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3C085C" w:rsidRDefault="00015FE3">
      <w:pPr>
        <w:rPr>
          <w:color w:val="auto"/>
        </w:rPr>
      </w:pPr>
      <w:r w:rsidRPr="003C085C">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D209F9" w:rsidRPr="006911ED" w:rsidRDefault="00D209F9" w:rsidP="00170890">
                              <w:pPr>
                                <w:widowControl w:val="0"/>
                              </w:pPr>
                              <w:r w:rsidRPr="006911ED">
                                <w:t> </w:t>
                              </w:r>
                            </w:p>
                            <w:p w14:paraId="5874FD95" w14:textId="77777777" w:rsidR="00D209F9" w:rsidRPr="006911ED" w:rsidRDefault="00D209F9" w:rsidP="00170890">
                              <w:pPr>
                                <w:widowControl w:val="0"/>
                              </w:pPr>
                              <w:r w:rsidRPr="006911ED">
                                <w:t> </w:t>
                              </w:r>
                            </w:p>
                            <w:p w14:paraId="1B312030" w14:textId="77777777" w:rsidR="00D209F9" w:rsidRPr="006911ED" w:rsidRDefault="00D209F9" w:rsidP="00170890">
                              <w:pPr>
                                <w:widowControl w:val="0"/>
                              </w:pPr>
                              <w:r w:rsidRPr="006911ED">
                                <w:t> </w:t>
                              </w:r>
                            </w:p>
                            <w:p w14:paraId="46AC89DC" w14:textId="77777777" w:rsidR="00D209F9" w:rsidRPr="006911ED" w:rsidRDefault="00D209F9" w:rsidP="00170890">
                              <w:pPr>
                                <w:widowControl w:val="0"/>
                              </w:pPr>
                              <w:r w:rsidRPr="006911ED">
                                <w:t> </w:t>
                              </w:r>
                            </w:p>
                            <w:p w14:paraId="64318E24" w14:textId="77777777" w:rsidR="00D209F9" w:rsidRPr="006911ED" w:rsidRDefault="00D209F9" w:rsidP="00170890">
                              <w:pPr>
                                <w:widowControl w:val="0"/>
                              </w:pPr>
                              <w:r w:rsidRPr="006911ED">
                                <w:t xml:space="preserve">    </w:t>
                              </w:r>
                            </w:p>
                            <w:p w14:paraId="5C26F762" w14:textId="77777777" w:rsidR="00D209F9" w:rsidRPr="006911ED" w:rsidRDefault="00D209F9" w:rsidP="00170890">
                              <w:pPr>
                                <w:widowControl w:val="0"/>
                              </w:pPr>
                              <w:r w:rsidRPr="006911ED">
                                <w:t> </w:t>
                              </w:r>
                            </w:p>
                            <w:p w14:paraId="5DED518D" w14:textId="77777777" w:rsidR="00D209F9" w:rsidRPr="006911ED" w:rsidRDefault="00D209F9" w:rsidP="00170890">
                              <w:pPr>
                                <w:widowControl w:val="0"/>
                                <w:jc w:val="center"/>
                                <w:rPr>
                                  <w:b/>
                                  <w:bCs/>
                                  <w:color w:val="0066FF"/>
                                </w:rPr>
                              </w:pPr>
                            </w:p>
                            <w:p w14:paraId="745E7E16" w14:textId="77777777" w:rsidR="00D209F9" w:rsidRPr="006911ED" w:rsidRDefault="00D209F9" w:rsidP="00170890">
                              <w:pPr>
                                <w:widowControl w:val="0"/>
                                <w:jc w:val="center"/>
                                <w:rPr>
                                  <w:b/>
                                  <w:bCs/>
                                  <w:color w:val="0066FF"/>
                                </w:rPr>
                              </w:pPr>
                            </w:p>
                            <w:p w14:paraId="68181976" w14:textId="77777777" w:rsidR="00D209F9" w:rsidRPr="006911ED" w:rsidRDefault="00D209F9" w:rsidP="00170890">
                              <w:pPr>
                                <w:widowControl w:val="0"/>
                                <w:jc w:val="center"/>
                                <w:rPr>
                                  <w:b/>
                                  <w:bCs/>
                                  <w:color w:val="0066FF"/>
                                  <w:sz w:val="22"/>
                                </w:rPr>
                              </w:pPr>
                              <w:r w:rsidRPr="006911ED">
                                <w:rPr>
                                  <w:b/>
                                  <w:bCs/>
                                  <w:color w:val="0066FF"/>
                                  <w:sz w:val="22"/>
                                </w:rPr>
                                <w:t>Российская Федерация</w:t>
                              </w:r>
                            </w:p>
                            <w:p w14:paraId="7F95AD4A" w14:textId="77777777" w:rsidR="00D209F9" w:rsidRPr="006911ED" w:rsidRDefault="00D209F9" w:rsidP="00170890">
                              <w:pPr>
                                <w:widowControl w:val="0"/>
                                <w:jc w:val="center"/>
                                <w:rPr>
                                  <w:b/>
                                  <w:bCs/>
                                  <w:sz w:val="18"/>
                                  <w:szCs w:val="16"/>
                                </w:rPr>
                              </w:pPr>
                              <w:r w:rsidRPr="006911ED">
                                <w:rPr>
                                  <w:b/>
                                  <w:bCs/>
                                  <w:sz w:val="18"/>
                                  <w:szCs w:val="16"/>
                                </w:rPr>
                                <w:t>Ивановскаяобласть</w:t>
                              </w:r>
                            </w:p>
                            <w:p w14:paraId="2C25DF87" w14:textId="77777777" w:rsidR="00D209F9" w:rsidRPr="006911ED" w:rsidRDefault="00D209F9" w:rsidP="00170890">
                              <w:pPr>
                                <w:widowControl w:val="0"/>
                                <w:jc w:val="center"/>
                                <w:rPr>
                                  <w:b/>
                                  <w:bCs/>
                                  <w:sz w:val="18"/>
                                  <w:szCs w:val="16"/>
                                </w:rPr>
                              </w:pPr>
                              <w:r w:rsidRPr="006911ED">
                                <w:rPr>
                                  <w:b/>
                                  <w:bCs/>
                                  <w:sz w:val="18"/>
                                  <w:szCs w:val="16"/>
                                </w:rPr>
                                <w:t> </w:t>
                              </w:r>
                            </w:p>
                            <w:p w14:paraId="43FD0A65" w14:textId="77777777" w:rsidR="00D209F9" w:rsidRPr="006911ED" w:rsidRDefault="00D209F9" w:rsidP="00170890">
                              <w:pPr>
                                <w:widowControl w:val="0"/>
                                <w:jc w:val="center"/>
                                <w:rPr>
                                  <w:b/>
                                  <w:bCs/>
                                  <w:szCs w:val="18"/>
                                </w:rPr>
                              </w:pPr>
                              <w:r w:rsidRPr="006911ED">
                                <w:rPr>
                                  <w:b/>
                                  <w:bCs/>
                                  <w:szCs w:val="18"/>
                                </w:rPr>
                                <w:t>КОМСОМОЛЬСКИЙ МУНИЦИПАЛЬНЫЙ РАЙОН</w:t>
                              </w:r>
                            </w:p>
                            <w:p w14:paraId="5D84A20D" w14:textId="77777777" w:rsidR="00D209F9" w:rsidRPr="006911ED" w:rsidRDefault="00D209F9" w:rsidP="00170890">
                              <w:pPr>
                                <w:widowControl w:val="0"/>
                                <w:jc w:val="center"/>
                                <w:rPr>
                                  <w:sz w:val="18"/>
                                  <w:szCs w:val="18"/>
                                </w:rPr>
                              </w:pPr>
                              <w:r w:rsidRPr="006911ED">
                                <w:rPr>
                                  <w:sz w:val="18"/>
                                  <w:szCs w:val="18"/>
                                </w:rPr>
                                <w:t> </w:t>
                              </w:r>
                            </w:p>
                            <w:p w14:paraId="4449B300" w14:textId="77777777" w:rsidR="00D209F9" w:rsidRPr="006911ED" w:rsidRDefault="00D209F9" w:rsidP="00170890">
                              <w:pPr>
                                <w:widowControl w:val="0"/>
                                <w:jc w:val="center"/>
                                <w:rPr>
                                  <w:sz w:val="18"/>
                                  <w:szCs w:val="18"/>
                                </w:rPr>
                              </w:pPr>
                              <w:r w:rsidRPr="006911ED">
                                <w:rPr>
                                  <w:sz w:val="18"/>
                                  <w:szCs w:val="18"/>
                                </w:rPr>
                                <w:t> </w:t>
                              </w:r>
                            </w:p>
                            <w:p w14:paraId="5A64DE84" w14:textId="77777777" w:rsidR="00D209F9" w:rsidRPr="006911ED" w:rsidRDefault="00D209F9" w:rsidP="00170890">
                              <w:pPr>
                                <w:widowControl w:val="0"/>
                                <w:jc w:val="center"/>
                                <w:rPr>
                                  <w:sz w:val="18"/>
                                  <w:szCs w:val="18"/>
                                </w:rPr>
                              </w:pPr>
                              <w:r w:rsidRPr="006911ED">
                                <w:rPr>
                                  <w:sz w:val="18"/>
                                  <w:szCs w:val="18"/>
                                </w:rPr>
                                <w:t> </w:t>
                              </w:r>
                            </w:p>
                            <w:p w14:paraId="6AB94DC9" w14:textId="77777777" w:rsidR="00D209F9" w:rsidRPr="006911ED" w:rsidRDefault="00D209F9" w:rsidP="00170890">
                              <w:pPr>
                                <w:widowControl w:val="0"/>
                                <w:jc w:val="center"/>
                                <w:rPr>
                                  <w:sz w:val="18"/>
                                  <w:szCs w:val="18"/>
                                </w:rPr>
                              </w:pPr>
                              <w:r w:rsidRPr="006911ED">
                                <w:rPr>
                                  <w:sz w:val="18"/>
                                  <w:szCs w:val="18"/>
                                </w:rPr>
                                <w:t> </w:t>
                              </w:r>
                            </w:p>
                            <w:p w14:paraId="61E9FE12" w14:textId="77777777" w:rsidR="00D209F9" w:rsidRPr="006911ED" w:rsidRDefault="00D209F9" w:rsidP="00170890">
                              <w:pPr>
                                <w:widowControl w:val="0"/>
                                <w:jc w:val="center"/>
                                <w:rPr>
                                  <w:sz w:val="18"/>
                                  <w:szCs w:val="18"/>
                                </w:rPr>
                              </w:pPr>
                              <w:r w:rsidRPr="006911ED">
                                <w:rPr>
                                  <w:sz w:val="18"/>
                                  <w:szCs w:val="18"/>
                                </w:rPr>
                                <w:t> </w:t>
                              </w:r>
                            </w:p>
                            <w:p w14:paraId="68C4E183" w14:textId="77777777" w:rsidR="00D209F9" w:rsidRPr="006911ED" w:rsidRDefault="00D209F9" w:rsidP="00170890">
                              <w:pPr>
                                <w:widowControl w:val="0"/>
                                <w:jc w:val="center"/>
                                <w:rPr>
                                  <w:sz w:val="18"/>
                                  <w:szCs w:val="18"/>
                                </w:rPr>
                              </w:pPr>
                              <w:r w:rsidRPr="006911ED">
                                <w:rPr>
                                  <w:sz w:val="18"/>
                                  <w:szCs w:val="18"/>
                                </w:rPr>
                                <w:t> </w:t>
                              </w:r>
                            </w:p>
                            <w:p w14:paraId="640C4AC9" w14:textId="77777777" w:rsidR="00D209F9" w:rsidRPr="006911ED" w:rsidRDefault="00D209F9" w:rsidP="00170890">
                              <w:pPr>
                                <w:widowControl w:val="0"/>
                                <w:jc w:val="center"/>
                                <w:rPr>
                                  <w:b/>
                                  <w:bCs/>
                                  <w:sz w:val="72"/>
                                  <w:szCs w:val="72"/>
                                </w:rPr>
                              </w:pPr>
                            </w:p>
                            <w:p w14:paraId="469DE5F3" w14:textId="77777777" w:rsidR="00D209F9" w:rsidRPr="006911ED" w:rsidRDefault="00D209F9" w:rsidP="00170890">
                              <w:pPr>
                                <w:widowControl w:val="0"/>
                                <w:jc w:val="center"/>
                                <w:rPr>
                                  <w:b/>
                                  <w:bCs/>
                                  <w:sz w:val="96"/>
                                  <w:szCs w:val="72"/>
                                </w:rPr>
                              </w:pPr>
                              <w:r w:rsidRPr="006911ED">
                                <w:rPr>
                                  <w:b/>
                                  <w:bCs/>
                                  <w:sz w:val="96"/>
                                  <w:szCs w:val="72"/>
                                </w:rPr>
                                <w:t>ВЕСТНИК</w:t>
                              </w:r>
                            </w:p>
                            <w:p w14:paraId="328B6874" w14:textId="77777777" w:rsidR="00D209F9" w:rsidRPr="006911ED" w:rsidRDefault="00D209F9"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D209F9" w:rsidRPr="006911ED" w:rsidRDefault="00D209F9"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D209F9" w:rsidRPr="006911ED" w:rsidRDefault="00D209F9"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D209F9" w:rsidRPr="006911ED" w:rsidRDefault="00D209F9" w:rsidP="00170890">
                              <w:pPr>
                                <w:widowControl w:val="0"/>
                                <w:jc w:val="center"/>
                                <w:rPr>
                                  <w:b/>
                                  <w:bCs/>
                                  <w:sz w:val="30"/>
                                  <w:szCs w:val="30"/>
                                </w:rPr>
                              </w:pPr>
                              <w:r w:rsidRPr="006911ED">
                                <w:rPr>
                                  <w:b/>
                                  <w:bCs/>
                                  <w:sz w:val="30"/>
                                  <w:szCs w:val="30"/>
                                </w:rPr>
                                <w:t> </w:t>
                              </w:r>
                            </w:p>
                            <w:p w14:paraId="22DFD0D5" w14:textId="77777777" w:rsidR="00D209F9" w:rsidRPr="006911ED" w:rsidRDefault="00D209F9" w:rsidP="00170890">
                              <w:pPr>
                                <w:widowControl w:val="0"/>
                                <w:jc w:val="center"/>
                                <w:rPr>
                                  <w:b/>
                                  <w:bCs/>
                                  <w:sz w:val="30"/>
                                  <w:szCs w:val="30"/>
                                </w:rPr>
                              </w:pPr>
                              <w:r w:rsidRPr="006911ED">
                                <w:rPr>
                                  <w:b/>
                                  <w:bCs/>
                                  <w:sz w:val="30"/>
                                  <w:szCs w:val="30"/>
                                </w:rPr>
                                <w:t> </w:t>
                              </w:r>
                            </w:p>
                            <w:p w14:paraId="7F5B3E96" w14:textId="77777777" w:rsidR="00D209F9" w:rsidRPr="006911ED" w:rsidRDefault="00D209F9" w:rsidP="00170890">
                              <w:pPr>
                                <w:widowControl w:val="0"/>
                                <w:jc w:val="center"/>
                                <w:rPr>
                                  <w:b/>
                                  <w:bCs/>
                                  <w:sz w:val="30"/>
                                  <w:szCs w:val="30"/>
                                </w:rPr>
                              </w:pPr>
                              <w:r w:rsidRPr="006911ED">
                                <w:rPr>
                                  <w:b/>
                                  <w:bCs/>
                                  <w:sz w:val="30"/>
                                  <w:szCs w:val="30"/>
                                </w:rPr>
                                <w:t> </w:t>
                              </w:r>
                            </w:p>
                            <w:p w14:paraId="6A7CFE12" w14:textId="77777777" w:rsidR="00D209F9" w:rsidRPr="006911ED" w:rsidRDefault="00D209F9" w:rsidP="00170890">
                              <w:pPr>
                                <w:widowControl w:val="0"/>
                                <w:jc w:val="center"/>
                                <w:rPr>
                                  <w:b/>
                                  <w:bCs/>
                                  <w:sz w:val="30"/>
                                  <w:szCs w:val="30"/>
                                </w:rPr>
                              </w:pPr>
                              <w:r w:rsidRPr="006911ED">
                                <w:rPr>
                                  <w:b/>
                                  <w:bCs/>
                                  <w:sz w:val="30"/>
                                  <w:szCs w:val="30"/>
                                </w:rPr>
                                <w:t> </w:t>
                              </w:r>
                            </w:p>
                            <w:p w14:paraId="582BE2DC" w14:textId="4570199C" w:rsidR="00D209F9" w:rsidRDefault="00D209F9" w:rsidP="00625C34">
                              <w:pPr>
                                <w:widowControl w:val="0"/>
                                <w:jc w:val="center"/>
                                <w:rPr>
                                  <w:b/>
                                  <w:bCs/>
                                  <w:sz w:val="52"/>
                                  <w:szCs w:val="30"/>
                                </w:rPr>
                              </w:pPr>
                              <w:r>
                                <w:rPr>
                                  <w:b/>
                                  <w:bCs/>
                                  <w:sz w:val="52"/>
                                  <w:szCs w:val="30"/>
                                </w:rPr>
                                <w:t>№ 2</w:t>
                              </w:r>
                              <w:r w:rsidR="0078574D">
                                <w:rPr>
                                  <w:b/>
                                  <w:bCs/>
                                  <w:sz w:val="52"/>
                                  <w:szCs w:val="30"/>
                                </w:rPr>
                                <w:t>8</w:t>
                              </w:r>
                            </w:p>
                            <w:p w14:paraId="26AB0876" w14:textId="519EC337" w:rsidR="00D209F9" w:rsidRPr="006911ED" w:rsidRDefault="0078574D" w:rsidP="00625C34">
                              <w:pPr>
                                <w:widowControl w:val="0"/>
                                <w:jc w:val="center"/>
                                <w:rPr>
                                  <w:b/>
                                  <w:bCs/>
                                  <w:sz w:val="30"/>
                                  <w:szCs w:val="30"/>
                                </w:rPr>
                              </w:pPr>
                              <w:r>
                                <w:rPr>
                                  <w:b/>
                                  <w:bCs/>
                                  <w:sz w:val="52"/>
                                  <w:szCs w:val="30"/>
                                </w:rPr>
                                <w:t>08 августа</w:t>
                              </w:r>
                              <w:r w:rsidR="00D209F9" w:rsidRPr="006911ED">
                                <w:rPr>
                                  <w:b/>
                                  <w:bCs/>
                                  <w:sz w:val="52"/>
                                  <w:szCs w:val="30"/>
                                </w:rPr>
                                <w:t xml:space="preserve"> 202</w:t>
                              </w:r>
                              <w:r w:rsidR="00D209F9">
                                <w:rPr>
                                  <w:b/>
                                  <w:bCs/>
                                  <w:sz w:val="52"/>
                                  <w:szCs w:val="30"/>
                                </w:rPr>
                                <w:t>5</w:t>
                              </w:r>
                              <w:r w:rsidR="00D209F9" w:rsidRPr="006911ED">
                                <w:rPr>
                                  <w:b/>
                                  <w:bCs/>
                                  <w:sz w:val="52"/>
                                  <w:szCs w:val="30"/>
                                </w:rPr>
                                <w:t>г.</w:t>
                              </w:r>
                            </w:p>
                            <w:p w14:paraId="0A7057FC" w14:textId="77777777" w:rsidR="00D209F9" w:rsidRPr="006911ED" w:rsidRDefault="00D209F9" w:rsidP="00170890">
                              <w:pPr>
                                <w:widowControl w:val="0"/>
                                <w:jc w:val="center"/>
                                <w:rPr>
                                  <w:b/>
                                  <w:bCs/>
                                  <w:sz w:val="30"/>
                                  <w:szCs w:val="30"/>
                                </w:rPr>
                              </w:pPr>
                              <w:r w:rsidRPr="006911ED">
                                <w:rPr>
                                  <w:b/>
                                  <w:bCs/>
                                  <w:sz w:val="30"/>
                                  <w:szCs w:val="30"/>
                                  <w:lang w:val="en-US"/>
                                </w:rPr>
                                <w:t> </w:t>
                              </w:r>
                            </w:p>
                            <w:p w14:paraId="12EC0C1B" w14:textId="77777777" w:rsidR="00D209F9" w:rsidRPr="006911ED" w:rsidRDefault="00D209F9" w:rsidP="00170890">
                              <w:pPr>
                                <w:widowControl w:val="0"/>
                                <w:jc w:val="center"/>
                                <w:rPr>
                                  <w:b/>
                                  <w:bCs/>
                                  <w:sz w:val="30"/>
                                  <w:szCs w:val="30"/>
                                </w:rPr>
                              </w:pPr>
                              <w:r w:rsidRPr="006911ED">
                                <w:rPr>
                                  <w:b/>
                                  <w:bCs/>
                                  <w:sz w:val="30"/>
                                  <w:szCs w:val="30"/>
                                  <w:lang w:val="en-US"/>
                                </w:rPr>
                                <w:t> </w:t>
                              </w:r>
                            </w:p>
                            <w:p w14:paraId="04992C12" w14:textId="77777777" w:rsidR="00D209F9" w:rsidRPr="006911ED" w:rsidRDefault="00D209F9" w:rsidP="00170890">
                              <w:pPr>
                                <w:widowControl w:val="0"/>
                                <w:jc w:val="center"/>
                                <w:rPr>
                                  <w:b/>
                                  <w:bCs/>
                                  <w:sz w:val="30"/>
                                  <w:szCs w:val="30"/>
                                </w:rPr>
                              </w:pPr>
                              <w:r w:rsidRPr="006911ED">
                                <w:rPr>
                                  <w:b/>
                                  <w:bCs/>
                                  <w:sz w:val="30"/>
                                  <w:szCs w:val="30"/>
                                  <w:lang w:val="en-US"/>
                                </w:rPr>
                                <w:t> </w:t>
                              </w:r>
                            </w:p>
                            <w:p w14:paraId="033C743A" w14:textId="77777777" w:rsidR="00D209F9" w:rsidRPr="006911ED" w:rsidRDefault="00D209F9" w:rsidP="00170890">
                              <w:pPr>
                                <w:widowControl w:val="0"/>
                                <w:jc w:val="center"/>
                                <w:rPr>
                                  <w:b/>
                                  <w:bCs/>
                                  <w:sz w:val="30"/>
                                  <w:szCs w:val="30"/>
                                </w:rPr>
                              </w:pPr>
                            </w:p>
                            <w:p w14:paraId="414385B3" w14:textId="77777777" w:rsidR="00D209F9" w:rsidRPr="006911ED" w:rsidRDefault="00D209F9" w:rsidP="00170890">
                              <w:pPr>
                                <w:widowControl w:val="0"/>
                                <w:jc w:val="center"/>
                                <w:rPr>
                                  <w:b/>
                                  <w:bCs/>
                                  <w:sz w:val="30"/>
                                  <w:szCs w:val="30"/>
                                </w:rPr>
                              </w:pPr>
                            </w:p>
                            <w:p w14:paraId="566CF972" w14:textId="77777777" w:rsidR="00D209F9" w:rsidRPr="006911ED" w:rsidRDefault="00D209F9" w:rsidP="00170890">
                              <w:pPr>
                                <w:widowControl w:val="0"/>
                                <w:jc w:val="center"/>
                                <w:rPr>
                                  <w:b/>
                                  <w:bCs/>
                                  <w:sz w:val="30"/>
                                  <w:szCs w:val="30"/>
                                </w:rPr>
                              </w:pPr>
                            </w:p>
                            <w:p w14:paraId="2DAA7DF4" w14:textId="77777777" w:rsidR="00D209F9" w:rsidRPr="006911ED" w:rsidRDefault="00D209F9" w:rsidP="00170890">
                              <w:pPr>
                                <w:widowControl w:val="0"/>
                                <w:jc w:val="center"/>
                                <w:rPr>
                                  <w:b/>
                                  <w:bCs/>
                                  <w:sz w:val="30"/>
                                  <w:szCs w:val="30"/>
                                </w:rPr>
                              </w:pPr>
                            </w:p>
                            <w:p w14:paraId="00AED6EE" w14:textId="77777777" w:rsidR="00D209F9" w:rsidRPr="006911ED" w:rsidRDefault="00D209F9" w:rsidP="00170890">
                              <w:pPr>
                                <w:widowControl w:val="0"/>
                                <w:jc w:val="center"/>
                                <w:rPr>
                                  <w:b/>
                                  <w:bCs/>
                                  <w:sz w:val="30"/>
                                  <w:szCs w:val="30"/>
                                </w:rPr>
                              </w:pPr>
                            </w:p>
                            <w:p w14:paraId="4E782168" w14:textId="77777777" w:rsidR="00D209F9" w:rsidRPr="006911ED" w:rsidRDefault="00D209F9" w:rsidP="00170890">
                              <w:pPr>
                                <w:widowControl w:val="0"/>
                                <w:jc w:val="center"/>
                                <w:rPr>
                                  <w:b/>
                                  <w:bCs/>
                                  <w:sz w:val="30"/>
                                  <w:szCs w:val="30"/>
                                </w:rPr>
                              </w:pPr>
                              <w:r w:rsidRPr="006911ED">
                                <w:rPr>
                                  <w:b/>
                                  <w:bCs/>
                                  <w:sz w:val="30"/>
                                  <w:szCs w:val="30"/>
                                </w:rPr>
                                <w:t>Официальное издание</w:t>
                              </w:r>
                            </w:p>
                            <w:p w14:paraId="71A66E6B" w14:textId="77777777" w:rsidR="00D209F9" w:rsidRPr="006911ED" w:rsidRDefault="00D209F9" w:rsidP="00170890">
                              <w:pPr>
                                <w:widowControl w:val="0"/>
                                <w:jc w:val="center"/>
                                <w:rPr>
                                  <w:b/>
                                  <w:bCs/>
                                  <w:sz w:val="30"/>
                                  <w:szCs w:val="30"/>
                                </w:rPr>
                              </w:pPr>
                            </w:p>
                            <w:p w14:paraId="18E6E9CC" w14:textId="77777777" w:rsidR="00D209F9" w:rsidRPr="006911ED" w:rsidRDefault="00D209F9" w:rsidP="00170890">
                              <w:pPr>
                                <w:widowControl w:val="0"/>
                                <w:jc w:val="center"/>
                                <w:rPr>
                                  <w:b/>
                                  <w:bCs/>
                                  <w:sz w:val="30"/>
                                  <w:szCs w:val="30"/>
                                </w:rPr>
                              </w:pPr>
                            </w:p>
                            <w:p w14:paraId="6DA3F260" w14:textId="77777777" w:rsidR="00D209F9" w:rsidRPr="006911ED" w:rsidRDefault="00D209F9" w:rsidP="00170890">
                              <w:pPr>
                                <w:widowControl w:val="0"/>
                                <w:jc w:val="center"/>
                                <w:rPr>
                                  <w:b/>
                                  <w:bCs/>
                                  <w:sz w:val="30"/>
                                  <w:szCs w:val="30"/>
                                </w:rPr>
                              </w:pPr>
                            </w:p>
                            <w:p w14:paraId="459640B7" w14:textId="77777777" w:rsidR="00D209F9" w:rsidRPr="006911ED" w:rsidRDefault="00D209F9" w:rsidP="00170890">
                              <w:pPr>
                                <w:widowControl w:val="0"/>
                                <w:jc w:val="center"/>
                                <w:rPr>
                                  <w:b/>
                                  <w:bCs/>
                                  <w:sz w:val="30"/>
                                  <w:szCs w:val="30"/>
                                </w:rPr>
                              </w:pPr>
                            </w:p>
                            <w:p w14:paraId="303D7F6D" w14:textId="77777777" w:rsidR="00D209F9" w:rsidRPr="006911ED" w:rsidRDefault="00D209F9" w:rsidP="00170890">
                              <w:pPr>
                                <w:widowControl w:val="0"/>
                                <w:jc w:val="center"/>
                                <w:rPr>
                                  <w:b/>
                                  <w:bCs/>
                                  <w:sz w:val="30"/>
                                  <w:szCs w:val="30"/>
                                </w:rPr>
                              </w:pPr>
                            </w:p>
                            <w:p w14:paraId="424E555C" w14:textId="77777777" w:rsidR="00D209F9" w:rsidRPr="006911ED" w:rsidRDefault="00D209F9" w:rsidP="00170890">
                              <w:pPr>
                                <w:widowControl w:val="0"/>
                                <w:jc w:val="center"/>
                                <w:rPr>
                                  <w:b/>
                                  <w:bCs/>
                                  <w:sz w:val="30"/>
                                  <w:szCs w:val="30"/>
                                </w:rPr>
                              </w:pPr>
                            </w:p>
                            <w:p w14:paraId="522D7F51" w14:textId="77777777" w:rsidR="00D209F9" w:rsidRPr="006911ED" w:rsidRDefault="00D209F9" w:rsidP="00170890">
                              <w:pPr>
                                <w:widowControl w:val="0"/>
                                <w:jc w:val="center"/>
                                <w:rPr>
                                  <w:b/>
                                  <w:bCs/>
                                  <w:sz w:val="30"/>
                                  <w:szCs w:val="30"/>
                                </w:rPr>
                              </w:pPr>
                            </w:p>
                            <w:p w14:paraId="367A188C" w14:textId="77777777" w:rsidR="00D209F9" w:rsidRPr="006911ED" w:rsidRDefault="00D209F9" w:rsidP="00170890">
                              <w:pPr>
                                <w:widowControl w:val="0"/>
                                <w:jc w:val="center"/>
                                <w:rPr>
                                  <w:b/>
                                  <w:bCs/>
                                  <w:sz w:val="30"/>
                                  <w:szCs w:val="30"/>
                                </w:rPr>
                              </w:pPr>
                            </w:p>
                            <w:p w14:paraId="050C8FB3" w14:textId="77777777" w:rsidR="00D209F9" w:rsidRPr="006911ED" w:rsidRDefault="00D209F9"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D209F9" w:rsidRPr="006911ED" w:rsidRDefault="00D209F9" w:rsidP="00170890">
                        <w:pPr>
                          <w:widowControl w:val="0"/>
                        </w:pPr>
                        <w:r w:rsidRPr="006911ED">
                          <w:t> </w:t>
                        </w:r>
                      </w:p>
                      <w:p w14:paraId="5874FD95" w14:textId="77777777" w:rsidR="00D209F9" w:rsidRPr="006911ED" w:rsidRDefault="00D209F9" w:rsidP="00170890">
                        <w:pPr>
                          <w:widowControl w:val="0"/>
                        </w:pPr>
                        <w:r w:rsidRPr="006911ED">
                          <w:t> </w:t>
                        </w:r>
                      </w:p>
                      <w:p w14:paraId="1B312030" w14:textId="77777777" w:rsidR="00D209F9" w:rsidRPr="006911ED" w:rsidRDefault="00D209F9" w:rsidP="00170890">
                        <w:pPr>
                          <w:widowControl w:val="0"/>
                        </w:pPr>
                        <w:r w:rsidRPr="006911ED">
                          <w:t> </w:t>
                        </w:r>
                      </w:p>
                      <w:p w14:paraId="46AC89DC" w14:textId="77777777" w:rsidR="00D209F9" w:rsidRPr="006911ED" w:rsidRDefault="00D209F9" w:rsidP="00170890">
                        <w:pPr>
                          <w:widowControl w:val="0"/>
                        </w:pPr>
                        <w:r w:rsidRPr="006911ED">
                          <w:t> </w:t>
                        </w:r>
                      </w:p>
                      <w:p w14:paraId="64318E24" w14:textId="77777777" w:rsidR="00D209F9" w:rsidRPr="006911ED" w:rsidRDefault="00D209F9" w:rsidP="00170890">
                        <w:pPr>
                          <w:widowControl w:val="0"/>
                        </w:pPr>
                        <w:r w:rsidRPr="006911ED">
                          <w:t xml:space="preserve">    </w:t>
                        </w:r>
                      </w:p>
                      <w:p w14:paraId="5C26F762" w14:textId="77777777" w:rsidR="00D209F9" w:rsidRPr="006911ED" w:rsidRDefault="00D209F9" w:rsidP="00170890">
                        <w:pPr>
                          <w:widowControl w:val="0"/>
                        </w:pPr>
                        <w:r w:rsidRPr="006911ED">
                          <w:t> </w:t>
                        </w:r>
                      </w:p>
                      <w:p w14:paraId="5DED518D" w14:textId="77777777" w:rsidR="00D209F9" w:rsidRPr="006911ED" w:rsidRDefault="00D209F9" w:rsidP="00170890">
                        <w:pPr>
                          <w:widowControl w:val="0"/>
                          <w:jc w:val="center"/>
                          <w:rPr>
                            <w:b/>
                            <w:bCs/>
                            <w:color w:val="0066FF"/>
                          </w:rPr>
                        </w:pPr>
                      </w:p>
                      <w:p w14:paraId="745E7E16" w14:textId="77777777" w:rsidR="00D209F9" w:rsidRPr="006911ED" w:rsidRDefault="00D209F9" w:rsidP="00170890">
                        <w:pPr>
                          <w:widowControl w:val="0"/>
                          <w:jc w:val="center"/>
                          <w:rPr>
                            <w:b/>
                            <w:bCs/>
                            <w:color w:val="0066FF"/>
                          </w:rPr>
                        </w:pPr>
                      </w:p>
                      <w:p w14:paraId="68181976" w14:textId="77777777" w:rsidR="00D209F9" w:rsidRPr="006911ED" w:rsidRDefault="00D209F9" w:rsidP="00170890">
                        <w:pPr>
                          <w:widowControl w:val="0"/>
                          <w:jc w:val="center"/>
                          <w:rPr>
                            <w:b/>
                            <w:bCs/>
                            <w:color w:val="0066FF"/>
                            <w:sz w:val="22"/>
                          </w:rPr>
                        </w:pPr>
                        <w:r w:rsidRPr="006911ED">
                          <w:rPr>
                            <w:b/>
                            <w:bCs/>
                            <w:color w:val="0066FF"/>
                            <w:sz w:val="22"/>
                          </w:rPr>
                          <w:t>Российская Федерация</w:t>
                        </w:r>
                      </w:p>
                      <w:p w14:paraId="7F95AD4A" w14:textId="77777777" w:rsidR="00D209F9" w:rsidRPr="006911ED" w:rsidRDefault="00D209F9" w:rsidP="00170890">
                        <w:pPr>
                          <w:widowControl w:val="0"/>
                          <w:jc w:val="center"/>
                          <w:rPr>
                            <w:b/>
                            <w:bCs/>
                            <w:sz w:val="18"/>
                            <w:szCs w:val="16"/>
                          </w:rPr>
                        </w:pPr>
                        <w:r w:rsidRPr="006911ED">
                          <w:rPr>
                            <w:b/>
                            <w:bCs/>
                            <w:sz w:val="18"/>
                            <w:szCs w:val="16"/>
                          </w:rPr>
                          <w:t>Ивановскаяобласть</w:t>
                        </w:r>
                      </w:p>
                      <w:p w14:paraId="2C25DF87" w14:textId="77777777" w:rsidR="00D209F9" w:rsidRPr="006911ED" w:rsidRDefault="00D209F9" w:rsidP="00170890">
                        <w:pPr>
                          <w:widowControl w:val="0"/>
                          <w:jc w:val="center"/>
                          <w:rPr>
                            <w:b/>
                            <w:bCs/>
                            <w:sz w:val="18"/>
                            <w:szCs w:val="16"/>
                          </w:rPr>
                        </w:pPr>
                        <w:r w:rsidRPr="006911ED">
                          <w:rPr>
                            <w:b/>
                            <w:bCs/>
                            <w:sz w:val="18"/>
                            <w:szCs w:val="16"/>
                          </w:rPr>
                          <w:t> </w:t>
                        </w:r>
                      </w:p>
                      <w:p w14:paraId="43FD0A65" w14:textId="77777777" w:rsidR="00D209F9" w:rsidRPr="006911ED" w:rsidRDefault="00D209F9" w:rsidP="00170890">
                        <w:pPr>
                          <w:widowControl w:val="0"/>
                          <w:jc w:val="center"/>
                          <w:rPr>
                            <w:b/>
                            <w:bCs/>
                            <w:szCs w:val="18"/>
                          </w:rPr>
                        </w:pPr>
                        <w:r w:rsidRPr="006911ED">
                          <w:rPr>
                            <w:b/>
                            <w:bCs/>
                            <w:szCs w:val="18"/>
                          </w:rPr>
                          <w:t>КОМСОМОЛЬСКИЙ МУНИЦИПАЛЬНЫЙ РАЙОН</w:t>
                        </w:r>
                      </w:p>
                      <w:p w14:paraId="5D84A20D" w14:textId="77777777" w:rsidR="00D209F9" w:rsidRPr="006911ED" w:rsidRDefault="00D209F9" w:rsidP="00170890">
                        <w:pPr>
                          <w:widowControl w:val="0"/>
                          <w:jc w:val="center"/>
                          <w:rPr>
                            <w:sz w:val="18"/>
                            <w:szCs w:val="18"/>
                          </w:rPr>
                        </w:pPr>
                        <w:r w:rsidRPr="006911ED">
                          <w:rPr>
                            <w:sz w:val="18"/>
                            <w:szCs w:val="18"/>
                          </w:rPr>
                          <w:t> </w:t>
                        </w:r>
                      </w:p>
                      <w:p w14:paraId="4449B300" w14:textId="77777777" w:rsidR="00D209F9" w:rsidRPr="006911ED" w:rsidRDefault="00D209F9" w:rsidP="00170890">
                        <w:pPr>
                          <w:widowControl w:val="0"/>
                          <w:jc w:val="center"/>
                          <w:rPr>
                            <w:sz w:val="18"/>
                            <w:szCs w:val="18"/>
                          </w:rPr>
                        </w:pPr>
                        <w:r w:rsidRPr="006911ED">
                          <w:rPr>
                            <w:sz w:val="18"/>
                            <w:szCs w:val="18"/>
                          </w:rPr>
                          <w:t> </w:t>
                        </w:r>
                      </w:p>
                      <w:p w14:paraId="5A64DE84" w14:textId="77777777" w:rsidR="00D209F9" w:rsidRPr="006911ED" w:rsidRDefault="00D209F9" w:rsidP="00170890">
                        <w:pPr>
                          <w:widowControl w:val="0"/>
                          <w:jc w:val="center"/>
                          <w:rPr>
                            <w:sz w:val="18"/>
                            <w:szCs w:val="18"/>
                          </w:rPr>
                        </w:pPr>
                        <w:r w:rsidRPr="006911ED">
                          <w:rPr>
                            <w:sz w:val="18"/>
                            <w:szCs w:val="18"/>
                          </w:rPr>
                          <w:t> </w:t>
                        </w:r>
                      </w:p>
                      <w:p w14:paraId="6AB94DC9" w14:textId="77777777" w:rsidR="00D209F9" w:rsidRPr="006911ED" w:rsidRDefault="00D209F9" w:rsidP="00170890">
                        <w:pPr>
                          <w:widowControl w:val="0"/>
                          <w:jc w:val="center"/>
                          <w:rPr>
                            <w:sz w:val="18"/>
                            <w:szCs w:val="18"/>
                          </w:rPr>
                        </w:pPr>
                        <w:r w:rsidRPr="006911ED">
                          <w:rPr>
                            <w:sz w:val="18"/>
                            <w:szCs w:val="18"/>
                          </w:rPr>
                          <w:t> </w:t>
                        </w:r>
                      </w:p>
                      <w:p w14:paraId="61E9FE12" w14:textId="77777777" w:rsidR="00D209F9" w:rsidRPr="006911ED" w:rsidRDefault="00D209F9" w:rsidP="00170890">
                        <w:pPr>
                          <w:widowControl w:val="0"/>
                          <w:jc w:val="center"/>
                          <w:rPr>
                            <w:sz w:val="18"/>
                            <w:szCs w:val="18"/>
                          </w:rPr>
                        </w:pPr>
                        <w:r w:rsidRPr="006911ED">
                          <w:rPr>
                            <w:sz w:val="18"/>
                            <w:szCs w:val="18"/>
                          </w:rPr>
                          <w:t> </w:t>
                        </w:r>
                      </w:p>
                      <w:p w14:paraId="68C4E183" w14:textId="77777777" w:rsidR="00D209F9" w:rsidRPr="006911ED" w:rsidRDefault="00D209F9" w:rsidP="00170890">
                        <w:pPr>
                          <w:widowControl w:val="0"/>
                          <w:jc w:val="center"/>
                          <w:rPr>
                            <w:sz w:val="18"/>
                            <w:szCs w:val="18"/>
                          </w:rPr>
                        </w:pPr>
                        <w:r w:rsidRPr="006911ED">
                          <w:rPr>
                            <w:sz w:val="18"/>
                            <w:szCs w:val="18"/>
                          </w:rPr>
                          <w:t> </w:t>
                        </w:r>
                      </w:p>
                      <w:p w14:paraId="640C4AC9" w14:textId="77777777" w:rsidR="00D209F9" w:rsidRPr="006911ED" w:rsidRDefault="00D209F9" w:rsidP="00170890">
                        <w:pPr>
                          <w:widowControl w:val="0"/>
                          <w:jc w:val="center"/>
                          <w:rPr>
                            <w:b/>
                            <w:bCs/>
                            <w:sz w:val="72"/>
                            <w:szCs w:val="72"/>
                          </w:rPr>
                        </w:pPr>
                      </w:p>
                      <w:p w14:paraId="469DE5F3" w14:textId="77777777" w:rsidR="00D209F9" w:rsidRPr="006911ED" w:rsidRDefault="00D209F9" w:rsidP="00170890">
                        <w:pPr>
                          <w:widowControl w:val="0"/>
                          <w:jc w:val="center"/>
                          <w:rPr>
                            <w:b/>
                            <w:bCs/>
                            <w:sz w:val="96"/>
                            <w:szCs w:val="72"/>
                          </w:rPr>
                        </w:pPr>
                        <w:r w:rsidRPr="006911ED">
                          <w:rPr>
                            <w:b/>
                            <w:bCs/>
                            <w:sz w:val="96"/>
                            <w:szCs w:val="72"/>
                          </w:rPr>
                          <w:t>ВЕСТНИК</w:t>
                        </w:r>
                      </w:p>
                      <w:p w14:paraId="328B6874" w14:textId="77777777" w:rsidR="00D209F9" w:rsidRPr="006911ED" w:rsidRDefault="00D209F9"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D209F9" w:rsidRPr="006911ED" w:rsidRDefault="00D209F9"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D209F9" w:rsidRPr="006911ED" w:rsidRDefault="00D209F9"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D209F9" w:rsidRPr="006911ED" w:rsidRDefault="00D209F9" w:rsidP="00170890">
                        <w:pPr>
                          <w:widowControl w:val="0"/>
                          <w:jc w:val="center"/>
                          <w:rPr>
                            <w:b/>
                            <w:bCs/>
                            <w:sz w:val="30"/>
                            <w:szCs w:val="30"/>
                          </w:rPr>
                        </w:pPr>
                        <w:r w:rsidRPr="006911ED">
                          <w:rPr>
                            <w:b/>
                            <w:bCs/>
                            <w:sz w:val="30"/>
                            <w:szCs w:val="30"/>
                          </w:rPr>
                          <w:t> </w:t>
                        </w:r>
                      </w:p>
                      <w:p w14:paraId="22DFD0D5" w14:textId="77777777" w:rsidR="00D209F9" w:rsidRPr="006911ED" w:rsidRDefault="00D209F9" w:rsidP="00170890">
                        <w:pPr>
                          <w:widowControl w:val="0"/>
                          <w:jc w:val="center"/>
                          <w:rPr>
                            <w:b/>
                            <w:bCs/>
                            <w:sz w:val="30"/>
                            <w:szCs w:val="30"/>
                          </w:rPr>
                        </w:pPr>
                        <w:r w:rsidRPr="006911ED">
                          <w:rPr>
                            <w:b/>
                            <w:bCs/>
                            <w:sz w:val="30"/>
                            <w:szCs w:val="30"/>
                          </w:rPr>
                          <w:t> </w:t>
                        </w:r>
                      </w:p>
                      <w:p w14:paraId="7F5B3E96" w14:textId="77777777" w:rsidR="00D209F9" w:rsidRPr="006911ED" w:rsidRDefault="00D209F9" w:rsidP="00170890">
                        <w:pPr>
                          <w:widowControl w:val="0"/>
                          <w:jc w:val="center"/>
                          <w:rPr>
                            <w:b/>
                            <w:bCs/>
                            <w:sz w:val="30"/>
                            <w:szCs w:val="30"/>
                          </w:rPr>
                        </w:pPr>
                        <w:r w:rsidRPr="006911ED">
                          <w:rPr>
                            <w:b/>
                            <w:bCs/>
                            <w:sz w:val="30"/>
                            <w:szCs w:val="30"/>
                          </w:rPr>
                          <w:t> </w:t>
                        </w:r>
                      </w:p>
                      <w:p w14:paraId="6A7CFE12" w14:textId="77777777" w:rsidR="00D209F9" w:rsidRPr="006911ED" w:rsidRDefault="00D209F9" w:rsidP="00170890">
                        <w:pPr>
                          <w:widowControl w:val="0"/>
                          <w:jc w:val="center"/>
                          <w:rPr>
                            <w:b/>
                            <w:bCs/>
                            <w:sz w:val="30"/>
                            <w:szCs w:val="30"/>
                          </w:rPr>
                        </w:pPr>
                        <w:r w:rsidRPr="006911ED">
                          <w:rPr>
                            <w:b/>
                            <w:bCs/>
                            <w:sz w:val="30"/>
                            <w:szCs w:val="30"/>
                          </w:rPr>
                          <w:t> </w:t>
                        </w:r>
                      </w:p>
                      <w:p w14:paraId="582BE2DC" w14:textId="4570199C" w:rsidR="00D209F9" w:rsidRDefault="00D209F9" w:rsidP="00625C34">
                        <w:pPr>
                          <w:widowControl w:val="0"/>
                          <w:jc w:val="center"/>
                          <w:rPr>
                            <w:b/>
                            <w:bCs/>
                            <w:sz w:val="52"/>
                            <w:szCs w:val="30"/>
                          </w:rPr>
                        </w:pPr>
                        <w:r>
                          <w:rPr>
                            <w:b/>
                            <w:bCs/>
                            <w:sz w:val="52"/>
                            <w:szCs w:val="30"/>
                          </w:rPr>
                          <w:t>№ 2</w:t>
                        </w:r>
                        <w:r w:rsidR="0078574D">
                          <w:rPr>
                            <w:b/>
                            <w:bCs/>
                            <w:sz w:val="52"/>
                            <w:szCs w:val="30"/>
                          </w:rPr>
                          <w:t>8</w:t>
                        </w:r>
                      </w:p>
                      <w:p w14:paraId="26AB0876" w14:textId="519EC337" w:rsidR="00D209F9" w:rsidRPr="006911ED" w:rsidRDefault="0078574D" w:rsidP="00625C34">
                        <w:pPr>
                          <w:widowControl w:val="0"/>
                          <w:jc w:val="center"/>
                          <w:rPr>
                            <w:b/>
                            <w:bCs/>
                            <w:sz w:val="30"/>
                            <w:szCs w:val="30"/>
                          </w:rPr>
                        </w:pPr>
                        <w:r>
                          <w:rPr>
                            <w:b/>
                            <w:bCs/>
                            <w:sz w:val="52"/>
                            <w:szCs w:val="30"/>
                          </w:rPr>
                          <w:t>08 августа</w:t>
                        </w:r>
                        <w:r w:rsidR="00D209F9" w:rsidRPr="006911ED">
                          <w:rPr>
                            <w:b/>
                            <w:bCs/>
                            <w:sz w:val="52"/>
                            <w:szCs w:val="30"/>
                          </w:rPr>
                          <w:t xml:space="preserve"> 202</w:t>
                        </w:r>
                        <w:r w:rsidR="00D209F9">
                          <w:rPr>
                            <w:b/>
                            <w:bCs/>
                            <w:sz w:val="52"/>
                            <w:szCs w:val="30"/>
                          </w:rPr>
                          <w:t>5</w:t>
                        </w:r>
                        <w:r w:rsidR="00D209F9" w:rsidRPr="006911ED">
                          <w:rPr>
                            <w:b/>
                            <w:bCs/>
                            <w:sz w:val="52"/>
                            <w:szCs w:val="30"/>
                          </w:rPr>
                          <w:t>г.</w:t>
                        </w:r>
                      </w:p>
                      <w:p w14:paraId="0A7057FC" w14:textId="77777777" w:rsidR="00D209F9" w:rsidRPr="006911ED" w:rsidRDefault="00D209F9" w:rsidP="00170890">
                        <w:pPr>
                          <w:widowControl w:val="0"/>
                          <w:jc w:val="center"/>
                          <w:rPr>
                            <w:b/>
                            <w:bCs/>
                            <w:sz w:val="30"/>
                            <w:szCs w:val="30"/>
                          </w:rPr>
                        </w:pPr>
                        <w:r w:rsidRPr="006911ED">
                          <w:rPr>
                            <w:b/>
                            <w:bCs/>
                            <w:sz w:val="30"/>
                            <w:szCs w:val="30"/>
                            <w:lang w:val="en-US"/>
                          </w:rPr>
                          <w:t> </w:t>
                        </w:r>
                      </w:p>
                      <w:p w14:paraId="12EC0C1B" w14:textId="77777777" w:rsidR="00D209F9" w:rsidRPr="006911ED" w:rsidRDefault="00D209F9" w:rsidP="00170890">
                        <w:pPr>
                          <w:widowControl w:val="0"/>
                          <w:jc w:val="center"/>
                          <w:rPr>
                            <w:b/>
                            <w:bCs/>
                            <w:sz w:val="30"/>
                            <w:szCs w:val="30"/>
                          </w:rPr>
                        </w:pPr>
                        <w:r w:rsidRPr="006911ED">
                          <w:rPr>
                            <w:b/>
                            <w:bCs/>
                            <w:sz w:val="30"/>
                            <w:szCs w:val="30"/>
                            <w:lang w:val="en-US"/>
                          </w:rPr>
                          <w:t> </w:t>
                        </w:r>
                      </w:p>
                      <w:p w14:paraId="04992C12" w14:textId="77777777" w:rsidR="00D209F9" w:rsidRPr="006911ED" w:rsidRDefault="00D209F9" w:rsidP="00170890">
                        <w:pPr>
                          <w:widowControl w:val="0"/>
                          <w:jc w:val="center"/>
                          <w:rPr>
                            <w:b/>
                            <w:bCs/>
                            <w:sz w:val="30"/>
                            <w:szCs w:val="30"/>
                          </w:rPr>
                        </w:pPr>
                        <w:r w:rsidRPr="006911ED">
                          <w:rPr>
                            <w:b/>
                            <w:bCs/>
                            <w:sz w:val="30"/>
                            <w:szCs w:val="30"/>
                            <w:lang w:val="en-US"/>
                          </w:rPr>
                          <w:t> </w:t>
                        </w:r>
                      </w:p>
                      <w:p w14:paraId="033C743A" w14:textId="77777777" w:rsidR="00D209F9" w:rsidRPr="006911ED" w:rsidRDefault="00D209F9" w:rsidP="00170890">
                        <w:pPr>
                          <w:widowControl w:val="0"/>
                          <w:jc w:val="center"/>
                          <w:rPr>
                            <w:b/>
                            <w:bCs/>
                            <w:sz w:val="30"/>
                            <w:szCs w:val="30"/>
                          </w:rPr>
                        </w:pPr>
                      </w:p>
                      <w:p w14:paraId="414385B3" w14:textId="77777777" w:rsidR="00D209F9" w:rsidRPr="006911ED" w:rsidRDefault="00D209F9" w:rsidP="00170890">
                        <w:pPr>
                          <w:widowControl w:val="0"/>
                          <w:jc w:val="center"/>
                          <w:rPr>
                            <w:b/>
                            <w:bCs/>
                            <w:sz w:val="30"/>
                            <w:szCs w:val="30"/>
                          </w:rPr>
                        </w:pPr>
                      </w:p>
                      <w:p w14:paraId="566CF972" w14:textId="77777777" w:rsidR="00D209F9" w:rsidRPr="006911ED" w:rsidRDefault="00D209F9" w:rsidP="00170890">
                        <w:pPr>
                          <w:widowControl w:val="0"/>
                          <w:jc w:val="center"/>
                          <w:rPr>
                            <w:b/>
                            <w:bCs/>
                            <w:sz w:val="30"/>
                            <w:szCs w:val="30"/>
                          </w:rPr>
                        </w:pPr>
                      </w:p>
                      <w:p w14:paraId="2DAA7DF4" w14:textId="77777777" w:rsidR="00D209F9" w:rsidRPr="006911ED" w:rsidRDefault="00D209F9" w:rsidP="00170890">
                        <w:pPr>
                          <w:widowControl w:val="0"/>
                          <w:jc w:val="center"/>
                          <w:rPr>
                            <w:b/>
                            <w:bCs/>
                            <w:sz w:val="30"/>
                            <w:szCs w:val="30"/>
                          </w:rPr>
                        </w:pPr>
                      </w:p>
                      <w:p w14:paraId="00AED6EE" w14:textId="77777777" w:rsidR="00D209F9" w:rsidRPr="006911ED" w:rsidRDefault="00D209F9" w:rsidP="00170890">
                        <w:pPr>
                          <w:widowControl w:val="0"/>
                          <w:jc w:val="center"/>
                          <w:rPr>
                            <w:b/>
                            <w:bCs/>
                            <w:sz w:val="30"/>
                            <w:szCs w:val="30"/>
                          </w:rPr>
                        </w:pPr>
                      </w:p>
                      <w:p w14:paraId="4E782168" w14:textId="77777777" w:rsidR="00D209F9" w:rsidRPr="006911ED" w:rsidRDefault="00D209F9" w:rsidP="00170890">
                        <w:pPr>
                          <w:widowControl w:val="0"/>
                          <w:jc w:val="center"/>
                          <w:rPr>
                            <w:b/>
                            <w:bCs/>
                            <w:sz w:val="30"/>
                            <w:szCs w:val="30"/>
                          </w:rPr>
                        </w:pPr>
                        <w:r w:rsidRPr="006911ED">
                          <w:rPr>
                            <w:b/>
                            <w:bCs/>
                            <w:sz w:val="30"/>
                            <w:szCs w:val="30"/>
                          </w:rPr>
                          <w:t>Официальное издание</w:t>
                        </w:r>
                      </w:p>
                      <w:p w14:paraId="71A66E6B" w14:textId="77777777" w:rsidR="00D209F9" w:rsidRPr="006911ED" w:rsidRDefault="00D209F9" w:rsidP="00170890">
                        <w:pPr>
                          <w:widowControl w:val="0"/>
                          <w:jc w:val="center"/>
                          <w:rPr>
                            <w:b/>
                            <w:bCs/>
                            <w:sz w:val="30"/>
                            <w:szCs w:val="30"/>
                          </w:rPr>
                        </w:pPr>
                      </w:p>
                      <w:p w14:paraId="18E6E9CC" w14:textId="77777777" w:rsidR="00D209F9" w:rsidRPr="006911ED" w:rsidRDefault="00D209F9" w:rsidP="00170890">
                        <w:pPr>
                          <w:widowControl w:val="0"/>
                          <w:jc w:val="center"/>
                          <w:rPr>
                            <w:b/>
                            <w:bCs/>
                            <w:sz w:val="30"/>
                            <w:szCs w:val="30"/>
                          </w:rPr>
                        </w:pPr>
                      </w:p>
                      <w:p w14:paraId="6DA3F260" w14:textId="77777777" w:rsidR="00D209F9" w:rsidRPr="006911ED" w:rsidRDefault="00D209F9" w:rsidP="00170890">
                        <w:pPr>
                          <w:widowControl w:val="0"/>
                          <w:jc w:val="center"/>
                          <w:rPr>
                            <w:b/>
                            <w:bCs/>
                            <w:sz w:val="30"/>
                            <w:szCs w:val="30"/>
                          </w:rPr>
                        </w:pPr>
                      </w:p>
                      <w:p w14:paraId="459640B7" w14:textId="77777777" w:rsidR="00D209F9" w:rsidRPr="006911ED" w:rsidRDefault="00D209F9" w:rsidP="00170890">
                        <w:pPr>
                          <w:widowControl w:val="0"/>
                          <w:jc w:val="center"/>
                          <w:rPr>
                            <w:b/>
                            <w:bCs/>
                            <w:sz w:val="30"/>
                            <w:szCs w:val="30"/>
                          </w:rPr>
                        </w:pPr>
                      </w:p>
                      <w:p w14:paraId="303D7F6D" w14:textId="77777777" w:rsidR="00D209F9" w:rsidRPr="006911ED" w:rsidRDefault="00D209F9" w:rsidP="00170890">
                        <w:pPr>
                          <w:widowControl w:val="0"/>
                          <w:jc w:val="center"/>
                          <w:rPr>
                            <w:b/>
                            <w:bCs/>
                            <w:sz w:val="30"/>
                            <w:szCs w:val="30"/>
                          </w:rPr>
                        </w:pPr>
                      </w:p>
                      <w:p w14:paraId="424E555C" w14:textId="77777777" w:rsidR="00D209F9" w:rsidRPr="006911ED" w:rsidRDefault="00D209F9" w:rsidP="00170890">
                        <w:pPr>
                          <w:widowControl w:val="0"/>
                          <w:jc w:val="center"/>
                          <w:rPr>
                            <w:b/>
                            <w:bCs/>
                            <w:sz w:val="30"/>
                            <w:szCs w:val="30"/>
                          </w:rPr>
                        </w:pPr>
                      </w:p>
                      <w:p w14:paraId="522D7F51" w14:textId="77777777" w:rsidR="00D209F9" w:rsidRPr="006911ED" w:rsidRDefault="00D209F9" w:rsidP="00170890">
                        <w:pPr>
                          <w:widowControl w:val="0"/>
                          <w:jc w:val="center"/>
                          <w:rPr>
                            <w:b/>
                            <w:bCs/>
                            <w:sz w:val="30"/>
                            <w:szCs w:val="30"/>
                          </w:rPr>
                        </w:pPr>
                      </w:p>
                      <w:p w14:paraId="367A188C" w14:textId="77777777" w:rsidR="00D209F9" w:rsidRPr="006911ED" w:rsidRDefault="00D209F9" w:rsidP="00170890">
                        <w:pPr>
                          <w:widowControl w:val="0"/>
                          <w:jc w:val="center"/>
                          <w:rPr>
                            <w:b/>
                            <w:bCs/>
                            <w:sz w:val="30"/>
                            <w:szCs w:val="30"/>
                          </w:rPr>
                        </w:pPr>
                      </w:p>
                      <w:p w14:paraId="050C8FB3" w14:textId="77777777" w:rsidR="00D209F9" w:rsidRPr="006911ED" w:rsidRDefault="00D209F9" w:rsidP="00170890">
                        <w:pPr>
                          <w:widowControl w:val="0"/>
                          <w:jc w:val="center"/>
                          <w:rPr>
                            <w:b/>
                            <w:bCs/>
                            <w:sz w:val="30"/>
                            <w:szCs w:val="30"/>
                          </w:rPr>
                        </w:pPr>
                      </w:p>
                    </w:txbxContent>
                  </v:textbox>
                </v:shape>
              </v:group>
            </w:pict>
          </mc:Fallback>
        </mc:AlternateContent>
      </w:r>
      <w:r w:rsidR="00604CF5" w:rsidRPr="003C085C">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3C085C" w:rsidRDefault="00490378">
      <w:pPr>
        <w:rPr>
          <w:color w:val="auto"/>
        </w:rPr>
      </w:pPr>
    </w:p>
    <w:p w14:paraId="62C9FA7B" w14:textId="77777777" w:rsidR="00170890" w:rsidRPr="003C085C" w:rsidRDefault="00170890">
      <w:pPr>
        <w:rPr>
          <w:color w:val="auto"/>
        </w:rPr>
      </w:pPr>
    </w:p>
    <w:p w14:paraId="799B2695" w14:textId="77777777" w:rsidR="00170890" w:rsidRPr="003C085C" w:rsidRDefault="00170890">
      <w:pPr>
        <w:rPr>
          <w:color w:val="auto"/>
        </w:rPr>
      </w:pPr>
    </w:p>
    <w:p w14:paraId="50242388" w14:textId="77777777" w:rsidR="00170890" w:rsidRPr="003C085C" w:rsidRDefault="00170890">
      <w:pPr>
        <w:rPr>
          <w:color w:val="auto"/>
        </w:rPr>
      </w:pPr>
    </w:p>
    <w:p w14:paraId="1573E68F" w14:textId="77777777" w:rsidR="00170890" w:rsidRPr="003C085C" w:rsidRDefault="00170890">
      <w:pPr>
        <w:rPr>
          <w:color w:val="auto"/>
        </w:rPr>
      </w:pPr>
    </w:p>
    <w:p w14:paraId="1A60C0BC" w14:textId="77777777" w:rsidR="00170890" w:rsidRPr="003C085C" w:rsidRDefault="00170890">
      <w:pPr>
        <w:rPr>
          <w:color w:val="auto"/>
        </w:rPr>
      </w:pPr>
    </w:p>
    <w:p w14:paraId="0CCEBC66" w14:textId="77777777" w:rsidR="00170890" w:rsidRPr="003C085C" w:rsidRDefault="00170890">
      <w:pPr>
        <w:rPr>
          <w:color w:val="auto"/>
        </w:rPr>
      </w:pPr>
    </w:p>
    <w:p w14:paraId="721E4F32" w14:textId="77777777" w:rsidR="00170890" w:rsidRPr="003C085C" w:rsidRDefault="00170890">
      <w:pPr>
        <w:rPr>
          <w:color w:val="auto"/>
        </w:rPr>
      </w:pPr>
    </w:p>
    <w:p w14:paraId="0FD12F92" w14:textId="77777777" w:rsidR="00170890" w:rsidRPr="003C085C" w:rsidRDefault="00170890">
      <w:pPr>
        <w:rPr>
          <w:color w:val="auto"/>
        </w:rPr>
      </w:pPr>
    </w:p>
    <w:p w14:paraId="671AB7FF" w14:textId="77777777" w:rsidR="00170890" w:rsidRPr="003C085C" w:rsidRDefault="00170890">
      <w:pPr>
        <w:rPr>
          <w:color w:val="auto"/>
        </w:rPr>
      </w:pPr>
    </w:p>
    <w:p w14:paraId="0711A82D" w14:textId="77777777" w:rsidR="00170890" w:rsidRPr="003C085C" w:rsidRDefault="00170890">
      <w:pPr>
        <w:rPr>
          <w:color w:val="auto"/>
        </w:rPr>
      </w:pPr>
    </w:p>
    <w:p w14:paraId="4B6D8776" w14:textId="77777777" w:rsidR="00170890" w:rsidRPr="003C085C" w:rsidRDefault="00170890">
      <w:pPr>
        <w:rPr>
          <w:color w:val="auto"/>
        </w:rPr>
      </w:pPr>
    </w:p>
    <w:p w14:paraId="43F28DC9" w14:textId="77777777" w:rsidR="00170890" w:rsidRPr="003C085C" w:rsidRDefault="00170890">
      <w:pPr>
        <w:rPr>
          <w:color w:val="auto"/>
        </w:rPr>
      </w:pPr>
    </w:p>
    <w:p w14:paraId="4B3642A4" w14:textId="77777777" w:rsidR="00170890" w:rsidRPr="003C085C" w:rsidRDefault="00170890">
      <w:pPr>
        <w:rPr>
          <w:color w:val="auto"/>
        </w:rPr>
      </w:pPr>
    </w:p>
    <w:p w14:paraId="7BA7799F" w14:textId="77777777" w:rsidR="00170890" w:rsidRPr="003C085C" w:rsidRDefault="00170890">
      <w:pPr>
        <w:rPr>
          <w:color w:val="auto"/>
        </w:rPr>
      </w:pPr>
    </w:p>
    <w:p w14:paraId="62F1C61D" w14:textId="77777777" w:rsidR="00170890" w:rsidRPr="003C085C" w:rsidRDefault="00170890">
      <w:pPr>
        <w:rPr>
          <w:color w:val="auto"/>
        </w:rPr>
      </w:pPr>
    </w:p>
    <w:p w14:paraId="704A4264" w14:textId="77777777" w:rsidR="00170890" w:rsidRPr="003C085C" w:rsidRDefault="00170890">
      <w:pPr>
        <w:rPr>
          <w:color w:val="auto"/>
        </w:rPr>
      </w:pPr>
    </w:p>
    <w:p w14:paraId="6BE1D9D5" w14:textId="77777777" w:rsidR="00170890" w:rsidRPr="003C085C" w:rsidRDefault="00170890">
      <w:pPr>
        <w:rPr>
          <w:color w:val="auto"/>
        </w:rPr>
      </w:pPr>
    </w:p>
    <w:p w14:paraId="526EA29C" w14:textId="77777777" w:rsidR="00170890" w:rsidRPr="003C085C" w:rsidRDefault="00170890">
      <w:pPr>
        <w:rPr>
          <w:color w:val="auto"/>
        </w:rPr>
      </w:pPr>
    </w:p>
    <w:p w14:paraId="7961199A" w14:textId="77777777" w:rsidR="00170890" w:rsidRPr="003C085C" w:rsidRDefault="00170890">
      <w:pPr>
        <w:rPr>
          <w:color w:val="auto"/>
        </w:rPr>
      </w:pPr>
    </w:p>
    <w:p w14:paraId="1D202E78" w14:textId="77777777" w:rsidR="00170890" w:rsidRPr="003C085C" w:rsidRDefault="00170890">
      <w:pPr>
        <w:rPr>
          <w:color w:val="auto"/>
        </w:rPr>
      </w:pPr>
    </w:p>
    <w:p w14:paraId="76A37F71" w14:textId="77777777" w:rsidR="00170890" w:rsidRPr="003C085C" w:rsidRDefault="00170890">
      <w:pPr>
        <w:rPr>
          <w:color w:val="auto"/>
        </w:rPr>
      </w:pPr>
    </w:p>
    <w:p w14:paraId="795D07AF" w14:textId="77777777" w:rsidR="00170890" w:rsidRPr="003C085C" w:rsidRDefault="00170890">
      <w:pPr>
        <w:rPr>
          <w:color w:val="auto"/>
        </w:rPr>
      </w:pPr>
    </w:p>
    <w:p w14:paraId="00FCCBAD" w14:textId="77777777" w:rsidR="00170890" w:rsidRPr="003C085C" w:rsidRDefault="00170890">
      <w:pPr>
        <w:rPr>
          <w:color w:val="auto"/>
        </w:rPr>
      </w:pPr>
    </w:p>
    <w:p w14:paraId="7D1E4C23" w14:textId="77777777" w:rsidR="00170890" w:rsidRPr="003C085C" w:rsidRDefault="00170890">
      <w:pPr>
        <w:rPr>
          <w:color w:val="auto"/>
        </w:rPr>
      </w:pPr>
    </w:p>
    <w:p w14:paraId="0E5BE5F0" w14:textId="77777777" w:rsidR="00170890" w:rsidRPr="003C085C" w:rsidRDefault="00170890">
      <w:pPr>
        <w:rPr>
          <w:color w:val="auto"/>
        </w:rPr>
      </w:pPr>
    </w:p>
    <w:p w14:paraId="7690D391" w14:textId="77777777" w:rsidR="00170890" w:rsidRPr="003C085C" w:rsidRDefault="00170890">
      <w:pPr>
        <w:rPr>
          <w:color w:val="auto"/>
        </w:rPr>
      </w:pPr>
    </w:p>
    <w:p w14:paraId="2D116866" w14:textId="77777777" w:rsidR="00170890" w:rsidRPr="003C085C" w:rsidRDefault="00170890">
      <w:pPr>
        <w:rPr>
          <w:color w:val="auto"/>
        </w:rPr>
      </w:pPr>
    </w:p>
    <w:p w14:paraId="0FDEDB50" w14:textId="77777777" w:rsidR="00170890" w:rsidRPr="003C085C" w:rsidRDefault="00170890">
      <w:pPr>
        <w:rPr>
          <w:color w:val="auto"/>
        </w:rPr>
      </w:pPr>
    </w:p>
    <w:p w14:paraId="73903FC3" w14:textId="77777777" w:rsidR="00170890" w:rsidRPr="003C085C" w:rsidRDefault="00170890">
      <w:pPr>
        <w:rPr>
          <w:color w:val="auto"/>
        </w:rPr>
      </w:pPr>
    </w:p>
    <w:p w14:paraId="7FEB026A" w14:textId="77777777" w:rsidR="00170890" w:rsidRPr="003C085C" w:rsidRDefault="00170890">
      <w:pPr>
        <w:rPr>
          <w:color w:val="auto"/>
        </w:rPr>
      </w:pPr>
    </w:p>
    <w:p w14:paraId="75C88FF8" w14:textId="77777777" w:rsidR="00170890" w:rsidRPr="003C085C" w:rsidRDefault="00170890">
      <w:pPr>
        <w:rPr>
          <w:color w:val="auto"/>
        </w:rPr>
      </w:pPr>
    </w:p>
    <w:p w14:paraId="2A4819DA" w14:textId="77777777" w:rsidR="00170890" w:rsidRPr="003C085C" w:rsidRDefault="00170890">
      <w:pPr>
        <w:rPr>
          <w:color w:val="auto"/>
        </w:rPr>
      </w:pPr>
    </w:p>
    <w:p w14:paraId="2B14844F" w14:textId="77777777" w:rsidR="00170890" w:rsidRPr="003C085C" w:rsidRDefault="00170890">
      <w:pPr>
        <w:rPr>
          <w:color w:val="auto"/>
        </w:rPr>
      </w:pPr>
    </w:p>
    <w:p w14:paraId="4D248272" w14:textId="77777777" w:rsidR="00170890" w:rsidRPr="003C085C" w:rsidRDefault="00170890">
      <w:pPr>
        <w:rPr>
          <w:color w:val="auto"/>
        </w:rPr>
      </w:pPr>
    </w:p>
    <w:p w14:paraId="0CAD2EA7" w14:textId="77777777" w:rsidR="00170890" w:rsidRPr="003C085C" w:rsidRDefault="00170890">
      <w:pPr>
        <w:rPr>
          <w:color w:val="auto"/>
        </w:rPr>
      </w:pPr>
    </w:p>
    <w:p w14:paraId="6AE36AF9" w14:textId="77777777" w:rsidR="00170890" w:rsidRPr="003C085C" w:rsidRDefault="00170890">
      <w:pPr>
        <w:rPr>
          <w:color w:val="auto"/>
        </w:rPr>
      </w:pPr>
    </w:p>
    <w:p w14:paraId="318BB60A" w14:textId="77777777" w:rsidR="00170890" w:rsidRPr="003C085C" w:rsidRDefault="00170890">
      <w:pPr>
        <w:rPr>
          <w:color w:val="auto"/>
        </w:rPr>
      </w:pPr>
    </w:p>
    <w:p w14:paraId="57D3608B" w14:textId="77777777" w:rsidR="00170890" w:rsidRPr="003C085C" w:rsidRDefault="00170890">
      <w:pPr>
        <w:rPr>
          <w:color w:val="auto"/>
        </w:rPr>
      </w:pPr>
    </w:p>
    <w:p w14:paraId="632B9633" w14:textId="77777777" w:rsidR="00170890" w:rsidRPr="003C085C" w:rsidRDefault="00170890">
      <w:pPr>
        <w:rPr>
          <w:color w:val="auto"/>
        </w:rPr>
      </w:pPr>
    </w:p>
    <w:p w14:paraId="1A2E1D56" w14:textId="77777777" w:rsidR="00170890" w:rsidRPr="003C085C" w:rsidRDefault="00170890">
      <w:pPr>
        <w:rPr>
          <w:color w:val="auto"/>
        </w:rPr>
      </w:pPr>
    </w:p>
    <w:p w14:paraId="76283AEA" w14:textId="77777777" w:rsidR="00170890" w:rsidRPr="003C085C" w:rsidRDefault="00170890">
      <w:pPr>
        <w:rPr>
          <w:color w:val="auto"/>
        </w:rPr>
      </w:pPr>
    </w:p>
    <w:p w14:paraId="00691893" w14:textId="77777777" w:rsidR="00170890" w:rsidRPr="003C085C" w:rsidRDefault="00170890">
      <w:pPr>
        <w:rPr>
          <w:color w:val="auto"/>
        </w:rPr>
      </w:pPr>
    </w:p>
    <w:p w14:paraId="5AE072BA" w14:textId="77777777" w:rsidR="00170890" w:rsidRPr="003C085C" w:rsidRDefault="00170890">
      <w:pPr>
        <w:rPr>
          <w:color w:val="auto"/>
        </w:rPr>
      </w:pPr>
    </w:p>
    <w:p w14:paraId="6F9E33AB" w14:textId="77777777" w:rsidR="00170890" w:rsidRPr="003C085C" w:rsidRDefault="00170890">
      <w:pPr>
        <w:rPr>
          <w:color w:val="auto"/>
        </w:rPr>
      </w:pPr>
    </w:p>
    <w:p w14:paraId="23311724" w14:textId="77777777" w:rsidR="00170890" w:rsidRPr="003C085C" w:rsidRDefault="00170890">
      <w:pPr>
        <w:rPr>
          <w:color w:val="auto"/>
        </w:rPr>
      </w:pPr>
    </w:p>
    <w:p w14:paraId="2D5188D6" w14:textId="77777777" w:rsidR="00170890" w:rsidRPr="003C085C" w:rsidRDefault="00170890">
      <w:pPr>
        <w:rPr>
          <w:color w:val="auto"/>
        </w:rPr>
      </w:pPr>
    </w:p>
    <w:p w14:paraId="2BFB3B88" w14:textId="77777777" w:rsidR="00170890" w:rsidRPr="003C085C" w:rsidRDefault="00170890">
      <w:pPr>
        <w:rPr>
          <w:color w:val="auto"/>
        </w:rPr>
      </w:pPr>
    </w:p>
    <w:p w14:paraId="60279650" w14:textId="77777777" w:rsidR="00170890" w:rsidRPr="003C085C" w:rsidRDefault="00170890">
      <w:pPr>
        <w:rPr>
          <w:color w:val="auto"/>
        </w:rPr>
      </w:pPr>
    </w:p>
    <w:p w14:paraId="69BE66F5" w14:textId="77777777" w:rsidR="00170890" w:rsidRPr="003C085C" w:rsidRDefault="00170890">
      <w:pPr>
        <w:rPr>
          <w:color w:val="auto"/>
        </w:rPr>
      </w:pPr>
    </w:p>
    <w:p w14:paraId="4880B46C" w14:textId="77777777" w:rsidR="00170890" w:rsidRPr="003C085C" w:rsidRDefault="00170890">
      <w:pPr>
        <w:rPr>
          <w:color w:val="auto"/>
        </w:rPr>
      </w:pPr>
    </w:p>
    <w:p w14:paraId="0C9670E6" w14:textId="77777777" w:rsidR="00170890" w:rsidRPr="003C085C" w:rsidRDefault="00170890">
      <w:pPr>
        <w:rPr>
          <w:color w:val="auto"/>
        </w:rPr>
      </w:pPr>
    </w:p>
    <w:p w14:paraId="0275DCFC" w14:textId="77777777" w:rsidR="00170890" w:rsidRPr="003C085C" w:rsidRDefault="00170890">
      <w:pPr>
        <w:rPr>
          <w:color w:val="auto"/>
        </w:rPr>
      </w:pPr>
    </w:p>
    <w:p w14:paraId="7EAB5036" w14:textId="77777777" w:rsidR="00170890" w:rsidRPr="003C085C" w:rsidRDefault="00170890">
      <w:pPr>
        <w:rPr>
          <w:color w:val="auto"/>
        </w:rPr>
      </w:pPr>
    </w:p>
    <w:p w14:paraId="0D312F51" w14:textId="77777777" w:rsidR="00170890" w:rsidRPr="003C085C" w:rsidRDefault="00170890">
      <w:pPr>
        <w:rPr>
          <w:color w:val="auto"/>
        </w:rPr>
      </w:pPr>
    </w:p>
    <w:p w14:paraId="32F0FF08" w14:textId="77777777" w:rsidR="00170890" w:rsidRPr="003C085C" w:rsidRDefault="00170890">
      <w:pPr>
        <w:rPr>
          <w:color w:val="auto"/>
        </w:rPr>
      </w:pPr>
    </w:p>
    <w:p w14:paraId="6274B01E" w14:textId="77777777" w:rsidR="00170890" w:rsidRPr="003C085C" w:rsidRDefault="00170890">
      <w:pPr>
        <w:rPr>
          <w:color w:val="auto"/>
        </w:rPr>
      </w:pPr>
    </w:p>
    <w:p w14:paraId="3195636A" w14:textId="77777777" w:rsidR="00170890" w:rsidRPr="003C085C" w:rsidRDefault="00170890">
      <w:pPr>
        <w:rPr>
          <w:color w:val="auto"/>
        </w:rPr>
      </w:pPr>
    </w:p>
    <w:p w14:paraId="4B139E4B" w14:textId="77777777" w:rsidR="00170890" w:rsidRPr="003C085C" w:rsidRDefault="00170890">
      <w:pPr>
        <w:rPr>
          <w:color w:val="auto"/>
        </w:rPr>
      </w:pPr>
    </w:p>
    <w:p w14:paraId="4AAC7358" w14:textId="77777777" w:rsidR="00170890" w:rsidRPr="003C085C" w:rsidRDefault="00170890">
      <w:pPr>
        <w:rPr>
          <w:color w:val="auto"/>
        </w:rPr>
      </w:pPr>
    </w:p>
    <w:p w14:paraId="54D1D77A" w14:textId="77777777" w:rsidR="00170890" w:rsidRPr="003C085C" w:rsidRDefault="00170890">
      <w:pPr>
        <w:rPr>
          <w:color w:val="auto"/>
        </w:rPr>
      </w:pPr>
    </w:p>
    <w:p w14:paraId="11443B5D" w14:textId="77777777" w:rsidR="00170890" w:rsidRPr="003C085C" w:rsidRDefault="00170890">
      <w:pPr>
        <w:rPr>
          <w:color w:val="auto"/>
        </w:rPr>
      </w:pPr>
    </w:p>
    <w:p w14:paraId="01A622AD" w14:textId="77777777" w:rsidR="00F1470D" w:rsidRPr="003C085C" w:rsidRDefault="00F1470D">
      <w:pPr>
        <w:rPr>
          <w:color w:val="auto"/>
        </w:rPr>
        <w:sectPr w:rsidR="00F1470D" w:rsidRPr="003C085C"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3C085C" w:rsidRDefault="00702195" w:rsidP="00170890">
      <w:pPr>
        <w:widowControl w:val="0"/>
        <w:jc w:val="center"/>
        <w:rPr>
          <w:b/>
          <w:color w:val="auto"/>
          <w:sz w:val="28"/>
          <w:szCs w:val="28"/>
        </w:rPr>
      </w:pPr>
      <w:r w:rsidRPr="003C085C">
        <w:rPr>
          <w:b/>
          <w:color w:val="auto"/>
          <w:sz w:val="28"/>
          <w:szCs w:val="28"/>
        </w:rPr>
        <w:lastRenderedPageBreak/>
        <w:t xml:space="preserve">Содержание </w:t>
      </w:r>
    </w:p>
    <w:p w14:paraId="5561D98F" w14:textId="77777777" w:rsidR="00702195" w:rsidRPr="003C085C"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6970"/>
      </w:tblGrid>
      <w:tr w:rsidR="00315817" w:rsidRPr="003C085C" w14:paraId="1949AF61" w14:textId="77777777" w:rsidTr="00437836">
        <w:tc>
          <w:tcPr>
            <w:tcW w:w="9070" w:type="dxa"/>
            <w:gridSpan w:val="2"/>
          </w:tcPr>
          <w:p w14:paraId="1F22E8CC" w14:textId="0F0BE3D3" w:rsidR="00315817" w:rsidRPr="003C085C" w:rsidRDefault="00315817" w:rsidP="006D49DF">
            <w:pPr>
              <w:widowControl w:val="0"/>
              <w:jc w:val="center"/>
              <w:rPr>
                <w:rFonts w:ascii="Times New Roman" w:hAnsi="Times New Roman"/>
                <w:bCs/>
                <w:color w:val="auto"/>
                <w:sz w:val="24"/>
                <w:szCs w:val="24"/>
              </w:rPr>
            </w:pPr>
          </w:p>
        </w:tc>
      </w:tr>
      <w:tr w:rsidR="00C456D6" w:rsidRPr="003C085C" w14:paraId="0C0B76E5" w14:textId="77777777" w:rsidTr="00437836">
        <w:tc>
          <w:tcPr>
            <w:tcW w:w="2100" w:type="dxa"/>
          </w:tcPr>
          <w:p w14:paraId="6EC365FA" w14:textId="4AF13A90" w:rsidR="00C456D6" w:rsidRPr="003C085C" w:rsidRDefault="00C456D6" w:rsidP="00C73BAE">
            <w:pPr>
              <w:widowControl w:val="0"/>
              <w:jc w:val="center"/>
              <w:rPr>
                <w:rFonts w:ascii="Times New Roman" w:hAnsi="Times New Roman"/>
                <w:b/>
                <w:color w:val="auto"/>
                <w:sz w:val="24"/>
                <w:szCs w:val="24"/>
              </w:rPr>
            </w:pPr>
          </w:p>
        </w:tc>
        <w:tc>
          <w:tcPr>
            <w:tcW w:w="6970" w:type="dxa"/>
          </w:tcPr>
          <w:p w14:paraId="592C1AC2" w14:textId="5CD3F880" w:rsidR="00C456D6" w:rsidRPr="003C085C" w:rsidRDefault="00C456D6" w:rsidP="00502706">
            <w:pPr>
              <w:jc w:val="both"/>
              <w:rPr>
                <w:rFonts w:ascii="Times New Roman" w:hAnsi="Times New Roman"/>
                <w:bCs/>
                <w:sz w:val="24"/>
                <w:szCs w:val="24"/>
                <w:lang w:eastAsia="ar-SA"/>
              </w:rPr>
            </w:pPr>
          </w:p>
        </w:tc>
      </w:tr>
      <w:tr w:rsidR="006F182C" w:rsidRPr="003C085C" w14:paraId="748CAB4C" w14:textId="77777777" w:rsidTr="00437836">
        <w:trPr>
          <w:trHeight w:val="890"/>
        </w:trPr>
        <w:tc>
          <w:tcPr>
            <w:tcW w:w="9070" w:type="dxa"/>
            <w:gridSpan w:val="2"/>
          </w:tcPr>
          <w:p w14:paraId="613387B3" w14:textId="5D77FDA0" w:rsidR="006F182C" w:rsidRPr="003C085C" w:rsidRDefault="00693091" w:rsidP="00693091">
            <w:pPr>
              <w:autoSpaceDE w:val="0"/>
              <w:autoSpaceDN w:val="0"/>
              <w:adjustRightInd w:val="0"/>
              <w:ind w:left="103"/>
              <w:jc w:val="center"/>
              <w:rPr>
                <w:rFonts w:ascii="Times New Roman" w:hAnsi="Times New Roman"/>
                <w:b/>
                <w:color w:val="auto"/>
                <w:sz w:val="24"/>
                <w:szCs w:val="24"/>
              </w:rPr>
            </w:pPr>
            <w:r w:rsidRPr="003C085C">
              <w:rPr>
                <w:rFonts w:ascii="Times New Roman" w:hAnsi="Times New Roman"/>
                <w:b/>
                <w:color w:val="auto"/>
                <w:sz w:val="24"/>
                <w:szCs w:val="24"/>
              </w:rPr>
              <w:t>Постановление</w:t>
            </w:r>
            <w:r w:rsidR="006F182C" w:rsidRPr="003C085C">
              <w:rPr>
                <w:rFonts w:ascii="Times New Roman" w:hAnsi="Times New Roman"/>
                <w:b/>
                <w:color w:val="auto"/>
                <w:sz w:val="24"/>
                <w:szCs w:val="24"/>
              </w:rPr>
              <w:t xml:space="preserve"> Администрации Комсомольского муниципального района Ивановской области</w:t>
            </w:r>
          </w:p>
          <w:p w14:paraId="10E9CDE6" w14:textId="77777777" w:rsidR="006F182C" w:rsidRPr="003C085C" w:rsidRDefault="006F182C" w:rsidP="00E06E79">
            <w:pPr>
              <w:autoSpaceDE w:val="0"/>
              <w:autoSpaceDN w:val="0"/>
              <w:adjustRightInd w:val="0"/>
              <w:ind w:left="103"/>
              <w:jc w:val="both"/>
              <w:rPr>
                <w:rFonts w:ascii="Times New Roman" w:hAnsi="Times New Roman"/>
                <w:bCs/>
                <w:sz w:val="24"/>
                <w:szCs w:val="24"/>
              </w:rPr>
            </w:pPr>
          </w:p>
        </w:tc>
      </w:tr>
      <w:tr w:rsidR="008C7DB6" w:rsidRPr="003C085C" w14:paraId="55677DBA" w14:textId="77777777" w:rsidTr="00437836">
        <w:tc>
          <w:tcPr>
            <w:tcW w:w="2100" w:type="dxa"/>
          </w:tcPr>
          <w:p w14:paraId="3758B6EA" w14:textId="6403AE11" w:rsidR="008C7DB6" w:rsidRPr="003C085C" w:rsidRDefault="00755529" w:rsidP="00C73BAE">
            <w:pPr>
              <w:widowControl w:val="0"/>
              <w:jc w:val="center"/>
              <w:rPr>
                <w:rFonts w:ascii="Times New Roman" w:hAnsi="Times New Roman"/>
                <w:b/>
                <w:color w:val="auto"/>
                <w:sz w:val="24"/>
                <w:szCs w:val="24"/>
              </w:rPr>
            </w:pPr>
            <w:r w:rsidRPr="003C085C">
              <w:rPr>
                <w:rFonts w:ascii="Times New Roman" w:hAnsi="Times New Roman"/>
                <w:b/>
                <w:color w:val="auto"/>
                <w:sz w:val="24"/>
                <w:szCs w:val="24"/>
              </w:rPr>
              <w:t xml:space="preserve">№ </w:t>
            </w:r>
            <w:r w:rsidR="0078574D" w:rsidRPr="003C085C">
              <w:rPr>
                <w:rFonts w:ascii="Times New Roman" w:hAnsi="Times New Roman"/>
                <w:b/>
                <w:color w:val="auto"/>
                <w:sz w:val="24"/>
                <w:szCs w:val="24"/>
              </w:rPr>
              <w:t>176</w:t>
            </w:r>
            <w:r w:rsidRPr="003C085C">
              <w:rPr>
                <w:rFonts w:ascii="Times New Roman" w:hAnsi="Times New Roman"/>
                <w:b/>
                <w:color w:val="auto"/>
                <w:sz w:val="24"/>
                <w:szCs w:val="24"/>
              </w:rPr>
              <w:t xml:space="preserve"> от </w:t>
            </w:r>
            <w:r w:rsidR="0078574D" w:rsidRPr="003C085C">
              <w:rPr>
                <w:rFonts w:ascii="Times New Roman" w:hAnsi="Times New Roman"/>
                <w:b/>
                <w:color w:val="auto"/>
                <w:sz w:val="24"/>
                <w:szCs w:val="24"/>
              </w:rPr>
              <w:t>01.08</w:t>
            </w:r>
            <w:r w:rsidRPr="003C085C">
              <w:rPr>
                <w:rFonts w:ascii="Times New Roman" w:hAnsi="Times New Roman"/>
                <w:b/>
                <w:color w:val="auto"/>
                <w:sz w:val="24"/>
                <w:szCs w:val="24"/>
              </w:rPr>
              <w:t>.2025</w:t>
            </w:r>
          </w:p>
        </w:tc>
        <w:tc>
          <w:tcPr>
            <w:tcW w:w="6970" w:type="dxa"/>
          </w:tcPr>
          <w:p w14:paraId="616E094B" w14:textId="030DD237" w:rsidR="008C7DB6" w:rsidRPr="003C085C" w:rsidRDefault="00293084" w:rsidP="00293084">
            <w:pPr>
              <w:ind w:right="-286"/>
              <w:jc w:val="both"/>
              <w:rPr>
                <w:rFonts w:ascii="Times New Roman" w:hAnsi="Times New Roman"/>
                <w:bCs/>
                <w:sz w:val="24"/>
                <w:szCs w:val="24"/>
              </w:rPr>
            </w:pPr>
            <w:r w:rsidRPr="003C085C">
              <w:rPr>
                <w:rFonts w:ascii="Times New Roman" w:hAnsi="Times New Roman"/>
                <w:bCs/>
                <w:sz w:val="24"/>
                <w:szCs w:val="24"/>
              </w:rPr>
              <w:t>О внесении изменений в постановление Администрации Комсомольского муниципального района от 24.12.2013 г. № 1045 «</w:t>
            </w:r>
            <w:r w:rsidRPr="003C085C">
              <w:rPr>
                <w:rStyle w:val="affd"/>
                <w:rFonts w:ascii="Times New Roman" w:hAnsi="Times New Roman"/>
                <w:bCs/>
                <w:i w:val="0"/>
                <w:sz w:val="24"/>
                <w:szCs w:val="24"/>
              </w:rPr>
              <w:t xml:space="preserve">Об </w:t>
            </w:r>
            <w:proofErr w:type="gramStart"/>
            <w:r w:rsidRPr="003C085C">
              <w:rPr>
                <w:rStyle w:val="affd"/>
                <w:rFonts w:ascii="Times New Roman" w:hAnsi="Times New Roman"/>
                <w:bCs/>
                <w:i w:val="0"/>
                <w:sz w:val="24"/>
                <w:szCs w:val="24"/>
              </w:rPr>
              <w:t>утверждении  схем</w:t>
            </w:r>
            <w:proofErr w:type="gramEnd"/>
            <w:r w:rsidRPr="003C085C">
              <w:rPr>
                <w:rStyle w:val="affd"/>
                <w:rFonts w:ascii="Times New Roman" w:hAnsi="Times New Roman"/>
                <w:bCs/>
                <w:i w:val="0"/>
                <w:sz w:val="24"/>
                <w:szCs w:val="24"/>
              </w:rPr>
              <w:t xml:space="preserve"> размещения нестационарных торговых объектов на территории Комсомольского муниципального района</w:t>
            </w:r>
          </w:p>
        </w:tc>
      </w:tr>
      <w:tr w:rsidR="00376E52" w:rsidRPr="003C085C" w14:paraId="5D333AE8" w14:textId="77777777" w:rsidTr="00437836">
        <w:tc>
          <w:tcPr>
            <w:tcW w:w="2100" w:type="dxa"/>
          </w:tcPr>
          <w:p w14:paraId="688CE145" w14:textId="25764A04" w:rsidR="00376E52" w:rsidRPr="003C085C" w:rsidRDefault="00376E52" w:rsidP="00C73BAE">
            <w:pPr>
              <w:widowControl w:val="0"/>
              <w:jc w:val="center"/>
              <w:rPr>
                <w:rFonts w:ascii="Times New Roman" w:hAnsi="Times New Roman"/>
                <w:b/>
                <w:color w:val="auto"/>
                <w:sz w:val="24"/>
                <w:szCs w:val="24"/>
              </w:rPr>
            </w:pPr>
            <w:r w:rsidRPr="003C085C">
              <w:rPr>
                <w:rFonts w:ascii="Times New Roman" w:hAnsi="Times New Roman"/>
                <w:b/>
                <w:color w:val="auto"/>
                <w:sz w:val="24"/>
                <w:szCs w:val="24"/>
              </w:rPr>
              <w:t xml:space="preserve">№ </w:t>
            </w:r>
            <w:r w:rsidR="0078574D" w:rsidRPr="003C085C">
              <w:rPr>
                <w:rFonts w:ascii="Times New Roman" w:hAnsi="Times New Roman"/>
                <w:b/>
                <w:color w:val="auto"/>
                <w:sz w:val="24"/>
                <w:szCs w:val="24"/>
              </w:rPr>
              <w:t>178</w:t>
            </w:r>
            <w:r w:rsidRPr="003C085C">
              <w:rPr>
                <w:rFonts w:ascii="Times New Roman" w:hAnsi="Times New Roman"/>
                <w:b/>
                <w:color w:val="auto"/>
                <w:sz w:val="24"/>
                <w:szCs w:val="24"/>
              </w:rPr>
              <w:t xml:space="preserve"> от </w:t>
            </w:r>
            <w:r w:rsidR="0078574D" w:rsidRPr="003C085C">
              <w:rPr>
                <w:rFonts w:ascii="Times New Roman" w:hAnsi="Times New Roman"/>
                <w:b/>
                <w:color w:val="auto"/>
                <w:sz w:val="24"/>
                <w:szCs w:val="24"/>
              </w:rPr>
              <w:t>04.08</w:t>
            </w:r>
            <w:r w:rsidRPr="003C085C">
              <w:rPr>
                <w:rFonts w:ascii="Times New Roman" w:hAnsi="Times New Roman"/>
                <w:b/>
                <w:color w:val="auto"/>
                <w:sz w:val="24"/>
                <w:szCs w:val="24"/>
              </w:rPr>
              <w:t>.2025</w:t>
            </w:r>
          </w:p>
        </w:tc>
        <w:tc>
          <w:tcPr>
            <w:tcW w:w="6970" w:type="dxa"/>
          </w:tcPr>
          <w:p w14:paraId="7FAAF984" w14:textId="0AC329B5" w:rsidR="00EA5EEC" w:rsidRPr="003C085C" w:rsidRDefault="003C085C" w:rsidP="003C085C">
            <w:pPr>
              <w:jc w:val="both"/>
              <w:rPr>
                <w:rFonts w:ascii="Times New Roman" w:hAnsi="Times New Roman"/>
                <w:bCs/>
                <w:sz w:val="24"/>
                <w:szCs w:val="24"/>
              </w:rPr>
            </w:pPr>
            <w:r w:rsidRPr="003C085C">
              <w:rPr>
                <w:rFonts w:ascii="Times New Roman" w:hAnsi="Times New Roman"/>
                <w:bCs/>
                <w:sz w:val="24"/>
                <w:szCs w:val="24"/>
              </w:rPr>
              <w:t>О внесении изменений в постановление Администрации           Комсомольского муниципального района Ивановской области от 20.11.2023 г. № 296 «</w:t>
            </w:r>
            <w:r w:rsidRPr="003C085C">
              <w:rPr>
                <w:rFonts w:ascii="Times New Roman" w:hAnsi="Times New Roman"/>
                <w:bCs/>
                <w:sz w:val="24"/>
                <w:szCs w:val="24"/>
                <w:shd w:val="clear" w:color="auto" w:fill="FFFFFF"/>
              </w:rPr>
              <w:t xml:space="preserve">Об утверждении муниципальной программы </w:t>
            </w:r>
            <w:r w:rsidRPr="003C085C">
              <w:rPr>
                <w:rFonts w:ascii="Times New Roman" w:hAnsi="Times New Roman"/>
                <w:bCs/>
                <w:sz w:val="24"/>
                <w:szCs w:val="24"/>
              </w:rPr>
              <w:t>Комсомольского муниципального района «Охрана окружающей среды Комсомольского муниципального района»</w:t>
            </w:r>
            <w:r w:rsidRPr="003C085C">
              <w:rPr>
                <w:rFonts w:ascii="Times New Roman" w:hAnsi="Times New Roman"/>
                <w:bCs/>
                <w:sz w:val="24"/>
                <w:szCs w:val="24"/>
                <w:shd w:val="clear" w:color="auto" w:fill="FFFFFF"/>
              </w:rPr>
              <w:t xml:space="preserve"> </w:t>
            </w:r>
          </w:p>
        </w:tc>
      </w:tr>
      <w:tr w:rsidR="00670FBC" w:rsidRPr="003C085C" w14:paraId="596B89BD" w14:textId="77777777" w:rsidTr="00437836">
        <w:tc>
          <w:tcPr>
            <w:tcW w:w="2100" w:type="dxa"/>
          </w:tcPr>
          <w:p w14:paraId="23731C94" w14:textId="30862705" w:rsidR="00670FBC" w:rsidRPr="003C085C" w:rsidRDefault="00670FBC" w:rsidP="00C73BAE">
            <w:pPr>
              <w:widowControl w:val="0"/>
              <w:jc w:val="center"/>
              <w:rPr>
                <w:rFonts w:ascii="Times New Roman" w:hAnsi="Times New Roman"/>
                <w:b/>
                <w:color w:val="auto"/>
                <w:sz w:val="24"/>
                <w:szCs w:val="24"/>
              </w:rPr>
            </w:pPr>
            <w:r w:rsidRPr="003C085C">
              <w:rPr>
                <w:rFonts w:ascii="Times New Roman" w:hAnsi="Times New Roman"/>
                <w:b/>
                <w:color w:val="auto"/>
                <w:sz w:val="24"/>
                <w:szCs w:val="24"/>
              </w:rPr>
              <w:t xml:space="preserve">№ </w:t>
            </w:r>
            <w:r w:rsidR="0078574D" w:rsidRPr="003C085C">
              <w:rPr>
                <w:rFonts w:ascii="Times New Roman" w:hAnsi="Times New Roman"/>
                <w:b/>
                <w:color w:val="auto"/>
                <w:sz w:val="24"/>
                <w:szCs w:val="24"/>
              </w:rPr>
              <w:t>180</w:t>
            </w:r>
            <w:r w:rsidRPr="003C085C">
              <w:rPr>
                <w:rFonts w:ascii="Times New Roman" w:hAnsi="Times New Roman"/>
                <w:b/>
                <w:color w:val="auto"/>
                <w:sz w:val="24"/>
                <w:szCs w:val="24"/>
              </w:rPr>
              <w:t xml:space="preserve"> от </w:t>
            </w:r>
            <w:r w:rsidR="0078574D" w:rsidRPr="003C085C">
              <w:rPr>
                <w:rFonts w:ascii="Times New Roman" w:hAnsi="Times New Roman"/>
                <w:b/>
                <w:color w:val="auto"/>
                <w:sz w:val="24"/>
                <w:szCs w:val="24"/>
              </w:rPr>
              <w:t>05.08</w:t>
            </w:r>
            <w:r w:rsidRPr="003C085C">
              <w:rPr>
                <w:rFonts w:ascii="Times New Roman" w:hAnsi="Times New Roman"/>
                <w:b/>
                <w:color w:val="auto"/>
                <w:sz w:val="24"/>
                <w:szCs w:val="24"/>
              </w:rPr>
              <w:t>.2025</w:t>
            </w:r>
          </w:p>
        </w:tc>
        <w:tc>
          <w:tcPr>
            <w:tcW w:w="6970" w:type="dxa"/>
          </w:tcPr>
          <w:p w14:paraId="2F939908" w14:textId="77777777" w:rsidR="00293084" w:rsidRPr="003C085C" w:rsidRDefault="00293084" w:rsidP="00293084">
            <w:pPr>
              <w:widowControl w:val="0"/>
              <w:autoSpaceDE w:val="0"/>
              <w:autoSpaceDN w:val="0"/>
              <w:adjustRightInd w:val="0"/>
              <w:jc w:val="both"/>
              <w:rPr>
                <w:rFonts w:ascii="Times New Roman" w:hAnsi="Times New Roman"/>
                <w:bCs/>
                <w:sz w:val="24"/>
                <w:szCs w:val="24"/>
              </w:rPr>
            </w:pPr>
            <w:r w:rsidRPr="003C085C">
              <w:rPr>
                <w:rFonts w:ascii="Times New Roman" w:hAnsi="Times New Roman"/>
                <w:bCs/>
                <w:color w:val="000000" w:themeColor="text1"/>
                <w:sz w:val="24"/>
                <w:szCs w:val="24"/>
              </w:rPr>
              <w:t>О внесении изменений в постановление Администрации Комсомольского муниципального района от 18.10.2023 г. № 271 «Об утверждении Плана мероприятий по реализации Стратегии социально-экономического развития Комсомольского муниципального района до 2030 года»</w:t>
            </w:r>
          </w:p>
          <w:p w14:paraId="121C0EAC" w14:textId="5FFEE1AB" w:rsidR="00670FBC" w:rsidRPr="003C085C" w:rsidRDefault="00670FBC" w:rsidP="00293084">
            <w:pPr>
              <w:jc w:val="both"/>
              <w:rPr>
                <w:rFonts w:ascii="Times New Roman" w:hAnsi="Times New Roman"/>
                <w:bCs/>
                <w:spacing w:val="2"/>
                <w:sz w:val="24"/>
                <w:szCs w:val="24"/>
              </w:rPr>
            </w:pPr>
          </w:p>
        </w:tc>
      </w:tr>
      <w:tr w:rsidR="00670FBC" w:rsidRPr="003C085C" w14:paraId="79B53282" w14:textId="77777777" w:rsidTr="00437836">
        <w:tc>
          <w:tcPr>
            <w:tcW w:w="2100" w:type="dxa"/>
          </w:tcPr>
          <w:p w14:paraId="3BC33A93" w14:textId="2593B66C" w:rsidR="00670FBC" w:rsidRPr="003C085C" w:rsidRDefault="00670FBC" w:rsidP="00C73BAE">
            <w:pPr>
              <w:widowControl w:val="0"/>
              <w:jc w:val="center"/>
              <w:rPr>
                <w:rFonts w:ascii="Times New Roman" w:hAnsi="Times New Roman"/>
                <w:b/>
                <w:color w:val="auto"/>
                <w:sz w:val="24"/>
                <w:szCs w:val="24"/>
              </w:rPr>
            </w:pPr>
          </w:p>
        </w:tc>
        <w:tc>
          <w:tcPr>
            <w:tcW w:w="6970" w:type="dxa"/>
          </w:tcPr>
          <w:p w14:paraId="4BAAFCE8" w14:textId="0FBE0719" w:rsidR="00670FBC" w:rsidRPr="003C085C" w:rsidRDefault="00670FBC" w:rsidP="001C5BBE">
            <w:pPr>
              <w:jc w:val="both"/>
              <w:rPr>
                <w:rFonts w:ascii="Times New Roman" w:hAnsi="Times New Roman"/>
                <w:spacing w:val="2"/>
                <w:sz w:val="24"/>
                <w:szCs w:val="24"/>
              </w:rPr>
            </w:pPr>
          </w:p>
        </w:tc>
      </w:tr>
      <w:tr w:rsidR="00670FBC" w:rsidRPr="003C085C" w14:paraId="4FF96276" w14:textId="77777777" w:rsidTr="00437836">
        <w:tc>
          <w:tcPr>
            <w:tcW w:w="2100" w:type="dxa"/>
          </w:tcPr>
          <w:p w14:paraId="0DB5F1F9" w14:textId="2ECA0B47" w:rsidR="00670FBC" w:rsidRPr="003C085C" w:rsidRDefault="00670FBC" w:rsidP="00C73BAE">
            <w:pPr>
              <w:widowControl w:val="0"/>
              <w:jc w:val="center"/>
              <w:rPr>
                <w:rFonts w:ascii="Times New Roman" w:hAnsi="Times New Roman"/>
                <w:b/>
                <w:color w:val="auto"/>
                <w:sz w:val="24"/>
                <w:szCs w:val="24"/>
              </w:rPr>
            </w:pPr>
          </w:p>
        </w:tc>
        <w:tc>
          <w:tcPr>
            <w:tcW w:w="6970" w:type="dxa"/>
          </w:tcPr>
          <w:p w14:paraId="18109A3A" w14:textId="3CABD084" w:rsidR="001C5BBE" w:rsidRPr="003C085C" w:rsidRDefault="001C5BBE" w:rsidP="001C5BBE">
            <w:pPr>
              <w:jc w:val="both"/>
              <w:rPr>
                <w:rFonts w:ascii="Times New Roman" w:hAnsi="Times New Roman"/>
                <w:b/>
                <w:bCs/>
                <w:spacing w:val="2"/>
                <w:sz w:val="24"/>
                <w:szCs w:val="24"/>
              </w:rPr>
            </w:pPr>
          </w:p>
        </w:tc>
      </w:tr>
      <w:tr w:rsidR="00670FBC" w:rsidRPr="003C085C" w14:paraId="48705D5F" w14:textId="77777777" w:rsidTr="00437836">
        <w:tc>
          <w:tcPr>
            <w:tcW w:w="2100" w:type="dxa"/>
          </w:tcPr>
          <w:p w14:paraId="5C951CA8" w14:textId="181F658F" w:rsidR="00670FBC" w:rsidRPr="003C085C" w:rsidRDefault="00670FBC" w:rsidP="00C73BAE">
            <w:pPr>
              <w:widowControl w:val="0"/>
              <w:jc w:val="center"/>
              <w:rPr>
                <w:rFonts w:ascii="Times New Roman" w:hAnsi="Times New Roman"/>
                <w:b/>
                <w:color w:val="auto"/>
                <w:sz w:val="24"/>
                <w:szCs w:val="24"/>
              </w:rPr>
            </w:pPr>
          </w:p>
        </w:tc>
        <w:tc>
          <w:tcPr>
            <w:tcW w:w="6970" w:type="dxa"/>
          </w:tcPr>
          <w:p w14:paraId="5F793843" w14:textId="77777777" w:rsidR="00670FBC" w:rsidRPr="003C085C" w:rsidRDefault="00670FBC" w:rsidP="001C5BBE">
            <w:pPr>
              <w:jc w:val="both"/>
              <w:rPr>
                <w:rFonts w:ascii="Times New Roman" w:hAnsi="Times New Roman"/>
                <w:spacing w:val="2"/>
                <w:sz w:val="24"/>
                <w:szCs w:val="24"/>
              </w:rPr>
            </w:pPr>
          </w:p>
        </w:tc>
      </w:tr>
      <w:tr w:rsidR="009A0C29" w:rsidRPr="003C085C" w14:paraId="22A5001B" w14:textId="77777777" w:rsidTr="00437836">
        <w:tc>
          <w:tcPr>
            <w:tcW w:w="2100" w:type="dxa"/>
          </w:tcPr>
          <w:p w14:paraId="3297CB32" w14:textId="0787CC5C" w:rsidR="009A0C29" w:rsidRPr="003C085C" w:rsidRDefault="009A0C29" w:rsidP="00D209F9">
            <w:pPr>
              <w:widowControl w:val="0"/>
              <w:jc w:val="center"/>
              <w:rPr>
                <w:rFonts w:ascii="Times New Roman" w:hAnsi="Times New Roman"/>
                <w:b/>
                <w:color w:val="auto"/>
                <w:sz w:val="24"/>
                <w:szCs w:val="24"/>
              </w:rPr>
            </w:pPr>
          </w:p>
        </w:tc>
        <w:tc>
          <w:tcPr>
            <w:tcW w:w="6970" w:type="dxa"/>
          </w:tcPr>
          <w:p w14:paraId="3374CB38" w14:textId="77777777" w:rsidR="009A0C29" w:rsidRPr="003C085C" w:rsidRDefault="009A0C29" w:rsidP="001C5BBE">
            <w:pPr>
              <w:pStyle w:val="a6"/>
              <w:jc w:val="both"/>
              <w:rPr>
                <w:rFonts w:ascii="Times New Roman" w:hAnsi="Times New Roman"/>
                <w:sz w:val="24"/>
                <w:szCs w:val="24"/>
              </w:rPr>
            </w:pPr>
          </w:p>
        </w:tc>
      </w:tr>
      <w:tr w:rsidR="001C5BBE" w:rsidRPr="003C085C" w14:paraId="469278C6" w14:textId="77777777" w:rsidTr="00437836">
        <w:tc>
          <w:tcPr>
            <w:tcW w:w="2100" w:type="dxa"/>
          </w:tcPr>
          <w:p w14:paraId="6234C380" w14:textId="7FB79BBE" w:rsidR="001C5BBE" w:rsidRPr="003C085C" w:rsidRDefault="001C5BBE" w:rsidP="00D209F9">
            <w:pPr>
              <w:widowControl w:val="0"/>
              <w:jc w:val="center"/>
              <w:rPr>
                <w:rFonts w:ascii="Times New Roman" w:hAnsi="Times New Roman"/>
                <w:b/>
                <w:color w:val="auto"/>
                <w:sz w:val="24"/>
                <w:szCs w:val="24"/>
              </w:rPr>
            </w:pPr>
          </w:p>
        </w:tc>
        <w:tc>
          <w:tcPr>
            <w:tcW w:w="6970" w:type="dxa"/>
          </w:tcPr>
          <w:p w14:paraId="1D3CF512" w14:textId="77777777" w:rsidR="001C5BBE" w:rsidRPr="003C085C" w:rsidRDefault="001C5BBE" w:rsidP="001C5BBE">
            <w:pPr>
              <w:pStyle w:val="a6"/>
              <w:jc w:val="both"/>
              <w:rPr>
                <w:rFonts w:ascii="Times New Roman" w:hAnsi="Times New Roman"/>
                <w:sz w:val="24"/>
                <w:szCs w:val="24"/>
              </w:rPr>
            </w:pPr>
          </w:p>
        </w:tc>
      </w:tr>
    </w:tbl>
    <w:p w14:paraId="40E92F7E" w14:textId="74428278" w:rsidR="00670FBC" w:rsidRPr="003C085C" w:rsidRDefault="00670FBC" w:rsidP="00170890">
      <w:pPr>
        <w:widowControl w:val="0"/>
        <w:jc w:val="center"/>
        <w:rPr>
          <w:b/>
          <w:color w:val="auto"/>
        </w:rPr>
      </w:pPr>
    </w:p>
    <w:p w14:paraId="369420BE" w14:textId="6BB8E945" w:rsidR="008A6D6C" w:rsidRPr="003C085C" w:rsidRDefault="008A6D6C" w:rsidP="00170890">
      <w:pPr>
        <w:widowControl w:val="0"/>
        <w:jc w:val="center"/>
        <w:rPr>
          <w:b/>
          <w:color w:val="auto"/>
        </w:rPr>
      </w:pPr>
    </w:p>
    <w:p w14:paraId="2FD9EA83" w14:textId="5606738A" w:rsidR="008A6D6C" w:rsidRPr="003C085C" w:rsidRDefault="008A6D6C" w:rsidP="00170890">
      <w:pPr>
        <w:widowControl w:val="0"/>
        <w:jc w:val="center"/>
        <w:rPr>
          <w:b/>
          <w:color w:val="auto"/>
        </w:rPr>
      </w:pPr>
    </w:p>
    <w:p w14:paraId="508B47B4" w14:textId="0A4AA4AD" w:rsidR="008A6D6C" w:rsidRPr="003C085C" w:rsidRDefault="008A6D6C" w:rsidP="00170890">
      <w:pPr>
        <w:widowControl w:val="0"/>
        <w:jc w:val="center"/>
        <w:rPr>
          <w:b/>
          <w:color w:val="auto"/>
        </w:rPr>
      </w:pPr>
    </w:p>
    <w:p w14:paraId="6C9C43FB" w14:textId="7C23A9C4" w:rsidR="008A6D6C" w:rsidRPr="003C085C" w:rsidRDefault="008A6D6C" w:rsidP="00170890">
      <w:pPr>
        <w:widowControl w:val="0"/>
        <w:jc w:val="center"/>
        <w:rPr>
          <w:b/>
          <w:color w:val="auto"/>
        </w:rPr>
      </w:pPr>
    </w:p>
    <w:p w14:paraId="7F34BA10" w14:textId="24D2ED61" w:rsidR="003C085C" w:rsidRPr="003C085C" w:rsidRDefault="003C085C" w:rsidP="00170890">
      <w:pPr>
        <w:widowControl w:val="0"/>
        <w:jc w:val="center"/>
        <w:rPr>
          <w:b/>
          <w:color w:val="auto"/>
        </w:rPr>
      </w:pPr>
    </w:p>
    <w:p w14:paraId="4AE95590" w14:textId="74845F68" w:rsidR="003C085C" w:rsidRPr="003C085C" w:rsidRDefault="003C085C" w:rsidP="00170890">
      <w:pPr>
        <w:widowControl w:val="0"/>
        <w:jc w:val="center"/>
        <w:rPr>
          <w:b/>
          <w:color w:val="auto"/>
        </w:rPr>
      </w:pPr>
    </w:p>
    <w:p w14:paraId="154D20C7" w14:textId="4AEF3FD8" w:rsidR="003C085C" w:rsidRPr="003C085C" w:rsidRDefault="003C085C" w:rsidP="00170890">
      <w:pPr>
        <w:widowControl w:val="0"/>
        <w:jc w:val="center"/>
        <w:rPr>
          <w:b/>
          <w:color w:val="auto"/>
        </w:rPr>
      </w:pPr>
    </w:p>
    <w:p w14:paraId="57711B3B" w14:textId="292E9781" w:rsidR="003C085C" w:rsidRPr="003C085C" w:rsidRDefault="003C085C" w:rsidP="00170890">
      <w:pPr>
        <w:widowControl w:val="0"/>
        <w:jc w:val="center"/>
        <w:rPr>
          <w:b/>
          <w:color w:val="auto"/>
        </w:rPr>
      </w:pPr>
    </w:p>
    <w:p w14:paraId="7B76E702" w14:textId="1B892BF1" w:rsidR="003C085C" w:rsidRPr="003C085C" w:rsidRDefault="003C085C" w:rsidP="00170890">
      <w:pPr>
        <w:widowControl w:val="0"/>
        <w:jc w:val="center"/>
        <w:rPr>
          <w:b/>
          <w:color w:val="auto"/>
        </w:rPr>
      </w:pPr>
    </w:p>
    <w:p w14:paraId="78678BE6" w14:textId="376EDE1B" w:rsidR="003C085C" w:rsidRPr="003C085C" w:rsidRDefault="003C085C" w:rsidP="00170890">
      <w:pPr>
        <w:widowControl w:val="0"/>
        <w:jc w:val="center"/>
        <w:rPr>
          <w:b/>
          <w:color w:val="auto"/>
        </w:rPr>
      </w:pPr>
    </w:p>
    <w:p w14:paraId="334B8CD9" w14:textId="74672EE8" w:rsidR="003C085C" w:rsidRPr="003C085C" w:rsidRDefault="003C085C" w:rsidP="00170890">
      <w:pPr>
        <w:widowControl w:val="0"/>
        <w:jc w:val="center"/>
        <w:rPr>
          <w:b/>
          <w:color w:val="auto"/>
        </w:rPr>
      </w:pPr>
    </w:p>
    <w:p w14:paraId="357F5E76" w14:textId="7257A929" w:rsidR="003C085C" w:rsidRPr="003C085C" w:rsidRDefault="003C085C" w:rsidP="00170890">
      <w:pPr>
        <w:widowControl w:val="0"/>
        <w:jc w:val="center"/>
        <w:rPr>
          <w:b/>
          <w:color w:val="auto"/>
        </w:rPr>
      </w:pPr>
    </w:p>
    <w:p w14:paraId="280170FF" w14:textId="5A58BE14" w:rsidR="003C085C" w:rsidRPr="003C085C" w:rsidRDefault="003C085C" w:rsidP="00170890">
      <w:pPr>
        <w:widowControl w:val="0"/>
        <w:jc w:val="center"/>
        <w:rPr>
          <w:b/>
          <w:color w:val="auto"/>
        </w:rPr>
      </w:pPr>
    </w:p>
    <w:p w14:paraId="1980DE22" w14:textId="7FD68228" w:rsidR="003C085C" w:rsidRPr="003C085C" w:rsidRDefault="003C085C" w:rsidP="00170890">
      <w:pPr>
        <w:widowControl w:val="0"/>
        <w:jc w:val="center"/>
        <w:rPr>
          <w:b/>
          <w:color w:val="auto"/>
        </w:rPr>
      </w:pPr>
    </w:p>
    <w:p w14:paraId="634C477E" w14:textId="005F9C7F" w:rsidR="003C085C" w:rsidRPr="003C085C" w:rsidRDefault="003C085C" w:rsidP="00170890">
      <w:pPr>
        <w:widowControl w:val="0"/>
        <w:jc w:val="center"/>
        <w:rPr>
          <w:b/>
          <w:color w:val="auto"/>
        </w:rPr>
      </w:pPr>
    </w:p>
    <w:p w14:paraId="6F0360F1" w14:textId="6FAAEF37" w:rsidR="003C085C" w:rsidRPr="003C085C" w:rsidRDefault="003C085C" w:rsidP="00170890">
      <w:pPr>
        <w:widowControl w:val="0"/>
        <w:jc w:val="center"/>
        <w:rPr>
          <w:b/>
          <w:color w:val="auto"/>
        </w:rPr>
      </w:pPr>
    </w:p>
    <w:p w14:paraId="0BA80E57" w14:textId="493ACEBC" w:rsidR="003C085C" w:rsidRPr="003C085C" w:rsidRDefault="003C085C" w:rsidP="00170890">
      <w:pPr>
        <w:widowControl w:val="0"/>
        <w:jc w:val="center"/>
        <w:rPr>
          <w:b/>
          <w:color w:val="auto"/>
        </w:rPr>
      </w:pPr>
    </w:p>
    <w:p w14:paraId="7019E5CD" w14:textId="2C91CBB5" w:rsidR="003C085C" w:rsidRPr="003C085C" w:rsidRDefault="003C085C" w:rsidP="00170890">
      <w:pPr>
        <w:widowControl w:val="0"/>
        <w:jc w:val="center"/>
        <w:rPr>
          <w:b/>
          <w:color w:val="auto"/>
        </w:rPr>
      </w:pPr>
    </w:p>
    <w:p w14:paraId="70409752" w14:textId="78FA2A4F" w:rsidR="003C085C" w:rsidRPr="003C085C" w:rsidRDefault="003C085C" w:rsidP="00170890">
      <w:pPr>
        <w:widowControl w:val="0"/>
        <w:jc w:val="center"/>
        <w:rPr>
          <w:b/>
          <w:color w:val="auto"/>
        </w:rPr>
      </w:pPr>
    </w:p>
    <w:p w14:paraId="30360CEA" w14:textId="249A3C5C" w:rsidR="003C085C" w:rsidRPr="003C085C" w:rsidRDefault="003C085C" w:rsidP="00170890">
      <w:pPr>
        <w:widowControl w:val="0"/>
        <w:jc w:val="center"/>
        <w:rPr>
          <w:b/>
          <w:color w:val="auto"/>
        </w:rPr>
      </w:pPr>
    </w:p>
    <w:p w14:paraId="4C0A569C" w14:textId="43A9798F" w:rsidR="003C085C" w:rsidRPr="003C085C" w:rsidRDefault="003C085C" w:rsidP="00170890">
      <w:pPr>
        <w:widowControl w:val="0"/>
        <w:jc w:val="center"/>
        <w:rPr>
          <w:b/>
          <w:color w:val="auto"/>
        </w:rPr>
      </w:pPr>
    </w:p>
    <w:p w14:paraId="57A94973" w14:textId="1473AD34" w:rsidR="003C085C" w:rsidRPr="003C085C" w:rsidRDefault="003C085C" w:rsidP="00170890">
      <w:pPr>
        <w:widowControl w:val="0"/>
        <w:jc w:val="center"/>
        <w:rPr>
          <w:b/>
          <w:color w:val="auto"/>
        </w:rPr>
      </w:pPr>
    </w:p>
    <w:p w14:paraId="34C85100" w14:textId="03D82DD1" w:rsidR="003C085C" w:rsidRPr="003C085C" w:rsidRDefault="003C085C" w:rsidP="00170890">
      <w:pPr>
        <w:widowControl w:val="0"/>
        <w:jc w:val="center"/>
        <w:rPr>
          <w:b/>
          <w:color w:val="auto"/>
        </w:rPr>
      </w:pPr>
    </w:p>
    <w:p w14:paraId="176262FA" w14:textId="77777777" w:rsidR="003C085C" w:rsidRPr="003C085C" w:rsidRDefault="003C085C" w:rsidP="00170890">
      <w:pPr>
        <w:widowControl w:val="0"/>
        <w:jc w:val="center"/>
        <w:rPr>
          <w:b/>
          <w:color w:val="auto"/>
        </w:rPr>
      </w:pPr>
    </w:p>
    <w:p w14:paraId="5C80BFD5" w14:textId="77777777" w:rsidR="00670FBC" w:rsidRPr="003C085C" w:rsidRDefault="00670FBC" w:rsidP="00170890">
      <w:pPr>
        <w:widowControl w:val="0"/>
        <w:jc w:val="center"/>
        <w:rPr>
          <w:b/>
          <w:color w:val="auto"/>
        </w:rPr>
      </w:pPr>
    </w:p>
    <w:p w14:paraId="5255F3FC" w14:textId="77777777" w:rsidR="00670FBC" w:rsidRPr="003C085C" w:rsidRDefault="00670FBC" w:rsidP="00170890">
      <w:pPr>
        <w:widowControl w:val="0"/>
        <w:jc w:val="center"/>
        <w:rPr>
          <w:b/>
          <w:color w:val="auto"/>
        </w:rPr>
      </w:pPr>
    </w:p>
    <w:p w14:paraId="2235F371" w14:textId="77777777" w:rsidR="00B52D87" w:rsidRPr="003C085C" w:rsidRDefault="00B52D87" w:rsidP="00B52D87">
      <w:pPr>
        <w:rPr>
          <w:sz w:val="28"/>
          <w:szCs w:val="28"/>
        </w:rPr>
      </w:pPr>
    </w:p>
    <w:p w14:paraId="2ECAE77E" w14:textId="48DAD7DA" w:rsidR="00293084" w:rsidRPr="003C085C" w:rsidRDefault="00293084" w:rsidP="00293084">
      <w:pPr>
        <w:jc w:val="center"/>
      </w:pPr>
      <w:r w:rsidRPr="003C085C">
        <w:rPr>
          <w:noProof/>
          <w:color w:val="000080"/>
        </w:rPr>
        <w:lastRenderedPageBreak/>
        <w:drawing>
          <wp:inline distT="0" distB="0" distL="0" distR="0" wp14:anchorId="323B7A2D" wp14:editId="3E01099E">
            <wp:extent cx="542925" cy="6762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391F89C4" w14:textId="77777777" w:rsidR="00293084" w:rsidRPr="003C085C" w:rsidRDefault="00293084" w:rsidP="00293084">
      <w:pPr>
        <w:jc w:val="center"/>
      </w:pPr>
    </w:p>
    <w:p w14:paraId="09F4F880" w14:textId="77777777" w:rsidR="00293084" w:rsidRPr="003C085C" w:rsidRDefault="00293084" w:rsidP="00293084">
      <w:pPr>
        <w:pStyle w:val="1"/>
        <w:jc w:val="center"/>
        <w:rPr>
          <w:color w:val="003366"/>
          <w:sz w:val="36"/>
        </w:rPr>
      </w:pPr>
      <w:r w:rsidRPr="003C085C">
        <w:rPr>
          <w:color w:val="003366"/>
          <w:sz w:val="36"/>
        </w:rPr>
        <w:t>ПОСТАНОВЛЕНИЕ</w:t>
      </w:r>
    </w:p>
    <w:p w14:paraId="15EE073E" w14:textId="77777777" w:rsidR="00293084" w:rsidRPr="003C085C" w:rsidRDefault="00293084" w:rsidP="00293084">
      <w:pPr>
        <w:jc w:val="center"/>
        <w:rPr>
          <w:b/>
          <w:color w:val="003366"/>
        </w:rPr>
      </w:pPr>
      <w:r w:rsidRPr="003C085C">
        <w:rPr>
          <w:b/>
          <w:color w:val="003366"/>
        </w:rPr>
        <w:t>АДМИНИСТРАЦИИ</w:t>
      </w:r>
    </w:p>
    <w:p w14:paraId="67988699" w14:textId="77777777" w:rsidR="00293084" w:rsidRPr="003C085C" w:rsidRDefault="00293084" w:rsidP="00293084">
      <w:pPr>
        <w:jc w:val="center"/>
        <w:rPr>
          <w:b/>
          <w:color w:val="003366"/>
        </w:rPr>
      </w:pPr>
      <w:r w:rsidRPr="003C085C">
        <w:rPr>
          <w:b/>
          <w:color w:val="003366"/>
        </w:rPr>
        <w:t xml:space="preserve"> КОМСОМОЛЬСКОГО </w:t>
      </w:r>
      <w:proofErr w:type="gramStart"/>
      <w:r w:rsidRPr="003C085C">
        <w:rPr>
          <w:b/>
          <w:color w:val="003366"/>
        </w:rPr>
        <w:t>МУНИЦИПАЛЬНОГО  РАЙОНА</w:t>
      </w:r>
      <w:proofErr w:type="gramEnd"/>
    </w:p>
    <w:p w14:paraId="61709ACF" w14:textId="77777777" w:rsidR="00293084" w:rsidRPr="003C085C" w:rsidRDefault="00293084" w:rsidP="00293084">
      <w:pPr>
        <w:jc w:val="center"/>
        <w:rPr>
          <w:b/>
          <w:color w:val="003366"/>
        </w:rPr>
      </w:pPr>
      <w:r w:rsidRPr="003C085C">
        <w:rPr>
          <w:b/>
          <w:color w:val="003366"/>
        </w:rPr>
        <w:t>ИВАНОВСКОЙ ОБЛАСТИ</w:t>
      </w:r>
    </w:p>
    <w:p w14:paraId="37EFE160" w14:textId="77777777" w:rsidR="00293084" w:rsidRPr="003C085C" w:rsidRDefault="00293084" w:rsidP="00293084">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293084" w:rsidRPr="003C085C" w14:paraId="0370644F" w14:textId="77777777" w:rsidTr="005333DE">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14:paraId="08A5E21E" w14:textId="77777777" w:rsidR="00293084" w:rsidRPr="003C085C" w:rsidRDefault="00293084" w:rsidP="005333DE">
            <w:pPr>
              <w:jc w:val="center"/>
              <w:rPr>
                <w:color w:val="003366"/>
              </w:rPr>
            </w:pPr>
            <w:smartTag w:uri="urn:schemas-microsoft-com:office:smarttags" w:element="metricconverter">
              <w:smartTagPr>
                <w:attr w:name="ProductID" w:val="155150, г"/>
              </w:smartTagPr>
              <w:r w:rsidRPr="003C085C">
                <w:rPr>
                  <w:color w:val="003366"/>
                </w:rPr>
                <w:t>155150, г</w:t>
              </w:r>
            </w:smartTag>
            <w:r w:rsidRPr="003C085C">
              <w:rPr>
                <w:color w:val="003366"/>
              </w:rPr>
              <w:t xml:space="preserve">. Комсомольск, ул. 50 лет ВЛКСМ, д. 2, ИНН 3714002224, КПП 371401001, </w:t>
            </w:r>
          </w:p>
          <w:p w14:paraId="5EE03BE3" w14:textId="77777777" w:rsidR="00293084" w:rsidRPr="003C085C" w:rsidRDefault="00293084" w:rsidP="005333DE">
            <w:pPr>
              <w:jc w:val="center"/>
              <w:rPr>
                <w:color w:val="003366"/>
              </w:rPr>
            </w:pPr>
            <w:r w:rsidRPr="003C085C">
              <w:rPr>
                <w:color w:val="003366"/>
              </w:rPr>
              <w:t xml:space="preserve">ОГРН 1023701625595, Тел./Факс (49352) 4-11-78, </w:t>
            </w:r>
            <w:proofErr w:type="spellStart"/>
            <w:r w:rsidRPr="003C085C">
              <w:rPr>
                <w:color w:val="003366"/>
              </w:rPr>
              <w:t>e-mail</w:t>
            </w:r>
            <w:proofErr w:type="spellEnd"/>
            <w:r w:rsidRPr="003C085C">
              <w:rPr>
                <w:color w:val="003366"/>
              </w:rPr>
              <w:t xml:space="preserve">: </w:t>
            </w:r>
            <w:hyperlink r:id="rId11" w:history="1">
              <w:r w:rsidRPr="003C085C">
                <w:rPr>
                  <w:rStyle w:val="a5"/>
                </w:rPr>
                <w:t>admin.komsomolsk@mail.ru</w:t>
              </w:r>
            </w:hyperlink>
          </w:p>
          <w:p w14:paraId="5B666CFF" w14:textId="77777777" w:rsidR="00293084" w:rsidRPr="003C085C" w:rsidRDefault="00293084" w:rsidP="005333DE">
            <w:pPr>
              <w:rPr>
                <w:color w:val="003366"/>
                <w:sz w:val="28"/>
                <w:szCs w:val="28"/>
              </w:rPr>
            </w:pPr>
          </w:p>
        </w:tc>
      </w:tr>
      <w:tr w:rsidR="00293084" w:rsidRPr="003C085C" w14:paraId="0E3B6D62" w14:textId="77777777" w:rsidTr="005333DE">
        <w:tblPrEx>
          <w:tblBorders>
            <w:top w:val="none" w:sz="0" w:space="0" w:color="auto"/>
          </w:tblBorders>
          <w:tblCellMar>
            <w:top w:w="0" w:type="dxa"/>
            <w:bottom w:w="0" w:type="dxa"/>
          </w:tblCellMar>
        </w:tblPrEx>
        <w:trPr>
          <w:gridAfter w:val="1"/>
          <w:wAfter w:w="497" w:type="dxa"/>
          <w:trHeight w:val="415"/>
        </w:trPr>
        <w:tc>
          <w:tcPr>
            <w:tcW w:w="1582" w:type="dxa"/>
          </w:tcPr>
          <w:p w14:paraId="09C4CCDF" w14:textId="77777777" w:rsidR="00293084" w:rsidRPr="003C085C" w:rsidRDefault="00293084" w:rsidP="005333DE">
            <w:pPr>
              <w:ind w:right="-108"/>
              <w:jc w:val="center"/>
              <w:rPr>
                <w:sz w:val="28"/>
                <w:szCs w:val="28"/>
              </w:rPr>
            </w:pPr>
          </w:p>
        </w:tc>
        <w:tc>
          <w:tcPr>
            <w:tcW w:w="360" w:type="dxa"/>
          </w:tcPr>
          <w:p w14:paraId="5DF433E4" w14:textId="77777777" w:rsidR="00293084" w:rsidRPr="003C085C" w:rsidRDefault="00293084" w:rsidP="005333DE">
            <w:pPr>
              <w:ind w:right="-108"/>
              <w:jc w:val="center"/>
              <w:rPr>
                <w:sz w:val="28"/>
                <w:szCs w:val="28"/>
              </w:rPr>
            </w:pPr>
          </w:p>
          <w:p w14:paraId="7C77AA76" w14:textId="77777777" w:rsidR="00293084" w:rsidRPr="003C085C" w:rsidRDefault="00293084" w:rsidP="005333DE">
            <w:pPr>
              <w:ind w:right="-108"/>
              <w:jc w:val="center"/>
            </w:pPr>
            <w:r w:rsidRPr="003C085C">
              <w:rPr>
                <w:sz w:val="28"/>
                <w:szCs w:val="28"/>
              </w:rPr>
              <w:t>«</w:t>
            </w:r>
          </w:p>
        </w:tc>
        <w:tc>
          <w:tcPr>
            <w:tcW w:w="610" w:type="dxa"/>
            <w:tcBorders>
              <w:bottom w:val="single" w:sz="4" w:space="0" w:color="auto"/>
            </w:tcBorders>
            <w:vAlign w:val="bottom"/>
          </w:tcPr>
          <w:p w14:paraId="15D35BA5" w14:textId="77777777" w:rsidR="00293084" w:rsidRPr="003C085C" w:rsidRDefault="00293084" w:rsidP="005333DE">
            <w:pPr>
              <w:ind w:right="-108"/>
              <w:jc w:val="center"/>
              <w:rPr>
                <w:sz w:val="28"/>
                <w:szCs w:val="28"/>
              </w:rPr>
            </w:pPr>
            <w:r w:rsidRPr="003C085C">
              <w:rPr>
                <w:sz w:val="28"/>
                <w:szCs w:val="28"/>
              </w:rPr>
              <w:t xml:space="preserve"> 01</w:t>
            </w:r>
          </w:p>
        </w:tc>
        <w:tc>
          <w:tcPr>
            <w:tcW w:w="540" w:type="dxa"/>
            <w:vAlign w:val="bottom"/>
          </w:tcPr>
          <w:p w14:paraId="686F7645" w14:textId="77777777" w:rsidR="00293084" w:rsidRPr="003C085C" w:rsidRDefault="00293084" w:rsidP="005333DE">
            <w:pPr>
              <w:ind w:left="-734" w:firstLine="720"/>
              <w:rPr>
                <w:sz w:val="28"/>
                <w:szCs w:val="28"/>
              </w:rPr>
            </w:pPr>
            <w:r w:rsidRPr="003C085C">
              <w:rPr>
                <w:sz w:val="28"/>
                <w:szCs w:val="28"/>
              </w:rPr>
              <w:t>»</w:t>
            </w:r>
          </w:p>
        </w:tc>
        <w:tc>
          <w:tcPr>
            <w:tcW w:w="1728" w:type="dxa"/>
            <w:tcBorders>
              <w:bottom w:val="single" w:sz="4" w:space="0" w:color="auto"/>
            </w:tcBorders>
            <w:vAlign w:val="bottom"/>
          </w:tcPr>
          <w:p w14:paraId="17193127" w14:textId="77777777" w:rsidR="00293084" w:rsidRPr="003C085C" w:rsidRDefault="00293084" w:rsidP="005333DE">
            <w:pPr>
              <w:rPr>
                <w:sz w:val="28"/>
                <w:szCs w:val="28"/>
              </w:rPr>
            </w:pPr>
            <w:r w:rsidRPr="003C085C">
              <w:rPr>
                <w:sz w:val="28"/>
                <w:szCs w:val="28"/>
              </w:rPr>
              <w:t xml:space="preserve">        08</w:t>
            </w:r>
          </w:p>
        </w:tc>
        <w:tc>
          <w:tcPr>
            <w:tcW w:w="1417" w:type="dxa"/>
            <w:vAlign w:val="bottom"/>
          </w:tcPr>
          <w:p w14:paraId="3C7F50DA" w14:textId="77777777" w:rsidR="00293084" w:rsidRPr="003C085C" w:rsidRDefault="00293084" w:rsidP="005333DE">
            <w:pPr>
              <w:rPr>
                <w:sz w:val="28"/>
                <w:szCs w:val="28"/>
              </w:rPr>
            </w:pPr>
            <w:r w:rsidRPr="003C085C">
              <w:rPr>
                <w:sz w:val="28"/>
                <w:szCs w:val="28"/>
              </w:rPr>
              <w:t>2025г.  №</w:t>
            </w:r>
          </w:p>
        </w:tc>
        <w:tc>
          <w:tcPr>
            <w:tcW w:w="1038" w:type="dxa"/>
            <w:tcBorders>
              <w:left w:val="nil"/>
              <w:bottom w:val="single" w:sz="4" w:space="0" w:color="auto"/>
            </w:tcBorders>
            <w:vAlign w:val="bottom"/>
          </w:tcPr>
          <w:p w14:paraId="7B4D910F" w14:textId="77777777" w:rsidR="00293084" w:rsidRPr="003C085C" w:rsidRDefault="00293084" w:rsidP="005333DE">
            <w:pPr>
              <w:rPr>
                <w:sz w:val="28"/>
                <w:szCs w:val="28"/>
              </w:rPr>
            </w:pPr>
          </w:p>
          <w:p w14:paraId="69C2F2CB" w14:textId="77777777" w:rsidR="00293084" w:rsidRPr="003C085C" w:rsidRDefault="00293084" w:rsidP="005333DE">
            <w:pPr>
              <w:rPr>
                <w:sz w:val="28"/>
                <w:szCs w:val="28"/>
              </w:rPr>
            </w:pPr>
            <w:r w:rsidRPr="003C085C">
              <w:rPr>
                <w:sz w:val="28"/>
                <w:szCs w:val="28"/>
              </w:rPr>
              <w:t>176</w:t>
            </w:r>
          </w:p>
        </w:tc>
        <w:tc>
          <w:tcPr>
            <w:tcW w:w="520" w:type="dxa"/>
            <w:tcBorders>
              <w:left w:val="nil"/>
            </w:tcBorders>
            <w:vAlign w:val="bottom"/>
          </w:tcPr>
          <w:p w14:paraId="76E949CF" w14:textId="77777777" w:rsidR="00293084" w:rsidRPr="003C085C" w:rsidRDefault="00293084" w:rsidP="005333DE">
            <w:pPr>
              <w:jc w:val="center"/>
              <w:rPr>
                <w:sz w:val="28"/>
                <w:szCs w:val="28"/>
              </w:rPr>
            </w:pPr>
          </w:p>
        </w:tc>
        <w:tc>
          <w:tcPr>
            <w:tcW w:w="780" w:type="dxa"/>
            <w:tcBorders>
              <w:left w:val="nil"/>
            </w:tcBorders>
            <w:vAlign w:val="bottom"/>
          </w:tcPr>
          <w:p w14:paraId="6EC171E6" w14:textId="77777777" w:rsidR="00293084" w:rsidRPr="003C085C" w:rsidRDefault="00293084" w:rsidP="005333DE">
            <w:pPr>
              <w:jc w:val="center"/>
            </w:pPr>
          </w:p>
        </w:tc>
      </w:tr>
    </w:tbl>
    <w:p w14:paraId="18E00093" w14:textId="77777777" w:rsidR="00293084" w:rsidRPr="003C085C" w:rsidRDefault="00293084" w:rsidP="00293084">
      <w:pPr>
        <w:pStyle w:val="a6"/>
        <w:ind w:firstLine="567"/>
        <w:jc w:val="center"/>
        <w:rPr>
          <w:rFonts w:ascii="Times New Roman" w:hAnsi="Times New Roman"/>
          <w:b/>
          <w:sz w:val="28"/>
          <w:szCs w:val="28"/>
        </w:rPr>
      </w:pPr>
    </w:p>
    <w:p w14:paraId="6482D52D" w14:textId="77777777" w:rsidR="00293084" w:rsidRPr="003C085C" w:rsidRDefault="00293084" w:rsidP="00293084">
      <w:pPr>
        <w:pStyle w:val="a6"/>
        <w:ind w:firstLine="567"/>
        <w:jc w:val="center"/>
        <w:rPr>
          <w:rStyle w:val="affd"/>
          <w:rFonts w:ascii="Times New Roman" w:hAnsi="Times New Roman"/>
          <w:b/>
          <w:i w:val="0"/>
          <w:sz w:val="28"/>
          <w:szCs w:val="28"/>
        </w:rPr>
      </w:pPr>
      <w:r w:rsidRPr="003C085C">
        <w:rPr>
          <w:rFonts w:ascii="Times New Roman" w:hAnsi="Times New Roman"/>
          <w:b/>
          <w:sz w:val="28"/>
          <w:szCs w:val="28"/>
        </w:rPr>
        <w:t>О внесении изменений в постановление Администрации Комсомольского муниципального района от 24.12.2013 г. № 1045 «</w:t>
      </w:r>
      <w:r w:rsidRPr="003C085C">
        <w:rPr>
          <w:rStyle w:val="affd"/>
          <w:rFonts w:ascii="Times New Roman" w:hAnsi="Times New Roman"/>
          <w:b/>
          <w:i w:val="0"/>
          <w:sz w:val="28"/>
          <w:szCs w:val="28"/>
        </w:rPr>
        <w:t xml:space="preserve">Об </w:t>
      </w:r>
      <w:proofErr w:type="gramStart"/>
      <w:r w:rsidRPr="003C085C">
        <w:rPr>
          <w:rStyle w:val="affd"/>
          <w:rFonts w:ascii="Times New Roman" w:hAnsi="Times New Roman"/>
          <w:b/>
          <w:i w:val="0"/>
          <w:sz w:val="28"/>
          <w:szCs w:val="28"/>
        </w:rPr>
        <w:t>утверждении  схем</w:t>
      </w:r>
      <w:proofErr w:type="gramEnd"/>
      <w:r w:rsidRPr="003C085C">
        <w:rPr>
          <w:rStyle w:val="affd"/>
          <w:rFonts w:ascii="Times New Roman" w:hAnsi="Times New Roman"/>
          <w:b/>
          <w:i w:val="0"/>
          <w:sz w:val="28"/>
          <w:szCs w:val="28"/>
        </w:rPr>
        <w:t xml:space="preserve"> размещения нестационарных торговых объектов на территории Комсомольского муниципального района»</w:t>
      </w:r>
    </w:p>
    <w:p w14:paraId="0A390E05" w14:textId="77777777" w:rsidR="00293084" w:rsidRPr="003C085C" w:rsidRDefault="00293084" w:rsidP="00293084">
      <w:pPr>
        <w:pStyle w:val="a6"/>
        <w:ind w:firstLine="567"/>
        <w:jc w:val="center"/>
        <w:rPr>
          <w:rStyle w:val="affd"/>
          <w:rFonts w:ascii="Times New Roman" w:hAnsi="Times New Roman"/>
          <w:b/>
          <w:i w:val="0"/>
          <w:sz w:val="28"/>
          <w:szCs w:val="28"/>
        </w:rPr>
      </w:pPr>
    </w:p>
    <w:p w14:paraId="49DB9428" w14:textId="77777777" w:rsidR="00293084" w:rsidRPr="003C085C" w:rsidRDefault="00293084" w:rsidP="00293084">
      <w:pPr>
        <w:pStyle w:val="a6"/>
        <w:ind w:firstLine="567"/>
        <w:jc w:val="center"/>
        <w:rPr>
          <w:rFonts w:ascii="Times New Roman" w:hAnsi="Times New Roman"/>
          <w:b/>
          <w:sz w:val="28"/>
          <w:szCs w:val="28"/>
        </w:rPr>
      </w:pPr>
    </w:p>
    <w:p w14:paraId="07CFA12B" w14:textId="77777777" w:rsidR="00293084" w:rsidRPr="003C085C" w:rsidRDefault="00293084" w:rsidP="00293084">
      <w:pPr>
        <w:ind w:firstLine="709"/>
        <w:jc w:val="both"/>
        <w:rPr>
          <w:b/>
          <w:sz w:val="28"/>
          <w:szCs w:val="28"/>
        </w:rPr>
      </w:pPr>
      <w:r w:rsidRPr="003C085C">
        <w:rPr>
          <w:sz w:val="28"/>
          <w:szCs w:val="28"/>
        </w:rPr>
        <w:t xml:space="preserve">В соответствии с Федеральным </w:t>
      </w:r>
      <w:hyperlink r:id="rId12" w:tooltip="Федеральный закон от 28.12.2009 N 381-ФЗ (ред. от 23.12.2010) &quot;Об основах государственного регулирования торговой деятельности в Российской Федерации&quot;------------ Недействующая редакция{КонсультантПлюс}" w:history="1">
        <w:r w:rsidRPr="003C085C">
          <w:rPr>
            <w:sz w:val="28"/>
            <w:szCs w:val="28"/>
          </w:rPr>
          <w:t>законом</w:t>
        </w:r>
      </w:hyperlink>
      <w:r w:rsidRPr="003C085C">
        <w:rPr>
          <w:sz w:val="28"/>
          <w:szCs w:val="28"/>
        </w:rPr>
        <w:t xml:space="preserve"> от 28.12.2009 N 381-ФЗ «Об основах государственного регулирования торговой деятельности в Российской Федерации», </w:t>
      </w:r>
      <w:hyperlink r:id="rId13" w:tooltip="Постановление Правительства РФ от 29.09.2010 N 772 &quot;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quot;{КонсультантПлюс}" w:history="1">
        <w:r w:rsidRPr="003C085C">
          <w:rPr>
            <w:sz w:val="28"/>
            <w:szCs w:val="28"/>
          </w:rPr>
          <w:t>постановлением</w:t>
        </w:r>
      </w:hyperlink>
      <w:r w:rsidRPr="003C085C">
        <w:rPr>
          <w:sz w:val="28"/>
          <w:szCs w:val="28"/>
        </w:rPr>
        <w:t xml:space="preserve"> Правительства Российской Федерации от 29.09.2010 N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w:t>
      </w:r>
      <w:hyperlink r:id="rId14" w:tooltip="Приказ Департамента экономического развития и торговли Ивановской обл. от 18.02.2011 N 13-п (ред. от 10.03.2011) &quot;О порядке разработки и утверждения органами местного самоуправления муниципальных образований Ивановской области схем размещения нестационарных торговых объектов&quot;{КонсультантПлюс}" w:history="1">
        <w:r w:rsidRPr="003C085C">
          <w:rPr>
            <w:sz w:val="28"/>
            <w:szCs w:val="28"/>
          </w:rPr>
          <w:t>приказом</w:t>
        </w:r>
      </w:hyperlink>
      <w:r w:rsidRPr="003C085C">
        <w:rPr>
          <w:sz w:val="28"/>
          <w:szCs w:val="28"/>
        </w:rPr>
        <w:t xml:space="preserve"> Департамента экономического развития и торговли Ивановской области от 18.02.2011 N 13-п «О порядке разработки и утверждения органами местного самоуправления муниципальных образований Ивановской области схем размещения нестационарных торговых объектов», Решением Совета Комсомольского муниципального района № 325 от 13.12.2013 г. «Об организации уличной торговли и оказании некоторых видов услуг на территории Комсомольского муниципального района Ивановской области», в связи с уточнением схемы размещения нестационарных торговых объектов на территории Комсомольского муниципального района, Администрация Комсомольского муниципального района  </w:t>
      </w:r>
      <w:r w:rsidRPr="003C085C">
        <w:rPr>
          <w:b/>
          <w:sz w:val="28"/>
          <w:szCs w:val="28"/>
        </w:rPr>
        <w:t>п о с т а н о в л я е т:</w:t>
      </w:r>
    </w:p>
    <w:p w14:paraId="4366B1E8" w14:textId="77777777" w:rsidR="00293084" w:rsidRPr="003C085C" w:rsidRDefault="00293084" w:rsidP="00293084">
      <w:pPr>
        <w:ind w:firstLine="709"/>
        <w:jc w:val="both"/>
        <w:rPr>
          <w:b/>
          <w:sz w:val="28"/>
          <w:szCs w:val="28"/>
        </w:rPr>
      </w:pPr>
    </w:p>
    <w:p w14:paraId="55C3EF77" w14:textId="77777777" w:rsidR="00293084" w:rsidRPr="003C085C" w:rsidRDefault="00293084" w:rsidP="00293084">
      <w:pPr>
        <w:pStyle w:val="ConsPlusNormal"/>
        <w:ind w:firstLine="540"/>
        <w:jc w:val="both"/>
        <w:rPr>
          <w:rFonts w:ascii="Times New Roman" w:hAnsi="Times New Roman" w:cs="Times New Roman"/>
          <w:sz w:val="28"/>
          <w:szCs w:val="28"/>
        </w:rPr>
      </w:pPr>
      <w:r w:rsidRPr="003C085C">
        <w:rPr>
          <w:rFonts w:ascii="Times New Roman" w:hAnsi="Times New Roman" w:cs="Times New Roman"/>
          <w:sz w:val="28"/>
          <w:szCs w:val="28"/>
        </w:rPr>
        <w:t>1.Внести в постановление Администрации Комсомольского муниципального района от 24.12.2013 г. № 1045 «</w:t>
      </w:r>
      <w:r w:rsidRPr="003C085C">
        <w:rPr>
          <w:rStyle w:val="affd"/>
          <w:rFonts w:ascii="Times New Roman" w:hAnsi="Times New Roman" w:cs="Times New Roman"/>
          <w:i w:val="0"/>
          <w:sz w:val="28"/>
          <w:szCs w:val="28"/>
        </w:rPr>
        <w:t>Об утверждении схем размещения нестационарных торговых объектов на территории Комсомольского муниципального района» следующие изменения</w:t>
      </w:r>
      <w:r w:rsidRPr="003C085C">
        <w:rPr>
          <w:rFonts w:ascii="Times New Roman" w:hAnsi="Times New Roman" w:cs="Times New Roman"/>
          <w:sz w:val="28"/>
          <w:szCs w:val="28"/>
        </w:rPr>
        <w:t>:</w:t>
      </w:r>
    </w:p>
    <w:p w14:paraId="58C68E6E" w14:textId="77777777" w:rsidR="00293084" w:rsidRPr="003C085C" w:rsidRDefault="00293084" w:rsidP="00293084">
      <w:pPr>
        <w:ind w:firstLine="708"/>
        <w:jc w:val="both"/>
        <w:rPr>
          <w:sz w:val="28"/>
          <w:szCs w:val="28"/>
        </w:rPr>
      </w:pPr>
      <w:r w:rsidRPr="003C085C">
        <w:rPr>
          <w:sz w:val="28"/>
          <w:szCs w:val="28"/>
        </w:rPr>
        <w:t xml:space="preserve">      1.1.  Приложение 2 к постановлению изложить в новой редакции (прилагается).</w:t>
      </w:r>
    </w:p>
    <w:p w14:paraId="545308DF" w14:textId="77777777" w:rsidR="00293084" w:rsidRPr="003C085C" w:rsidRDefault="00293084" w:rsidP="00293084">
      <w:pPr>
        <w:pStyle w:val="ConsPlusNormal"/>
        <w:jc w:val="both"/>
        <w:rPr>
          <w:rFonts w:ascii="Times New Roman" w:hAnsi="Times New Roman" w:cs="Times New Roman"/>
          <w:sz w:val="28"/>
          <w:szCs w:val="28"/>
        </w:rPr>
      </w:pPr>
    </w:p>
    <w:p w14:paraId="108836F8" w14:textId="77777777" w:rsidR="00293084" w:rsidRPr="003C085C" w:rsidRDefault="00293084" w:rsidP="00293084">
      <w:pPr>
        <w:jc w:val="both"/>
        <w:rPr>
          <w:bCs/>
          <w:sz w:val="28"/>
          <w:szCs w:val="28"/>
        </w:rPr>
      </w:pPr>
      <w:r w:rsidRPr="003C085C">
        <w:rPr>
          <w:sz w:val="28"/>
          <w:szCs w:val="28"/>
        </w:rPr>
        <w:t xml:space="preserve">       2.</w:t>
      </w:r>
      <w:r w:rsidRPr="003C085C">
        <w:rPr>
          <w:bCs/>
          <w:sz w:val="28"/>
          <w:szCs w:val="28"/>
        </w:rPr>
        <w:t xml:space="preserve"> Настоящее постановление вступает в силу с момента его официального опубликования в «Вестнике нормативно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14:paraId="54B18768" w14:textId="77777777" w:rsidR="00293084" w:rsidRPr="003C085C" w:rsidRDefault="00293084" w:rsidP="00293084">
      <w:pPr>
        <w:ind w:firstLine="708"/>
        <w:jc w:val="both"/>
        <w:rPr>
          <w:sz w:val="28"/>
          <w:szCs w:val="28"/>
        </w:rPr>
      </w:pPr>
    </w:p>
    <w:p w14:paraId="39A48D47" w14:textId="77777777" w:rsidR="00293084" w:rsidRPr="003C085C" w:rsidRDefault="00293084" w:rsidP="00293084">
      <w:pPr>
        <w:widowControl w:val="0"/>
        <w:autoSpaceDE w:val="0"/>
        <w:autoSpaceDN w:val="0"/>
        <w:adjustRightInd w:val="0"/>
        <w:jc w:val="both"/>
        <w:rPr>
          <w:sz w:val="28"/>
          <w:szCs w:val="28"/>
        </w:rPr>
      </w:pPr>
      <w:r w:rsidRPr="003C085C">
        <w:rPr>
          <w:sz w:val="28"/>
          <w:szCs w:val="28"/>
        </w:rPr>
        <w:t xml:space="preserve">        3. Контроль за выполнением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Администрации Комсомольского района Мусину Е.Г.</w:t>
      </w:r>
    </w:p>
    <w:p w14:paraId="78CCB73A" w14:textId="77777777" w:rsidR="00293084" w:rsidRPr="003C085C" w:rsidRDefault="00293084" w:rsidP="00293084">
      <w:pPr>
        <w:ind w:firstLine="709"/>
        <w:jc w:val="both"/>
        <w:rPr>
          <w:b/>
          <w:sz w:val="28"/>
          <w:szCs w:val="28"/>
        </w:rPr>
      </w:pPr>
    </w:p>
    <w:p w14:paraId="609E357D" w14:textId="77777777" w:rsidR="00293084" w:rsidRPr="003C085C" w:rsidRDefault="00293084" w:rsidP="00293084">
      <w:pPr>
        <w:ind w:firstLine="709"/>
        <w:jc w:val="both"/>
        <w:rPr>
          <w:b/>
          <w:sz w:val="28"/>
          <w:szCs w:val="28"/>
        </w:rPr>
      </w:pPr>
    </w:p>
    <w:p w14:paraId="3076DB58" w14:textId="77777777" w:rsidR="00293084" w:rsidRPr="003C085C" w:rsidRDefault="00293084" w:rsidP="00293084">
      <w:pPr>
        <w:ind w:firstLine="709"/>
        <w:jc w:val="both"/>
        <w:rPr>
          <w:b/>
          <w:sz w:val="28"/>
          <w:szCs w:val="28"/>
        </w:rPr>
      </w:pPr>
    </w:p>
    <w:p w14:paraId="5AC99E20" w14:textId="77777777" w:rsidR="00293084" w:rsidRPr="003C085C" w:rsidRDefault="00293084" w:rsidP="00293084">
      <w:pPr>
        <w:jc w:val="both"/>
        <w:rPr>
          <w:b/>
          <w:sz w:val="28"/>
          <w:szCs w:val="28"/>
        </w:rPr>
      </w:pPr>
      <w:r w:rsidRPr="003C085C">
        <w:rPr>
          <w:b/>
          <w:sz w:val="28"/>
          <w:szCs w:val="28"/>
        </w:rPr>
        <w:t>Глава Комсомольского</w:t>
      </w:r>
    </w:p>
    <w:p w14:paraId="03C425B1" w14:textId="77777777" w:rsidR="00293084" w:rsidRPr="003C085C" w:rsidRDefault="00293084" w:rsidP="00293084">
      <w:pPr>
        <w:jc w:val="both"/>
        <w:rPr>
          <w:b/>
          <w:sz w:val="28"/>
          <w:szCs w:val="28"/>
        </w:rPr>
      </w:pPr>
      <w:r w:rsidRPr="003C085C">
        <w:rPr>
          <w:b/>
          <w:sz w:val="28"/>
          <w:szCs w:val="28"/>
        </w:rPr>
        <w:t>муниципального района:</w:t>
      </w:r>
      <w:r w:rsidRPr="003C085C">
        <w:rPr>
          <w:b/>
          <w:sz w:val="28"/>
          <w:szCs w:val="28"/>
        </w:rPr>
        <w:tab/>
        <w:t xml:space="preserve">   </w:t>
      </w:r>
      <w:r w:rsidRPr="003C085C">
        <w:rPr>
          <w:b/>
          <w:sz w:val="28"/>
          <w:szCs w:val="28"/>
        </w:rPr>
        <w:tab/>
      </w:r>
      <w:r w:rsidRPr="003C085C">
        <w:rPr>
          <w:b/>
          <w:sz w:val="28"/>
          <w:szCs w:val="28"/>
        </w:rPr>
        <w:tab/>
      </w:r>
      <w:r w:rsidRPr="003C085C">
        <w:rPr>
          <w:b/>
          <w:sz w:val="28"/>
          <w:szCs w:val="28"/>
        </w:rPr>
        <w:tab/>
      </w:r>
      <w:r w:rsidRPr="003C085C">
        <w:rPr>
          <w:b/>
          <w:sz w:val="28"/>
          <w:szCs w:val="28"/>
        </w:rPr>
        <w:tab/>
        <w:t xml:space="preserve">       О.В. </w:t>
      </w:r>
      <w:proofErr w:type="spellStart"/>
      <w:r w:rsidRPr="003C085C">
        <w:rPr>
          <w:b/>
          <w:sz w:val="28"/>
          <w:szCs w:val="28"/>
        </w:rPr>
        <w:t>Бузулуцкая</w:t>
      </w:r>
      <w:proofErr w:type="spellEnd"/>
    </w:p>
    <w:p w14:paraId="16E6B8A4" w14:textId="77777777" w:rsidR="00293084" w:rsidRPr="003C085C" w:rsidRDefault="00293084" w:rsidP="00293084">
      <w:pPr>
        <w:jc w:val="both"/>
        <w:rPr>
          <w:b/>
          <w:sz w:val="28"/>
          <w:szCs w:val="28"/>
        </w:rPr>
      </w:pPr>
    </w:p>
    <w:p w14:paraId="2C462E0B" w14:textId="77777777" w:rsidR="00293084" w:rsidRPr="003C085C" w:rsidRDefault="00293084" w:rsidP="00293084">
      <w:pPr>
        <w:jc w:val="both"/>
        <w:rPr>
          <w:b/>
          <w:sz w:val="28"/>
          <w:szCs w:val="28"/>
        </w:rPr>
      </w:pPr>
    </w:p>
    <w:p w14:paraId="1B6113E5" w14:textId="77777777" w:rsidR="00293084" w:rsidRPr="003C085C" w:rsidRDefault="00293084" w:rsidP="00293084">
      <w:pPr>
        <w:jc w:val="both"/>
        <w:rPr>
          <w:b/>
          <w:sz w:val="28"/>
          <w:szCs w:val="28"/>
        </w:rPr>
      </w:pPr>
    </w:p>
    <w:p w14:paraId="7644FEFF" w14:textId="77777777" w:rsidR="00293084" w:rsidRPr="003C085C" w:rsidRDefault="00293084" w:rsidP="00293084">
      <w:pPr>
        <w:jc w:val="both"/>
        <w:rPr>
          <w:b/>
          <w:sz w:val="28"/>
          <w:szCs w:val="28"/>
        </w:rPr>
      </w:pPr>
    </w:p>
    <w:p w14:paraId="4FF76F6D" w14:textId="77777777" w:rsidR="00293084" w:rsidRPr="003C085C" w:rsidRDefault="00293084" w:rsidP="00293084">
      <w:pPr>
        <w:jc w:val="both"/>
        <w:rPr>
          <w:b/>
          <w:sz w:val="28"/>
          <w:szCs w:val="28"/>
        </w:rPr>
      </w:pPr>
    </w:p>
    <w:p w14:paraId="627A8CED" w14:textId="77777777" w:rsidR="00293084" w:rsidRPr="003C085C" w:rsidRDefault="00293084" w:rsidP="00293084">
      <w:pPr>
        <w:jc w:val="both"/>
        <w:rPr>
          <w:b/>
          <w:sz w:val="28"/>
          <w:szCs w:val="28"/>
        </w:rPr>
      </w:pPr>
    </w:p>
    <w:p w14:paraId="127D4242" w14:textId="77777777" w:rsidR="00293084" w:rsidRPr="003C085C" w:rsidRDefault="00293084" w:rsidP="00293084">
      <w:pPr>
        <w:jc w:val="both"/>
        <w:rPr>
          <w:b/>
          <w:sz w:val="28"/>
          <w:szCs w:val="28"/>
        </w:rPr>
      </w:pPr>
    </w:p>
    <w:p w14:paraId="6A638F80" w14:textId="77777777" w:rsidR="00293084" w:rsidRPr="003C085C" w:rsidRDefault="00293084" w:rsidP="00293084">
      <w:pPr>
        <w:jc w:val="both"/>
        <w:rPr>
          <w:b/>
          <w:sz w:val="28"/>
          <w:szCs w:val="28"/>
        </w:rPr>
      </w:pPr>
    </w:p>
    <w:p w14:paraId="0885242E" w14:textId="77777777" w:rsidR="00293084" w:rsidRPr="003C085C" w:rsidRDefault="00293084" w:rsidP="00293084">
      <w:pPr>
        <w:jc w:val="both"/>
        <w:rPr>
          <w:b/>
          <w:sz w:val="28"/>
          <w:szCs w:val="28"/>
        </w:rPr>
      </w:pPr>
    </w:p>
    <w:p w14:paraId="76C9A3CB" w14:textId="77777777" w:rsidR="00293084" w:rsidRPr="003C085C" w:rsidRDefault="00293084" w:rsidP="00293084">
      <w:pPr>
        <w:jc w:val="both"/>
        <w:rPr>
          <w:b/>
          <w:sz w:val="28"/>
          <w:szCs w:val="28"/>
        </w:rPr>
      </w:pPr>
    </w:p>
    <w:p w14:paraId="309D8D98" w14:textId="77777777" w:rsidR="00293084" w:rsidRPr="003C085C" w:rsidRDefault="00293084" w:rsidP="00293084">
      <w:pPr>
        <w:jc w:val="both"/>
        <w:rPr>
          <w:b/>
          <w:sz w:val="28"/>
          <w:szCs w:val="28"/>
        </w:rPr>
      </w:pPr>
    </w:p>
    <w:p w14:paraId="274DDAF5" w14:textId="77777777" w:rsidR="00293084" w:rsidRPr="003C085C" w:rsidRDefault="00293084" w:rsidP="00293084">
      <w:pPr>
        <w:jc w:val="both"/>
        <w:rPr>
          <w:b/>
          <w:sz w:val="28"/>
          <w:szCs w:val="28"/>
        </w:rPr>
      </w:pPr>
    </w:p>
    <w:p w14:paraId="70D5C191" w14:textId="77777777" w:rsidR="00293084" w:rsidRPr="003C085C" w:rsidRDefault="00293084" w:rsidP="00293084">
      <w:pPr>
        <w:jc w:val="both"/>
        <w:rPr>
          <w:b/>
          <w:sz w:val="28"/>
          <w:szCs w:val="28"/>
        </w:rPr>
      </w:pPr>
    </w:p>
    <w:p w14:paraId="536FCC57" w14:textId="77777777" w:rsidR="00293084" w:rsidRPr="003C085C" w:rsidRDefault="00293084" w:rsidP="00293084">
      <w:pPr>
        <w:jc w:val="both"/>
        <w:rPr>
          <w:b/>
          <w:sz w:val="28"/>
          <w:szCs w:val="28"/>
        </w:rPr>
      </w:pPr>
    </w:p>
    <w:p w14:paraId="02FEF868" w14:textId="77777777" w:rsidR="00293084" w:rsidRPr="003C085C" w:rsidRDefault="00293084" w:rsidP="00293084">
      <w:pPr>
        <w:jc w:val="both"/>
        <w:rPr>
          <w:b/>
          <w:sz w:val="28"/>
          <w:szCs w:val="28"/>
        </w:rPr>
      </w:pPr>
    </w:p>
    <w:p w14:paraId="0A8C563F" w14:textId="77777777" w:rsidR="00293084" w:rsidRPr="003C085C" w:rsidRDefault="00293084" w:rsidP="00293084">
      <w:pPr>
        <w:jc w:val="both"/>
        <w:rPr>
          <w:b/>
          <w:sz w:val="28"/>
          <w:szCs w:val="28"/>
        </w:rPr>
      </w:pPr>
    </w:p>
    <w:p w14:paraId="44D565A9" w14:textId="77777777" w:rsidR="00293084" w:rsidRPr="003C085C" w:rsidRDefault="00293084" w:rsidP="00293084">
      <w:pPr>
        <w:jc w:val="both"/>
        <w:rPr>
          <w:b/>
          <w:sz w:val="28"/>
          <w:szCs w:val="28"/>
        </w:rPr>
      </w:pPr>
    </w:p>
    <w:p w14:paraId="49A9ECC3" w14:textId="77777777" w:rsidR="00293084" w:rsidRPr="003C085C" w:rsidRDefault="00293084" w:rsidP="00293084">
      <w:pPr>
        <w:jc w:val="both"/>
        <w:rPr>
          <w:b/>
          <w:sz w:val="28"/>
          <w:szCs w:val="28"/>
        </w:rPr>
      </w:pPr>
    </w:p>
    <w:p w14:paraId="16ECC05F" w14:textId="77777777" w:rsidR="00293084" w:rsidRPr="003C085C" w:rsidRDefault="00293084" w:rsidP="00293084">
      <w:pPr>
        <w:jc w:val="both"/>
        <w:rPr>
          <w:b/>
          <w:sz w:val="28"/>
          <w:szCs w:val="28"/>
        </w:rPr>
      </w:pPr>
    </w:p>
    <w:p w14:paraId="139CB396" w14:textId="77777777" w:rsidR="00293084" w:rsidRPr="003C085C" w:rsidRDefault="00293084" w:rsidP="00293084">
      <w:pPr>
        <w:jc w:val="both"/>
        <w:rPr>
          <w:b/>
          <w:sz w:val="28"/>
          <w:szCs w:val="28"/>
        </w:rPr>
      </w:pPr>
    </w:p>
    <w:p w14:paraId="7DA2485F" w14:textId="347BBF34" w:rsidR="00293084" w:rsidRPr="003C085C" w:rsidRDefault="00293084" w:rsidP="00293084">
      <w:pPr>
        <w:jc w:val="both"/>
        <w:rPr>
          <w:b/>
          <w:sz w:val="28"/>
          <w:szCs w:val="28"/>
        </w:rPr>
      </w:pPr>
    </w:p>
    <w:p w14:paraId="0A62F214" w14:textId="10EDA7FC" w:rsidR="003C085C" w:rsidRPr="003C085C" w:rsidRDefault="003C085C" w:rsidP="00293084">
      <w:pPr>
        <w:jc w:val="both"/>
        <w:rPr>
          <w:b/>
          <w:sz w:val="28"/>
          <w:szCs w:val="28"/>
        </w:rPr>
      </w:pPr>
    </w:p>
    <w:p w14:paraId="0852234D" w14:textId="5220EFA7" w:rsidR="003C085C" w:rsidRPr="003C085C" w:rsidRDefault="003C085C" w:rsidP="00293084">
      <w:pPr>
        <w:jc w:val="both"/>
        <w:rPr>
          <w:b/>
          <w:sz w:val="28"/>
          <w:szCs w:val="28"/>
        </w:rPr>
      </w:pPr>
    </w:p>
    <w:p w14:paraId="5496B9BA" w14:textId="77777777" w:rsidR="003C085C" w:rsidRPr="003C085C" w:rsidRDefault="003C085C" w:rsidP="00293084">
      <w:pPr>
        <w:jc w:val="both"/>
        <w:rPr>
          <w:b/>
          <w:sz w:val="28"/>
          <w:szCs w:val="28"/>
        </w:rPr>
      </w:pPr>
    </w:p>
    <w:p w14:paraId="55BF5E45" w14:textId="77777777" w:rsidR="00293084" w:rsidRPr="003C085C" w:rsidRDefault="00293084" w:rsidP="00293084">
      <w:pPr>
        <w:jc w:val="both"/>
        <w:rPr>
          <w:b/>
          <w:sz w:val="28"/>
          <w:szCs w:val="28"/>
        </w:rPr>
      </w:pPr>
    </w:p>
    <w:p w14:paraId="29905D5A" w14:textId="77777777" w:rsidR="00293084" w:rsidRPr="003C085C" w:rsidRDefault="00293084" w:rsidP="00293084">
      <w:pPr>
        <w:jc w:val="both"/>
        <w:rPr>
          <w:b/>
          <w:sz w:val="28"/>
          <w:szCs w:val="28"/>
        </w:rPr>
      </w:pPr>
    </w:p>
    <w:p w14:paraId="225A08D5" w14:textId="77777777" w:rsidR="00293084" w:rsidRPr="003C085C" w:rsidRDefault="00293084" w:rsidP="00293084">
      <w:pPr>
        <w:jc w:val="both"/>
        <w:rPr>
          <w:b/>
          <w:sz w:val="28"/>
          <w:szCs w:val="28"/>
        </w:rPr>
      </w:pPr>
    </w:p>
    <w:p w14:paraId="7311A3A0" w14:textId="77777777" w:rsidR="00293084" w:rsidRPr="003C085C" w:rsidRDefault="00293084" w:rsidP="00293084">
      <w:pPr>
        <w:jc w:val="both"/>
        <w:rPr>
          <w:b/>
          <w:sz w:val="28"/>
          <w:szCs w:val="28"/>
        </w:rPr>
      </w:pPr>
    </w:p>
    <w:p w14:paraId="06BF1F93" w14:textId="77777777" w:rsidR="00293084" w:rsidRPr="003C085C" w:rsidRDefault="00293084" w:rsidP="00293084">
      <w:pPr>
        <w:jc w:val="both"/>
        <w:rPr>
          <w:b/>
          <w:sz w:val="28"/>
          <w:szCs w:val="28"/>
        </w:rPr>
      </w:pPr>
    </w:p>
    <w:p w14:paraId="6D2AF3FC" w14:textId="77777777" w:rsidR="00293084" w:rsidRPr="003C085C" w:rsidRDefault="00293084" w:rsidP="00293084">
      <w:pPr>
        <w:pStyle w:val="ConsPlusNormal"/>
        <w:jc w:val="right"/>
        <w:outlineLvl w:val="0"/>
        <w:rPr>
          <w:rFonts w:ascii="Times New Roman" w:hAnsi="Times New Roman" w:cs="Times New Roman"/>
          <w:sz w:val="28"/>
          <w:szCs w:val="28"/>
        </w:rPr>
      </w:pPr>
      <w:r w:rsidRPr="003C085C">
        <w:rPr>
          <w:rFonts w:ascii="Times New Roman" w:hAnsi="Times New Roman" w:cs="Times New Roman"/>
          <w:sz w:val="28"/>
          <w:szCs w:val="28"/>
        </w:rPr>
        <w:lastRenderedPageBreak/>
        <w:t xml:space="preserve">Приложение  </w:t>
      </w:r>
    </w:p>
    <w:p w14:paraId="23DF037C" w14:textId="77777777" w:rsidR="00293084" w:rsidRPr="003C085C" w:rsidRDefault="00293084" w:rsidP="00293084">
      <w:pPr>
        <w:pStyle w:val="ConsPlusNormal"/>
        <w:jc w:val="right"/>
        <w:rPr>
          <w:rFonts w:ascii="Times New Roman" w:hAnsi="Times New Roman" w:cs="Times New Roman"/>
          <w:sz w:val="28"/>
          <w:szCs w:val="28"/>
        </w:rPr>
      </w:pPr>
      <w:r w:rsidRPr="003C085C">
        <w:rPr>
          <w:rFonts w:ascii="Times New Roman" w:hAnsi="Times New Roman" w:cs="Times New Roman"/>
          <w:sz w:val="28"/>
          <w:szCs w:val="28"/>
        </w:rPr>
        <w:t>к постановлению Администрации</w:t>
      </w:r>
    </w:p>
    <w:p w14:paraId="3D95661E" w14:textId="77777777" w:rsidR="00293084" w:rsidRPr="003C085C" w:rsidRDefault="00293084" w:rsidP="00293084">
      <w:pPr>
        <w:pStyle w:val="ConsPlusNormal"/>
        <w:jc w:val="right"/>
        <w:rPr>
          <w:rFonts w:ascii="Times New Roman" w:hAnsi="Times New Roman" w:cs="Times New Roman"/>
          <w:sz w:val="28"/>
          <w:szCs w:val="28"/>
        </w:rPr>
      </w:pPr>
      <w:r w:rsidRPr="003C085C">
        <w:rPr>
          <w:rFonts w:ascii="Times New Roman" w:hAnsi="Times New Roman" w:cs="Times New Roman"/>
          <w:sz w:val="28"/>
          <w:szCs w:val="28"/>
        </w:rPr>
        <w:t xml:space="preserve">Комсомольского муниципального района </w:t>
      </w:r>
    </w:p>
    <w:p w14:paraId="277B5DF9" w14:textId="77777777" w:rsidR="00293084" w:rsidRPr="003C085C" w:rsidRDefault="00293084" w:rsidP="00293084">
      <w:pPr>
        <w:pStyle w:val="ConsPlusNormal"/>
        <w:jc w:val="center"/>
        <w:rPr>
          <w:rFonts w:ascii="Times New Roman" w:hAnsi="Times New Roman" w:cs="Times New Roman"/>
          <w:sz w:val="28"/>
          <w:szCs w:val="28"/>
        </w:rPr>
      </w:pPr>
      <w:r w:rsidRPr="003C085C">
        <w:rPr>
          <w:rFonts w:ascii="Times New Roman" w:hAnsi="Times New Roman" w:cs="Times New Roman"/>
          <w:sz w:val="28"/>
          <w:szCs w:val="28"/>
        </w:rPr>
        <w:t xml:space="preserve">                                                      от «___» __________ 2025 г. № _____</w:t>
      </w:r>
    </w:p>
    <w:p w14:paraId="42D0E177" w14:textId="77777777" w:rsidR="00293084" w:rsidRPr="003C085C" w:rsidRDefault="00293084" w:rsidP="00293084">
      <w:pPr>
        <w:pStyle w:val="ConsPlusNormal"/>
        <w:jc w:val="right"/>
        <w:outlineLvl w:val="0"/>
        <w:rPr>
          <w:rFonts w:ascii="Times New Roman" w:hAnsi="Times New Roman" w:cs="Times New Roman"/>
          <w:sz w:val="28"/>
          <w:szCs w:val="28"/>
        </w:rPr>
      </w:pPr>
    </w:p>
    <w:p w14:paraId="62665B0F" w14:textId="77777777" w:rsidR="00293084" w:rsidRPr="003C085C" w:rsidRDefault="00293084" w:rsidP="00293084">
      <w:pPr>
        <w:pStyle w:val="ConsPlusNormal"/>
        <w:jc w:val="right"/>
        <w:outlineLvl w:val="0"/>
        <w:rPr>
          <w:rFonts w:ascii="Times New Roman" w:hAnsi="Times New Roman" w:cs="Times New Roman"/>
          <w:sz w:val="28"/>
          <w:szCs w:val="28"/>
        </w:rPr>
      </w:pPr>
      <w:proofErr w:type="gramStart"/>
      <w:r w:rsidRPr="003C085C">
        <w:rPr>
          <w:rFonts w:ascii="Times New Roman" w:hAnsi="Times New Roman" w:cs="Times New Roman"/>
          <w:sz w:val="28"/>
          <w:szCs w:val="28"/>
        </w:rPr>
        <w:t>Приложение  2</w:t>
      </w:r>
      <w:proofErr w:type="gramEnd"/>
    </w:p>
    <w:p w14:paraId="0BC03D92" w14:textId="77777777" w:rsidR="00293084" w:rsidRPr="003C085C" w:rsidRDefault="00293084" w:rsidP="00293084">
      <w:pPr>
        <w:pStyle w:val="ConsPlusNormal"/>
        <w:jc w:val="right"/>
        <w:rPr>
          <w:rFonts w:ascii="Times New Roman" w:hAnsi="Times New Roman" w:cs="Times New Roman"/>
          <w:sz w:val="28"/>
          <w:szCs w:val="28"/>
        </w:rPr>
      </w:pPr>
      <w:r w:rsidRPr="003C085C">
        <w:rPr>
          <w:rFonts w:ascii="Times New Roman" w:hAnsi="Times New Roman" w:cs="Times New Roman"/>
          <w:sz w:val="28"/>
          <w:szCs w:val="28"/>
        </w:rPr>
        <w:t>к постановлению Администрации</w:t>
      </w:r>
    </w:p>
    <w:p w14:paraId="6906CBD3" w14:textId="77777777" w:rsidR="00293084" w:rsidRPr="003C085C" w:rsidRDefault="00293084" w:rsidP="00293084">
      <w:pPr>
        <w:pStyle w:val="ConsPlusNormal"/>
        <w:jc w:val="right"/>
        <w:rPr>
          <w:rFonts w:ascii="Times New Roman" w:hAnsi="Times New Roman" w:cs="Times New Roman"/>
          <w:sz w:val="28"/>
          <w:szCs w:val="28"/>
        </w:rPr>
      </w:pPr>
      <w:r w:rsidRPr="003C085C">
        <w:rPr>
          <w:rFonts w:ascii="Times New Roman" w:hAnsi="Times New Roman" w:cs="Times New Roman"/>
          <w:sz w:val="28"/>
          <w:szCs w:val="28"/>
        </w:rPr>
        <w:t xml:space="preserve">Комсомольского муниципального района </w:t>
      </w:r>
    </w:p>
    <w:p w14:paraId="44C649EC" w14:textId="77777777" w:rsidR="00293084" w:rsidRPr="003C085C" w:rsidRDefault="00293084" w:rsidP="00293084">
      <w:pPr>
        <w:pStyle w:val="ConsPlusNormal"/>
        <w:jc w:val="right"/>
        <w:rPr>
          <w:rFonts w:ascii="Times New Roman" w:hAnsi="Times New Roman" w:cs="Times New Roman"/>
          <w:sz w:val="28"/>
          <w:szCs w:val="28"/>
        </w:rPr>
      </w:pPr>
      <w:r w:rsidRPr="003C085C">
        <w:rPr>
          <w:rFonts w:ascii="Times New Roman" w:hAnsi="Times New Roman" w:cs="Times New Roman"/>
          <w:sz w:val="28"/>
          <w:szCs w:val="28"/>
        </w:rPr>
        <w:t>от «24» декабря 2013 г. № 1045</w:t>
      </w:r>
    </w:p>
    <w:p w14:paraId="060ECEA3" w14:textId="77777777" w:rsidR="00293084" w:rsidRPr="003C085C" w:rsidRDefault="00293084" w:rsidP="00293084">
      <w:pPr>
        <w:pStyle w:val="ConsPlusNormal"/>
        <w:jc w:val="center"/>
        <w:rPr>
          <w:rFonts w:ascii="Times New Roman" w:hAnsi="Times New Roman" w:cs="Times New Roman"/>
          <w:b/>
          <w:bCs/>
          <w:sz w:val="28"/>
          <w:szCs w:val="28"/>
        </w:rPr>
      </w:pPr>
    </w:p>
    <w:p w14:paraId="0119E5E9" w14:textId="77777777" w:rsidR="00293084" w:rsidRPr="003C085C" w:rsidRDefault="00293084" w:rsidP="00293084">
      <w:pPr>
        <w:pStyle w:val="ConsPlusNormal"/>
        <w:jc w:val="center"/>
        <w:rPr>
          <w:rFonts w:ascii="Times New Roman" w:hAnsi="Times New Roman" w:cs="Times New Roman"/>
          <w:b/>
          <w:bCs/>
          <w:sz w:val="28"/>
          <w:szCs w:val="28"/>
        </w:rPr>
      </w:pPr>
    </w:p>
    <w:p w14:paraId="5995D2F1" w14:textId="77777777" w:rsidR="00293084" w:rsidRPr="003C085C" w:rsidRDefault="00293084" w:rsidP="00293084">
      <w:pPr>
        <w:pStyle w:val="ConsPlusNormal"/>
        <w:jc w:val="center"/>
        <w:rPr>
          <w:rFonts w:ascii="Times New Roman" w:hAnsi="Times New Roman" w:cs="Times New Roman"/>
          <w:b/>
          <w:bCs/>
          <w:sz w:val="28"/>
          <w:szCs w:val="28"/>
        </w:rPr>
      </w:pPr>
      <w:r w:rsidRPr="003C085C">
        <w:rPr>
          <w:rFonts w:ascii="Times New Roman" w:hAnsi="Times New Roman" w:cs="Times New Roman"/>
          <w:b/>
          <w:bCs/>
          <w:sz w:val="28"/>
          <w:szCs w:val="28"/>
        </w:rPr>
        <w:t>Схема</w:t>
      </w:r>
    </w:p>
    <w:p w14:paraId="63CA4356" w14:textId="77777777" w:rsidR="00293084" w:rsidRPr="003C085C" w:rsidRDefault="00293084" w:rsidP="00293084">
      <w:pPr>
        <w:pStyle w:val="ConsPlusNormal"/>
        <w:jc w:val="center"/>
        <w:rPr>
          <w:rFonts w:ascii="Times New Roman" w:hAnsi="Times New Roman" w:cs="Times New Roman"/>
          <w:b/>
          <w:bCs/>
          <w:sz w:val="28"/>
          <w:szCs w:val="28"/>
        </w:rPr>
      </w:pPr>
      <w:r w:rsidRPr="003C085C">
        <w:rPr>
          <w:rFonts w:ascii="Times New Roman" w:hAnsi="Times New Roman" w:cs="Times New Roman"/>
          <w:b/>
          <w:bCs/>
          <w:sz w:val="28"/>
          <w:szCs w:val="28"/>
        </w:rPr>
        <w:t>размещения нестационарных торговых объектов</w:t>
      </w:r>
    </w:p>
    <w:p w14:paraId="6186331A" w14:textId="77777777" w:rsidR="00293084" w:rsidRPr="003C085C" w:rsidRDefault="00293084" w:rsidP="00293084">
      <w:pPr>
        <w:pStyle w:val="ConsPlusNormal"/>
        <w:jc w:val="center"/>
        <w:rPr>
          <w:rFonts w:ascii="Times New Roman" w:hAnsi="Times New Roman" w:cs="Times New Roman"/>
          <w:b/>
          <w:bCs/>
          <w:sz w:val="28"/>
          <w:szCs w:val="28"/>
        </w:rPr>
      </w:pPr>
      <w:r w:rsidRPr="003C085C">
        <w:rPr>
          <w:rFonts w:ascii="Times New Roman" w:hAnsi="Times New Roman" w:cs="Times New Roman"/>
          <w:b/>
          <w:bCs/>
          <w:sz w:val="28"/>
          <w:szCs w:val="28"/>
        </w:rPr>
        <w:t>уличной торговли, расположенных на территории</w:t>
      </w:r>
    </w:p>
    <w:p w14:paraId="746345C2" w14:textId="77777777" w:rsidR="00293084" w:rsidRPr="003C085C" w:rsidRDefault="00293084" w:rsidP="00293084">
      <w:pPr>
        <w:pStyle w:val="ConsPlusNormal"/>
        <w:jc w:val="center"/>
        <w:rPr>
          <w:rFonts w:ascii="Times New Roman" w:hAnsi="Times New Roman" w:cs="Times New Roman"/>
          <w:b/>
          <w:bCs/>
          <w:sz w:val="28"/>
          <w:szCs w:val="28"/>
        </w:rPr>
      </w:pPr>
      <w:r w:rsidRPr="003C085C">
        <w:rPr>
          <w:rFonts w:ascii="Times New Roman" w:hAnsi="Times New Roman" w:cs="Times New Roman"/>
          <w:b/>
          <w:bCs/>
          <w:sz w:val="28"/>
          <w:szCs w:val="28"/>
        </w:rPr>
        <w:t>Комсомольского муниципального района</w:t>
      </w:r>
    </w:p>
    <w:p w14:paraId="1F781119" w14:textId="77777777" w:rsidR="00293084" w:rsidRPr="003C085C" w:rsidRDefault="00293084" w:rsidP="00293084">
      <w:pPr>
        <w:pStyle w:val="ConsPlusNormal"/>
        <w:jc w:val="center"/>
        <w:rPr>
          <w:rFonts w:ascii="Times New Roman" w:hAnsi="Times New Roman" w:cs="Times New Roman"/>
          <w:b/>
          <w:bCs/>
          <w:sz w:val="28"/>
          <w:szCs w:val="28"/>
        </w:rPr>
      </w:pPr>
    </w:p>
    <w:p w14:paraId="5C34BC07" w14:textId="77777777" w:rsidR="00293084" w:rsidRPr="003C085C" w:rsidRDefault="00293084" w:rsidP="00293084">
      <w:pPr>
        <w:pStyle w:val="ConsPlusNormal"/>
        <w:jc w:val="center"/>
        <w:rPr>
          <w:rFonts w:ascii="Times New Roman" w:hAnsi="Times New Roman" w:cs="Times New Roman"/>
          <w:b/>
          <w:bCs/>
          <w:sz w:val="28"/>
          <w:szCs w:val="28"/>
        </w:rPr>
      </w:pP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410"/>
        <w:gridCol w:w="1560"/>
        <w:gridCol w:w="1417"/>
        <w:gridCol w:w="2268"/>
        <w:gridCol w:w="1843"/>
        <w:gridCol w:w="1134"/>
      </w:tblGrid>
      <w:tr w:rsidR="00293084" w:rsidRPr="003C085C" w14:paraId="15438F3A"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6E1E517A" w14:textId="77777777" w:rsidR="00293084" w:rsidRPr="003C085C" w:rsidRDefault="00293084" w:rsidP="005333DE">
            <w:pPr>
              <w:ind w:left="-139" w:firstLine="139"/>
              <w:jc w:val="center"/>
              <w:rPr>
                <w:bCs/>
              </w:rPr>
            </w:pPr>
            <w:r w:rsidRPr="003C085C">
              <w:rPr>
                <w:bCs/>
              </w:rPr>
              <w:t>№ п/п</w:t>
            </w:r>
          </w:p>
        </w:tc>
        <w:tc>
          <w:tcPr>
            <w:tcW w:w="2410" w:type="dxa"/>
            <w:tcBorders>
              <w:top w:val="single" w:sz="4" w:space="0" w:color="auto"/>
              <w:left w:val="single" w:sz="4" w:space="0" w:color="auto"/>
              <w:bottom w:val="single" w:sz="4" w:space="0" w:color="auto"/>
              <w:right w:val="single" w:sz="4" w:space="0" w:color="auto"/>
            </w:tcBorders>
            <w:hideMark/>
          </w:tcPr>
          <w:p w14:paraId="1C28959B" w14:textId="77777777" w:rsidR="00293084" w:rsidRPr="003C085C" w:rsidRDefault="00293084" w:rsidP="005333DE">
            <w:pPr>
              <w:widowControl w:val="0"/>
              <w:autoSpaceDE w:val="0"/>
              <w:autoSpaceDN w:val="0"/>
              <w:adjustRightInd w:val="0"/>
              <w:jc w:val="center"/>
            </w:pPr>
            <w:r w:rsidRPr="003C085C">
              <w:t>Место нахождения,</w:t>
            </w:r>
          </w:p>
          <w:p w14:paraId="5C001E85" w14:textId="77777777" w:rsidR="00293084" w:rsidRPr="003C085C" w:rsidRDefault="00293084" w:rsidP="005333DE">
            <w:pPr>
              <w:widowControl w:val="0"/>
              <w:autoSpaceDE w:val="0"/>
              <w:autoSpaceDN w:val="0"/>
              <w:adjustRightInd w:val="0"/>
              <w:jc w:val="center"/>
            </w:pPr>
            <w:r w:rsidRPr="003C085C">
              <w:t>адрес нестационарного</w:t>
            </w:r>
          </w:p>
          <w:p w14:paraId="0B9FAB89" w14:textId="77777777" w:rsidR="00293084" w:rsidRPr="003C085C" w:rsidRDefault="00293084" w:rsidP="005333DE">
            <w:pPr>
              <w:jc w:val="center"/>
              <w:rPr>
                <w:bCs/>
              </w:rPr>
            </w:pPr>
            <w:r w:rsidRPr="003C085C">
              <w:t>торгового объекта</w:t>
            </w:r>
          </w:p>
        </w:tc>
        <w:tc>
          <w:tcPr>
            <w:tcW w:w="1560" w:type="dxa"/>
            <w:tcBorders>
              <w:top w:val="single" w:sz="4" w:space="0" w:color="auto"/>
              <w:left w:val="single" w:sz="4" w:space="0" w:color="auto"/>
              <w:bottom w:val="single" w:sz="4" w:space="0" w:color="auto"/>
              <w:right w:val="single" w:sz="4" w:space="0" w:color="auto"/>
            </w:tcBorders>
            <w:hideMark/>
          </w:tcPr>
          <w:p w14:paraId="07846ABC" w14:textId="77777777" w:rsidR="00293084" w:rsidRPr="003C085C" w:rsidRDefault="00293084" w:rsidP="005333DE">
            <w:pPr>
              <w:widowControl w:val="0"/>
              <w:autoSpaceDE w:val="0"/>
              <w:autoSpaceDN w:val="0"/>
              <w:adjustRightInd w:val="0"/>
              <w:jc w:val="center"/>
            </w:pPr>
            <w:r w:rsidRPr="003C085C">
              <w:t>Вид</w:t>
            </w:r>
          </w:p>
          <w:p w14:paraId="7DFF581A" w14:textId="77777777" w:rsidR="00293084" w:rsidRPr="003C085C" w:rsidRDefault="00293084" w:rsidP="005333DE">
            <w:pPr>
              <w:widowControl w:val="0"/>
              <w:autoSpaceDE w:val="0"/>
              <w:autoSpaceDN w:val="0"/>
              <w:adjustRightInd w:val="0"/>
              <w:jc w:val="center"/>
            </w:pPr>
            <w:r w:rsidRPr="003C085C">
              <w:t>нестационарного</w:t>
            </w:r>
          </w:p>
          <w:p w14:paraId="47E3EB49" w14:textId="77777777" w:rsidR="00293084" w:rsidRPr="003C085C" w:rsidRDefault="00293084" w:rsidP="005333DE">
            <w:pPr>
              <w:widowControl w:val="0"/>
              <w:autoSpaceDE w:val="0"/>
              <w:autoSpaceDN w:val="0"/>
              <w:adjustRightInd w:val="0"/>
              <w:jc w:val="center"/>
            </w:pPr>
            <w:r w:rsidRPr="003C085C">
              <w:t>торгового</w:t>
            </w:r>
          </w:p>
          <w:p w14:paraId="0DC62384" w14:textId="77777777" w:rsidR="00293084" w:rsidRPr="003C085C" w:rsidRDefault="00293084" w:rsidP="005333DE">
            <w:pPr>
              <w:jc w:val="center"/>
              <w:rPr>
                <w:bCs/>
              </w:rPr>
            </w:pPr>
            <w:r w:rsidRPr="003C085C">
              <w:t>объекта</w:t>
            </w:r>
          </w:p>
        </w:tc>
        <w:tc>
          <w:tcPr>
            <w:tcW w:w="1417" w:type="dxa"/>
            <w:tcBorders>
              <w:top w:val="single" w:sz="4" w:space="0" w:color="auto"/>
              <w:left w:val="single" w:sz="4" w:space="0" w:color="auto"/>
              <w:bottom w:val="single" w:sz="4" w:space="0" w:color="auto"/>
              <w:right w:val="single" w:sz="4" w:space="0" w:color="auto"/>
            </w:tcBorders>
            <w:hideMark/>
          </w:tcPr>
          <w:p w14:paraId="054D4A2F" w14:textId="77777777" w:rsidR="00293084" w:rsidRPr="003C085C" w:rsidRDefault="00293084" w:rsidP="005333DE">
            <w:pPr>
              <w:widowControl w:val="0"/>
              <w:autoSpaceDE w:val="0"/>
              <w:autoSpaceDN w:val="0"/>
              <w:adjustRightInd w:val="0"/>
              <w:jc w:val="center"/>
              <w:rPr>
                <w:bCs/>
              </w:rPr>
            </w:pPr>
            <w:r w:rsidRPr="003C085C">
              <w:rPr>
                <w:bCs/>
              </w:rPr>
              <w:t>Примерная</w:t>
            </w:r>
          </w:p>
          <w:p w14:paraId="0123AEA4" w14:textId="77777777" w:rsidR="00293084" w:rsidRPr="003C085C" w:rsidRDefault="00293084" w:rsidP="005333DE">
            <w:pPr>
              <w:widowControl w:val="0"/>
              <w:autoSpaceDE w:val="0"/>
              <w:autoSpaceDN w:val="0"/>
              <w:adjustRightInd w:val="0"/>
              <w:jc w:val="center"/>
            </w:pPr>
            <w:r w:rsidRPr="003C085C">
              <w:t>площадь,</w:t>
            </w:r>
          </w:p>
          <w:p w14:paraId="50EF7A95" w14:textId="77777777" w:rsidR="00293084" w:rsidRPr="003C085C" w:rsidRDefault="00293084" w:rsidP="005333DE">
            <w:pPr>
              <w:jc w:val="center"/>
              <w:rPr>
                <w:bCs/>
              </w:rPr>
            </w:pPr>
            <w:r w:rsidRPr="003C085C">
              <w:t>кв. м</w:t>
            </w:r>
          </w:p>
        </w:tc>
        <w:tc>
          <w:tcPr>
            <w:tcW w:w="2268" w:type="dxa"/>
            <w:tcBorders>
              <w:top w:val="single" w:sz="4" w:space="0" w:color="auto"/>
              <w:left w:val="single" w:sz="4" w:space="0" w:color="auto"/>
              <w:bottom w:val="single" w:sz="4" w:space="0" w:color="auto"/>
              <w:right w:val="single" w:sz="4" w:space="0" w:color="auto"/>
            </w:tcBorders>
            <w:hideMark/>
          </w:tcPr>
          <w:p w14:paraId="0E3E7808" w14:textId="77777777" w:rsidR="00293084" w:rsidRPr="003C085C" w:rsidRDefault="00293084" w:rsidP="005333DE">
            <w:pPr>
              <w:ind w:right="317"/>
              <w:jc w:val="center"/>
              <w:rPr>
                <w:bCs/>
              </w:rPr>
            </w:pPr>
            <w:r w:rsidRPr="003C085C">
              <w:rPr>
                <w:bCs/>
              </w:rPr>
              <w:t>Ассортимент реализуемых товаров</w:t>
            </w:r>
          </w:p>
        </w:tc>
        <w:tc>
          <w:tcPr>
            <w:tcW w:w="1843" w:type="dxa"/>
            <w:tcBorders>
              <w:top w:val="single" w:sz="4" w:space="0" w:color="auto"/>
              <w:left w:val="single" w:sz="4" w:space="0" w:color="auto"/>
              <w:bottom w:val="single" w:sz="4" w:space="0" w:color="auto"/>
              <w:right w:val="single" w:sz="4" w:space="0" w:color="auto"/>
            </w:tcBorders>
            <w:hideMark/>
          </w:tcPr>
          <w:p w14:paraId="0D8F77F1" w14:textId="77777777" w:rsidR="00293084" w:rsidRPr="003C085C" w:rsidRDefault="00293084" w:rsidP="005333DE">
            <w:pPr>
              <w:jc w:val="center"/>
              <w:rPr>
                <w:bCs/>
              </w:rPr>
            </w:pPr>
            <w:proofErr w:type="gramStart"/>
            <w:r w:rsidRPr="003C085C">
              <w:rPr>
                <w:bCs/>
              </w:rPr>
              <w:t>Срок  размещения</w:t>
            </w:r>
            <w:proofErr w:type="gramEnd"/>
            <w:r w:rsidRPr="003C085C">
              <w:rPr>
                <w:bCs/>
              </w:rPr>
              <w:t xml:space="preserve">  торгового объекта</w:t>
            </w:r>
          </w:p>
        </w:tc>
        <w:tc>
          <w:tcPr>
            <w:tcW w:w="1134" w:type="dxa"/>
            <w:tcBorders>
              <w:top w:val="single" w:sz="4" w:space="0" w:color="auto"/>
              <w:left w:val="single" w:sz="4" w:space="0" w:color="auto"/>
              <w:bottom w:val="single" w:sz="4" w:space="0" w:color="auto"/>
              <w:right w:val="single" w:sz="4" w:space="0" w:color="auto"/>
            </w:tcBorders>
            <w:hideMark/>
          </w:tcPr>
          <w:p w14:paraId="53F91265" w14:textId="77777777" w:rsidR="00293084" w:rsidRPr="003C085C" w:rsidRDefault="00293084" w:rsidP="005333DE">
            <w:pPr>
              <w:jc w:val="center"/>
              <w:rPr>
                <w:bCs/>
              </w:rPr>
            </w:pPr>
            <w:r w:rsidRPr="003C085C">
              <w:rPr>
                <w:bCs/>
              </w:rPr>
              <w:t>Примечание</w:t>
            </w:r>
          </w:p>
        </w:tc>
      </w:tr>
      <w:tr w:rsidR="00293084" w:rsidRPr="003C085C" w14:paraId="64010CB5"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5BDA5213" w14:textId="77777777" w:rsidR="00293084" w:rsidRPr="003C085C" w:rsidRDefault="00293084" w:rsidP="005333DE">
            <w:pPr>
              <w:jc w:val="center"/>
            </w:pPr>
            <w:r w:rsidRPr="003C085C">
              <w:t>1.</w:t>
            </w:r>
          </w:p>
        </w:tc>
        <w:tc>
          <w:tcPr>
            <w:tcW w:w="2410" w:type="dxa"/>
            <w:tcBorders>
              <w:top w:val="single" w:sz="4" w:space="0" w:color="auto"/>
              <w:left w:val="single" w:sz="4" w:space="0" w:color="auto"/>
              <w:bottom w:val="single" w:sz="4" w:space="0" w:color="auto"/>
              <w:right w:val="single" w:sz="4" w:space="0" w:color="auto"/>
            </w:tcBorders>
            <w:hideMark/>
          </w:tcPr>
          <w:p w14:paraId="618B90F8" w14:textId="77777777" w:rsidR="00293084" w:rsidRPr="003C085C" w:rsidRDefault="00293084" w:rsidP="005333DE">
            <w:pPr>
              <w:tabs>
                <w:tab w:val="left" w:pos="2970"/>
              </w:tabs>
              <w:jc w:val="center"/>
            </w:pPr>
            <w:proofErr w:type="spellStart"/>
            <w:r w:rsidRPr="003C085C">
              <w:t>д.Сотницы</w:t>
            </w:r>
            <w:proofErr w:type="spellEnd"/>
            <w:r w:rsidRPr="003C085C">
              <w:t>, у д.6</w:t>
            </w:r>
          </w:p>
        </w:tc>
        <w:tc>
          <w:tcPr>
            <w:tcW w:w="1560" w:type="dxa"/>
            <w:tcBorders>
              <w:top w:val="single" w:sz="4" w:space="0" w:color="auto"/>
              <w:left w:val="single" w:sz="4" w:space="0" w:color="auto"/>
              <w:bottom w:val="single" w:sz="4" w:space="0" w:color="auto"/>
              <w:right w:val="single" w:sz="4" w:space="0" w:color="auto"/>
            </w:tcBorders>
            <w:hideMark/>
          </w:tcPr>
          <w:p w14:paraId="424573C7"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tcPr>
          <w:p w14:paraId="7D777287"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hideMark/>
          </w:tcPr>
          <w:p w14:paraId="6A71B20E"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6C8BD98"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7E1E4961" w14:textId="77777777" w:rsidR="00293084" w:rsidRPr="003C085C" w:rsidRDefault="00293084" w:rsidP="005333DE">
            <w:pPr>
              <w:jc w:val="center"/>
            </w:pPr>
            <w:r w:rsidRPr="003C085C">
              <w:t>для субъектов</w:t>
            </w:r>
          </w:p>
          <w:p w14:paraId="6AF21448" w14:textId="77777777" w:rsidR="00293084" w:rsidRPr="003C085C" w:rsidRDefault="00293084" w:rsidP="005333DE">
            <w:pPr>
              <w:jc w:val="center"/>
            </w:pPr>
            <w:r w:rsidRPr="003C085C">
              <w:t>МСП</w:t>
            </w:r>
          </w:p>
        </w:tc>
      </w:tr>
      <w:tr w:rsidR="00293084" w:rsidRPr="003C085C" w14:paraId="05964AF1"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17517404" w14:textId="77777777" w:rsidR="00293084" w:rsidRPr="003C085C" w:rsidRDefault="00293084" w:rsidP="005333DE">
            <w:pPr>
              <w:jc w:val="center"/>
            </w:pPr>
            <w:r w:rsidRPr="003C085C">
              <w:t>2.</w:t>
            </w:r>
          </w:p>
        </w:tc>
        <w:tc>
          <w:tcPr>
            <w:tcW w:w="2410" w:type="dxa"/>
            <w:tcBorders>
              <w:top w:val="single" w:sz="4" w:space="0" w:color="auto"/>
              <w:left w:val="single" w:sz="4" w:space="0" w:color="auto"/>
              <w:bottom w:val="single" w:sz="4" w:space="0" w:color="auto"/>
              <w:right w:val="single" w:sz="4" w:space="0" w:color="auto"/>
            </w:tcBorders>
            <w:hideMark/>
          </w:tcPr>
          <w:p w14:paraId="2ADC8563" w14:textId="77777777" w:rsidR="00293084" w:rsidRPr="003C085C" w:rsidRDefault="00293084" w:rsidP="005333DE">
            <w:pPr>
              <w:tabs>
                <w:tab w:val="left" w:pos="2970"/>
              </w:tabs>
              <w:jc w:val="center"/>
            </w:pPr>
            <w:r w:rsidRPr="003C085C">
              <w:t xml:space="preserve">д. </w:t>
            </w:r>
            <w:proofErr w:type="spellStart"/>
            <w:r w:rsidRPr="003C085C">
              <w:t>Селезенево</w:t>
            </w:r>
            <w:proofErr w:type="spellEnd"/>
            <w:r w:rsidRPr="003C085C">
              <w:t>, у д.14</w:t>
            </w:r>
          </w:p>
        </w:tc>
        <w:tc>
          <w:tcPr>
            <w:tcW w:w="1560" w:type="dxa"/>
            <w:tcBorders>
              <w:top w:val="single" w:sz="4" w:space="0" w:color="auto"/>
              <w:left w:val="single" w:sz="4" w:space="0" w:color="auto"/>
              <w:bottom w:val="single" w:sz="4" w:space="0" w:color="auto"/>
              <w:right w:val="single" w:sz="4" w:space="0" w:color="auto"/>
            </w:tcBorders>
            <w:hideMark/>
          </w:tcPr>
          <w:p w14:paraId="68F5E8D3"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tcPr>
          <w:p w14:paraId="3CF1D9E4"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hideMark/>
          </w:tcPr>
          <w:p w14:paraId="2540E79B"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4601EEB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5330A2CC" w14:textId="77777777" w:rsidR="00293084" w:rsidRPr="003C085C" w:rsidRDefault="00293084" w:rsidP="005333DE">
            <w:pPr>
              <w:jc w:val="center"/>
            </w:pPr>
            <w:r w:rsidRPr="003C085C">
              <w:t>для субъектов</w:t>
            </w:r>
          </w:p>
          <w:p w14:paraId="0BE259A8" w14:textId="77777777" w:rsidR="00293084" w:rsidRPr="003C085C" w:rsidRDefault="00293084" w:rsidP="005333DE">
            <w:pPr>
              <w:jc w:val="center"/>
            </w:pPr>
            <w:r w:rsidRPr="003C085C">
              <w:t>МСП</w:t>
            </w:r>
          </w:p>
        </w:tc>
      </w:tr>
      <w:tr w:rsidR="00293084" w:rsidRPr="003C085C" w14:paraId="02F4D547"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71C5A8E9" w14:textId="77777777" w:rsidR="00293084" w:rsidRPr="003C085C" w:rsidRDefault="00293084" w:rsidP="005333DE">
            <w:pPr>
              <w:jc w:val="center"/>
            </w:pPr>
            <w:r w:rsidRPr="003C085C">
              <w:t>3.</w:t>
            </w:r>
          </w:p>
        </w:tc>
        <w:tc>
          <w:tcPr>
            <w:tcW w:w="2410" w:type="dxa"/>
            <w:tcBorders>
              <w:top w:val="single" w:sz="4" w:space="0" w:color="auto"/>
              <w:left w:val="single" w:sz="4" w:space="0" w:color="auto"/>
              <w:bottom w:val="single" w:sz="4" w:space="0" w:color="auto"/>
              <w:right w:val="single" w:sz="4" w:space="0" w:color="auto"/>
            </w:tcBorders>
            <w:hideMark/>
          </w:tcPr>
          <w:p w14:paraId="46EDD6AC" w14:textId="77777777" w:rsidR="00293084" w:rsidRPr="003C085C" w:rsidRDefault="00293084" w:rsidP="005333DE">
            <w:pPr>
              <w:tabs>
                <w:tab w:val="left" w:pos="2970"/>
              </w:tabs>
              <w:jc w:val="center"/>
            </w:pPr>
            <w:proofErr w:type="spellStart"/>
            <w:proofErr w:type="gramStart"/>
            <w:r w:rsidRPr="003C085C">
              <w:t>д.Шатры,у</w:t>
            </w:r>
            <w:proofErr w:type="spellEnd"/>
            <w:proofErr w:type="gramEnd"/>
            <w:r w:rsidRPr="003C085C">
              <w:t xml:space="preserve"> д.52</w:t>
            </w:r>
          </w:p>
        </w:tc>
        <w:tc>
          <w:tcPr>
            <w:tcW w:w="1560" w:type="dxa"/>
            <w:tcBorders>
              <w:top w:val="single" w:sz="4" w:space="0" w:color="auto"/>
              <w:left w:val="single" w:sz="4" w:space="0" w:color="auto"/>
              <w:bottom w:val="single" w:sz="4" w:space="0" w:color="auto"/>
              <w:right w:val="single" w:sz="4" w:space="0" w:color="auto"/>
            </w:tcBorders>
            <w:hideMark/>
          </w:tcPr>
          <w:p w14:paraId="2D517135"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tcPr>
          <w:p w14:paraId="2870C73C"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hideMark/>
          </w:tcPr>
          <w:p w14:paraId="09981F7E"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BFCDE52"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1EE9B673" w14:textId="77777777" w:rsidR="00293084" w:rsidRPr="003C085C" w:rsidRDefault="00293084" w:rsidP="005333DE">
            <w:pPr>
              <w:jc w:val="center"/>
            </w:pPr>
            <w:r w:rsidRPr="003C085C">
              <w:t>для субъектов</w:t>
            </w:r>
          </w:p>
          <w:p w14:paraId="07091845" w14:textId="77777777" w:rsidR="00293084" w:rsidRPr="003C085C" w:rsidRDefault="00293084" w:rsidP="005333DE">
            <w:pPr>
              <w:jc w:val="center"/>
            </w:pPr>
            <w:r w:rsidRPr="003C085C">
              <w:t>МСП</w:t>
            </w:r>
          </w:p>
        </w:tc>
      </w:tr>
      <w:tr w:rsidR="00293084" w:rsidRPr="003C085C" w14:paraId="7E5C07B5"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05A6BFD7" w14:textId="77777777" w:rsidR="00293084" w:rsidRPr="003C085C" w:rsidRDefault="00293084" w:rsidP="005333DE">
            <w:pPr>
              <w:jc w:val="center"/>
            </w:pPr>
            <w:r w:rsidRPr="003C085C">
              <w:t>4.</w:t>
            </w:r>
          </w:p>
        </w:tc>
        <w:tc>
          <w:tcPr>
            <w:tcW w:w="2410" w:type="dxa"/>
            <w:tcBorders>
              <w:top w:val="single" w:sz="4" w:space="0" w:color="auto"/>
              <w:left w:val="single" w:sz="4" w:space="0" w:color="auto"/>
              <w:bottom w:val="single" w:sz="4" w:space="0" w:color="auto"/>
              <w:right w:val="single" w:sz="4" w:space="0" w:color="auto"/>
            </w:tcBorders>
            <w:hideMark/>
          </w:tcPr>
          <w:p w14:paraId="691A53AD" w14:textId="77777777" w:rsidR="00293084" w:rsidRPr="003C085C" w:rsidRDefault="00293084" w:rsidP="005333DE">
            <w:pPr>
              <w:tabs>
                <w:tab w:val="left" w:pos="2970"/>
              </w:tabs>
              <w:jc w:val="center"/>
            </w:pPr>
            <w:r w:rsidRPr="003C085C">
              <w:t xml:space="preserve">с. </w:t>
            </w:r>
            <w:proofErr w:type="spellStart"/>
            <w:r w:rsidRPr="003C085C">
              <w:t>Маршово</w:t>
            </w:r>
            <w:proofErr w:type="spellEnd"/>
            <w:r w:rsidRPr="003C085C">
              <w:t>, у д.27</w:t>
            </w:r>
          </w:p>
        </w:tc>
        <w:tc>
          <w:tcPr>
            <w:tcW w:w="1560" w:type="dxa"/>
            <w:tcBorders>
              <w:top w:val="single" w:sz="4" w:space="0" w:color="auto"/>
              <w:left w:val="single" w:sz="4" w:space="0" w:color="auto"/>
              <w:bottom w:val="single" w:sz="4" w:space="0" w:color="auto"/>
              <w:right w:val="single" w:sz="4" w:space="0" w:color="auto"/>
            </w:tcBorders>
            <w:hideMark/>
          </w:tcPr>
          <w:p w14:paraId="32090A00"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tcPr>
          <w:p w14:paraId="1FD17DB7"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hideMark/>
          </w:tcPr>
          <w:p w14:paraId="42D0958B"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705DAF3"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16AD73DF" w14:textId="77777777" w:rsidR="00293084" w:rsidRPr="003C085C" w:rsidRDefault="00293084" w:rsidP="005333DE">
            <w:pPr>
              <w:jc w:val="center"/>
            </w:pPr>
            <w:r w:rsidRPr="003C085C">
              <w:t>для субъектов</w:t>
            </w:r>
          </w:p>
          <w:p w14:paraId="1742F274" w14:textId="77777777" w:rsidR="00293084" w:rsidRPr="003C085C" w:rsidRDefault="00293084" w:rsidP="005333DE">
            <w:pPr>
              <w:jc w:val="center"/>
            </w:pPr>
            <w:r w:rsidRPr="003C085C">
              <w:t>МСП</w:t>
            </w:r>
          </w:p>
        </w:tc>
      </w:tr>
      <w:tr w:rsidR="00293084" w:rsidRPr="003C085C" w14:paraId="17F951D5"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2BA0941B" w14:textId="77777777" w:rsidR="00293084" w:rsidRPr="003C085C" w:rsidRDefault="00293084" w:rsidP="005333DE">
            <w:pPr>
              <w:jc w:val="center"/>
            </w:pPr>
            <w:r w:rsidRPr="003C085C">
              <w:t>5.</w:t>
            </w:r>
          </w:p>
        </w:tc>
        <w:tc>
          <w:tcPr>
            <w:tcW w:w="2410" w:type="dxa"/>
            <w:tcBorders>
              <w:top w:val="single" w:sz="4" w:space="0" w:color="auto"/>
              <w:left w:val="single" w:sz="4" w:space="0" w:color="auto"/>
              <w:bottom w:val="single" w:sz="4" w:space="0" w:color="auto"/>
              <w:right w:val="single" w:sz="4" w:space="0" w:color="auto"/>
            </w:tcBorders>
            <w:hideMark/>
          </w:tcPr>
          <w:p w14:paraId="4A5E9245" w14:textId="77777777" w:rsidR="00293084" w:rsidRPr="003C085C" w:rsidRDefault="00293084" w:rsidP="005333DE">
            <w:pPr>
              <w:tabs>
                <w:tab w:val="left" w:pos="2970"/>
              </w:tabs>
              <w:jc w:val="center"/>
            </w:pPr>
            <w:r w:rsidRPr="003C085C">
              <w:t xml:space="preserve">д. </w:t>
            </w:r>
            <w:proofErr w:type="spellStart"/>
            <w:r w:rsidRPr="003C085C">
              <w:t>Яново</w:t>
            </w:r>
            <w:proofErr w:type="spellEnd"/>
            <w:r w:rsidRPr="003C085C">
              <w:t>, у д.25</w:t>
            </w:r>
          </w:p>
        </w:tc>
        <w:tc>
          <w:tcPr>
            <w:tcW w:w="1560" w:type="dxa"/>
            <w:tcBorders>
              <w:top w:val="single" w:sz="4" w:space="0" w:color="auto"/>
              <w:left w:val="single" w:sz="4" w:space="0" w:color="auto"/>
              <w:bottom w:val="single" w:sz="4" w:space="0" w:color="auto"/>
              <w:right w:val="single" w:sz="4" w:space="0" w:color="auto"/>
            </w:tcBorders>
            <w:hideMark/>
          </w:tcPr>
          <w:p w14:paraId="291E3F54"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tcPr>
          <w:p w14:paraId="08704054"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hideMark/>
          </w:tcPr>
          <w:p w14:paraId="55607C94"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1981E18"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73C760DF" w14:textId="77777777" w:rsidR="00293084" w:rsidRPr="003C085C" w:rsidRDefault="00293084" w:rsidP="005333DE">
            <w:pPr>
              <w:jc w:val="center"/>
            </w:pPr>
            <w:r w:rsidRPr="003C085C">
              <w:t>для субъектов</w:t>
            </w:r>
          </w:p>
          <w:p w14:paraId="42DC496A" w14:textId="77777777" w:rsidR="00293084" w:rsidRPr="003C085C" w:rsidRDefault="00293084" w:rsidP="005333DE">
            <w:pPr>
              <w:jc w:val="center"/>
            </w:pPr>
            <w:r w:rsidRPr="003C085C">
              <w:t>МСП</w:t>
            </w:r>
          </w:p>
        </w:tc>
      </w:tr>
      <w:tr w:rsidR="00293084" w:rsidRPr="003C085C" w14:paraId="5516CDB9"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52C5288D" w14:textId="77777777" w:rsidR="00293084" w:rsidRPr="003C085C" w:rsidRDefault="00293084" w:rsidP="005333DE">
            <w:pPr>
              <w:jc w:val="center"/>
            </w:pPr>
            <w:r w:rsidRPr="003C085C">
              <w:t>6.</w:t>
            </w:r>
          </w:p>
        </w:tc>
        <w:tc>
          <w:tcPr>
            <w:tcW w:w="2410" w:type="dxa"/>
            <w:tcBorders>
              <w:top w:val="single" w:sz="4" w:space="0" w:color="auto"/>
              <w:left w:val="single" w:sz="4" w:space="0" w:color="auto"/>
              <w:bottom w:val="single" w:sz="4" w:space="0" w:color="auto"/>
              <w:right w:val="single" w:sz="4" w:space="0" w:color="auto"/>
            </w:tcBorders>
            <w:hideMark/>
          </w:tcPr>
          <w:p w14:paraId="70B190B2" w14:textId="77777777" w:rsidR="00293084" w:rsidRPr="003C085C" w:rsidRDefault="00293084" w:rsidP="005333DE">
            <w:pPr>
              <w:autoSpaceDE w:val="0"/>
              <w:autoSpaceDN w:val="0"/>
              <w:jc w:val="center"/>
            </w:pPr>
            <w:proofErr w:type="spellStart"/>
            <w:r w:rsidRPr="003C085C">
              <w:t>д.Якшино</w:t>
            </w:r>
            <w:proofErr w:type="spellEnd"/>
            <w:r w:rsidRPr="003C085C">
              <w:t>, у д.28, д.1</w:t>
            </w:r>
          </w:p>
        </w:tc>
        <w:tc>
          <w:tcPr>
            <w:tcW w:w="1560" w:type="dxa"/>
            <w:tcBorders>
              <w:top w:val="single" w:sz="4" w:space="0" w:color="auto"/>
              <w:left w:val="single" w:sz="4" w:space="0" w:color="auto"/>
              <w:bottom w:val="single" w:sz="4" w:space="0" w:color="auto"/>
              <w:right w:val="single" w:sz="4" w:space="0" w:color="auto"/>
            </w:tcBorders>
            <w:hideMark/>
          </w:tcPr>
          <w:p w14:paraId="6708F6F2"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tcPr>
          <w:p w14:paraId="5DF68C89"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hideMark/>
          </w:tcPr>
          <w:p w14:paraId="567A4FD1"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D54DBEB"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2B859BCA" w14:textId="77777777" w:rsidR="00293084" w:rsidRPr="003C085C" w:rsidRDefault="00293084" w:rsidP="005333DE">
            <w:pPr>
              <w:jc w:val="center"/>
            </w:pPr>
            <w:r w:rsidRPr="003C085C">
              <w:t>для субъектов</w:t>
            </w:r>
          </w:p>
          <w:p w14:paraId="3FB670EB" w14:textId="77777777" w:rsidR="00293084" w:rsidRPr="003C085C" w:rsidRDefault="00293084" w:rsidP="005333DE">
            <w:pPr>
              <w:jc w:val="center"/>
            </w:pPr>
            <w:r w:rsidRPr="003C085C">
              <w:t>МСП</w:t>
            </w:r>
          </w:p>
        </w:tc>
      </w:tr>
      <w:tr w:rsidR="00293084" w:rsidRPr="003C085C" w14:paraId="5D271F6F"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66DF10B1" w14:textId="77777777" w:rsidR="00293084" w:rsidRPr="003C085C" w:rsidRDefault="00293084" w:rsidP="005333DE">
            <w:pPr>
              <w:jc w:val="center"/>
            </w:pPr>
            <w:r w:rsidRPr="003C085C">
              <w:t>7.</w:t>
            </w:r>
          </w:p>
        </w:tc>
        <w:tc>
          <w:tcPr>
            <w:tcW w:w="2410" w:type="dxa"/>
            <w:tcBorders>
              <w:top w:val="single" w:sz="4" w:space="0" w:color="auto"/>
              <w:left w:val="single" w:sz="4" w:space="0" w:color="auto"/>
              <w:bottom w:val="single" w:sz="4" w:space="0" w:color="auto"/>
              <w:right w:val="single" w:sz="4" w:space="0" w:color="auto"/>
            </w:tcBorders>
            <w:hideMark/>
          </w:tcPr>
          <w:p w14:paraId="16903204" w14:textId="77777777" w:rsidR="00293084" w:rsidRPr="003C085C" w:rsidRDefault="00293084" w:rsidP="005333DE">
            <w:pPr>
              <w:autoSpaceDE w:val="0"/>
              <w:autoSpaceDN w:val="0"/>
              <w:jc w:val="center"/>
            </w:pPr>
            <w:proofErr w:type="spellStart"/>
            <w:r w:rsidRPr="003C085C">
              <w:t>с.Березники</w:t>
            </w:r>
            <w:proofErr w:type="spellEnd"/>
            <w:r w:rsidRPr="003C085C">
              <w:t>, у д.7</w:t>
            </w:r>
          </w:p>
        </w:tc>
        <w:tc>
          <w:tcPr>
            <w:tcW w:w="1560" w:type="dxa"/>
            <w:tcBorders>
              <w:top w:val="single" w:sz="4" w:space="0" w:color="auto"/>
              <w:left w:val="single" w:sz="4" w:space="0" w:color="auto"/>
              <w:bottom w:val="single" w:sz="4" w:space="0" w:color="auto"/>
              <w:right w:val="single" w:sz="4" w:space="0" w:color="auto"/>
            </w:tcBorders>
            <w:hideMark/>
          </w:tcPr>
          <w:p w14:paraId="34DB8385"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tcPr>
          <w:p w14:paraId="64514467"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hideMark/>
          </w:tcPr>
          <w:p w14:paraId="1CBA2160"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B9F2051"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12A77EFF" w14:textId="77777777" w:rsidR="00293084" w:rsidRPr="003C085C" w:rsidRDefault="00293084" w:rsidP="005333DE">
            <w:pPr>
              <w:jc w:val="center"/>
            </w:pPr>
            <w:r w:rsidRPr="003C085C">
              <w:t>для субъектов</w:t>
            </w:r>
          </w:p>
          <w:p w14:paraId="3EBFBF9F" w14:textId="77777777" w:rsidR="00293084" w:rsidRPr="003C085C" w:rsidRDefault="00293084" w:rsidP="005333DE">
            <w:pPr>
              <w:jc w:val="center"/>
            </w:pPr>
            <w:r w:rsidRPr="003C085C">
              <w:t>МСП</w:t>
            </w:r>
          </w:p>
        </w:tc>
      </w:tr>
      <w:tr w:rsidR="00293084" w:rsidRPr="003C085C" w14:paraId="04CC8CDA"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40EDDC03" w14:textId="77777777" w:rsidR="00293084" w:rsidRPr="003C085C" w:rsidRDefault="00293084" w:rsidP="005333DE">
            <w:pPr>
              <w:jc w:val="center"/>
            </w:pPr>
            <w:r w:rsidRPr="003C085C">
              <w:t>8.</w:t>
            </w:r>
          </w:p>
        </w:tc>
        <w:tc>
          <w:tcPr>
            <w:tcW w:w="2410" w:type="dxa"/>
            <w:tcBorders>
              <w:top w:val="single" w:sz="4" w:space="0" w:color="auto"/>
              <w:left w:val="single" w:sz="4" w:space="0" w:color="auto"/>
              <w:bottom w:val="single" w:sz="4" w:space="0" w:color="auto"/>
              <w:right w:val="single" w:sz="4" w:space="0" w:color="auto"/>
            </w:tcBorders>
            <w:hideMark/>
          </w:tcPr>
          <w:p w14:paraId="001E2E25" w14:textId="77777777" w:rsidR="00293084" w:rsidRPr="003C085C" w:rsidRDefault="00293084" w:rsidP="005333DE">
            <w:pPr>
              <w:autoSpaceDE w:val="0"/>
              <w:autoSpaceDN w:val="0"/>
              <w:jc w:val="center"/>
            </w:pPr>
            <w:proofErr w:type="spellStart"/>
            <w:r w:rsidRPr="003C085C">
              <w:t>д.Становое</w:t>
            </w:r>
            <w:proofErr w:type="spellEnd"/>
            <w:r w:rsidRPr="003C085C">
              <w:t>, у д.8</w:t>
            </w:r>
          </w:p>
        </w:tc>
        <w:tc>
          <w:tcPr>
            <w:tcW w:w="1560" w:type="dxa"/>
            <w:tcBorders>
              <w:top w:val="single" w:sz="4" w:space="0" w:color="auto"/>
              <w:left w:val="single" w:sz="4" w:space="0" w:color="auto"/>
              <w:bottom w:val="single" w:sz="4" w:space="0" w:color="auto"/>
              <w:right w:val="single" w:sz="4" w:space="0" w:color="auto"/>
            </w:tcBorders>
            <w:hideMark/>
          </w:tcPr>
          <w:p w14:paraId="20DCE6C2"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tcPr>
          <w:p w14:paraId="558D657C"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hideMark/>
          </w:tcPr>
          <w:p w14:paraId="2C7B3970"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0E574D0A"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463339D2" w14:textId="77777777" w:rsidR="00293084" w:rsidRPr="003C085C" w:rsidRDefault="00293084" w:rsidP="005333DE">
            <w:pPr>
              <w:jc w:val="center"/>
            </w:pPr>
            <w:r w:rsidRPr="003C085C">
              <w:t>для субъектов</w:t>
            </w:r>
          </w:p>
          <w:p w14:paraId="363E082E" w14:textId="77777777" w:rsidR="00293084" w:rsidRPr="003C085C" w:rsidRDefault="00293084" w:rsidP="005333DE">
            <w:pPr>
              <w:jc w:val="center"/>
            </w:pPr>
            <w:r w:rsidRPr="003C085C">
              <w:t>МСП</w:t>
            </w:r>
          </w:p>
        </w:tc>
      </w:tr>
      <w:tr w:rsidR="00293084" w:rsidRPr="003C085C" w14:paraId="3CA5AB5D"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36444D41" w14:textId="77777777" w:rsidR="00293084" w:rsidRPr="003C085C" w:rsidRDefault="00293084" w:rsidP="005333DE">
            <w:pPr>
              <w:jc w:val="center"/>
            </w:pPr>
            <w:r w:rsidRPr="003C085C">
              <w:t>9.</w:t>
            </w:r>
          </w:p>
        </w:tc>
        <w:tc>
          <w:tcPr>
            <w:tcW w:w="2410" w:type="dxa"/>
            <w:tcBorders>
              <w:top w:val="single" w:sz="4" w:space="0" w:color="auto"/>
              <w:left w:val="single" w:sz="4" w:space="0" w:color="auto"/>
              <w:bottom w:val="single" w:sz="4" w:space="0" w:color="auto"/>
              <w:right w:val="single" w:sz="4" w:space="0" w:color="auto"/>
            </w:tcBorders>
            <w:hideMark/>
          </w:tcPr>
          <w:p w14:paraId="75548A15" w14:textId="77777777" w:rsidR="00293084" w:rsidRPr="003C085C" w:rsidRDefault="00293084" w:rsidP="005333DE">
            <w:pPr>
              <w:autoSpaceDE w:val="0"/>
              <w:autoSpaceDN w:val="0"/>
              <w:jc w:val="center"/>
            </w:pPr>
            <w:proofErr w:type="spellStart"/>
            <w:r w:rsidRPr="003C085C">
              <w:t>с.Тюгаево</w:t>
            </w:r>
            <w:proofErr w:type="spellEnd"/>
            <w:r w:rsidRPr="003C085C">
              <w:t>, у д.15</w:t>
            </w:r>
          </w:p>
        </w:tc>
        <w:tc>
          <w:tcPr>
            <w:tcW w:w="1560" w:type="dxa"/>
            <w:tcBorders>
              <w:top w:val="single" w:sz="4" w:space="0" w:color="auto"/>
              <w:left w:val="single" w:sz="4" w:space="0" w:color="auto"/>
              <w:bottom w:val="single" w:sz="4" w:space="0" w:color="auto"/>
              <w:right w:val="single" w:sz="4" w:space="0" w:color="auto"/>
            </w:tcBorders>
            <w:hideMark/>
          </w:tcPr>
          <w:p w14:paraId="47422ECE"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tcPr>
          <w:p w14:paraId="510A7352"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hideMark/>
          </w:tcPr>
          <w:p w14:paraId="18F6EC81"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3DBD0E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32EAF98D" w14:textId="77777777" w:rsidR="00293084" w:rsidRPr="003C085C" w:rsidRDefault="00293084" w:rsidP="005333DE">
            <w:pPr>
              <w:jc w:val="center"/>
            </w:pPr>
            <w:r w:rsidRPr="003C085C">
              <w:t>для субъектов</w:t>
            </w:r>
          </w:p>
          <w:p w14:paraId="7B746DCF" w14:textId="77777777" w:rsidR="00293084" w:rsidRPr="003C085C" w:rsidRDefault="00293084" w:rsidP="005333DE">
            <w:pPr>
              <w:jc w:val="center"/>
            </w:pPr>
            <w:r w:rsidRPr="003C085C">
              <w:t>МСП</w:t>
            </w:r>
          </w:p>
        </w:tc>
      </w:tr>
      <w:tr w:rsidR="00293084" w:rsidRPr="003C085C" w14:paraId="2FA6461F"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3AABF0B8" w14:textId="77777777" w:rsidR="00293084" w:rsidRPr="003C085C" w:rsidRDefault="00293084" w:rsidP="005333DE">
            <w:pPr>
              <w:jc w:val="center"/>
            </w:pPr>
            <w:r w:rsidRPr="003C085C">
              <w:t>10.</w:t>
            </w:r>
          </w:p>
        </w:tc>
        <w:tc>
          <w:tcPr>
            <w:tcW w:w="2410" w:type="dxa"/>
            <w:tcBorders>
              <w:top w:val="single" w:sz="4" w:space="0" w:color="auto"/>
              <w:left w:val="single" w:sz="4" w:space="0" w:color="auto"/>
              <w:bottom w:val="single" w:sz="4" w:space="0" w:color="auto"/>
              <w:right w:val="single" w:sz="4" w:space="0" w:color="auto"/>
            </w:tcBorders>
            <w:hideMark/>
          </w:tcPr>
          <w:p w14:paraId="713E85D4" w14:textId="77777777" w:rsidR="00293084" w:rsidRPr="003C085C" w:rsidRDefault="00293084" w:rsidP="005333DE">
            <w:pPr>
              <w:autoSpaceDE w:val="0"/>
              <w:autoSpaceDN w:val="0"/>
              <w:jc w:val="center"/>
            </w:pPr>
            <w:proofErr w:type="spellStart"/>
            <w:r w:rsidRPr="003C085C">
              <w:t>д.Воронцово</w:t>
            </w:r>
            <w:proofErr w:type="spellEnd"/>
            <w:r w:rsidRPr="003C085C">
              <w:t>, у д.4</w:t>
            </w:r>
          </w:p>
        </w:tc>
        <w:tc>
          <w:tcPr>
            <w:tcW w:w="1560" w:type="dxa"/>
            <w:tcBorders>
              <w:top w:val="single" w:sz="4" w:space="0" w:color="auto"/>
              <w:left w:val="single" w:sz="4" w:space="0" w:color="auto"/>
              <w:bottom w:val="single" w:sz="4" w:space="0" w:color="auto"/>
              <w:right w:val="single" w:sz="4" w:space="0" w:color="auto"/>
            </w:tcBorders>
            <w:hideMark/>
          </w:tcPr>
          <w:p w14:paraId="06A0FEB2"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tcPr>
          <w:p w14:paraId="69579CB2"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hideMark/>
          </w:tcPr>
          <w:p w14:paraId="6123550B"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38274EB"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5ECC20C1" w14:textId="77777777" w:rsidR="00293084" w:rsidRPr="003C085C" w:rsidRDefault="00293084" w:rsidP="005333DE">
            <w:pPr>
              <w:jc w:val="center"/>
            </w:pPr>
            <w:r w:rsidRPr="003C085C">
              <w:t>для субъектов</w:t>
            </w:r>
          </w:p>
          <w:p w14:paraId="58116D98" w14:textId="77777777" w:rsidR="00293084" w:rsidRPr="003C085C" w:rsidRDefault="00293084" w:rsidP="005333DE">
            <w:pPr>
              <w:jc w:val="center"/>
            </w:pPr>
            <w:r w:rsidRPr="003C085C">
              <w:t>МСП</w:t>
            </w:r>
          </w:p>
        </w:tc>
      </w:tr>
      <w:tr w:rsidR="00293084" w:rsidRPr="003C085C" w14:paraId="5B487172"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18DCEE4D" w14:textId="77777777" w:rsidR="00293084" w:rsidRPr="003C085C" w:rsidRDefault="00293084" w:rsidP="005333DE">
            <w:pPr>
              <w:jc w:val="center"/>
            </w:pPr>
            <w:r w:rsidRPr="003C085C">
              <w:t>11.</w:t>
            </w:r>
          </w:p>
        </w:tc>
        <w:tc>
          <w:tcPr>
            <w:tcW w:w="2410" w:type="dxa"/>
            <w:tcBorders>
              <w:top w:val="single" w:sz="4" w:space="0" w:color="auto"/>
              <w:left w:val="single" w:sz="4" w:space="0" w:color="auto"/>
              <w:bottom w:val="single" w:sz="4" w:space="0" w:color="auto"/>
              <w:right w:val="single" w:sz="4" w:space="0" w:color="auto"/>
            </w:tcBorders>
            <w:hideMark/>
          </w:tcPr>
          <w:p w14:paraId="6EAECE0C" w14:textId="77777777" w:rsidR="00293084" w:rsidRPr="003C085C" w:rsidRDefault="00293084" w:rsidP="005333DE">
            <w:pPr>
              <w:autoSpaceDE w:val="0"/>
              <w:autoSpaceDN w:val="0"/>
              <w:jc w:val="center"/>
            </w:pPr>
            <w:r w:rsidRPr="003C085C">
              <w:t xml:space="preserve">26 км., на пересечении улиц </w:t>
            </w:r>
            <w:proofErr w:type="spellStart"/>
            <w:r w:rsidRPr="003C085C">
              <w:t>Кулеберьевской</w:t>
            </w:r>
            <w:proofErr w:type="spellEnd"/>
            <w:r w:rsidRPr="003C085C">
              <w:t xml:space="preserve"> и Железнодорожной</w:t>
            </w:r>
          </w:p>
        </w:tc>
        <w:tc>
          <w:tcPr>
            <w:tcW w:w="1560" w:type="dxa"/>
            <w:tcBorders>
              <w:top w:val="single" w:sz="4" w:space="0" w:color="auto"/>
              <w:left w:val="single" w:sz="4" w:space="0" w:color="auto"/>
              <w:bottom w:val="single" w:sz="4" w:space="0" w:color="auto"/>
              <w:right w:val="single" w:sz="4" w:space="0" w:color="auto"/>
            </w:tcBorders>
            <w:hideMark/>
          </w:tcPr>
          <w:p w14:paraId="4323868A"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tcPr>
          <w:p w14:paraId="44ED306D"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hideMark/>
          </w:tcPr>
          <w:p w14:paraId="5A67ACB3"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6592678"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3525A276" w14:textId="77777777" w:rsidR="00293084" w:rsidRPr="003C085C" w:rsidRDefault="00293084" w:rsidP="005333DE">
            <w:pPr>
              <w:jc w:val="center"/>
            </w:pPr>
            <w:r w:rsidRPr="003C085C">
              <w:t>для субъектов</w:t>
            </w:r>
          </w:p>
          <w:p w14:paraId="7FD64CAC" w14:textId="77777777" w:rsidR="00293084" w:rsidRPr="003C085C" w:rsidRDefault="00293084" w:rsidP="005333DE">
            <w:pPr>
              <w:jc w:val="center"/>
            </w:pPr>
            <w:r w:rsidRPr="003C085C">
              <w:t>МСП</w:t>
            </w:r>
          </w:p>
        </w:tc>
      </w:tr>
      <w:tr w:rsidR="00293084" w:rsidRPr="003C085C" w14:paraId="54782F8A"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05351223" w14:textId="77777777" w:rsidR="00293084" w:rsidRPr="003C085C" w:rsidRDefault="00293084" w:rsidP="005333DE">
            <w:pPr>
              <w:jc w:val="center"/>
            </w:pPr>
            <w:r w:rsidRPr="003C085C">
              <w:lastRenderedPageBreak/>
              <w:t>12.</w:t>
            </w:r>
          </w:p>
        </w:tc>
        <w:tc>
          <w:tcPr>
            <w:tcW w:w="2410" w:type="dxa"/>
            <w:tcBorders>
              <w:top w:val="single" w:sz="4" w:space="0" w:color="auto"/>
              <w:left w:val="single" w:sz="4" w:space="0" w:color="auto"/>
              <w:bottom w:val="single" w:sz="4" w:space="0" w:color="auto"/>
              <w:right w:val="single" w:sz="4" w:space="0" w:color="auto"/>
            </w:tcBorders>
            <w:hideMark/>
          </w:tcPr>
          <w:p w14:paraId="60057585" w14:textId="77777777" w:rsidR="00293084" w:rsidRPr="003C085C" w:rsidRDefault="00293084" w:rsidP="005333DE">
            <w:pPr>
              <w:autoSpaceDE w:val="0"/>
              <w:autoSpaceDN w:val="0"/>
              <w:jc w:val="center"/>
            </w:pPr>
            <w:proofErr w:type="spellStart"/>
            <w:r w:rsidRPr="003C085C">
              <w:t>с.Марково</w:t>
            </w:r>
            <w:proofErr w:type="spellEnd"/>
            <w:r w:rsidRPr="003C085C">
              <w:t xml:space="preserve">, </w:t>
            </w:r>
            <w:proofErr w:type="spellStart"/>
            <w:r w:rsidRPr="003C085C">
              <w:t>ул.Зеленая</w:t>
            </w:r>
            <w:proofErr w:type="spellEnd"/>
            <w:r w:rsidRPr="003C085C">
              <w:t>, у д.1</w:t>
            </w:r>
          </w:p>
          <w:p w14:paraId="4C7A60FB" w14:textId="77777777" w:rsidR="00293084" w:rsidRPr="003C085C" w:rsidRDefault="00293084" w:rsidP="005333DE">
            <w:pPr>
              <w:autoSpaceDE w:val="0"/>
              <w:autoSpaceDN w:val="0"/>
              <w:jc w:val="center"/>
            </w:pPr>
            <w:r w:rsidRPr="003C085C">
              <w:t>(микрорайон «Черная Грива»)</w:t>
            </w:r>
          </w:p>
        </w:tc>
        <w:tc>
          <w:tcPr>
            <w:tcW w:w="1560" w:type="dxa"/>
            <w:tcBorders>
              <w:top w:val="single" w:sz="4" w:space="0" w:color="auto"/>
              <w:left w:val="single" w:sz="4" w:space="0" w:color="auto"/>
              <w:bottom w:val="single" w:sz="4" w:space="0" w:color="auto"/>
              <w:right w:val="single" w:sz="4" w:space="0" w:color="auto"/>
            </w:tcBorders>
            <w:hideMark/>
          </w:tcPr>
          <w:p w14:paraId="0DE76C15"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tcPr>
          <w:p w14:paraId="022A0E84"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hideMark/>
          </w:tcPr>
          <w:p w14:paraId="227B89DD"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864A7B2"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48824249" w14:textId="77777777" w:rsidR="00293084" w:rsidRPr="003C085C" w:rsidRDefault="00293084" w:rsidP="005333DE">
            <w:pPr>
              <w:jc w:val="center"/>
            </w:pPr>
            <w:r w:rsidRPr="003C085C">
              <w:t>для субъектов</w:t>
            </w:r>
          </w:p>
          <w:p w14:paraId="4835D6A4" w14:textId="77777777" w:rsidR="00293084" w:rsidRPr="003C085C" w:rsidRDefault="00293084" w:rsidP="005333DE">
            <w:pPr>
              <w:jc w:val="center"/>
            </w:pPr>
            <w:r w:rsidRPr="003C085C">
              <w:t>МСП</w:t>
            </w:r>
          </w:p>
        </w:tc>
      </w:tr>
      <w:tr w:rsidR="00293084" w:rsidRPr="003C085C" w14:paraId="3BA4FE12" w14:textId="77777777" w:rsidTr="005333DE">
        <w:tc>
          <w:tcPr>
            <w:tcW w:w="567" w:type="dxa"/>
            <w:tcBorders>
              <w:top w:val="single" w:sz="4" w:space="0" w:color="auto"/>
              <w:left w:val="single" w:sz="4" w:space="0" w:color="auto"/>
              <w:bottom w:val="single" w:sz="4" w:space="0" w:color="auto"/>
              <w:right w:val="single" w:sz="4" w:space="0" w:color="auto"/>
            </w:tcBorders>
            <w:shd w:val="clear" w:color="auto" w:fill="auto"/>
          </w:tcPr>
          <w:p w14:paraId="21C4926F" w14:textId="77777777" w:rsidR="00293084" w:rsidRPr="003C085C" w:rsidRDefault="00293084" w:rsidP="005333DE">
            <w:pPr>
              <w:jc w:val="center"/>
            </w:pPr>
            <w:r w:rsidRPr="003C085C">
              <w:t>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D3262E0" w14:textId="77777777" w:rsidR="00293084" w:rsidRPr="003C085C" w:rsidRDefault="00293084" w:rsidP="005333DE">
            <w:pPr>
              <w:autoSpaceDE w:val="0"/>
              <w:autoSpaceDN w:val="0"/>
              <w:jc w:val="center"/>
            </w:pPr>
            <w:proofErr w:type="spellStart"/>
            <w:r w:rsidRPr="003C085C">
              <w:t>с.Кулеберьево</w:t>
            </w:r>
            <w:proofErr w:type="spellEnd"/>
            <w:r w:rsidRPr="003C085C">
              <w:t xml:space="preserve">, у автобусной остановки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107E7D7"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56135A"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311AEC"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2E27E30"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0FE8F4" w14:textId="77777777" w:rsidR="00293084" w:rsidRPr="003C085C" w:rsidRDefault="00293084" w:rsidP="005333DE">
            <w:pPr>
              <w:jc w:val="center"/>
            </w:pPr>
            <w:r w:rsidRPr="003C085C">
              <w:t>для субъектов</w:t>
            </w:r>
          </w:p>
          <w:p w14:paraId="3B68B999" w14:textId="77777777" w:rsidR="00293084" w:rsidRPr="003C085C" w:rsidRDefault="00293084" w:rsidP="005333DE">
            <w:pPr>
              <w:jc w:val="center"/>
            </w:pPr>
            <w:r w:rsidRPr="003C085C">
              <w:t>МСП</w:t>
            </w:r>
          </w:p>
        </w:tc>
      </w:tr>
      <w:tr w:rsidR="00293084" w:rsidRPr="003C085C" w14:paraId="7C5BB1C2"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43B3CA10" w14:textId="77777777" w:rsidR="00293084" w:rsidRPr="003C085C" w:rsidRDefault="00293084" w:rsidP="005333DE">
            <w:pPr>
              <w:jc w:val="center"/>
            </w:pPr>
            <w:r w:rsidRPr="003C085C">
              <w:t>14.</w:t>
            </w:r>
          </w:p>
        </w:tc>
        <w:tc>
          <w:tcPr>
            <w:tcW w:w="2410" w:type="dxa"/>
            <w:tcBorders>
              <w:top w:val="single" w:sz="4" w:space="0" w:color="auto"/>
              <w:left w:val="single" w:sz="4" w:space="0" w:color="auto"/>
              <w:bottom w:val="single" w:sz="4" w:space="0" w:color="auto"/>
              <w:right w:val="single" w:sz="4" w:space="0" w:color="auto"/>
            </w:tcBorders>
            <w:hideMark/>
          </w:tcPr>
          <w:p w14:paraId="635B9343" w14:textId="77777777" w:rsidR="00293084" w:rsidRPr="003C085C" w:rsidRDefault="00293084" w:rsidP="005333DE">
            <w:pPr>
              <w:autoSpaceDE w:val="0"/>
              <w:autoSpaceDN w:val="0"/>
              <w:jc w:val="center"/>
            </w:pPr>
            <w:proofErr w:type="spellStart"/>
            <w:r w:rsidRPr="003C085C">
              <w:t>с.Яксаево</w:t>
            </w:r>
            <w:proofErr w:type="spellEnd"/>
            <w:r w:rsidRPr="003C085C">
              <w:t>, у д.23</w:t>
            </w:r>
          </w:p>
        </w:tc>
        <w:tc>
          <w:tcPr>
            <w:tcW w:w="1560" w:type="dxa"/>
            <w:tcBorders>
              <w:top w:val="single" w:sz="4" w:space="0" w:color="auto"/>
              <w:left w:val="single" w:sz="4" w:space="0" w:color="auto"/>
              <w:bottom w:val="single" w:sz="4" w:space="0" w:color="auto"/>
              <w:right w:val="single" w:sz="4" w:space="0" w:color="auto"/>
            </w:tcBorders>
            <w:hideMark/>
          </w:tcPr>
          <w:p w14:paraId="4B2D6E2C"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tcPr>
          <w:p w14:paraId="28E858FD"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hideMark/>
          </w:tcPr>
          <w:p w14:paraId="74AAB4EE"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3EBF231"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1DB712A7" w14:textId="77777777" w:rsidR="00293084" w:rsidRPr="003C085C" w:rsidRDefault="00293084" w:rsidP="005333DE">
            <w:pPr>
              <w:jc w:val="center"/>
            </w:pPr>
            <w:r w:rsidRPr="003C085C">
              <w:t>для субъектов</w:t>
            </w:r>
          </w:p>
          <w:p w14:paraId="135343C6" w14:textId="77777777" w:rsidR="00293084" w:rsidRPr="003C085C" w:rsidRDefault="00293084" w:rsidP="005333DE">
            <w:pPr>
              <w:jc w:val="center"/>
            </w:pPr>
            <w:r w:rsidRPr="003C085C">
              <w:t>МСП</w:t>
            </w:r>
          </w:p>
        </w:tc>
      </w:tr>
      <w:tr w:rsidR="00293084" w:rsidRPr="003C085C" w14:paraId="78709FFA"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64BF4D78" w14:textId="77777777" w:rsidR="00293084" w:rsidRPr="003C085C" w:rsidRDefault="00293084" w:rsidP="005333DE">
            <w:pPr>
              <w:jc w:val="center"/>
            </w:pPr>
            <w:r w:rsidRPr="003C085C">
              <w:t>15.</w:t>
            </w:r>
          </w:p>
        </w:tc>
        <w:tc>
          <w:tcPr>
            <w:tcW w:w="2410" w:type="dxa"/>
            <w:tcBorders>
              <w:top w:val="single" w:sz="4" w:space="0" w:color="auto"/>
              <w:left w:val="single" w:sz="4" w:space="0" w:color="auto"/>
              <w:bottom w:val="single" w:sz="4" w:space="0" w:color="auto"/>
              <w:right w:val="single" w:sz="4" w:space="0" w:color="auto"/>
            </w:tcBorders>
            <w:hideMark/>
          </w:tcPr>
          <w:p w14:paraId="1A0BE750" w14:textId="77777777" w:rsidR="00293084" w:rsidRPr="003C085C" w:rsidRDefault="00293084" w:rsidP="005333DE">
            <w:pPr>
              <w:autoSpaceDE w:val="0"/>
              <w:autoSpaceDN w:val="0"/>
              <w:jc w:val="center"/>
            </w:pPr>
            <w:proofErr w:type="spellStart"/>
            <w:r w:rsidRPr="003C085C">
              <w:t>д.Старово</w:t>
            </w:r>
            <w:proofErr w:type="spellEnd"/>
            <w:r w:rsidRPr="003C085C">
              <w:t>, у д.9</w:t>
            </w:r>
          </w:p>
        </w:tc>
        <w:tc>
          <w:tcPr>
            <w:tcW w:w="1560" w:type="dxa"/>
            <w:tcBorders>
              <w:top w:val="single" w:sz="4" w:space="0" w:color="auto"/>
              <w:left w:val="single" w:sz="4" w:space="0" w:color="auto"/>
              <w:bottom w:val="single" w:sz="4" w:space="0" w:color="auto"/>
              <w:right w:val="single" w:sz="4" w:space="0" w:color="auto"/>
            </w:tcBorders>
            <w:hideMark/>
          </w:tcPr>
          <w:p w14:paraId="55B59F0F"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tcPr>
          <w:p w14:paraId="33A3E8BA"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hideMark/>
          </w:tcPr>
          <w:p w14:paraId="3223FF16"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9FDCED4"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08F45AB5" w14:textId="77777777" w:rsidR="00293084" w:rsidRPr="003C085C" w:rsidRDefault="00293084" w:rsidP="005333DE">
            <w:pPr>
              <w:jc w:val="center"/>
            </w:pPr>
            <w:r w:rsidRPr="003C085C">
              <w:t>для субъектов</w:t>
            </w:r>
          </w:p>
          <w:p w14:paraId="2148945E" w14:textId="77777777" w:rsidR="00293084" w:rsidRPr="003C085C" w:rsidRDefault="00293084" w:rsidP="005333DE">
            <w:pPr>
              <w:jc w:val="center"/>
            </w:pPr>
            <w:r w:rsidRPr="003C085C">
              <w:t>МСП</w:t>
            </w:r>
          </w:p>
        </w:tc>
      </w:tr>
      <w:tr w:rsidR="00293084" w:rsidRPr="003C085C" w14:paraId="563515B7" w14:textId="77777777" w:rsidTr="005333DE">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3B6451D" w14:textId="77777777" w:rsidR="00293084" w:rsidRPr="003C085C" w:rsidRDefault="00293084" w:rsidP="005333DE">
            <w:pPr>
              <w:jc w:val="center"/>
            </w:pPr>
            <w:r w:rsidRPr="003C085C">
              <w:t>16.</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528636C9" w14:textId="77777777" w:rsidR="00293084" w:rsidRPr="003C085C" w:rsidRDefault="00293084" w:rsidP="005333DE">
            <w:pPr>
              <w:autoSpaceDE w:val="0"/>
              <w:autoSpaceDN w:val="0"/>
              <w:jc w:val="center"/>
            </w:pPr>
            <w:proofErr w:type="spellStart"/>
            <w:r w:rsidRPr="003C085C">
              <w:t>д.Савино</w:t>
            </w:r>
            <w:proofErr w:type="spellEnd"/>
            <w:r w:rsidRPr="003C085C">
              <w:t>, у д.15</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01F0A147"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767D59F"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357AEA6A"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477FB113"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08B908E3" w14:textId="77777777" w:rsidR="00293084" w:rsidRPr="003C085C" w:rsidRDefault="00293084" w:rsidP="005333DE">
            <w:pPr>
              <w:jc w:val="center"/>
            </w:pPr>
            <w:r w:rsidRPr="003C085C">
              <w:t>для субъектов</w:t>
            </w:r>
          </w:p>
          <w:p w14:paraId="3D969DEB" w14:textId="77777777" w:rsidR="00293084" w:rsidRPr="003C085C" w:rsidRDefault="00293084" w:rsidP="005333DE">
            <w:pPr>
              <w:jc w:val="center"/>
            </w:pPr>
            <w:r w:rsidRPr="003C085C">
              <w:t>МСП</w:t>
            </w:r>
          </w:p>
        </w:tc>
      </w:tr>
      <w:tr w:rsidR="00293084" w:rsidRPr="003C085C" w14:paraId="34EA4498" w14:textId="77777777" w:rsidTr="005333DE">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D8EE30C" w14:textId="77777777" w:rsidR="00293084" w:rsidRPr="003C085C" w:rsidRDefault="00293084" w:rsidP="005333DE">
            <w:pPr>
              <w:jc w:val="center"/>
            </w:pPr>
            <w:r w:rsidRPr="003C085C">
              <w:t>17.</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7DA92DD4" w14:textId="77777777" w:rsidR="00293084" w:rsidRPr="003C085C" w:rsidRDefault="00293084" w:rsidP="005333DE">
            <w:pPr>
              <w:autoSpaceDE w:val="0"/>
              <w:autoSpaceDN w:val="0"/>
              <w:jc w:val="center"/>
            </w:pPr>
            <w:proofErr w:type="spellStart"/>
            <w:r w:rsidRPr="003C085C">
              <w:t>д.Данилово</w:t>
            </w:r>
            <w:proofErr w:type="spellEnd"/>
            <w:r w:rsidRPr="003C085C">
              <w:t>, у д.3</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5E50227D"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347F4A5"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3A81329C"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097F6E41"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78B57672" w14:textId="77777777" w:rsidR="00293084" w:rsidRPr="003C085C" w:rsidRDefault="00293084" w:rsidP="005333DE">
            <w:pPr>
              <w:jc w:val="center"/>
            </w:pPr>
            <w:r w:rsidRPr="003C085C">
              <w:t>для субъектов</w:t>
            </w:r>
          </w:p>
          <w:p w14:paraId="648DF483" w14:textId="77777777" w:rsidR="00293084" w:rsidRPr="003C085C" w:rsidRDefault="00293084" w:rsidP="005333DE">
            <w:pPr>
              <w:jc w:val="center"/>
            </w:pPr>
            <w:r w:rsidRPr="003C085C">
              <w:t>МСП</w:t>
            </w:r>
          </w:p>
        </w:tc>
      </w:tr>
      <w:tr w:rsidR="00293084" w:rsidRPr="003C085C" w14:paraId="6B2F2930" w14:textId="77777777" w:rsidTr="005333DE">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A56507D" w14:textId="77777777" w:rsidR="00293084" w:rsidRPr="003C085C" w:rsidRDefault="00293084" w:rsidP="005333DE">
            <w:pPr>
              <w:jc w:val="center"/>
            </w:pPr>
            <w:r w:rsidRPr="003C085C">
              <w:t>18.</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7C5A9A02" w14:textId="77777777" w:rsidR="00293084" w:rsidRPr="003C085C" w:rsidRDefault="00293084" w:rsidP="005333DE">
            <w:pPr>
              <w:autoSpaceDE w:val="0"/>
              <w:autoSpaceDN w:val="0"/>
              <w:jc w:val="center"/>
            </w:pPr>
            <w:r w:rsidRPr="003C085C">
              <w:t xml:space="preserve">с. Писцово, </w:t>
            </w:r>
            <w:proofErr w:type="spellStart"/>
            <w:r w:rsidRPr="003C085C">
              <w:t>ул.Советская</w:t>
            </w:r>
            <w:proofErr w:type="spellEnd"/>
            <w:r w:rsidRPr="003C085C">
              <w:t xml:space="preserve"> Площадь, вблизи д. 1</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3AD32D52"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27E8086"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A15776F" w14:textId="77777777" w:rsidR="00293084" w:rsidRPr="003C085C" w:rsidRDefault="00293084" w:rsidP="005333DE">
            <w:pPr>
              <w:tabs>
                <w:tab w:val="left" w:pos="2970"/>
              </w:tabs>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0493C69A"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3436BD4A" w14:textId="77777777" w:rsidR="00293084" w:rsidRPr="003C085C" w:rsidRDefault="00293084" w:rsidP="005333DE">
            <w:pPr>
              <w:jc w:val="center"/>
            </w:pPr>
            <w:r w:rsidRPr="003C085C">
              <w:t>для субъектов</w:t>
            </w:r>
          </w:p>
          <w:p w14:paraId="33089454" w14:textId="77777777" w:rsidR="00293084" w:rsidRPr="003C085C" w:rsidRDefault="00293084" w:rsidP="005333DE">
            <w:pPr>
              <w:jc w:val="center"/>
            </w:pPr>
            <w:r w:rsidRPr="003C085C">
              <w:t>МСП</w:t>
            </w:r>
          </w:p>
        </w:tc>
      </w:tr>
      <w:tr w:rsidR="00293084" w:rsidRPr="003C085C" w14:paraId="4524379A" w14:textId="77777777" w:rsidTr="005333DE">
        <w:tc>
          <w:tcPr>
            <w:tcW w:w="567" w:type="dxa"/>
            <w:tcBorders>
              <w:top w:val="single" w:sz="4" w:space="0" w:color="auto"/>
              <w:left w:val="single" w:sz="4" w:space="0" w:color="auto"/>
              <w:bottom w:val="single" w:sz="4" w:space="0" w:color="auto"/>
              <w:right w:val="single" w:sz="4" w:space="0" w:color="auto"/>
            </w:tcBorders>
            <w:shd w:val="clear" w:color="auto" w:fill="FFFFFF"/>
          </w:tcPr>
          <w:p w14:paraId="0B4C0C01" w14:textId="77777777" w:rsidR="00293084" w:rsidRPr="003C085C" w:rsidRDefault="00293084" w:rsidP="005333DE">
            <w:pPr>
              <w:jc w:val="center"/>
            </w:pPr>
            <w:r w:rsidRPr="003C085C">
              <w:t>19.</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7F7535B0" w14:textId="77777777" w:rsidR="00293084" w:rsidRPr="003C085C" w:rsidRDefault="00293084" w:rsidP="005333DE">
            <w:pPr>
              <w:jc w:val="center"/>
            </w:pPr>
            <w:r w:rsidRPr="003C085C">
              <w:t xml:space="preserve">с. Писцово, </w:t>
            </w:r>
            <w:proofErr w:type="spellStart"/>
            <w:r w:rsidRPr="003C085C">
              <w:t>ул.Советская</w:t>
            </w:r>
            <w:proofErr w:type="spellEnd"/>
            <w:r w:rsidRPr="003C085C">
              <w:t xml:space="preserve"> Площадь, д.2 «а»</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4E998B09"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377B9E6" w14:textId="77777777" w:rsidR="00293084" w:rsidRPr="003C085C" w:rsidRDefault="00293084" w:rsidP="005333DE">
            <w:pPr>
              <w:jc w:val="center"/>
              <w:rPr>
                <w:vertAlign w:val="superscript"/>
              </w:rPr>
            </w:pPr>
            <w:r w:rsidRPr="003C085C">
              <w:t>6</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323A065" w14:textId="77777777" w:rsidR="00293084" w:rsidRPr="003C085C" w:rsidRDefault="00293084" w:rsidP="005333DE">
            <w:pPr>
              <w:tabs>
                <w:tab w:val="left" w:pos="2970"/>
              </w:tabs>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8CD15A4"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C3EAFB" w14:textId="77777777" w:rsidR="00293084" w:rsidRPr="003C085C" w:rsidRDefault="00293084" w:rsidP="005333DE">
            <w:pPr>
              <w:jc w:val="center"/>
            </w:pPr>
            <w:r w:rsidRPr="003C085C">
              <w:t>для субъектов</w:t>
            </w:r>
          </w:p>
          <w:p w14:paraId="0D1A4DB8" w14:textId="77777777" w:rsidR="00293084" w:rsidRPr="003C085C" w:rsidRDefault="00293084" w:rsidP="005333DE">
            <w:pPr>
              <w:jc w:val="center"/>
            </w:pPr>
            <w:r w:rsidRPr="003C085C">
              <w:t>МСП</w:t>
            </w:r>
          </w:p>
        </w:tc>
      </w:tr>
      <w:tr w:rsidR="00293084" w:rsidRPr="003C085C" w14:paraId="0100AAC0"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1975EBC9" w14:textId="77777777" w:rsidR="00293084" w:rsidRPr="003C085C" w:rsidRDefault="00293084" w:rsidP="005333DE">
            <w:pPr>
              <w:jc w:val="center"/>
            </w:pPr>
            <w:r w:rsidRPr="003C085C">
              <w:t>20.</w:t>
            </w:r>
          </w:p>
        </w:tc>
        <w:tc>
          <w:tcPr>
            <w:tcW w:w="2410" w:type="dxa"/>
            <w:tcBorders>
              <w:top w:val="single" w:sz="4" w:space="0" w:color="auto"/>
              <w:left w:val="single" w:sz="4" w:space="0" w:color="auto"/>
              <w:bottom w:val="single" w:sz="4" w:space="0" w:color="auto"/>
              <w:right w:val="single" w:sz="4" w:space="0" w:color="auto"/>
            </w:tcBorders>
            <w:hideMark/>
          </w:tcPr>
          <w:p w14:paraId="5BE33384" w14:textId="77777777" w:rsidR="00293084" w:rsidRPr="003C085C" w:rsidRDefault="00293084" w:rsidP="005333DE">
            <w:pPr>
              <w:jc w:val="center"/>
            </w:pPr>
            <w:r w:rsidRPr="003C085C">
              <w:t xml:space="preserve">с. Писцово, </w:t>
            </w:r>
            <w:proofErr w:type="spellStart"/>
            <w:r w:rsidRPr="003C085C">
              <w:t>ул.Советская</w:t>
            </w:r>
            <w:proofErr w:type="spellEnd"/>
            <w:r w:rsidRPr="003C085C">
              <w:t xml:space="preserve"> Площадь, у. д.2 «а»</w:t>
            </w:r>
          </w:p>
        </w:tc>
        <w:tc>
          <w:tcPr>
            <w:tcW w:w="1560" w:type="dxa"/>
            <w:tcBorders>
              <w:top w:val="single" w:sz="4" w:space="0" w:color="auto"/>
              <w:left w:val="single" w:sz="4" w:space="0" w:color="auto"/>
              <w:bottom w:val="single" w:sz="4" w:space="0" w:color="auto"/>
              <w:right w:val="single" w:sz="4" w:space="0" w:color="auto"/>
            </w:tcBorders>
            <w:hideMark/>
          </w:tcPr>
          <w:p w14:paraId="363C4351"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40EF57A3" w14:textId="77777777" w:rsidR="00293084" w:rsidRPr="003C085C" w:rsidRDefault="00293084" w:rsidP="005333DE">
            <w:pPr>
              <w:jc w:val="center"/>
              <w:rPr>
                <w:vertAlign w:val="superscript"/>
              </w:rP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3901E08E" w14:textId="77777777" w:rsidR="00293084" w:rsidRPr="003C085C" w:rsidRDefault="00293084" w:rsidP="005333DE">
            <w:pPr>
              <w:tabs>
                <w:tab w:val="left" w:pos="2970"/>
              </w:tabs>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18108759"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4D251A0D" w14:textId="77777777" w:rsidR="00293084" w:rsidRPr="003C085C" w:rsidRDefault="00293084" w:rsidP="005333DE">
            <w:pPr>
              <w:jc w:val="center"/>
            </w:pPr>
            <w:r w:rsidRPr="003C085C">
              <w:t>для субъектов</w:t>
            </w:r>
          </w:p>
          <w:p w14:paraId="236551D2" w14:textId="77777777" w:rsidR="00293084" w:rsidRPr="003C085C" w:rsidRDefault="00293084" w:rsidP="005333DE">
            <w:pPr>
              <w:jc w:val="center"/>
            </w:pPr>
            <w:r w:rsidRPr="003C085C">
              <w:t>МСП</w:t>
            </w:r>
          </w:p>
        </w:tc>
      </w:tr>
      <w:tr w:rsidR="00293084" w:rsidRPr="003C085C" w14:paraId="145714E3"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11A349D7" w14:textId="77777777" w:rsidR="00293084" w:rsidRPr="003C085C" w:rsidRDefault="00293084" w:rsidP="005333DE">
            <w:pPr>
              <w:jc w:val="center"/>
            </w:pPr>
            <w:r w:rsidRPr="003C085C">
              <w:t>21.</w:t>
            </w:r>
          </w:p>
        </w:tc>
        <w:tc>
          <w:tcPr>
            <w:tcW w:w="2410" w:type="dxa"/>
            <w:tcBorders>
              <w:top w:val="single" w:sz="4" w:space="0" w:color="auto"/>
              <w:left w:val="single" w:sz="4" w:space="0" w:color="auto"/>
              <w:bottom w:val="single" w:sz="4" w:space="0" w:color="auto"/>
              <w:right w:val="single" w:sz="4" w:space="0" w:color="auto"/>
            </w:tcBorders>
            <w:hideMark/>
          </w:tcPr>
          <w:p w14:paraId="40547886" w14:textId="77777777" w:rsidR="00293084" w:rsidRPr="003C085C" w:rsidRDefault="00293084" w:rsidP="005333DE">
            <w:pPr>
              <w:jc w:val="center"/>
            </w:pPr>
            <w:r w:rsidRPr="003C085C">
              <w:t xml:space="preserve">с. Писцово, </w:t>
            </w:r>
            <w:proofErr w:type="spellStart"/>
            <w:r w:rsidRPr="003C085C">
              <w:t>ул.Советская</w:t>
            </w:r>
            <w:proofErr w:type="spellEnd"/>
            <w:r w:rsidRPr="003C085C">
              <w:t xml:space="preserve"> </w:t>
            </w:r>
            <w:proofErr w:type="gramStart"/>
            <w:r w:rsidRPr="003C085C">
              <w:t>Площадь,  д.2</w:t>
            </w:r>
            <w:proofErr w:type="gramEnd"/>
            <w:r w:rsidRPr="003C085C">
              <w:t xml:space="preserve"> «а»</w:t>
            </w:r>
          </w:p>
        </w:tc>
        <w:tc>
          <w:tcPr>
            <w:tcW w:w="1560" w:type="dxa"/>
            <w:tcBorders>
              <w:top w:val="single" w:sz="4" w:space="0" w:color="auto"/>
              <w:left w:val="single" w:sz="4" w:space="0" w:color="auto"/>
              <w:bottom w:val="single" w:sz="4" w:space="0" w:color="auto"/>
              <w:right w:val="single" w:sz="4" w:space="0" w:color="auto"/>
            </w:tcBorders>
            <w:hideMark/>
          </w:tcPr>
          <w:p w14:paraId="03A09399"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424B0762" w14:textId="77777777" w:rsidR="00293084" w:rsidRPr="003C085C" w:rsidRDefault="00293084" w:rsidP="005333DE">
            <w:pPr>
              <w:jc w:val="center"/>
              <w:rPr>
                <w:vertAlign w:val="superscript"/>
              </w:rP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53671A49" w14:textId="77777777" w:rsidR="00293084" w:rsidRPr="003C085C" w:rsidRDefault="00293084" w:rsidP="005333DE">
            <w:pPr>
              <w:tabs>
                <w:tab w:val="left" w:pos="2970"/>
              </w:tabs>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35683AA3"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7A9E4A11" w14:textId="77777777" w:rsidR="00293084" w:rsidRPr="003C085C" w:rsidRDefault="00293084" w:rsidP="005333DE">
            <w:pPr>
              <w:jc w:val="center"/>
            </w:pPr>
            <w:r w:rsidRPr="003C085C">
              <w:t>для субъектов</w:t>
            </w:r>
          </w:p>
          <w:p w14:paraId="258C59A0" w14:textId="77777777" w:rsidR="00293084" w:rsidRPr="003C085C" w:rsidRDefault="00293084" w:rsidP="005333DE">
            <w:pPr>
              <w:jc w:val="center"/>
            </w:pPr>
            <w:r w:rsidRPr="003C085C">
              <w:t>МСП</w:t>
            </w:r>
          </w:p>
        </w:tc>
      </w:tr>
      <w:tr w:rsidR="00293084" w:rsidRPr="003C085C" w14:paraId="48D7AE07"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6BC9000F" w14:textId="77777777" w:rsidR="00293084" w:rsidRPr="003C085C" w:rsidRDefault="00293084" w:rsidP="005333DE">
            <w:pPr>
              <w:jc w:val="center"/>
            </w:pPr>
            <w:r w:rsidRPr="003C085C">
              <w:t>22.</w:t>
            </w:r>
          </w:p>
        </w:tc>
        <w:tc>
          <w:tcPr>
            <w:tcW w:w="2410" w:type="dxa"/>
            <w:tcBorders>
              <w:top w:val="single" w:sz="4" w:space="0" w:color="auto"/>
              <w:left w:val="single" w:sz="4" w:space="0" w:color="auto"/>
              <w:bottom w:val="single" w:sz="4" w:space="0" w:color="auto"/>
              <w:right w:val="single" w:sz="4" w:space="0" w:color="auto"/>
            </w:tcBorders>
            <w:hideMark/>
          </w:tcPr>
          <w:p w14:paraId="1914371D" w14:textId="77777777" w:rsidR="00293084" w:rsidRPr="003C085C" w:rsidRDefault="00293084" w:rsidP="005333DE">
            <w:pPr>
              <w:jc w:val="center"/>
            </w:pPr>
            <w:r w:rsidRPr="003C085C">
              <w:t xml:space="preserve">с. Писцово, </w:t>
            </w:r>
            <w:proofErr w:type="spellStart"/>
            <w:r w:rsidRPr="003C085C">
              <w:t>ул.Советская</w:t>
            </w:r>
            <w:proofErr w:type="spellEnd"/>
            <w:r w:rsidRPr="003C085C">
              <w:t xml:space="preserve"> Площадь, д.2 «а»</w:t>
            </w:r>
          </w:p>
        </w:tc>
        <w:tc>
          <w:tcPr>
            <w:tcW w:w="1560" w:type="dxa"/>
            <w:tcBorders>
              <w:top w:val="single" w:sz="4" w:space="0" w:color="auto"/>
              <w:left w:val="single" w:sz="4" w:space="0" w:color="auto"/>
              <w:bottom w:val="single" w:sz="4" w:space="0" w:color="auto"/>
              <w:right w:val="single" w:sz="4" w:space="0" w:color="auto"/>
            </w:tcBorders>
            <w:hideMark/>
          </w:tcPr>
          <w:p w14:paraId="37930A29"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1EF98A55" w14:textId="77777777" w:rsidR="00293084" w:rsidRPr="003C085C" w:rsidRDefault="00293084" w:rsidP="005333DE">
            <w:pPr>
              <w:jc w:val="center"/>
              <w:rPr>
                <w:vertAlign w:val="superscript"/>
              </w:rP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663CA4A3" w14:textId="77777777" w:rsidR="00293084" w:rsidRPr="003C085C" w:rsidRDefault="00293084" w:rsidP="005333DE">
            <w:pPr>
              <w:tabs>
                <w:tab w:val="left" w:pos="2970"/>
              </w:tabs>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3F84DF2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677292A5" w14:textId="77777777" w:rsidR="00293084" w:rsidRPr="003C085C" w:rsidRDefault="00293084" w:rsidP="005333DE">
            <w:pPr>
              <w:jc w:val="center"/>
            </w:pPr>
            <w:r w:rsidRPr="003C085C">
              <w:t>для субъектов</w:t>
            </w:r>
          </w:p>
          <w:p w14:paraId="3170A0DB" w14:textId="77777777" w:rsidR="00293084" w:rsidRPr="003C085C" w:rsidRDefault="00293084" w:rsidP="005333DE">
            <w:pPr>
              <w:jc w:val="center"/>
            </w:pPr>
            <w:r w:rsidRPr="003C085C">
              <w:t>МСП</w:t>
            </w:r>
          </w:p>
        </w:tc>
      </w:tr>
      <w:tr w:rsidR="00293084" w:rsidRPr="003C085C" w14:paraId="7E2ABB86" w14:textId="77777777" w:rsidTr="005333DE">
        <w:tc>
          <w:tcPr>
            <w:tcW w:w="567" w:type="dxa"/>
            <w:tcBorders>
              <w:top w:val="single" w:sz="4" w:space="0" w:color="auto"/>
              <w:left w:val="single" w:sz="4" w:space="0" w:color="auto"/>
              <w:bottom w:val="single" w:sz="4" w:space="0" w:color="auto"/>
              <w:right w:val="single" w:sz="4" w:space="0" w:color="auto"/>
            </w:tcBorders>
            <w:shd w:val="clear" w:color="auto" w:fill="FFFFFF"/>
          </w:tcPr>
          <w:p w14:paraId="153C0C6D" w14:textId="77777777" w:rsidR="00293084" w:rsidRPr="003C085C" w:rsidRDefault="00293084" w:rsidP="005333DE">
            <w:pPr>
              <w:jc w:val="center"/>
            </w:pPr>
            <w:r w:rsidRPr="003C085C">
              <w:t>23.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3BB568D2" w14:textId="77777777" w:rsidR="00293084" w:rsidRPr="003C085C" w:rsidRDefault="00293084" w:rsidP="005333DE">
            <w:pPr>
              <w:autoSpaceDE w:val="0"/>
              <w:autoSpaceDN w:val="0"/>
              <w:jc w:val="center"/>
            </w:pPr>
            <w:r w:rsidRPr="003C085C">
              <w:t xml:space="preserve">с. </w:t>
            </w:r>
            <w:proofErr w:type="spellStart"/>
            <w:r w:rsidRPr="003C085C">
              <w:t>Подозерский</w:t>
            </w:r>
            <w:proofErr w:type="spellEnd"/>
            <w:r w:rsidRPr="003C085C">
              <w:t>, ул. Ленина, возле д.27</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3983151C"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4CD9E52"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F3FB71D" w14:textId="77777777" w:rsidR="00293084" w:rsidRPr="003C085C" w:rsidRDefault="00293084" w:rsidP="005333DE">
            <w:pPr>
              <w:tabs>
                <w:tab w:val="left" w:pos="2970"/>
              </w:tabs>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A6088D0"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6D4CA9" w14:textId="77777777" w:rsidR="00293084" w:rsidRPr="003C085C" w:rsidRDefault="00293084" w:rsidP="005333DE">
            <w:pPr>
              <w:jc w:val="center"/>
            </w:pPr>
            <w:r w:rsidRPr="003C085C">
              <w:t>для субъектов</w:t>
            </w:r>
          </w:p>
          <w:p w14:paraId="7022B29A" w14:textId="77777777" w:rsidR="00293084" w:rsidRPr="003C085C" w:rsidRDefault="00293084" w:rsidP="005333DE">
            <w:pPr>
              <w:jc w:val="center"/>
            </w:pPr>
            <w:r w:rsidRPr="003C085C">
              <w:t>МСП</w:t>
            </w:r>
          </w:p>
        </w:tc>
      </w:tr>
      <w:tr w:rsidR="00293084" w:rsidRPr="003C085C" w14:paraId="71BA9550" w14:textId="77777777" w:rsidTr="005333DE">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868EE01" w14:textId="77777777" w:rsidR="00293084" w:rsidRPr="003C085C" w:rsidRDefault="00293084" w:rsidP="005333DE">
            <w:pPr>
              <w:jc w:val="center"/>
            </w:pPr>
            <w:r w:rsidRPr="003C085C">
              <w:t>24.</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7C7F6C9C" w14:textId="77777777" w:rsidR="00293084" w:rsidRPr="003C085C" w:rsidRDefault="00293084" w:rsidP="005333DE">
            <w:pPr>
              <w:autoSpaceDE w:val="0"/>
              <w:autoSpaceDN w:val="0"/>
              <w:jc w:val="center"/>
            </w:pPr>
            <w:proofErr w:type="spellStart"/>
            <w:r w:rsidRPr="003C085C">
              <w:t>с.Подозерский</w:t>
            </w:r>
            <w:proofErr w:type="spellEnd"/>
            <w:r w:rsidRPr="003C085C">
              <w:t xml:space="preserve">, </w:t>
            </w:r>
            <w:proofErr w:type="spellStart"/>
            <w:r w:rsidRPr="003C085C">
              <w:t>ул.Школьная</w:t>
            </w:r>
            <w:proofErr w:type="spellEnd"/>
            <w:r w:rsidRPr="003C085C">
              <w:t>,</w:t>
            </w:r>
          </w:p>
          <w:p w14:paraId="3F768B1E" w14:textId="77777777" w:rsidR="00293084" w:rsidRPr="003C085C" w:rsidRDefault="00293084" w:rsidP="005333DE">
            <w:pPr>
              <w:autoSpaceDE w:val="0"/>
              <w:autoSpaceDN w:val="0"/>
              <w:jc w:val="center"/>
            </w:pPr>
            <w:r w:rsidRPr="003C085C">
              <w:t>у д. 1-а</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41C3CDD9" w14:textId="77777777" w:rsidR="00293084" w:rsidRPr="003C085C" w:rsidRDefault="00293084" w:rsidP="005333DE">
            <w:pPr>
              <w:jc w:val="center"/>
            </w:pPr>
            <w:r w:rsidRPr="003C085C">
              <w:t>автолавка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FBCD068" w14:textId="77777777" w:rsidR="00293084" w:rsidRPr="003C085C" w:rsidRDefault="00293084" w:rsidP="005333DE">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993DFB3" w14:textId="77777777" w:rsidR="00293084" w:rsidRPr="003C085C" w:rsidRDefault="00293084" w:rsidP="005333DE">
            <w:pPr>
              <w:jc w:val="center"/>
            </w:pPr>
            <w:r w:rsidRPr="003C085C">
              <w:t>продовольственные и 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18F9BF87"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40356E4B" w14:textId="77777777" w:rsidR="00293084" w:rsidRPr="003C085C" w:rsidRDefault="00293084" w:rsidP="005333DE">
            <w:pPr>
              <w:jc w:val="center"/>
            </w:pPr>
            <w:r w:rsidRPr="003C085C">
              <w:t>для субъектов</w:t>
            </w:r>
          </w:p>
          <w:p w14:paraId="5CD4FB53" w14:textId="77777777" w:rsidR="00293084" w:rsidRPr="003C085C" w:rsidRDefault="00293084" w:rsidP="005333DE">
            <w:pPr>
              <w:jc w:val="center"/>
            </w:pPr>
            <w:r w:rsidRPr="003C085C">
              <w:t>МСП</w:t>
            </w:r>
          </w:p>
        </w:tc>
      </w:tr>
      <w:tr w:rsidR="00293084" w:rsidRPr="003C085C" w14:paraId="4D997156" w14:textId="77777777" w:rsidTr="005333DE">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DFF0910" w14:textId="77777777" w:rsidR="00293084" w:rsidRPr="003C085C" w:rsidRDefault="00293084" w:rsidP="005333DE">
            <w:pPr>
              <w:jc w:val="center"/>
            </w:pPr>
            <w:r w:rsidRPr="003C085C">
              <w:t>25.</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5C0B6CF9" w14:textId="77777777" w:rsidR="00293084" w:rsidRPr="003C085C" w:rsidRDefault="00293084" w:rsidP="005333DE">
            <w:pPr>
              <w:autoSpaceDE w:val="0"/>
              <w:autoSpaceDN w:val="0"/>
              <w:jc w:val="center"/>
            </w:pPr>
            <w:proofErr w:type="spellStart"/>
            <w:r w:rsidRPr="003C085C">
              <w:t>с.Подозерский</w:t>
            </w:r>
            <w:proofErr w:type="spellEnd"/>
            <w:r w:rsidRPr="003C085C">
              <w:t xml:space="preserve">, </w:t>
            </w:r>
            <w:proofErr w:type="spellStart"/>
            <w:r w:rsidRPr="003C085C">
              <w:t>ул.Школьная</w:t>
            </w:r>
            <w:proofErr w:type="spellEnd"/>
            <w:r w:rsidRPr="003C085C">
              <w:t>,</w:t>
            </w:r>
          </w:p>
          <w:p w14:paraId="3D607535" w14:textId="77777777" w:rsidR="00293084" w:rsidRPr="003C085C" w:rsidRDefault="00293084" w:rsidP="005333DE">
            <w:pPr>
              <w:autoSpaceDE w:val="0"/>
              <w:autoSpaceDN w:val="0"/>
              <w:jc w:val="center"/>
            </w:pPr>
            <w:r w:rsidRPr="003C085C">
              <w:t>у д. 1-а</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387D498C"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97B4ACA"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9F0F36F" w14:textId="77777777" w:rsidR="00293084" w:rsidRPr="003C085C" w:rsidRDefault="00293084" w:rsidP="005333DE">
            <w:pPr>
              <w:tabs>
                <w:tab w:val="left" w:pos="2970"/>
              </w:tabs>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3BB7D12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15E07BC0" w14:textId="77777777" w:rsidR="00293084" w:rsidRPr="003C085C" w:rsidRDefault="00293084" w:rsidP="005333DE">
            <w:pPr>
              <w:jc w:val="center"/>
            </w:pPr>
            <w:r w:rsidRPr="003C085C">
              <w:t>для субъектов</w:t>
            </w:r>
          </w:p>
          <w:p w14:paraId="5FF82467" w14:textId="77777777" w:rsidR="00293084" w:rsidRPr="003C085C" w:rsidRDefault="00293084" w:rsidP="005333DE">
            <w:pPr>
              <w:jc w:val="center"/>
            </w:pPr>
            <w:r w:rsidRPr="003C085C">
              <w:t>МСП</w:t>
            </w:r>
          </w:p>
        </w:tc>
      </w:tr>
      <w:tr w:rsidR="00293084" w:rsidRPr="003C085C" w14:paraId="5B015E8D" w14:textId="77777777" w:rsidTr="005333DE">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29DDBFE" w14:textId="77777777" w:rsidR="00293084" w:rsidRPr="003C085C" w:rsidRDefault="00293084" w:rsidP="005333DE">
            <w:pPr>
              <w:jc w:val="center"/>
            </w:pPr>
            <w:r w:rsidRPr="003C085C">
              <w:t>26.</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4D0D5A64" w14:textId="77777777" w:rsidR="00293084" w:rsidRPr="003C085C" w:rsidRDefault="00293084" w:rsidP="005333DE">
            <w:pPr>
              <w:autoSpaceDE w:val="0"/>
              <w:autoSpaceDN w:val="0"/>
              <w:jc w:val="center"/>
            </w:pPr>
            <w:proofErr w:type="spellStart"/>
            <w:r w:rsidRPr="003C085C">
              <w:t>с.Подозерский</w:t>
            </w:r>
            <w:proofErr w:type="spellEnd"/>
            <w:r w:rsidRPr="003C085C">
              <w:t xml:space="preserve">, </w:t>
            </w:r>
            <w:proofErr w:type="spellStart"/>
            <w:r w:rsidRPr="003C085C">
              <w:t>ул.Школьная</w:t>
            </w:r>
            <w:proofErr w:type="spellEnd"/>
            <w:r w:rsidRPr="003C085C">
              <w:t>,</w:t>
            </w:r>
          </w:p>
          <w:p w14:paraId="1451943C" w14:textId="77777777" w:rsidR="00293084" w:rsidRPr="003C085C" w:rsidRDefault="00293084" w:rsidP="005333DE">
            <w:pPr>
              <w:autoSpaceDE w:val="0"/>
              <w:autoSpaceDN w:val="0"/>
              <w:jc w:val="center"/>
            </w:pPr>
            <w:r w:rsidRPr="003C085C">
              <w:t>у д. 1-а</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18B07679"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44BDCE08"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4095ED16" w14:textId="77777777" w:rsidR="00293084" w:rsidRPr="003C085C" w:rsidRDefault="00293084" w:rsidP="005333DE">
            <w:pPr>
              <w:tabs>
                <w:tab w:val="left" w:pos="2970"/>
              </w:tabs>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52B53936"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0D60ACC1" w14:textId="77777777" w:rsidR="00293084" w:rsidRPr="003C085C" w:rsidRDefault="00293084" w:rsidP="005333DE">
            <w:pPr>
              <w:jc w:val="center"/>
            </w:pPr>
            <w:r w:rsidRPr="003C085C">
              <w:t>для субъектов</w:t>
            </w:r>
          </w:p>
          <w:p w14:paraId="50D01D50" w14:textId="77777777" w:rsidR="00293084" w:rsidRPr="003C085C" w:rsidRDefault="00293084" w:rsidP="005333DE">
            <w:pPr>
              <w:jc w:val="center"/>
            </w:pPr>
            <w:r w:rsidRPr="003C085C">
              <w:t>МСП</w:t>
            </w:r>
          </w:p>
        </w:tc>
      </w:tr>
      <w:tr w:rsidR="00293084" w:rsidRPr="003C085C" w14:paraId="2B547768" w14:textId="77777777" w:rsidTr="005333DE">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E9534EB" w14:textId="77777777" w:rsidR="00293084" w:rsidRPr="003C085C" w:rsidRDefault="00293084" w:rsidP="005333DE">
            <w:pPr>
              <w:jc w:val="center"/>
            </w:pPr>
            <w:r w:rsidRPr="003C085C">
              <w:t>27.</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1D1BF237" w14:textId="77777777" w:rsidR="00293084" w:rsidRPr="003C085C" w:rsidRDefault="00293084" w:rsidP="005333DE">
            <w:pPr>
              <w:autoSpaceDE w:val="0"/>
              <w:autoSpaceDN w:val="0"/>
              <w:jc w:val="center"/>
            </w:pPr>
            <w:proofErr w:type="spellStart"/>
            <w:r w:rsidRPr="003C085C">
              <w:t>с.Подозерский</w:t>
            </w:r>
            <w:proofErr w:type="spellEnd"/>
            <w:r w:rsidRPr="003C085C">
              <w:t xml:space="preserve">, </w:t>
            </w:r>
            <w:proofErr w:type="spellStart"/>
            <w:r w:rsidRPr="003C085C">
              <w:t>ул.Школьная</w:t>
            </w:r>
            <w:proofErr w:type="spellEnd"/>
            <w:r w:rsidRPr="003C085C">
              <w:t>,</w:t>
            </w:r>
          </w:p>
          <w:p w14:paraId="5427EF76" w14:textId="77777777" w:rsidR="00293084" w:rsidRPr="003C085C" w:rsidRDefault="00293084" w:rsidP="005333DE">
            <w:pPr>
              <w:autoSpaceDE w:val="0"/>
              <w:autoSpaceDN w:val="0"/>
              <w:jc w:val="center"/>
            </w:pPr>
            <w:r w:rsidRPr="003C085C">
              <w:t>у д. 1-а</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1B1A66A6"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EE0AD8B"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6C6E9306" w14:textId="77777777" w:rsidR="00293084" w:rsidRPr="003C085C" w:rsidRDefault="00293084" w:rsidP="005333DE">
            <w:pPr>
              <w:tabs>
                <w:tab w:val="left" w:pos="2970"/>
              </w:tabs>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690B2BB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6C99D47D" w14:textId="77777777" w:rsidR="00293084" w:rsidRPr="003C085C" w:rsidRDefault="00293084" w:rsidP="005333DE">
            <w:pPr>
              <w:jc w:val="center"/>
            </w:pPr>
            <w:r w:rsidRPr="003C085C">
              <w:t>для субъектов</w:t>
            </w:r>
          </w:p>
          <w:p w14:paraId="6479AFA7" w14:textId="77777777" w:rsidR="00293084" w:rsidRPr="003C085C" w:rsidRDefault="00293084" w:rsidP="005333DE">
            <w:pPr>
              <w:jc w:val="center"/>
            </w:pPr>
            <w:r w:rsidRPr="003C085C">
              <w:t>МСП</w:t>
            </w:r>
          </w:p>
        </w:tc>
      </w:tr>
      <w:tr w:rsidR="00293084" w:rsidRPr="003C085C" w14:paraId="4589257A" w14:textId="77777777" w:rsidTr="005333DE">
        <w:trPr>
          <w:trHeight w:val="53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2758D2C" w14:textId="77777777" w:rsidR="00293084" w:rsidRPr="003C085C" w:rsidRDefault="00293084" w:rsidP="005333DE">
            <w:pPr>
              <w:jc w:val="center"/>
            </w:pPr>
            <w:r w:rsidRPr="003C085C">
              <w:t>28.</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52B5BA42" w14:textId="77777777" w:rsidR="00293084" w:rsidRPr="003C085C" w:rsidRDefault="00293084" w:rsidP="005333DE">
            <w:pPr>
              <w:jc w:val="center"/>
              <w:rPr>
                <w:sz w:val="22"/>
                <w:szCs w:val="22"/>
              </w:rPr>
            </w:pPr>
            <w:proofErr w:type="spellStart"/>
            <w:r w:rsidRPr="003C085C">
              <w:rPr>
                <w:sz w:val="22"/>
                <w:szCs w:val="22"/>
              </w:rPr>
              <w:t>с.Подозерский</w:t>
            </w:r>
            <w:proofErr w:type="spellEnd"/>
            <w:r w:rsidRPr="003C085C">
              <w:rPr>
                <w:sz w:val="22"/>
                <w:szCs w:val="22"/>
              </w:rPr>
              <w:t>,</w:t>
            </w:r>
          </w:p>
          <w:p w14:paraId="20B757AF" w14:textId="77777777" w:rsidR="00293084" w:rsidRPr="003C085C" w:rsidRDefault="00293084" w:rsidP="005333DE">
            <w:pPr>
              <w:jc w:val="center"/>
              <w:rPr>
                <w:sz w:val="22"/>
                <w:szCs w:val="22"/>
              </w:rPr>
            </w:pPr>
            <w:r w:rsidRPr="003C085C">
              <w:rPr>
                <w:sz w:val="22"/>
                <w:szCs w:val="22"/>
              </w:rPr>
              <w:t>ул. Ленина, у д.27</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34ABA905" w14:textId="77777777" w:rsidR="00293084" w:rsidRPr="003C085C" w:rsidRDefault="00293084" w:rsidP="005333DE">
            <w:pPr>
              <w:jc w:val="center"/>
              <w:rPr>
                <w:sz w:val="22"/>
                <w:szCs w:val="22"/>
              </w:rPr>
            </w:pPr>
            <w:r w:rsidRPr="003C085C">
              <w:rPr>
                <w:sz w:val="22"/>
                <w:szCs w:val="22"/>
              </w:rPr>
              <w:t>палатка</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387FF37E"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FACF7FA" w14:textId="77777777" w:rsidR="00293084" w:rsidRPr="003C085C" w:rsidRDefault="00293084" w:rsidP="005333DE">
            <w:pPr>
              <w:tabs>
                <w:tab w:val="left" w:pos="2970"/>
              </w:tabs>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49B1E512"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48ADC6AB" w14:textId="77777777" w:rsidR="00293084" w:rsidRPr="003C085C" w:rsidRDefault="00293084" w:rsidP="005333DE">
            <w:pPr>
              <w:jc w:val="center"/>
            </w:pPr>
            <w:r w:rsidRPr="003C085C">
              <w:t>для субъектов</w:t>
            </w:r>
          </w:p>
          <w:p w14:paraId="4DAB73E0" w14:textId="77777777" w:rsidR="00293084" w:rsidRPr="003C085C" w:rsidRDefault="00293084" w:rsidP="005333DE">
            <w:pPr>
              <w:jc w:val="center"/>
            </w:pPr>
            <w:r w:rsidRPr="003C085C">
              <w:t>МСП</w:t>
            </w:r>
          </w:p>
        </w:tc>
      </w:tr>
      <w:tr w:rsidR="00293084" w:rsidRPr="003C085C" w14:paraId="7492F9C8" w14:textId="77777777" w:rsidTr="005333DE">
        <w:trPr>
          <w:trHeight w:val="53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96F8FA3" w14:textId="77777777" w:rsidR="00293084" w:rsidRPr="003C085C" w:rsidRDefault="00293084" w:rsidP="005333DE">
            <w:pPr>
              <w:jc w:val="center"/>
            </w:pPr>
            <w:r w:rsidRPr="003C085C">
              <w:t>29.</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07E643A6" w14:textId="77777777" w:rsidR="00293084" w:rsidRPr="003C085C" w:rsidRDefault="00293084" w:rsidP="005333DE">
            <w:pPr>
              <w:jc w:val="center"/>
              <w:rPr>
                <w:sz w:val="22"/>
                <w:szCs w:val="22"/>
              </w:rPr>
            </w:pPr>
            <w:proofErr w:type="spellStart"/>
            <w:r w:rsidRPr="003C085C">
              <w:rPr>
                <w:sz w:val="22"/>
                <w:szCs w:val="22"/>
              </w:rPr>
              <w:t>с.Подозерский</w:t>
            </w:r>
            <w:proofErr w:type="spellEnd"/>
            <w:r w:rsidRPr="003C085C">
              <w:rPr>
                <w:sz w:val="22"/>
                <w:szCs w:val="22"/>
              </w:rPr>
              <w:t>,</w:t>
            </w:r>
          </w:p>
          <w:p w14:paraId="27BDEC35" w14:textId="77777777" w:rsidR="00293084" w:rsidRPr="003C085C" w:rsidRDefault="00293084" w:rsidP="005333DE">
            <w:pPr>
              <w:jc w:val="center"/>
              <w:rPr>
                <w:sz w:val="22"/>
                <w:szCs w:val="22"/>
              </w:rPr>
            </w:pPr>
            <w:r w:rsidRPr="003C085C">
              <w:rPr>
                <w:sz w:val="22"/>
                <w:szCs w:val="22"/>
              </w:rPr>
              <w:t>ул. Ленина, у д.27</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3C1B69DF" w14:textId="77777777" w:rsidR="00293084" w:rsidRPr="003C085C" w:rsidRDefault="00293084" w:rsidP="005333DE">
            <w:pPr>
              <w:jc w:val="center"/>
              <w:rPr>
                <w:sz w:val="22"/>
                <w:szCs w:val="22"/>
              </w:rPr>
            </w:pPr>
            <w:r w:rsidRPr="003C085C">
              <w:rPr>
                <w:sz w:val="22"/>
                <w:szCs w:val="22"/>
              </w:rPr>
              <w:t>палатка</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02B967D5"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DD1055D"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76C76FF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5C203E63" w14:textId="77777777" w:rsidR="00293084" w:rsidRPr="003C085C" w:rsidRDefault="00293084" w:rsidP="005333DE">
            <w:pPr>
              <w:jc w:val="center"/>
            </w:pPr>
            <w:r w:rsidRPr="003C085C">
              <w:t>для субъектов</w:t>
            </w:r>
          </w:p>
          <w:p w14:paraId="5C063102" w14:textId="77777777" w:rsidR="00293084" w:rsidRPr="003C085C" w:rsidRDefault="00293084" w:rsidP="005333DE">
            <w:pPr>
              <w:jc w:val="center"/>
            </w:pPr>
            <w:r w:rsidRPr="003C085C">
              <w:t>МСП</w:t>
            </w:r>
          </w:p>
        </w:tc>
      </w:tr>
      <w:tr w:rsidR="00293084" w:rsidRPr="003C085C" w14:paraId="32CB52DC" w14:textId="77777777" w:rsidTr="005333DE">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585689D" w14:textId="77777777" w:rsidR="00293084" w:rsidRPr="003C085C" w:rsidRDefault="00293084" w:rsidP="005333DE">
            <w:pPr>
              <w:jc w:val="center"/>
            </w:pPr>
            <w:r w:rsidRPr="003C085C">
              <w:t>33.</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2A0B2BB9" w14:textId="77777777" w:rsidR="00293084" w:rsidRPr="003C085C" w:rsidRDefault="00293084" w:rsidP="005333DE">
            <w:pPr>
              <w:jc w:val="center"/>
            </w:pPr>
            <w:proofErr w:type="spellStart"/>
            <w:r w:rsidRPr="003C085C">
              <w:rPr>
                <w:sz w:val="22"/>
                <w:szCs w:val="22"/>
              </w:rPr>
              <w:t>с.Октябрьский</w:t>
            </w:r>
            <w:proofErr w:type="spellEnd"/>
            <w:r w:rsidRPr="003C085C">
              <w:rPr>
                <w:sz w:val="22"/>
                <w:szCs w:val="22"/>
              </w:rPr>
              <w:t xml:space="preserve">, </w:t>
            </w:r>
            <w:proofErr w:type="spellStart"/>
            <w:r w:rsidRPr="003C085C">
              <w:rPr>
                <w:sz w:val="22"/>
                <w:szCs w:val="22"/>
              </w:rPr>
              <w:t>ул.Советская</w:t>
            </w:r>
            <w:proofErr w:type="spellEnd"/>
            <w:r w:rsidRPr="003C085C">
              <w:rPr>
                <w:sz w:val="22"/>
                <w:szCs w:val="22"/>
              </w:rPr>
              <w:t>, у д. 9</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09992623" w14:textId="77777777" w:rsidR="00293084" w:rsidRPr="003C085C" w:rsidRDefault="00293084" w:rsidP="005333DE">
            <w:pPr>
              <w:jc w:val="center"/>
            </w:pPr>
            <w:r w:rsidRPr="003C085C">
              <w:rPr>
                <w:sz w:val="22"/>
                <w:szCs w:val="22"/>
              </w:rPr>
              <w:t>палатка</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358BC98"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0E47EFAF"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78C2C597"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63233AD3" w14:textId="77777777" w:rsidR="00293084" w:rsidRPr="003C085C" w:rsidRDefault="00293084" w:rsidP="005333DE">
            <w:pPr>
              <w:jc w:val="center"/>
            </w:pPr>
            <w:r w:rsidRPr="003C085C">
              <w:t>для субъектов</w:t>
            </w:r>
          </w:p>
          <w:p w14:paraId="59948BFD" w14:textId="77777777" w:rsidR="00293084" w:rsidRPr="003C085C" w:rsidRDefault="00293084" w:rsidP="005333DE">
            <w:pPr>
              <w:jc w:val="center"/>
            </w:pPr>
            <w:r w:rsidRPr="003C085C">
              <w:t>МСП</w:t>
            </w:r>
          </w:p>
        </w:tc>
      </w:tr>
      <w:tr w:rsidR="00293084" w:rsidRPr="003C085C" w14:paraId="3F3EE99F" w14:textId="77777777" w:rsidTr="005333DE">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D36959E" w14:textId="77777777" w:rsidR="00293084" w:rsidRPr="003C085C" w:rsidRDefault="00293084" w:rsidP="005333DE">
            <w:pPr>
              <w:jc w:val="center"/>
            </w:pPr>
            <w:r w:rsidRPr="003C085C">
              <w:t>34.</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7216A41D" w14:textId="77777777" w:rsidR="00293084" w:rsidRPr="003C085C" w:rsidRDefault="00293084" w:rsidP="005333DE">
            <w:pPr>
              <w:jc w:val="center"/>
            </w:pPr>
            <w:proofErr w:type="spellStart"/>
            <w:r w:rsidRPr="003C085C">
              <w:rPr>
                <w:sz w:val="22"/>
                <w:szCs w:val="22"/>
              </w:rPr>
              <w:t>с.Октябрьский</w:t>
            </w:r>
            <w:proofErr w:type="spellEnd"/>
            <w:r w:rsidRPr="003C085C">
              <w:rPr>
                <w:sz w:val="22"/>
                <w:szCs w:val="22"/>
              </w:rPr>
              <w:t xml:space="preserve">, </w:t>
            </w:r>
            <w:proofErr w:type="spellStart"/>
            <w:r w:rsidRPr="003C085C">
              <w:rPr>
                <w:sz w:val="22"/>
                <w:szCs w:val="22"/>
              </w:rPr>
              <w:t>ул.Советская</w:t>
            </w:r>
            <w:proofErr w:type="spellEnd"/>
            <w:r w:rsidRPr="003C085C">
              <w:rPr>
                <w:sz w:val="22"/>
                <w:szCs w:val="22"/>
              </w:rPr>
              <w:t>, у д. 9</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69A2E4F1" w14:textId="77777777" w:rsidR="00293084" w:rsidRPr="003C085C" w:rsidRDefault="00293084" w:rsidP="005333DE">
            <w:pPr>
              <w:jc w:val="center"/>
            </w:pPr>
            <w:r w:rsidRPr="003C085C">
              <w:rPr>
                <w:sz w:val="22"/>
                <w:szCs w:val="22"/>
              </w:rPr>
              <w:t>палатка</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2935EDDC"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14F2D183" w14:textId="77777777" w:rsidR="00293084" w:rsidRPr="003C085C" w:rsidRDefault="00293084" w:rsidP="005333DE">
            <w:pPr>
              <w:tabs>
                <w:tab w:val="left" w:pos="2970"/>
              </w:tabs>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425C5818"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6BAC71D3" w14:textId="77777777" w:rsidR="00293084" w:rsidRPr="003C085C" w:rsidRDefault="00293084" w:rsidP="005333DE">
            <w:pPr>
              <w:jc w:val="center"/>
            </w:pPr>
            <w:r w:rsidRPr="003C085C">
              <w:t>для субъектов</w:t>
            </w:r>
          </w:p>
          <w:p w14:paraId="51979513" w14:textId="77777777" w:rsidR="00293084" w:rsidRPr="003C085C" w:rsidRDefault="00293084" w:rsidP="005333DE">
            <w:pPr>
              <w:jc w:val="center"/>
            </w:pPr>
            <w:r w:rsidRPr="003C085C">
              <w:t>МСП</w:t>
            </w:r>
          </w:p>
        </w:tc>
      </w:tr>
      <w:tr w:rsidR="00293084" w:rsidRPr="003C085C" w14:paraId="74F8836C" w14:textId="77777777" w:rsidTr="005333DE">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B954BEE" w14:textId="77777777" w:rsidR="00293084" w:rsidRPr="003C085C" w:rsidRDefault="00293084" w:rsidP="005333DE">
            <w:pPr>
              <w:jc w:val="center"/>
            </w:pPr>
            <w:r w:rsidRPr="003C085C">
              <w:t>35.</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598EDB20" w14:textId="77777777" w:rsidR="00293084" w:rsidRPr="003C085C" w:rsidRDefault="00293084" w:rsidP="005333DE">
            <w:pPr>
              <w:jc w:val="center"/>
            </w:pPr>
            <w:proofErr w:type="spellStart"/>
            <w:r w:rsidRPr="003C085C">
              <w:rPr>
                <w:sz w:val="22"/>
                <w:szCs w:val="22"/>
              </w:rPr>
              <w:t>с.Октябрьский</w:t>
            </w:r>
            <w:proofErr w:type="spellEnd"/>
            <w:r w:rsidRPr="003C085C">
              <w:rPr>
                <w:sz w:val="22"/>
                <w:szCs w:val="22"/>
              </w:rPr>
              <w:t xml:space="preserve">, </w:t>
            </w:r>
            <w:proofErr w:type="spellStart"/>
            <w:r w:rsidRPr="003C085C">
              <w:rPr>
                <w:sz w:val="22"/>
                <w:szCs w:val="22"/>
              </w:rPr>
              <w:t>ул.Советская</w:t>
            </w:r>
            <w:proofErr w:type="spellEnd"/>
            <w:r w:rsidRPr="003C085C">
              <w:rPr>
                <w:sz w:val="22"/>
                <w:szCs w:val="22"/>
              </w:rPr>
              <w:t>, у д. 9</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58794998" w14:textId="77777777" w:rsidR="00293084" w:rsidRPr="003C085C" w:rsidRDefault="00293084" w:rsidP="005333DE">
            <w:pPr>
              <w:jc w:val="center"/>
            </w:pPr>
            <w:r w:rsidRPr="003C085C">
              <w:rPr>
                <w:sz w:val="22"/>
                <w:szCs w:val="22"/>
              </w:rPr>
              <w:t>палатка</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4009266F"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3A143E7A" w14:textId="77777777" w:rsidR="00293084" w:rsidRPr="003C085C" w:rsidRDefault="00293084" w:rsidP="005333DE">
            <w:pPr>
              <w:tabs>
                <w:tab w:val="left" w:pos="2970"/>
              </w:tabs>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35AD931B"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5EF142E8" w14:textId="77777777" w:rsidR="00293084" w:rsidRPr="003C085C" w:rsidRDefault="00293084" w:rsidP="005333DE">
            <w:pPr>
              <w:jc w:val="center"/>
            </w:pPr>
            <w:r w:rsidRPr="003C085C">
              <w:t>для субъектов</w:t>
            </w:r>
          </w:p>
          <w:p w14:paraId="68A09EC9" w14:textId="77777777" w:rsidR="00293084" w:rsidRPr="003C085C" w:rsidRDefault="00293084" w:rsidP="005333DE">
            <w:pPr>
              <w:jc w:val="center"/>
            </w:pPr>
            <w:r w:rsidRPr="003C085C">
              <w:t>МСП</w:t>
            </w:r>
          </w:p>
        </w:tc>
      </w:tr>
      <w:tr w:rsidR="00293084" w:rsidRPr="003C085C" w14:paraId="74EB2709" w14:textId="77777777" w:rsidTr="005333DE">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CD6B07B" w14:textId="77777777" w:rsidR="00293084" w:rsidRPr="003C085C" w:rsidRDefault="00293084" w:rsidP="005333DE">
            <w:pPr>
              <w:jc w:val="center"/>
            </w:pPr>
            <w:r w:rsidRPr="003C085C">
              <w:lastRenderedPageBreak/>
              <w:t>36.</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533D4E67" w14:textId="77777777" w:rsidR="00293084" w:rsidRPr="003C085C" w:rsidRDefault="00293084" w:rsidP="005333DE">
            <w:pPr>
              <w:jc w:val="center"/>
            </w:pPr>
            <w:proofErr w:type="spellStart"/>
            <w:r w:rsidRPr="003C085C">
              <w:rPr>
                <w:sz w:val="22"/>
                <w:szCs w:val="22"/>
              </w:rPr>
              <w:t>с.Октябрьский</w:t>
            </w:r>
            <w:proofErr w:type="spellEnd"/>
            <w:r w:rsidRPr="003C085C">
              <w:rPr>
                <w:sz w:val="22"/>
                <w:szCs w:val="22"/>
              </w:rPr>
              <w:t xml:space="preserve">, </w:t>
            </w:r>
            <w:proofErr w:type="spellStart"/>
            <w:r w:rsidRPr="003C085C">
              <w:rPr>
                <w:sz w:val="22"/>
                <w:szCs w:val="22"/>
              </w:rPr>
              <w:t>ул.Советская</w:t>
            </w:r>
            <w:proofErr w:type="spellEnd"/>
            <w:r w:rsidRPr="003C085C">
              <w:rPr>
                <w:sz w:val="22"/>
                <w:szCs w:val="22"/>
              </w:rPr>
              <w:t>, у д. 9</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14:paraId="71F598A9" w14:textId="77777777" w:rsidR="00293084" w:rsidRPr="003C085C" w:rsidRDefault="00293084" w:rsidP="005333DE">
            <w:pPr>
              <w:jc w:val="center"/>
            </w:pPr>
            <w:r w:rsidRPr="003C085C">
              <w:rPr>
                <w:sz w:val="22"/>
                <w:szCs w:val="22"/>
              </w:rPr>
              <w:t>палатка</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75EE8407"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A4BEB77"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2D9515D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4B748CC3" w14:textId="77777777" w:rsidR="00293084" w:rsidRPr="003C085C" w:rsidRDefault="00293084" w:rsidP="005333DE">
            <w:pPr>
              <w:jc w:val="center"/>
            </w:pPr>
            <w:r w:rsidRPr="003C085C">
              <w:t>для субъектов</w:t>
            </w:r>
          </w:p>
          <w:p w14:paraId="5148E7A3" w14:textId="77777777" w:rsidR="00293084" w:rsidRPr="003C085C" w:rsidRDefault="00293084" w:rsidP="005333DE">
            <w:pPr>
              <w:jc w:val="center"/>
            </w:pPr>
            <w:r w:rsidRPr="003C085C">
              <w:t>МСП</w:t>
            </w:r>
          </w:p>
        </w:tc>
      </w:tr>
      <w:tr w:rsidR="00293084" w:rsidRPr="003C085C" w14:paraId="287626F5"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7C4587C4" w14:textId="77777777" w:rsidR="00293084" w:rsidRPr="003C085C" w:rsidRDefault="00293084" w:rsidP="005333DE">
            <w:pPr>
              <w:jc w:val="center"/>
            </w:pPr>
            <w:r w:rsidRPr="003C085C">
              <w:t>37.</w:t>
            </w:r>
          </w:p>
        </w:tc>
        <w:tc>
          <w:tcPr>
            <w:tcW w:w="2410" w:type="dxa"/>
            <w:tcBorders>
              <w:top w:val="single" w:sz="4" w:space="0" w:color="auto"/>
              <w:left w:val="single" w:sz="4" w:space="0" w:color="auto"/>
              <w:bottom w:val="single" w:sz="4" w:space="0" w:color="auto"/>
              <w:right w:val="single" w:sz="4" w:space="0" w:color="auto"/>
            </w:tcBorders>
            <w:hideMark/>
          </w:tcPr>
          <w:p w14:paraId="12766204" w14:textId="77777777" w:rsidR="00293084" w:rsidRPr="003C085C" w:rsidRDefault="00293084" w:rsidP="005333DE">
            <w:pPr>
              <w:autoSpaceDE w:val="0"/>
              <w:autoSpaceDN w:val="0"/>
              <w:jc w:val="center"/>
            </w:pPr>
            <w:r w:rsidRPr="003C085C">
              <w:t>г. Комсомольск,</w:t>
            </w:r>
          </w:p>
          <w:p w14:paraId="629AF803"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tcPr>
          <w:p w14:paraId="6E296CA5" w14:textId="77777777" w:rsidR="00293084" w:rsidRPr="003C085C" w:rsidRDefault="00293084" w:rsidP="005333DE">
            <w:pPr>
              <w:jc w:val="center"/>
            </w:pPr>
          </w:p>
          <w:p w14:paraId="4639E2D0"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35BF1C8E"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7FB74900"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357887E7"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6C0268FB" w14:textId="77777777" w:rsidR="00293084" w:rsidRPr="003C085C" w:rsidRDefault="00293084" w:rsidP="005333DE">
            <w:pPr>
              <w:jc w:val="center"/>
            </w:pPr>
            <w:r w:rsidRPr="003C085C">
              <w:t>для субъектов</w:t>
            </w:r>
          </w:p>
          <w:p w14:paraId="33824AA3" w14:textId="77777777" w:rsidR="00293084" w:rsidRPr="003C085C" w:rsidRDefault="00293084" w:rsidP="005333DE">
            <w:pPr>
              <w:jc w:val="center"/>
            </w:pPr>
            <w:r w:rsidRPr="003C085C">
              <w:t>МСП</w:t>
            </w:r>
          </w:p>
        </w:tc>
      </w:tr>
      <w:tr w:rsidR="00293084" w:rsidRPr="003C085C" w14:paraId="44065E25"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57C15361" w14:textId="77777777" w:rsidR="00293084" w:rsidRPr="003C085C" w:rsidRDefault="00293084" w:rsidP="005333DE">
            <w:pPr>
              <w:jc w:val="center"/>
            </w:pPr>
            <w:r w:rsidRPr="003C085C">
              <w:t>38.</w:t>
            </w:r>
          </w:p>
        </w:tc>
        <w:tc>
          <w:tcPr>
            <w:tcW w:w="2410" w:type="dxa"/>
            <w:tcBorders>
              <w:top w:val="single" w:sz="4" w:space="0" w:color="auto"/>
              <w:left w:val="single" w:sz="4" w:space="0" w:color="auto"/>
              <w:bottom w:val="single" w:sz="4" w:space="0" w:color="auto"/>
              <w:right w:val="single" w:sz="4" w:space="0" w:color="auto"/>
            </w:tcBorders>
            <w:hideMark/>
          </w:tcPr>
          <w:p w14:paraId="2EA889EE" w14:textId="77777777" w:rsidR="00293084" w:rsidRPr="003C085C" w:rsidRDefault="00293084" w:rsidP="005333DE">
            <w:pPr>
              <w:autoSpaceDE w:val="0"/>
              <w:autoSpaceDN w:val="0"/>
              <w:jc w:val="center"/>
            </w:pPr>
            <w:r w:rsidRPr="003C085C">
              <w:t>г. Комсомольск,</w:t>
            </w:r>
          </w:p>
          <w:p w14:paraId="12C03333"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7278E6CB"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233AED96"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26B96671"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319BB373"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3D4017AC" w14:textId="77777777" w:rsidR="00293084" w:rsidRPr="003C085C" w:rsidRDefault="00293084" w:rsidP="005333DE">
            <w:pPr>
              <w:jc w:val="center"/>
            </w:pPr>
            <w:r w:rsidRPr="003C085C">
              <w:t>для субъектов</w:t>
            </w:r>
          </w:p>
          <w:p w14:paraId="5ED8F39B" w14:textId="77777777" w:rsidR="00293084" w:rsidRPr="003C085C" w:rsidRDefault="00293084" w:rsidP="005333DE">
            <w:pPr>
              <w:jc w:val="center"/>
            </w:pPr>
            <w:r w:rsidRPr="003C085C">
              <w:t>МСП</w:t>
            </w:r>
          </w:p>
        </w:tc>
      </w:tr>
      <w:tr w:rsidR="00293084" w:rsidRPr="003C085C" w14:paraId="37A5F7DF"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43568D4E" w14:textId="77777777" w:rsidR="00293084" w:rsidRPr="003C085C" w:rsidRDefault="00293084" w:rsidP="005333DE">
            <w:pPr>
              <w:jc w:val="center"/>
            </w:pPr>
            <w:r w:rsidRPr="003C085C">
              <w:t>39.</w:t>
            </w:r>
          </w:p>
        </w:tc>
        <w:tc>
          <w:tcPr>
            <w:tcW w:w="2410" w:type="dxa"/>
            <w:tcBorders>
              <w:top w:val="single" w:sz="4" w:space="0" w:color="auto"/>
              <w:left w:val="single" w:sz="4" w:space="0" w:color="auto"/>
              <w:bottom w:val="single" w:sz="4" w:space="0" w:color="auto"/>
              <w:right w:val="single" w:sz="4" w:space="0" w:color="auto"/>
            </w:tcBorders>
            <w:hideMark/>
          </w:tcPr>
          <w:p w14:paraId="6A77B756" w14:textId="77777777" w:rsidR="00293084" w:rsidRPr="003C085C" w:rsidRDefault="00293084" w:rsidP="005333DE">
            <w:pPr>
              <w:autoSpaceDE w:val="0"/>
              <w:autoSpaceDN w:val="0"/>
              <w:jc w:val="center"/>
            </w:pPr>
            <w:r w:rsidRPr="003C085C">
              <w:t>г. Комсомольск,</w:t>
            </w:r>
          </w:p>
          <w:p w14:paraId="0DC13B75"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4912A97B"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6BFCB371"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587CD522"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48096686"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2BAEEF1C" w14:textId="77777777" w:rsidR="00293084" w:rsidRPr="003C085C" w:rsidRDefault="00293084" w:rsidP="005333DE">
            <w:pPr>
              <w:jc w:val="center"/>
            </w:pPr>
            <w:r w:rsidRPr="003C085C">
              <w:t>для субъектов</w:t>
            </w:r>
          </w:p>
          <w:p w14:paraId="7117C323" w14:textId="77777777" w:rsidR="00293084" w:rsidRPr="003C085C" w:rsidRDefault="00293084" w:rsidP="005333DE">
            <w:pPr>
              <w:jc w:val="center"/>
            </w:pPr>
            <w:r w:rsidRPr="003C085C">
              <w:t>МСП</w:t>
            </w:r>
          </w:p>
        </w:tc>
      </w:tr>
      <w:tr w:rsidR="00293084" w:rsidRPr="003C085C" w14:paraId="532C70AA"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7522FE0D" w14:textId="77777777" w:rsidR="00293084" w:rsidRPr="003C085C" w:rsidRDefault="00293084" w:rsidP="005333DE">
            <w:pPr>
              <w:jc w:val="center"/>
            </w:pPr>
            <w:r w:rsidRPr="003C085C">
              <w:t>40.</w:t>
            </w:r>
          </w:p>
        </w:tc>
        <w:tc>
          <w:tcPr>
            <w:tcW w:w="2410" w:type="dxa"/>
            <w:tcBorders>
              <w:top w:val="single" w:sz="4" w:space="0" w:color="auto"/>
              <w:left w:val="single" w:sz="4" w:space="0" w:color="auto"/>
              <w:bottom w:val="single" w:sz="4" w:space="0" w:color="auto"/>
              <w:right w:val="single" w:sz="4" w:space="0" w:color="auto"/>
            </w:tcBorders>
            <w:hideMark/>
          </w:tcPr>
          <w:p w14:paraId="5A7922F8" w14:textId="77777777" w:rsidR="00293084" w:rsidRPr="003C085C" w:rsidRDefault="00293084" w:rsidP="005333DE">
            <w:pPr>
              <w:autoSpaceDE w:val="0"/>
              <w:autoSpaceDN w:val="0"/>
              <w:jc w:val="center"/>
            </w:pPr>
            <w:r w:rsidRPr="003C085C">
              <w:t>г. Комсомольск,</w:t>
            </w:r>
          </w:p>
          <w:p w14:paraId="743F73CF"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414AC5BC"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6C9088BF"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7FDB0437"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103DA380"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27B6202C" w14:textId="77777777" w:rsidR="00293084" w:rsidRPr="003C085C" w:rsidRDefault="00293084" w:rsidP="005333DE">
            <w:pPr>
              <w:jc w:val="center"/>
            </w:pPr>
            <w:r w:rsidRPr="003C085C">
              <w:t>для субъектов</w:t>
            </w:r>
          </w:p>
          <w:p w14:paraId="10FCF414" w14:textId="77777777" w:rsidR="00293084" w:rsidRPr="003C085C" w:rsidRDefault="00293084" w:rsidP="005333DE">
            <w:pPr>
              <w:jc w:val="center"/>
            </w:pPr>
            <w:r w:rsidRPr="003C085C">
              <w:t>МСП</w:t>
            </w:r>
          </w:p>
        </w:tc>
      </w:tr>
      <w:tr w:rsidR="00293084" w:rsidRPr="003C085C" w14:paraId="3A3BB7A1"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6AEB1BF2" w14:textId="77777777" w:rsidR="00293084" w:rsidRPr="003C085C" w:rsidRDefault="00293084" w:rsidP="005333DE">
            <w:pPr>
              <w:jc w:val="center"/>
            </w:pPr>
            <w:r w:rsidRPr="003C085C">
              <w:t>41.</w:t>
            </w:r>
          </w:p>
        </w:tc>
        <w:tc>
          <w:tcPr>
            <w:tcW w:w="2410" w:type="dxa"/>
            <w:tcBorders>
              <w:top w:val="single" w:sz="4" w:space="0" w:color="auto"/>
              <w:left w:val="single" w:sz="4" w:space="0" w:color="auto"/>
              <w:bottom w:val="single" w:sz="4" w:space="0" w:color="auto"/>
              <w:right w:val="single" w:sz="4" w:space="0" w:color="auto"/>
            </w:tcBorders>
            <w:hideMark/>
          </w:tcPr>
          <w:p w14:paraId="589C0C39" w14:textId="77777777" w:rsidR="00293084" w:rsidRPr="003C085C" w:rsidRDefault="00293084" w:rsidP="005333DE">
            <w:pPr>
              <w:autoSpaceDE w:val="0"/>
              <w:autoSpaceDN w:val="0"/>
              <w:jc w:val="center"/>
            </w:pPr>
            <w:r w:rsidRPr="003C085C">
              <w:t>г. Комсомольск,</w:t>
            </w:r>
          </w:p>
          <w:p w14:paraId="758DC38A" w14:textId="77777777" w:rsidR="00293084" w:rsidRPr="003C085C" w:rsidRDefault="00293084" w:rsidP="005333DE">
            <w:pPr>
              <w:autoSpaceDE w:val="0"/>
              <w:autoSpaceDN w:val="0"/>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5A93875B"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68BCA292"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27B5A630"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EB54F88"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0CB91B48" w14:textId="77777777" w:rsidR="00293084" w:rsidRPr="003C085C" w:rsidRDefault="00293084" w:rsidP="005333DE">
            <w:pPr>
              <w:jc w:val="center"/>
            </w:pPr>
            <w:r w:rsidRPr="003C085C">
              <w:t>для субъектов</w:t>
            </w:r>
          </w:p>
          <w:p w14:paraId="34584AD6" w14:textId="77777777" w:rsidR="00293084" w:rsidRPr="003C085C" w:rsidRDefault="00293084" w:rsidP="005333DE">
            <w:pPr>
              <w:jc w:val="center"/>
            </w:pPr>
            <w:r w:rsidRPr="003C085C">
              <w:t>МСП</w:t>
            </w:r>
          </w:p>
        </w:tc>
      </w:tr>
      <w:tr w:rsidR="00293084" w:rsidRPr="003C085C" w14:paraId="39022D27"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200064B2" w14:textId="77777777" w:rsidR="00293084" w:rsidRPr="003C085C" w:rsidRDefault="00293084" w:rsidP="005333DE">
            <w:pPr>
              <w:jc w:val="center"/>
            </w:pPr>
            <w:r w:rsidRPr="003C085C">
              <w:t>42.</w:t>
            </w:r>
          </w:p>
        </w:tc>
        <w:tc>
          <w:tcPr>
            <w:tcW w:w="2410" w:type="dxa"/>
            <w:tcBorders>
              <w:top w:val="single" w:sz="4" w:space="0" w:color="auto"/>
              <w:left w:val="single" w:sz="4" w:space="0" w:color="auto"/>
              <w:bottom w:val="single" w:sz="4" w:space="0" w:color="auto"/>
              <w:right w:val="single" w:sz="4" w:space="0" w:color="auto"/>
            </w:tcBorders>
            <w:hideMark/>
          </w:tcPr>
          <w:p w14:paraId="4A23C5E6" w14:textId="77777777" w:rsidR="00293084" w:rsidRPr="003C085C" w:rsidRDefault="00293084" w:rsidP="005333DE">
            <w:pPr>
              <w:autoSpaceDE w:val="0"/>
              <w:autoSpaceDN w:val="0"/>
              <w:jc w:val="center"/>
            </w:pPr>
            <w:r w:rsidRPr="003C085C">
              <w:t>г. Комсомольск,</w:t>
            </w:r>
          </w:p>
          <w:p w14:paraId="596BDC19"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19E7993B"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64EE205B"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1E5C3E8B"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3D81B29"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2496C45F" w14:textId="77777777" w:rsidR="00293084" w:rsidRPr="003C085C" w:rsidRDefault="00293084" w:rsidP="005333DE">
            <w:pPr>
              <w:jc w:val="center"/>
            </w:pPr>
            <w:r w:rsidRPr="003C085C">
              <w:t>для субъектов</w:t>
            </w:r>
          </w:p>
          <w:p w14:paraId="46F82722" w14:textId="77777777" w:rsidR="00293084" w:rsidRPr="003C085C" w:rsidRDefault="00293084" w:rsidP="005333DE">
            <w:pPr>
              <w:jc w:val="center"/>
            </w:pPr>
            <w:r w:rsidRPr="003C085C">
              <w:t>МСП</w:t>
            </w:r>
          </w:p>
        </w:tc>
      </w:tr>
      <w:tr w:rsidR="00293084" w:rsidRPr="003C085C" w14:paraId="3A07D551"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238AF6EE" w14:textId="77777777" w:rsidR="00293084" w:rsidRPr="003C085C" w:rsidRDefault="00293084" w:rsidP="005333DE">
            <w:pPr>
              <w:jc w:val="center"/>
            </w:pPr>
            <w:r w:rsidRPr="003C085C">
              <w:t>43.</w:t>
            </w:r>
          </w:p>
        </w:tc>
        <w:tc>
          <w:tcPr>
            <w:tcW w:w="2410" w:type="dxa"/>
            <w:tcBorders>
              <w:top w:val="single" w:sz="4" w:space="0" w:color="auto"/>
              <w:left w:val="single" w:sz="4" w:space="0" w:color="auto"/>
              <w:bottom w:val="single" w:sz="4" w:space="0" w:color="auto"/>
              <w:right w:val="single" w:sz="4" w:space="0" w:color="auto"/>
            </w:tcBorders>
            <w:hideMark/>
          </w:tcPr>
          <w:p w14:paraId="252FC00F" w14:textId="77777777" w:rsidR="00293084" w:rsidRPr="003C085C" w:rsidRDefault="00293084" w:rsidP="005333DE">
            <w:pPr>
              <w:autoSpaceDE w:val="0"/>
              <w:autoSpaceDN w:val="0"/>
              <w:jc w:val="center"/>
            </w:pPr>
            <w:r w:rsidRPr="003C085C">
              <w:t>г. Комсомольск,</w:t>
            </w:r>
          </w:p>
          <w:p w14:paraId="33E7D0BF"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5F400C4C"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3724A271"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137892EF"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13A9920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6B54AB2D" w14:textId="77777777" w:rsidR="00293084" w:rsidRPr="003C085C" w:rsidRDefault="00293084" w:rsidP="005333DE">
            <w:pPr>
              <w:jc w:val="center"/>
            </w:pPr>
            <w:r w:rsidRPr="003C085C">
              <w:t>для субъектов</w:t>
            </w:r>
          </w:p>
          <w:p w14:paraId="2A37CEDE" w14:textId="77777777" w:rsidR="00293084" w:rsidRPr="003C085C" w:rsidRDefault="00293084" w:rsidP="005333DE">
            <w:pPr>
              <w:jc w:val="center"/>
            </w:pPr>
            <w:r w:rsidRPr="003C085C">
              <w:t>МСП</w:t>
            </w:r>
          </w:p>
        </w:tc>
      </w:tr>
      <w:tr w:rsidR="00293084" w:rsidRPr="003C085C" w14:paraId="728F1911"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598F66E1" w14:textId="77777777" w:rsidR="00293084" w:rsidRPr="003C085C" w:rsidRDefault="00293084" w:rsidP="005333DE">
            <w:pPr>
              <w:jc w:val="center"/>
            </w:pPr>
            <w:r w:rsidRPr="003C085C">
              <w:t>44.</w:t>
            </w:r>
          </w:p>
        </w:tc>
        <w:tc>
          <w:tcPr>
            <w:tcW w:w="2410" w:type="dxa"/>
            <w:tcBorders>
              <w:top w:val="single" w:sz="4" w:space="0" w:color="auto"/>
              <w:left w:val="single" w:sz="4" w:space="0" w:color="auto"/>
              <w:bottom w:val="single" w:sz="4" w:space="0" w:color="auto"/>
              <w:right w:val="single" w:sz="4" w:space="0" w:color="auto"/>
            </w:tcBorders>
            <w:hideMark/>
          </w:tcPr>
          <w:p w14:paraId="6D6AB980" w14:textId="77777777" w:rsidR="00293084" w:rsidRPr="003C085C" w:rsidRDefault="00293084" w:rsidP="005333DE">
            <w:pPr>
              <w:autoSpaceDE w:val="0"/>
              <w:autoSpaceDN w:val="0"/>
              <w:jc w:val="center"/>
            </w:pPr>
            <w:r w:rsidRPr="003C085C">
              <w:t>г. Комсомольск,</w:t>
            </w:r>
          </w:p>
          <w:p w14:paraId="325B55B1"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74F33A3E"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320E5FA6"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6C783859"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B168E64"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0B616713" w14:textId="77777777" w:rsidR="00293084" w:rsidRPr="003C085C" w:rsidRDefault="00293084" w:rsidP="005333DE">
            <w:pPr>
              <w:jc w:val="center"/>
            </w:pPr>
            <w:r w:rsidRPr="003C085C">
              <w:t>для субъектов</w:t>
            </w:r>
          </w:p>
          <w:p w14:paraId="32BC0817" w14:textId="77777777" w:rsidR="00293084" w:rsidRPr="003C085C" w:rsidRDefault="00293084" w:rsidP="005333DE">
            <w:pPr>
              <w:jc w:val="center"/>
            </w:pPr>
            <w:r w:rsidRPr="003C085C">
              <w:t>МСП</w:t>
            </w:r>
          </w:p>
        </w:tc>
      </w:tr>
      <w:tr w:rsidR="00293084" w:rsidRPr="003C085C" w14:paraId="5B269A11"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76C1A2A6" w14:textId="77777777" w:rsidR="00293084" w:rsidRPr="003C085C" w:rsidRDefault="00293084" w:rsidP="005333DE">
            <w:pPr>
              <w:jc w:val="center"/>
            </w:pPr>
            <w:r w:rsidRPr="003C085C">
              <w:t>45.</w:t>
            </w:r>
          </w:p>
        </w:tc>
        <w:tc>
          <w:tcPr>
            <w:tcW w:w="2410" w:type="dxa"/>
            <w:tcBorders>
              <w:top w:val="single" w:sz="4" w:space="0" w:color="auto"/>
              <w:left w:val="single" w:sz="4" w:space="0" w:color="auto"/>
              <w:bottom w:val="single" w:sz="4" w:space="0" w:color="auto"/>
              <w:right w:val="single" w:sz="4" w:space="0" w:color="auto"/>
            </w:tcBorders>
            <w:hideMark/>
          </w:tcPr>
          <w:p w14:paraId="7D89B5B5" w14:textId="77777777" w:rsidR="00293084" w:rsidRPr="003C085C" w:rsidRDefault="00293084" w:rsidP="005333DE">
            <w:pPr>
              <w:autoSpaceDE w:val="0"/>
              <w:autoSpaceDN w:val="0"/>
              <w:jc w:val="center"/>
            </w:pPr>
            <w:r w:rsidRPr="003C085C">
              <w:t xml:space="preserve">г. Комсомольск, </w:t>
            </w:r>
          </w:p>
          <w:p w14:paraId="270CE741"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35105DE3"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4FEEACEC"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126CC350"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18D84EA"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5D30EF54" w14:textId="77777777" w:rsidR="00293084" w:rsidRPr="003C085C" w:rsidRDefault="00293084" w:rsidP="005333DE">
            <w:pPr>
              <w:jc w:val="center"/>
            </w:pPr>
            <w:r w:rsidRPr="003C085C">
              <w:t>для субъектов</w:t>
            </w:r>
          </w:p>
          <w:p w14:paraId="395A6021" w14:textId="77777777" w:rsidR="00293084" w:rsidRPr="003C085C" w:rsidRDefault="00293084" w:rsidP="005333DE">
            <w:pPr>
              <w:jc w:val="center"/>
            </w:pPr>
            <w:r w:rsidRPr="003C085C">
              <w:t>МСП</w:t>
            </w:r>
          </w:p>
        </w:tc>
      </w:tr>
      <w:tr w:rsidR="00293084" w:rsidRPr="003C085C" w14:paraId="3BF09A56"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72F17456" w14:textId="77777777" w:rsidR="00293084" w:rsidRPr="003C085C" w:rsidRDefault="00293084" w:rsidP="005333DE">
            <w:pPr>
              <w:jc w:val="center"/>
            </w:pPr>
            <w:r w:rsidRPr="003C085C">
              <w:t>46.</w:t>
            </w:r>
          </w:p>
        </w:tc>
        <w:tc>
          <w:tcPr>
            <w:tcW w:w="2410" w:type="dxa"/>
            <w:tcBorders>
              <w:top w:val="single" w:sz="4" w:space="0" w:color="auto"/>
              <w:left w:val="single" w:sz="4" w:space="0" w:color="auto"/>
              <w:bottom w:val="single" w:sz="4" w:space="0" w:color="auto"/>
              <w:right w:val="single" w:sz="4" w:space="0" w:color="auto"/>
            </w:tcBorders>
            <w:hideMark/>
          </w:tcPr>
          <w:p w14:paraId="3408F23E" w14:textId="77777777" w:rsidR="00293084" w:rsidRPr="003C085C" w:rsidRDefault="00293084" w:rsidP="005333DE">
            <w:pPr>
              <w:autoSpaceDE w:val="0"/>
              <w:autoSpaceDN w:val="0"/>
              <w:jc w:val="center"/>
            </w:pPr>
            <w:r w:rsidRPr="003C085C">
              <w:t>г. Комсомольск,</w:t>
            </w:r>
          </w:p>
          <w:p w14:paraId="5641F6AF"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3BA18053"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3DC4C772"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41242B58"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39F9B06"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3D0AF6AB" w14:textId="77777777" w:rsidR="00293084" w:rsidRPr="003C085C" w:rsidRDefault="00293084" w:rsidP="005333DE">
            <w:pPr>
              <w:jc w:val="center"/>
            </w:pPr>
            <w:r w:rsidRPr="003C085C">
              <w:t>для субъектов</w:t>
            </w:r>
          </w:p>
          <w:p w14:paraId="68A5CE84" w14:textId="77777777" w:rsidR="00293084" w:rsidRPr="003C085C" w:rsidRDefault="00293084" w:rsidP="005333DE">
            <w:pPr>
              <w:jc w:val="center"/>
            </w:pPr>
            <w:r w:rsidRPr="003C085C">
              <w:t>МСП</w:t>
            </w:r>
          </w:p>
        </w:tc>
      </w:tr>
      <w:tr w:rsidR="00293084" w:rsidRPr="003C085C" w14:paraId="08F965EF"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185D9CCD" w14:textId="77777777" w:rsidR="00293084" w:rsidRPr="003C085C" w:rsidRDefault="00293084" w:rsidP="005333DE">
            <w:pPr>
              <w:jc w:val="center"/>
            </w:pPr>
            <w:r w:rsidRPr="003C085C">
              <w:t>47.</w:t>
            </w:r>
          </w:p>
        </w:tc>
        <w:tc>
          <w:tcPr>
            <w:tcW w:w="2410" w:type="dxa"/>
            <w:tcBorders>
              <w:top w:val="single" w:sz="4" w:space="0" w:color="auto"/>
              <w:left w:val="single" w:sz="4" w:space="0" w:color="auto"/>
              <w:bottom w:val="single" w:sz="4" w:space="0" w:color="auto"/>
              <w:right w:val="single" w:sz="4" w:space="0" w:color="auto"/>
            </w:tcBorders>
            <w:hideMark/>
          </w:tcPr>
          <w:p w14:paraId="5A5529DB" w14:textId="77777777" w:rsidR="00293084" w:rsidRPr="003C085C" w:rsidRDefault="00293084" w:rsidP="005333DE">
            <w:pPr>
              <w:autoSpaceDE w:val="0"/>
              <w:autoSpaceDN w:val="0"/>
              <w:jc w:val="center"/>
            </w:pPr>
            <w:r w:rsidRPr="003C085C">
              <w:t>г. Комсомольск,</w:t>
            </w:r>
          </w:p>
          <w:p w14:paraId="1033980B"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265C9D8A"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4A146BCF"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0C78B247"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0D5C0B9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1F3633E5" w14:textId="77777777" w:rsidR="00293084" w:rsidRPr="003C085C" w:rsidRDefault="00293084" w:rsidP="005333DE">
            <w:pPr>
              <w:jc w:val="center"/>
            </w:pPr>
            <w:r w:rsidRPr="003C085C">
              <w:t>для субъектов</w:t>
            </w:r>
          </w:p>
          <w:p w14:paraId="7D7191F5" w14:textId="77777777" w:rsidR="00293084" w:rsidRPr="003C085C" w:rsidRDefault="00293084" w:rsidP="005333DE">
            <w:pPr>
              <w:jc w:val="center"/>
            </w:pPr>
            <w:r w:rsidRPr="003C085C">
              <w:t>МСП</w:t>
            </w:r>
          </w:p>
        </w:tc>
      </w:tr>
      <w:tr w:rsidR="00293084" w:rsidRPr="003C085C" w14:paraId="7B70EC12"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62C83419" w14:textId="77777777" w:rsidR="00293084" w:rsidRPr="003C085C" w:rsidRDefault="00293084" w:rsidP="005333DE">
            <w:pPr>
              <w:jc w:val="center"/>
            </w:pPr>
            <w:r w:rsidRPr="003C085C">
              <w:t>48.</w:t>
            </w:r>
          </w:p>
        </w:tc>
        <w:tc>
          <w:tcPr>
            <w:tcW w:w="2410" w:type="dxa"/>
            <w:tcBorders>
              <w:top w:val="single" w:sz="4" w:space="0" w:color="auto"/>
              <w:left w:val="single" w:sz="4" w:space="0" w:color="auto"/>
              <w:bottom w:val="single" w:sz="4" w:space="0" w:color="auto"/>
              <w:right w:val="single" w:sz="4" w:space="0" w:color="auto"/>
            </w:tcBorders>
            <w:hideMark/>
          </w:tcPr>
          <w:p w14:paraId="35839EB7" w14:textId="77777777" w:rsidR="00293084" w:rsidRPr="003C085C" w:rsidRDefault="00293084" w:rsidP="005333DE">
            <w:pPr>
              <w:autoSpaceDE w:val="0"/>
              <w:autoSpaceDN w:val="0"/>
              <w:jc w:val="center"/>
            </w:pPr>
            <w:r w:rsidRPr="003C085C">
              <w:t>г. Комсомольск,</w:t>
            </w:r>
          </w:p>
          <w:p w14:paraId="156CA115"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036C6ADD"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714C57A8"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18CBAACA"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863CA71"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075A40B3" w14:textId="77777777" w:rsidR="00293084" w:rsidRPr="003C085C" w:rsidRDefault="00293084" w:rsidP="005333DE">
            <w:pPr>
              <w:jc w:val="center"/>
            </w:pPr>
            <w:r w:rsidRPr="003C085C">
              <w:t>для субъектов</w:t>
            </w:r>
          </w:p>
          <w:p w14:paraId="2C70B8DE" w14:textId="77777777" w:rsidR="00293084" w:rsidRPr="003C085C" w:rsidRDefault="00293084" w:rsidP="005333DE">
            <w:pPr>
              <w:jc w:val="center"/>
            </w:pPr>
            <w:r w:rsidRPr="003C085C">
              <w:t>МСП</w:t>
            </w:r>
          </w:p>
        </w:tc>
      </w:tr>
      <w:tr w:rsidR="00293084" w:rsidRPr="003C085C" w14:paraId="3CA49D0D"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361D5D0F" w14:textId="77777777" w:rsidR="00293084" w:rsidRPr="003C085C" w:rsidRDefault="00293084" w:rsidP="005333DE">
            <w:pPr>
              <w:jc w:val="center"/>
            </w:pPr>
            <w:r w:rsidRPr="003C085C">
              <w:t>49.</w:t>
            </w:r>
          </w:p>
        </w:tc>
        <w:tc>
          <w:tcPr>
            <w:tcW w:w="2410" w:type="dxa"/>
            <w:tcBorders>
              <w:top w:val="single" w:sz="4" w:space="0" w:color="auto"/>
              <w:left w:val="single" w:sz="4" w:space="0" w:color="auto"/>
              <w:bottom w:val="single" w:sz="4" w:space="0" w:color="auto"/>
              <w:right w:val="single" w:sz="4" w:space="0" w:color="auto"/>
            </w:tcBorders>
            <w:hideMark/>
          </w:tcPr>
          <w:p w14:paraId="1F87DF4B" w14:textId="77777777" w:rsidR="00293084" w:rsidRPr="003C085C" w:rsidRDefault="00293084" w:rsidP="005333DE">
            <w:pPr>
              <w:autoSpaceDE w:val="0"/>
              <w:autoSpaceDN w:val="0"/>
              <w:jc w:val="center"/>
            </w:pPr>
            <w:r w:rsidRPr="003C085C">
              <w:t>г. Комсомольск,</w:t>
            </w:r>
          </w:p>
          <w:p w14:paraId="3A8E07BA"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75CB4F59"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13AFEEF0"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5F6E2C5A"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0A85742"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75283B4A" w14:textId="77777777" w:rsidR="00293084" w:rsidRPr="003C085C" w:rsidRDefault="00293084" w:rsidP="005333DE">
            <w:pPr>
              <w:jc w:val="center"/>
            </w:pPr>
            <w:r w:rsidRPr="003C085C">
              <w:t>для субъектов</w:t>
            </w:r>
          </w:p>
          <w:p w14:paraId="23778E8E" w14:textId="77777777" w:rsidR="00293084" w:rsidRPr="003C085C" w:rsidRDefault="00293084" w:rsidP="005333DE">
            <w:pPr>
              <w:jc w:val="center"/>
            </w:pPr>
            <w:r w:rsidRPr="003C085C">
              <w:t>МСП</w:t>
            </w:r>
          </w:p>
        </w:tc>
      </w:tr>
      <w:tr w:rsidR="00293084" w:rsidRPr="003C085C" w14:paraId="4BD2DE4A"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1229CFCC" w14:textId="77777777" w:rsidR="00293084" w:rsidRPr="003C085C" w:rsidRDefault="00293084" w:rsidP="005333DE">
            <w:pPr>
              <w:jc w:val="center"/>
            </w:pPr>
            <w:r w:rsidRPr="003C085C">
              <w:t>50.</w:t>
            </w:r>
          </w:p>
        </w:tc>
        <w:tc>
          <w:tcPr>
            <w:tcW w:w="2410" w:type="dxa"/>
            <w:tcBorders>
              <w:top w:val="single" w:sz="4" w:space="0" w:color="auto"/>
              <w:left w:val="single" w:sz="4" w:space="0" w:color="auto"/>
              <w:bottom w:val="single" w:sz="4" w:space="0" w:color="auto"/>
              <w:right w:val="single" w:sz="4" w:space="0" w:color="auto"/>
            </w:tcBorders>
            <w:hideMark/>
          </w:tcPr>
          <w:p w14:paraId="691570F1" w14:textId="77777777" w:rsidR="00293084" w:rsidRPr="003C085C" w:rsidRDefault="00293084" w:rsidP="005333DE">
            <w:pPr>
              <w:autoSpaceDE w:val="0"/>
              <w:autoSpaceDN w:val="0"/>
              <w:jc w:val="center"/>
            </w:pPr>
            <w:r w:rsidRPr="003C085C">
              <w:t>г. Комсомольск,</w:t>
            </w:r>
          </w:p>
          <w:p w14:paraId="769AB15A"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2792C7CD"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4507D1EC"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580D2B64"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0C46814F"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07DB6F59" w14:textId="77777777" w:rsidR="00293084" w:rsidRPr="003C085C" w:rsidRDefault="00293084" w:rsidP="005333DE">
            <w:pPr>
              <w:jc w:val="center"/>
            </w:pPr>
            <w:r w:rsidRPr="003C085C">
              <w:t>для субъектов</w:t>
            </w:r>
          </w:p>
          <w:p w14:paraId="084B4CED" w14:textId="77777777" w:rsidR="00293084" w:rsidRPr="003C085C" w:rsidRDefault="00293084" w:rsidP="005333DE">
            <w:pPr>
              <w:jc w:val="center"/>
            </w:pPr>
            <w:r w:rsidRPr="003C085C">
              <w:t>МСП</w:t>
            </w:r>
          </w:p>
        </w:tc>
      </w:tr>
      <w:tr w:rsidR="00293084" w:rsidRPr="003C085C" w14:paraId="2EE75316"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73A68D94" w14:textId="77777777" w:rsidR="00293084" w:rsidRPr="003C085C" w:rsidRDefault="00293084" w:rsidP="005333DE">
            <w:pPr>
              <w:jc w:val="center"/>
            </w:pPr>
            <w:r w:rsidRPr="003C085C">
              <w:t>51.</w:t>
            </w:r>
          </w:p>
        </w:tc>
        <w:tc>
          <w:tcPr>
            <w:tcW w:w="2410" w:type="dxa"/>
            <w:tcBorders>
              <w:top w:val="single" w:sz="4" w:space="0" w:color="auto"/>
              <w:left w:val="single" w:sz="4" w:space="0" w:color="auto"/>
              <w:bottom w:val="single" w:sz="4" w:space="0" w:color="auto"/>
              <w:right w:val="single" w:sz="4" w:space="0" w:color="auto"/>
            </w:tcBorders>
            <w:hideMark/>
          </w:tcPr>
          <w:p w14:paraId="579258A8" w14:textId="77777777" w:rsidR="00293084" w:rsidRPr="003C085C" w:rsidRDefault="00293084" w:rsidP="005333DE">
            <w:pPr>
              <w:autoSpaceDE w:val="0"/>
              <w:autoSpaceDN w:val="0"/>
              <w:jc w:val="center"/>
            </w:pPr>
            <w:r w:rsidRPr="003C085C">
              <w:t>г. Комсомольск,</w:t>
            </w:r>
          </w:p>
          <w:p w14:paraId="24600278"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124B7C7B"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74F327B6"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2F4777B1"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63C77D77"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772538F6" w14:textId="77777777" w:rsidR="00293084" w:rsidRPr="003C085C" w:rsidRDefault="00293084" w:rsidP="005333DE">
            <w:pPr>
              <w:jc w:val="center"/>
            </w:pPr>
            <w:r w:rsidRPr="003C085C">
              <w:t>для субъектов</w:t>
            </w:r>
          </w:p>
          <w:p w14:paraId="6A07236F" w14:textId="77777777" w:rsidR="00293084" w:rsidRPr="003C085C" w:rsidRDefault="00293084" w:rsidP="005333DE">
            <w:pPr>
              <w:jc w:val="center"/>
            </w:pPr>
            <w:r w:rsidRPr="003C085C">
              <w:t>МСП</w:t>
            </w:r>
          </w:p>
        </w:tc>
      </w:tr>
      <w:tr w:rsidR="00293084" w:rsidRPr="003C085C" w14:paraId="556D7BA6"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7B6B2CD5" w14:textId="77777777" w:rsidR="00293084" w:rsidRPr="003C085C" w:rsidRDefault="00293084" w:rsidP="005333DE">
            <w:pPr>
              <w:jc w:val="center"/>
            </w:pPr>
            <w:r w:rsidRPr="003C085C">
              <w:t>52.</w:t>
            </w:r>
          </w:p>
        </w:tc>
        <w:tc>
          <w:tcPr>
            <w:tcW w:w="2410" w:type="dxa"/>
            <w:tcBorders>
              <w:top w:val="single" w:sz="4" w:space="0" w:color="auto"/>
              <w:left w:val="single" w:sz="4" w:space="0" w:color="auto"/>
              <w:bottom w:val="single" w:sz="4" w:space="0" w:color="auto"/>
              <w:right w:val="single" w:sz="4" w:space="0" w:color="auto"/>
            </w:tcBorders>
            <w:hideMark/>
          </w:tcPr>
          <w:p w14:paraId="59A3F046" w14:textId="77777777" w:rsidR="00293084" w:rsidRPr="003C085C" w:rsidRDefault="00293084" w:rsidP="005333DE">
            <w:pPr>
              <w:autoSpaceDE w:val="0"/>
              <w:autoSpaceDN w:val="0"/>
              <w:jc w:val="center"/>
            </w:pPr>
            <w:r w:rsidRPr="003C085C">
              <w:t>г. Комсомольск, 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014581E1"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62943D0C"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6BF6EAEC"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A9F44CF"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4B1FBAC0" w14:textId="77777777" w:rsidR="00293084" w:rsidRPr="003C085C" w:rsidRDefault="00293084" w:rsidP="005333DE">
            <w:pPr>
              <w:jc w:val="center"/>
            </w:pPr>
            <w:r w:rsidRPr="003C085C">
              <w:t>для субъектов</w:t>
            </w:r>
          </w:p>
          <w:p w14:paraId="1B4C33D7" w14:textId="77777777" w:rsidR="00293084" w:rsidRPr="003C085C" w:rsidRDefault="00293084" w:rsidP="005333DE">
            <w:pPr>
              <w:jc w:val="center"/>
            </w:pPr>
            <w:r w:rsidRPr="003C085C">
              <w:t>МСП</w:t>
            </w:r>
          </w:p>
        </w:tc>
      </w:tr>
      <w:tr w:rsidR="00293084" w:rsidRPr="003C085C" w14:paraId="5D07CAB1"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642D6027" w14:textId="77777777" w:rsidR="00293084" w:rsidRPr="003C085C" w:rsidRDefault="00293084" w:rsidP="005333DE">
            <w:pPr>
              <w:jc w:val="center"/>
            </w:pPr>
            <w:r w:rsidRPr="003C085C">
              <w:t>53.</w:t>
            </w:r>
          </w:p>
        </w:tc>
        <w:tc>
          <w:tcPr>
            <w:tcW w:w="2410" w:type="dxa"/>
            <w:tcBorders>
              <w:top w:val="single" w:sz="4" w:space="0" w:color="auto"/>
              <w:left w:val="single" w:sz="4" w:space="0" w:color="auto"/>
              <w:bottom w:val="single" w:sz="4" w:space="0" w:color="auto"/>
              <w:right w:val="single" w:sz="4" w:space="0" w:color="auto"/>
            </w:tcBorders>
            <w:hideMark/>
          </w:tcPr>
          <w:p w14:paraId="3BCE91A2" w14:textId="77777777" w:rsidR="00293084" w:rsidRPr="003C085C" w:rsidRDefault="00293084" w:rsidP="005333DE">
            <w:pPr>
              <w:autoSpaceDE w:val="0"/>
              <w:autoSpaceDN w:val="0"/>
              <w:jc w:val="center"/>
            </w:pPr>
            <w:r w:rsidRPr="003C085C">
              <w:t>г. Комсомольск,</w:t>
            </w:r>
          </w:p>
          <w:p w14:paraId="7EB5C90B"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1EEE98FE"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427014A0"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60D41B7C"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442F4A53"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654329AB" w14:textId="77777777" w:rsidR="00293084" w:rsidRPr="003C085C" w:rsidRDefault="00293084" w:rsidP="005333DE">
            <w:pPr>
              <w:jc w:val="center"/>
            </w:pPr>
            <w:r w:rsidRPr="003C085C">
              <w:t>для субъектов</w:t>
            </w:r>
          </w:p>
          <w:p w14:paraId="5CA264F4" w14:textId="77777777" w:rsidR="00293084" w:rsidRPr="003C085C" w:rsidRDefault="00293084" w:rsidP="005333DE">
            <w:pPr>
              <w:jc w:val="center"/>
            </w:pPr>
            <w:r w:rsidRPr="003C085C">
              <w:t>МСП</w:t>
            </w:r>
          </w:p>
        </w:tc>
      </w:tr>
      <w:tr w:rsidR="00293084" w:rsidRPr="003C085C" w14:paraId="6445FFDB"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0EF7D147" w14:textId="77777777" w:rsidR="00293084" w:rsidRPr="003C085C" w:rsidRDefault="00293084" w:rsidP="005333DE">
            <w:pPr>
              <w:jc w:val="center"/>
            </w:pPr>
            <w:r w:rsidRPr="003C085C">
              <w:t>54.</w:t>
            </w:r>
          </w:p>
        </w:tc>
        <w:tc>
          <w:tcPr>
            <w:tcW w:w="2410" w:type="dxa"/>
            <w:tcBorders>
              <w:top w:val="single" w:sz="4" w:space="0" w:color="auto"/>
              <w:left w:val="single" w:sz="4" w:space="0" w:color="auto"/>
              <w:bottom w:val="single" w:sz="4" w:space="0" w:color="auto"/>
              <w:right w:val="single" w:sz="4" w:space="0" w:color="auto"/>
            </w:tcBorders>
            <w:hideMark/>
          </w:tcPr>
          <w:p w14:paraId="542456A0" w14:textId="77777777" w:rsidR="00293084" w:rsidRPr="003C085C" w:rsidRDefault="00293084" w:rsidP="005333DE">
            <w:pPr>
              <w:autoSpaceDE w:val="0"/>
              <w:autoSpaceDN w:val="0"/>
              <w:jc w:val="center"/>
            </w:pPr>
            <w:r w:rsidRPr="003C085C">
              <w:t>г. Комсомольск,</w:t>
            </w:r>
          </w:p>
          <w:p w14:paraId="111C1D0E"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7E936F42"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79203A9F"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6475EB82"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1AD8BCE9"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07D3F297" w14:textId="77777777" w:rsidR="00293084" w:rsidRPr="003C085C" w:rsidRDefault="00293084" w:rsidP="005333DE">
            <w:pPr>
              <w:jc w:val="center"/>
            </w:pPr>
            <w:r w:rsidRPr="003C085C">
              <w:t>для субъектов</w:t>
            </w:r>
          </w:p>
          <w:p w14:paraId="690E4A51" w14:textId="77777777" w:rsidR="00293084" w:rsidRPr="003C085C" w:rsidRDefault="00293084" w:rsidP="005333DE">
            <w:pPr>
              <w:jc w:val="center"/>
            </w:pPr>
            <w:r w:rsidRPr="003C085C">
              <w:t>МСП</w:t>
            </w:r>
          </w:p>
        </w:tc>
      </w:tr>
      <w:tr w:rsidR="00293084" w:rsidRPr="003C085C" w14:paraId="13EE678E"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6C756D1E" w14:textId="77777777" w:rsidR="00293084" w:rsidRPr="003C085C" w:rsidRDefault="00293084" w:rsidP="005333DE">
            <w:pPr>
              <w:jc w:val="center"/>
            </w:pPr>
            <w:r w:rsidRPr="003C085C">
              <w:t>55.</w:t>
            </w:r>
          </w:p>
        </w:tc>
        <w:tc>
          <w:tcPr>
            <w:tcW w:w="2410" w:type="dxa"/>
            <w:tcBorders>
              <w:top w:val="single" w:sz="4" w:space="0" w:color="auto"/>
              <w:left w:val="single" w:sz="4" w:space="0" w:color="auto"/>
              <w:bottom w:val="single" w:sz="4" w:space="0" w:color="auto"/>
              <w:right w:val="single" w:sz="4" w:space="0" w:color="auto"/>
            </w:tcBorders>
            <w:hideMark/>
          </w:tcPr>
          <w:p w14:paraId="6FE7FBB3" w14:textId="77777777" w:rsidR="00293084" w:rsidRPr="003C085C" w:rsidRDefault="00293084" w:rsidP="005333DE">
            <w:pPr>
              <w:autoSpaceDE w:val="0"/>
              <w:autoSpaceDN w:val="0"/>
              <w:jc w:val="center"/>
            </w:pPr>
            <w:r w:rsidRPr="003C085C">
              <w:t>г. Комсомольск,</w:t>
            </w:r>
          </w:p>
          <w:p w14:paraId="31B00022"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4801E6CD"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0C002722"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7CEA02F6"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38809FB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397CDF9D" w14:textId="77777777" w:rsidR="00293084" w:rsidRPr="003C085C" w:rsidRDefault="00293084" w:rsidP="005333DE">
            <w:pPr>
              <w:jc w:val="center"/>
            </w:pPr>
            <w:r w:rsidRPr="003C085C">
              <w:t>для субъектов</w:t>
            </w:r>
          </w:p>
          <w:p w14:paraId="069B6E98" w14:textId="77777777" w:rsidR="00293084" w:rsidRPr="003C085C" w:rsidRDefault="00293084" w:rsidP="005333DE">
            <w:pPr>
              <w:jc w:val="center"/>
            </w:pPr>
            <w:r w:rsidRPr="003C085C">
              <w:t>МСП</w:t>
            </w:r>
          </w:p>
        </w:tc>
      </w:tr>
      <w:tr w:rsidR="00293084" w:rsidRPr="003C085C" w14:paraId="57A00F18"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3C077E1D" w14:textId="77777777" w:rsidR="00293084" w:rsidRPr="003C085C" w:rsidRDefault="00293084" w:rsidP="005333DE">
            <w:pPr>
              <w:jc w:val="center"/>
            </w:pPr>
            <w:r w:rsidRPr="003C085C">
              <w:t>56.</w:t>
            </w:r>
          </w:p>
        </w:tc>
        <w:tc>
          <w:tcPr>
            <w:tcW w:w="2410" w:type="dxa"/>
            <w:tcBorders>
              <w:top w:val="single" w:sz="4" w:space="0" w:color="auto"/>
              <w:left w:val="single" w:sz="4" w:space="0" w:color="auto"/>
              <w:bottom w:val="single" w:sz="4" w:space="0" w:color="auto"/>
              <w:right w:val="single" w:sz="4" w:space="0" w:color="auto"/>
            </w:tcBorders>
            <w:hideMark/>
          </w:tcPr>
          <w:p w14:paraId="067DFBF9" w14:textId="77777777" w:rsidR="00293084" w:rsidRPr="003C085C" w:rsidRDefault="00293084" w:rsidP="005333DE">
            <w:pPr>
              <w:autoSpaceDE w:val="0"/>
              <w:autoSpaceDN w:val="0"/>
              <w:jc w:val="center"/>
            </w:pPr>
            <w:r w:rsidRPr="003C085C">
              <w:t>г. Комсомольск,</w:t>
            </w:r>
          </w:p>
          <w:p w14:paraId="2A384657"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4BEF4B00"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361D1F35"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164316CA"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6CDF164"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45B25109" w14:textId="77777777" w:rsidR="00293084" w:rsidRPr="003C085C" w:rsidRDefault="00293084" w:rsidP="005333DE">
            <w:pPr>
              <w:jc w:val="center"/>
            </w:pPr>
            <w:r w:rsidRPr="003C085C">
              <w:t>для субъектов</w:t>
            </w:r>
          </w:p>
          <w:p w14:paraId="64DB9996" w14:textId="77777777" w:rsidR="00293084" w:rsidRPr="003C085C" w:rsidRDefault="00293084" w:rsidP="005333DE">
            <w:pPr>
              <w:jc w:val="center"/>
            </w:pPr>
            <w:r w:rsidRPr="003C085C">
              <w:t>МСП</w:t>
            </w:r>
          </w:p>
        </w:tc>
      </w:tr>
      <w:tr w:rsidR="00293084" w:rsidRPr="003C085C" w14:paraId="1247C8AB"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326FF25F" w14:textId="77777777" w:rsidR="00293084" w:rsidRPr="003C085C" w:rsidRDefault="00293084" w:rsidP="005333DE">
            <w:r w:rsidRPr="003C085C">
              <w:lastRenderedPageBreak/>
              <w:t>57.</w:t>
            </w:r>
          </w:p>
        </w:tc>
        <w:tc>
          <w:tcPr>
            <w:tcW w:w="2410" w:type="dxa"/>
            <w:tcBorders>
              <w:top w:val="single" w:sz="4" w:space="0" w:color="auto"/>
              <w:left w:val="single" w:sz="4" w:space="0" w:color="auto"/>
              <w:bottom w:val="single" w:sz="4" w:space="0" w:color="auto"/>
              <w:right w:val="single" w:sz="4" w:space="0" w:color="auto"/>
            </w:tcBorders>
            <w:hideMark/>
          </w:tcPr>
          <w:p w14:paraId="0BB1FA83" w14:textId="77777777" w:rsidR="00293084" w:rsidRPr="003C085C" w:rsidRDefault="00293084" w:rsidP="005333DE">
            <w:pPr>
              <w:autoSpaceDE w:val="0"/>
              <w:autoSpaceDN w:val="0"/>
              <w:jc w:val="center"/>
            </w:pPr>
            <w:r w:rsidRPr="003C085C">
              <w:t>г. Комсомольск,</w:t>
            </w:r>
          </w:p>
          <w:p w14:paraId="45E41874"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5A8B0211"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21DB1D8B"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6E092F64"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16BFD9F"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56EDA4FC" w14:textId="77777777" w:rsidR="00293084" w:rsidRPr="003C085C" w:rsidRDefault="00293084" w:rsidP="005333DE">
            <w:pPr>
              <w:jc w:val="center"/>
            </w:pPr>
            <w:r w:rsidRPr="003C085C">
              <w:t>для субъектов</w:t>
            </w:r>
          </w:p>
          <w:p w14:paraId="75DF4ADC" w14:textId="77777777" w:rsidR="00293084" w:rsidRPr="003C085C" w:rsidRDefault="00293084" w:rsidP="005333DE">
            <w:pPr>
              <w:jc w:val="center"/>
            </w:pPr>
            <w:r w:rsidRPr="003C085C">
              <w:t>МСП</w:t>
            </w:r>
          </w:p>
        </w:tc>
      </w:tr>
      <w:tr w:rsidR="00293084" w:rsidRPr="003C085C" w14:paraId="0D23B87C"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66EA0D94" w14:textId="77777777" w:rsidR="00293084" w:rsidRPr="003C085C" w:rsidRDefault="00293084" w:rsidP="005333DE">
            <w:pPr>
              <w:jc w:val="center"/>
            </w:pPr>
            <w:r w:rsidRPr="003C085C">
              <w:t>58.</w:t>
            </w:r>
          </w:p>
        </w:tc>
        <w:tc>
          <w:tcPr>
            <w:tcW w:w="2410" w:type="dxa"/>
            <w:tcBorders>
              <w:top w:val="single" w:sz="4" w:space="0" w:color="auto"/>
              <w:left w:val="single" w:sz="4" w:space="0" w:color="auto"/>
              <w:bottom w:val="single" w:sz="4" w:space="0" w:color="auto"/>
              <w:right w:val="single" w:sz="4" w:space="0" w:color="auto"/>
            </w:tcBorders>
            <w:hideMark/>
          </w:tcPr>
          <w:p w14:paraId="3C17CF37" w14:textId="77777777" w:rsidR="00293084" w:rsidRPr="003C085C" w:rsidRDefault="00293084" w:rsidP="005333DE">
            <w:pPr>
              <w:autoSpaceDE w:val="0"/>
              <w:autoSpaceDN w:val="0"/>
              <w:jc w:val="center"/>
            </w:pPr>
            <w:r w:rsidRPr="003C085C">
              <w:t>г. Комсомольск,</w:t>
            </w:r>
          </w:p>
          <w:p w14:paraId="787552C2"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47F4DE41"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17FF2E2B"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339AF732"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B0A0F41"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2BF82581" w14:textId="77777777" w:rsidR="00293084" w:rsidRPr="003C085C" w:rsidRDefault="00293084" w:rsidP="005333DE">
            <w:pPr>
              <w:jc w:val="center"/>
            </w:pPr>
            <w:r w:rsidRPr="003C085C">
              <w:t>для субъектов</w:t>
            </w:r>
          </w:p>
          <w:p w14:paraId="69C38720" w14:textId="77777777" w:rsidR="00293084" w:rsidRPr="003C085C" w:rsidRDefault="00293084" w:rsidP="005333DE">
            <w:pPr>
              <w:jc w:val="center"/>
            </w:pPr>
            <w:r w:rsidRPr="003C085C">
              <w:t>МСП</w:t>
            </w:r>
          </w:p>
        </w:tc>
      </w:tr>
      <w:tr w:rsidR="00293084" w:rsidRPr="003C085C" w14:paraId="6186ABAB"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2E692911" w14:textId="77777777" w:rsidR="00293084" w:rsidRPr="003C085C" w:rsidRDefault="00293084" w:rsidP="005333DE">
            <w:pPr>
              <w:jc w:val="center"/>
            </w:pPr>
            <w:r w:rsidRPr="003C085C">
              <w:t>59.</w:t>
            </w:r>
          </w:p>
        </w:tc>
        <w:tc>
          <w:tcPr>
            <w:tcW w:w="2410" w:type="dxa"/>
            <w:tcBorders>
              <w:top w:val="single" w:sz="4" w:space="0" w:color="auto"/>
              <w:left w:val="single" w:sz="4" w:space="0" w:color="auto"/>
              <w:bottom w:val="single" w:sz="4" w:space="0" w:color="auto"/>
              <w:right w:val="single" w:sz="4" w:space="0" w:color="auto"/>
            </w:tcBorders>
            <w:hideMark/>
          </w:tcPr>
          <w:p w14:paraId="1359379D" w14:textId="77777777" w:rsidR="00293084" w:rsidRPr="003C085C" w:rsidRDefault="00293084" w:rsidP="005333DE">
            <w:pPr>
              <w:autoSpaceDE w:val="0"/>
              <w:autoSpaceDN w:val="0"/>
              <w:jc w:val="center"/>
            </w:pPr>
            <w:r w:rsidRPr="003C085C">
              <w:t>г. Комсомольск,</w:t>
            </w:r>
          </w:p>
          <w:p w14:paraId="60B72B9E"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6E114555"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279DAE2A"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672F4477"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1B6286D0"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2DDA9D86" w14:textId="77777777" w:rsidR="00293084" w:rsidRPr="003C085C" w:rsidRDefault="00293084" w:rsidP="005333DE">
            <w:pPr>
              <w:jc w:val="center"/>
            </w:pPr>
            <w:r w:rsidRPr="003C085C">
              <w:t>для субъектов</w:t>
            </w:r>
          </w:p>
          <w:p w14:paraId="36D9EDDB" w14:textId="77777777" w:rsidR="00293084" w:rsidRPr="003C085C" w:rsidRDefault="00293084" w:rsidP="005333DE">
            <w:pPr>
              <w:jc w:val="center"/>
            </w:pPr>
            <w:r w:rsidRPr="003C085C">
              <w:t>МСП</w:t>
            </w:r>
          </w:p>
        </w:tc>
      </w:tr>
      <w:tr w:rsidR="00293084" w:rsidRPr="003C085C" w14:paraId="101C318E"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0674B968" w14:textId="77777777" w:rsidR="00293084" w:rsidRPr="003C085C" w:rsidRDefault="00293084" w:rsidP="005333DE">
            <w:pPr>
              <w:jc w:val="center"/>
            </w:pPr>
            <w:r w:rsidRPr="003C085C">
              <w:t>60.</w:t>
            </w:r>
          </w:p>
        </w:tc>
        <w:tc>
          <w:tcPr>
            <w:tcW w:w="2410" w:type="dxa"/>
            <w:tcBorders>
              <w:top w:val="single" w:sz="4" w:space="0" w:color="auto"/>
              <w:left w:val="single" w:sz="4" w:space="0" w:color="auto"/>
              <w:bottom w:val="single" w:sz="4" w:space="0" w:color="auto"/>
              <w:right w:val="single" w:sz="4" w:space="0" w:color="auto"/>
            </w:tcBorders>
            <w:hideMark/>
          </w:tcPr>
          <w:p w14:paraId="46F98F0A" w14:textId="77777777" w:rsidR="00293084" w:rsidRPr="003C085C" w:rsidRDefault="00293084" w:rsidP="005333DE">
            <w:pPr>
              <w:autoSpaceDE w:val="0"/>
              <w:autoSpaceDN w:val="0"/>
              <w:jc w:val="center"/>
            </w:pPr>
            <w:r w:rsidRPr="003C085C">
              <w:t>г. Комсомольск,</w:t>
            </w:r>
          </w:p>
          <w:p w14:paraId="6EF15EAD"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3CCA1034"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2EDC7063"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59D0431B"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5AB450B"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36846F7E" w14:textId="77777777" w:rsidR="00293084" w:rsidRPr="003C085C" w:rsidRDefault="00293084" w:rsidP="005333DE">
            <w:pPr>
              <w:jc w:val="center"/>
            </w:pPr>
            <w:r w:rsidRPr="003C085C">
              <w:t>для субъектов</w:t>
            </w:r>
          </w:p>
          <w:p w14:paraId="11B60CF8" w14:textId="77777777" w:rsidR="00293084" w:rsidRPr="003C085C" w:rsidRDefault="00293084" w:rsidP="005333DE">
            <w:pPr>
              <w:jc w:val="center"/>
            </w:pPr>
            <w:r w:rsidRPr="003C085C">
              <w:t>МСП</w:t>
            </w:r>
          </w:p>
        </w:tc>
      </w:tr>
      <w:tr w:rsidR="00293084" w:rsidRPr="003C085C" w14:paraId="61F5545B"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24A5D58D" w14:textId="77777777" w:rsidR="00293084" w:rsidRPr="003C085C" w:rsidRDefault="00293084" w:rsidP="005333DE">
            <w:pPr>
              <w:jc w:val="center"/>
            </w:pPr>
            <w:r w:rsidRPr="003C085C">
              <w:t>61.</w:t>
            </w:r>
          </w:p>
        </w:tc>
        <w:tc>
          <w:tcPr>
            <w:tcW w:w="2410" w:type="dxa"/>
            <w:tcBorders>
              <w:top w:val="single" w:sz="4" w:space="0" w:color="auto"/>
              <w:left w:val="single" w:sz="4" w:space="0" w:color="auto"/>
              <w:bottom w:val="single" w:sz="4" w:space="0" w:color="auto"/>
              <w:right w:val="single" w:sz="4" w:space="0" w:color="auto"/>
            </w:tcBorders>
            <w:hideMark/>
          </w:tcPr>
          <w:p w14:paraId="08FE4836" w14:textId="77777777" w:rsidR="00293084" w:rsidRPr="003C085C" w:rsidRDefault="00293084" w:rsidP="005333DE">
            <w:pPr>
              <w:autoSpaceDE w:val="0"/>
              <w:autoSpaceDN w:val="0"/>
              <w:jc w:val="center"/>
            </w:pPr>
            <w:r w:rsidRPr="003C085C">
              <w:t>г. Комсомольск,</w:t>
            </w:r>
          </w:p>
          <w:p w14:paraId="1E24E5C2"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088F086A"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7242822D"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7C88F6F9"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D77ADC3"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6351DCB1" w14:textId="77777777" w:rsidR="00293084" w:rsidRPr="003C085C" w:rsidRDefault="00293084" w:rsidP="005333DE">
            <w:pPr>
              <w:jc w:val="center"/>
            </w:pPr>
            <w:r w:rsidRPr="003C085C">
              <w:t>для субъектов</w:t>
            </w:r>
          </w:p>
          <w:p w14:paraId="568C5DBF" w14:textId="77777777" w:rsidR="00293084" w:rsidRPr="003C085C" w:rsidRDefault="00293084" w:rsidP="005333DE">
            <w:pPr>
              <w:jc w:val="center"/>
            </w:pPr>
            <w:r w:rsidRPr="003C085C">
              <w:t>МСП</w:t>
            </w:r>
          </w:p>
        </w:tc>
      </w:tr>
      <w:tr w:rsidR="00293084" w:rsidRPr="003C085C" w14:paraId="0BA259C4"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1BB21D73" w14:textId="77777777" w:rsidR="00293084" w:rsidRPr="003C085C" w:rsidRDefault="00293084" w:rsidP="005333DE">
            <w:pPr>
              <w:jc w:val="center"/>
            </w:pPr>
            <w:r w:rsidRPr="003C085C">
              <w:t>62.</w:t>
            </w:r>
          </w:p>
        </w:tc>
        <w:tc>
          <w:tcPr>
            <w:tcW w:w="2410" w:type="dxa"/>
            <w:tcBorders>
              <w:top w:val="single" w:sz="4" w:space="0" w:color="auto"/>
              <w:left w:val="single" w:sz="4" w:space="0" w:color="auto"/>
              <w:bottom w:val="single" w:sz="4" w:space="0" w:color="auto"/>
              <w:right w:val="single" w:sz="4" w:space="0" w:color="auto"/>
            </w:tcBorders>
            <w:hideMark/>
          </w:tcPr>
          <w:p w14:paraId="1B2077F5" w14:textId="77777777" w:rsidR="00293084" w:rsidRPr="003C085C" w:rsidRDefault="00293084" w:rsidP="005333DE">
            <w:pPr>
              <w:autoSpaceDE w:val="0"/>
              <w:autoSpaceDN w:val="0"/>
              <w:jc w:val="center"/>
            </w:pPr>
            <w:r w:rsidRPr="003C085C">
              <w:t>г. Комсомольск,</w:t>
            </w:r>
          </w:p>
          <w:p w14:paraId="47A6A7CD"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5F804D58"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58241C0F"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7C554549"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6E4FF98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0D259621" w14:textId="77777777" w:rsidR="00293084" w:rsidRPr="003C085C" w:rsidRDefault="00293084" w:rsidP="005333DE">
            <w:pPr>
              <w:jc w:val="center"/>
            </w:pPr>
            <w:r w:rsidRPr="003C085C">
              <w:t>для субъектов</w:t>
            </w:r>
          </w:p>
          <w:p w14:paraId="75FD25DC" w14:textId="77777777" w:rsidR="00293084" w:rsidRPr="003C085C" w:rsidRDefault="00293084" w:rsidP="005333DE">
            <w:pPr>
              <w:jc w:val="center"/>
            </w:pPr>
            <w:r w:rsidRPr="003C085C">
              <w:t>МСП</w:t>
            </w:r>
          </w:p>
        </w:tc>
      </w:tr>
      <w:tr w:rsidR="00293084" w:rsidRPr="003C085C" w14:paraId="10C27581"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6E5A7CF5" w14:textId="77777777" w:rsidR="00293084" w:rsidRPr="003C085C" w:rsidRDefault="00293084" w:rsidP="005333DE">
            <w:pPr>
              <w:jc w:val="center"/>
            </w:pPr>
            <w:r w:rsidRPr="003C085C">
              <w:t>63.</w:t>
            </w:r>
          </w:p>
        </w:tc>
        <w:tc>
          <w:tcPr>
            <w:tcW w:w="2410" w:type="dxa"/>
            <w:tcBorders>
              <w:top w:val="single" w:sz="4" w:space="0" w:color="auto"/>
              <w:left w:val="single" w:sz="4" w:space="0" w:color="auto"/>
              <w:bottom w:val="single" w:sz="4" w:space="0" w:color="auto"/>
              <w:right w:val="single" w:sz="4" w:space="0" w:color="auto"/>
            </w:tcBorders>
            <w:hideMark/>
          </w:tcPr>
          <w:p w14:paraId="2078AB28" w14:textId="77777777" w:rsidR="00293084" w:rsidRPr="003C085C" w:rsidRDefault="00293084" w:rsidP="005333DE">
            <w:pPr>
              <w:autoSpaceDE w:val="0"/>
              <w:autoSpaceDN w:val="0"/>
              <w:jc w:val="center"/>
            </w:pPr>
            <w:r w:rsidRPr="003C085C">
              <w:t>г. Комсомольск,</w:t>
            </w:r>
          </w:p>
          <w:p w14:paraId="504AE397"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6409EB53"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6B95B654"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698092EC"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049162D8"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5889BCA7" w14:textId="77777777" w:rsidR="00293084" w:rsidRPr="003C085C" w:rsidRDefault="00293084" w:rsidP="005333DE">
            <w:pPr>
              <w:jc w:val="center"/>
            </w:pPr>
            <w:r w:rsidRPr="003C085C">
              <w:t>для субъектов</w:t>
            </w:r>
          </w:p>
          <w:p w14:paraId="371737BF" w14:textId="77777777" w:rsidR="00293084" w:rsidRPr="003C085C" w:rsidRDefault="00293084" w:rsidP="005333DE">
            <w:pPr>
              <w:jc w:val="center"/>
            </w:pPr>
            <w:r w:rsidRPr="003C085C">
              <w:t>МСП</w:t>
            </w:r>
          </w:p>
        </w:tc>
      </w:tr>
      <w:tr w:rsidR="00293084" w:rsidRPr="003C085C" w14:paraId="6390EDBA"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0F22848C" w14:textId="77777777" w:rsidR="00293084" w:rsidRPr="003C085C" w:rsidRDefault="00293084" w:rsidP="005333DE">
            <w:pPr>
              <w:jc w:val="center"/>
            </w:pPr>
            <w:r w:rsidRPr="003C085C">
              <w:t>64.</w:t>
            </w:r>
          </w:p>
        </w:tc>
        <w:tc>
          <w:tcPr>
            <w:tcW w:w="2410" w:type="dxa"/>
            <w:tcBorders>
              <w:top w:val="single" w:sz="4" w:space="0" w:color="auto"/>
              <w:left w:val="single" w:sz="4" w:space="0" w:color="auto"/>
              <w:bottom w:val="single" w:sz="4" w:space="0" w:color="auto"/>
              <w:right w:val="single" w:sz="4" w:space="0" w:color="auto"/>
            </w:tcBorders>
            <w:hideMark/>
          </w:tcPr>
          <w:p w14:paraId="3A43A88E" w14:textId="77777777" w:rsidR="00293084" w:rsidRPr="003C085C" w:rsidRDefault="00293084" w:rsidP="005333DE">
            <w:pPr>
              <w:autoSpaceDE w:val="0"/>
              <w:autoSpaceDN w:val="0"/>
              <w:jc w:val="center"/>
            </w:pPr>
            <w:r w:rsidRPr="003C085C">
              <w:t>г. Комсомольск,</w:t>
            </w:r>
          </w:p>
          <w:p w14:paraId="50A6242E"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10C6D553"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36F2981C"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13C2448A"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1ECC17DC"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16BC0F77" w14:textId="77777777" w:rsidR="00293084" w:rsidRPr="003C085C" w:rsidRDefault="00293084" w:rsidP="005333DE">
            <w:pPr>
              <w:jc w:val="center"/>
            </w:pPr>
            <w:r w:rsidRPr="003C085C">
              <w:t>для субъектов</w:t>
            </w:r>
          </w:p>
          <w:p w14:paraId="47AA1914" w14:textId="77777777" w:rsidR="00293084" w:rsidRPr="003C085C" w:rsidRDefault="00293084" w:rsidP="005333DE">
            <w:pPr>
              <w:jc w:val="center"/>
            </w:pPr>
            <w:r w:rsidRPr="003C085C">
              <w:t>МСП</w:t>
            </w:r>
          </w:p>
        </w:tc>
      </w:tr>
      <w:tr w:rsidR="00293084" w:rsidRPr="003C085C" w14:paraId="221A08D8"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49FCF420" w14:textId="77777777" w:rsidR="00293084" w:rsidRPr="003C085C" w:rsidRDefault="00293084" w:rsidP="005333DE">
            <w:pPr>
              <w:jc w:val="center"/>
            </w:pPr>
            <w:r w:rsidRPr="003C085C">
              <w:t>65.</w:t>
            </w:r>
          </w:p>
        </w:tc>
        <w:tc>
          <w:tcPr>
            <w:tcW w:w="2410" w:type="dxa"/>
            <w:tcBorders>
              <w:top w:val="single" w:sz="4" w:space="0" w:color="auto"/>
              <w:left w:val="single" w:sz="4" w:space="0" w:color="auto"/>
              <w:bottom w:val="single" w:sz="4" w:space="0" w:color="auto"/>
              <w:right w:val="single" w:sz="4" w:space="0" w:color="auto"/>
            </w:tcBorders>
            <w:hideMark/>
          </w:tcPr>
          <w:p w14:paraId="082E5DA0" w14:textId="77777777" w:rsidR="00293084" w:rsidRPr="003C085C" w:rsidRDefault="00293084" w:rsidP="005333DE">
            <w:pPr>
              <w:autoSpaceDE w:val="0"/>
              <w:autoSpaceDN w:val="0"/>
              <w:jc w:val="center"/>
            </w:pPr>
            <w:r w:rsidRPr="003C085C">
              <w:t>г. Комсомольск,</w:t>
            </w:r>
          </w:p>
          <w:p w14:paraId="75CA691C"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712F5AE5"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40BEE99E"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771537EC"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040F5DA9"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5C88D8DC" w14:textId="77777777" w:rsidR="00293084" w:rsidRPr="003C085C" w:rsidRDefault="00293084" w:rsidP="005333DE">
            <w:pPr>
              <w:jc w:val="center"/>
            </w:pPr>
            <w:r w:rsidRPr="003C085C">
              <w:t>для субъектов</w:t>
            </w:r>
          </w:p>
          <w:p w14:paraId="08F4602B" w14:textId="77777777" w:rsidR="00293084" w:rsidRPr="003C085C" w:rsidRDefault="00293084" w:rsidP="005333DE">
            <w:pPr>
              <w:jc w:val="center"/>
            </w:pPr>
            <w:r w:rsidRPr="003C085C">
              <w:t>МСП</w:t>
            </w:r>
          </w:p>
        </w:tc>
      </w:tr>
      <w:tr w:rsidR="00293084" w:rsidRPr="003C085C" w14:paraId="1D51CF9A"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5BD21B49" w14:textId="77777777" w:rsidR="00293084" w:rsidRPr="003C085C" w:rsidRDefault="00293084" w:rsidP="005333DE">
            <w:r w:rsidRPr="003C085C">
              <w:t xml:space="preserve"> 66.</w:t>
            </w:r>
          </w:p>
        </w:tc>
        <w:tc>
          <w:tcPr>
            <w:tcW w:w="2410" w:type="dxa"/>
            <w:tcBorders>
              <w:top w:val="single" w:sz="4" w:space="0" w:color="auto"/>
              <w:left w:val="single" w:sz="4" w:space="0" w:color="auto"/>
              <w:bottom w:val="single" w:sz="4" w:space="0" w:color="auto"/>
              <w:right w:val="single" w:sz="4" w:space="0" w:color="auto"/>
            </w:tcBorders>
            <w:hideMark/>
          </w:tcPr>
          <w:p w14:paraId="266DB10A" w14:textId="77777777" w:rsidR="00293084" w:rsidRPr="003C085C" w:rsidRDefault="00293084" w:rsidP="005333DE">
            <w:pPr>
              <w:autoSpaceDE w:val="0"/>
              <w:autoSpaceDN w:val="0"/>
              <w:jc w:val="center"/>
            </w:pPr>
            <w:r w:rsidRPr="003C085C">
              <w:t>г. Комсомольск,</w:t>
            </w:r>
          </w:p>
          <w:p w14:paraId="592D873A"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42A9978F"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7F281A78"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408C5F69"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643515AF"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638DD2E8" w14:textId="77777777" w:rsidR="00293084" w:rsidRPr="003C085C" w:rsidRDefault="00293084" w:rsidP="005333DE">
            <w:pPr>
              <w:jc w:val="center"/>
            </w:pPr>
            <w:r w:rsidRPr="003C085C">
              <w:t>для субъектов</w:t>
            </w:r>
          </w:p>
          <w:p w14:paraId="52E1038B" w14:textId="77777777" w:rsidR="00293084" w:rsidRPr="003C085C" w:rsidRDefault="00293084" w:rsidP="005333DE">
            <w:pPr>
              <w:jc w:val="center"/>
            </w:pPr>
            <w:r w:rsidRPr="003C085C">
              <w:t>МСП</w:t>
            </w:r>
          </w:p>
        </w:tc>
      </w:tr>
      <w:tr w:rsidR="00293084" w:rsidRPr="003C085C" w14:paraId="21087F07"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66961432" w14:textId="77777777" w:rsidR="00293084" w:rsidRPr="003C085C" w:rsidRDefault="00293084" w:rsidP="005333DE">
            <w:pPr>
              <w:jc w:val="center"/>
            </w:pPr>
            <w:r w:rsidRPr="003C085C">
              <w:t>67.</w:t>
            </w:r>
          </w:p>
        </w:tc>
        <w:tc>
          <w:tcPr>
            <w:tcW w:w="2410" w:type="dxa"/>
            <w:tcBorders>
              <w:top w:val="single" w:sz="4" w:space="0" w:color="auto"/>
              <w:left w:val="single" w:sz="4" w:space="0" w:color="auto"/>
              <w:bottom w:val="single" w:sz="4" w:space="0" w:color="auto"/>
              <w:right w:val="single" w:sz="4" w:space="0" w:color="auto"/>
            </w:tcBorders>
            <w:hideMark/>
          </w:tcPr>
          <w:p w14:paraId="2691A66C" w14:textId="77777777" w:rsidR="00293084" w:rsidRPr="003C085C" w:rsidRDefault="00293084" w:rsidP="005333DE">
            <w:pPr>
              <w:autoSpaceDE w:val="0"/>
              <w:autoSpaceDN w:val="0"/>
              <w:jc w:val="center"/>
            </w:pPr>
            <w:r w:rsidRPr="003C085C">
              <w:t>г. Комсомольск,</w:t>
            </w:r>
          </w:p>
          <w:p w14:paraId="3CAA320F"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684F4576"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44289BCE"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64EE02CD"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19EE71EE"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6B9569CF" w14:textId="77777777" w:rsidR="00293084" w:rsidRPr="003C085C" w:rsidRDefault="00293084" w:rsidP="005333DE">
            <w:pPr>
              <w:jc w:val="center"/>
            </w:pPr>
            <w:r w:rsidRPr="003C085C">
              <w:t>для субъектов</w:t>
            </w:r>
          </w:p>
          <w:p w14:paraId="5E092CCC" w14:textId="77777777" w:rsidR="00293084" w:rsidRPr="003C085C" w:rsidRDefault="00293084" w:rsidP="005333DE">
            <w:pPr>
              <w:jc w:val="center"/>
            </w:pPr>
            <w:r w:rsidRPr="003C085C">
              <w:t>МСП</w:t>
            </w:r>
          </w:p>
        </w:tc>
      </w:tr>
      <w:tr w:rsidR="00293084" w:rsidRPr="003C085C" w14:paraId="7AD0AC65"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5DFDFF1E" w14:textId="77777777" w:rsidR="00293084" w:rsidRPr="003C085C" w:rsidRDefault="00293084" w:rsidP="005333DE">
            <w:pPr>
              <w:jc w:val="center"/>
            </w:pPr>
            <w:r w:rsidRPr="003C085C">
              <w:t>68.</w:t>
            </w:r>
          </w:p>
        </w:tc>
        <w:tc>
          <w:tcPr>
            <w:tcW w:w="2410" w:type="dxa"/>
            <w:tcBorders>
              <w:top w:val="single" w:sz="4" w:space="0" w:color="auto"/>
              <w:left w:val="single" w:sz="4" w:space="0" w:color="auto"/>
              <w:bottom w:val="single" w:sz="4" w:space="0" w:color="auto"/>
              <w:right w:val="single" w:sz="4" w:space="0" w:color="auto"/>
            </w:tcBorders>
            <w:hideMark/>
          </w:tcPr>
          <w:p w14:paraId="7430F7FD" w14:textId="77777777" w:rsidR="00293084" w:rsidRPr="003C085C" w:rsidRDefault="00293084" w:rsidP="005333DE">
            <w:pPr>
              <w:autoSpaceDE w:val="0"/>
              <w:autoSpaceDN w:val="0"/>
              <w:jc w:val="center"/>
            </w:pPr>
            <w:r w:rsidRPr="003C085C">
              <w:t>г. Комсомольск,</w:t>
            </w:r>
          </w:p>
          <w:p w14:paraId="15A699CD"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33670EBC"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13AD2428"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7450CE8C"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B10BDA7"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2C48A5FB" w14:textId="77777777" w:rsidR="00293084" w:rsidRPr="003C085C" w:rsidRDefault="00293084" w:rsidP="005333DE">
            <w:pPr>
              <w:jc w:val="center"/>
            </w:pPr>
            <w:r w:rsidRPr="003C085C">
              <w:t>для субъектов</w:t>
            </w:r>
          </w:p>
          <w:p w14:paraId="7A1460C0" w14:textId="77777777" w:rsidR="00293084" w:rsidRPr="003C085C" w:rsidRDefault="00293084" w:rsidP="005333DE">
            <w:pPr>
              <w:jc w:val="center"/>
            </w:pPr>
            <w:r w:rsidRPr="003C085C">
              <w:t>МСП</w:t>
            </w:r>
          </w:p>
        </w:tc>
      </w:tr>
      <w:tr w:rsidR="00293084" w:rsidRPr="003C085C" w14:paraId="70349FD5"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32728844" w14:textId="77777777" w:rsidR="00293084" w:rsidRPr="003C085C" w:rsidRDefault="00293084" w:rsidP="005333DE">
            <w:pPr>
              <w:jc w:val="center"/>
            </w:pPr>
            <w:r w:rsidRPr="003C085C">
              <w:t>69.</w:t>
            </w:r>
          </w:p>
        </w:tc>
        <w:tc>
          <w:tcPr>
            <w:tcW w:w="2410" w:type="dxa"/>
            <w:tcBorders>
              <w:top w:val="single" w:sz="4" w:space="0" w:color="auto"/>
              <w:left w:val="single" w:sz="4" w:space="0" w:color="auto"/>
              <w:bottom w:val="single" w:sz="4" w:space="0" w:color="auto"/>
              <w:right w:val="single" w:sz="4" w:space="0" w:color="auto"/>
            </w:tcBorders>
            <w:hideMark/>
          </w:tcPr>
          <w:p w14:paraId="6EE26FFE" w14:textId="77777777" w:rsidR="00293084" w:rsidRPr="003C085C" w:rsidRDefault="00293084" w:rsidP="005333DE">
            <w:pPr>
              <w:autoSpaceDE w:val="0"/>
              <w:autoSpaceDN w:val="0"/>
              <w:jc w:val="center"/>
            </w:pPr>
            <w:r w:rsidRPr="003C085C">
              <w:t>г. Комсомольск,</w:t>
            </w:r>
          </w:p>
          <w:p w14:paraId="7FEF5490"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1B8C0ABB"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6684697E"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00D00482"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47499AC3"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6DC2F2C5" w14:textId="77777777" w:rsidR="00293084" w:rsidRPr="003C085C" w:rsidRDefault="00293084" w:rsidP="005333DE">
            <w:pPr>
              <w:jc w:val="center"/>
            </w:pPr>
            <w:r w:rsidRPr="003C085C">
              <w:t>для субъектов</w:t>
            </w:r>
          </w:p>
          <w:p w14:paraId="6AE86341" w14:textId="77777777" w:rsidR="00293084" w:rsidRPr="003C085C" w:rsidRDefault="00293084" w:rsidP="005333DE">
            <w:pPr>
              <w:jc w:val="center"/>
            </w:pPr>
            <w:r w:rsidRPr="003C085C">
              <w:t>МСП</w:t>
            </w:r>
          </w:p>
        </w:tc>
      </w:tr>
      <w:tr w:rsidR="00293084" w:rsidRPr="003C085C" w14:paraId="090B301E" w14:textId="77777777" w:rsidTr="005333DE">
        <w:tc>
          <w:tcPr>
            <w:tcW w:w="567" w:type="dxa"/>
            <w:tcBorders>
              <w:top w:val="single" w:sz="4" w:space="0" w:color="auto"/>
              <w:left w:val="single" w:sz="4" w:space="0" w:color="auto"/>
              <w:bottom w:val="single" w:sz="4" w:space="0" w:color="auto"/>
              <w:right w:val="single" w:sz="4" w:space="0" w:color="auto"/>
            </w:tcBorders>
          </w:tcPr>
          <w:p w14:paraId="2DE4ABE3" w14:textId="77777777" w:rsidR="00293084" w:rsidRPr="003C085C" w:rsidRDefault="00293084" w:rsidP="005333DE">
            <w:pPr>
              <w:jc w:val="center"/>
            </w:pPr>
            <w:r w:rsidRPr="003C085C">
              <w:t>70.</w:t>
            </w:r>
          </w:p>
        </w:tc>
        <w:tc>
          <w:tcPr>
            <w:tcW w:w="2410" w:type="dxa"/>
            <w:tcBorders>
              <w:top w:val="single" w:sz="4" w:space="0" w:color="auto"/>
              <w:left w:val="single" w:sz="4" w:space="0" w:color="auto"/>
              <w:bottom w:val="single" w:sz="4" w:space="0" w:color="auto"/>
              <w:right w:val="single" w:sz="4" w:space="0" w:color="auto"/>
            </w:tcBorders>
            <w:hideMark/>
          </w:tcPr>
          <w:p w14:paraId="38A2E088" w14:textId="77777777" w:rsidR="00293084" w:rsidRPr="003C085C" w:rsidRDefault="00293084" w:rsidP="005333DE">
            <w:pPr>
              <w:autoSpaceDE w:val="0"/>
              <w:autoSpaceDN w:val="0"/>
              <w:jc w:val="center"/>
            </w:pPr>
            <w:r w:rsidRPr="003C085C">
              <w:t>г. Комсомольск,</w:t>
            </w:r>
          </w:p>
          <w:p w14:paraId="5B8C9CAB"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3C632F1A"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4412D043"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20CC6FAF"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DE56224"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43F2E98D" w14:textId="77777777" w:rsidR="00293084" w:rsidRPr="003C085C" w:rsidRDefault="00293084" w:rsidP="005333DE">
            <w:pPr>
              <w:jc w:val="center"/>
            </w:pPr>
            <w:r w:rsidRPr="003C085C">
              <w:t>для субъектов</w:t>
            </w:r>
          </w:p>
          <w:p w14:paraId="58F6A455" w14:textId="77777777" w:rsidR="00293084" w:rsidRPr="003C085C" w:rsidRDefault="00293084" w:rsidP="005333DE">
            <w:pPr>
              <w:jc w:val="center"/>
            </w:pPr>
            <w:r w:rsidRPr="003C085C">
              <w:t>МСП</w:t>
            </w:r>
          </w:p>
        </w:tc>
      </w:tr>
      <w:tr w:rsidR="00293084" w:rsidRPr="003C085C" w14:paraId="5FDBC3A7" w14:textId="77777777" w:rsidTr="005333DE">
        <w:tc>
          <w:tcPr>
            <w:tcW w:w="567" w:type="dxa"/>
            <w:tcBorders>
              <w:top w:val="single" w:sz="4" w:space="0" w:color="auto"/>
              <w:left w:val="single" w:sz="4" w:space="0" w:color="auto"/>
              <w:bottom w:val="single" w:sz="4" w:space="0" w:color="auto"/>
              <w:right w:val="single" w:sz="4" w:space="0" w:color="auto"/>
            </w:tcBorders>
          </w:tcPr>
          <w:p w14:paraId="0D419D35" w14:textId="77777777" w:rsidR="00293084" w:rsidRPr="003C085C" w:rsidRDefault="00293084" w:rsidP="005333DE">
            <w:pPr>
              <w:jc w:val="center"/>
            </w:pPr>
            <w:r w:rsidRPr="003C085C">
              <w:t>71.</w:t>
            </w:r>
          </w:p>
        </w:tc>
        <w:tc>
          <w:tcPr>
            <w:tcW w:w="2410" w:type="dxa"/>
            <w:tcBorders>
              <w:top w:val="single" w:sz="4" w:space="0" w:color="auto"/>
              <w:left w:val="single" w:sz="4" w:space="0" w:color="auto"/>
              <w:bottom w:val="single" w:sz="4" w:space="0" w:color="auto"/>
              <w:right w:val="single" w:sz="4" w:space="0" w:color="auto"/>
            </w:tcBorders>
            <w:hideMark/>
          </w:tcPr>
          <w:p w14:paraId="2938B779" w14:textId="77777777" w:rsidR="00293084" w:rsidRPr="003C085C" w:rsidRDefault="00293084" w:rsidP="005333DE">
            <w:pPr>
              <w:autoSpaceDE w:val="0"/>
              <w:autoSpaceDN w:val="0"/>
              <w:jc w:val="center"/>
            </w:pPr>
            <w:r w:rsidRPr="003C085C">
              <w:t>г. Комсомольск,</w:t>
            </w:r>
          </w:p>
          <w:p w14:paraId="7FE35FCA"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50DEC97C"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0DE472B1"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10109F36"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68B882DA"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0980D3CB" w14:textId="77777777" w:rsidR="00293084" w:rsidRPr="003C085C" w:rsidRDefault="00293084" w:rsidP="005333DE">
            <w:pPr>
              <w:jc w:val="center"/>
            </w:pPr>
            <w:r w:rsidRPr="003C085C">
              <w:t>для субъектов</w:t>
            </w:r>
          </w:p>
          <w:p w14:paraId="2E49CA1F" w14:textId="77777777" w:rsidR="00293084" w:rsidRPr="003C085C" w:rsidRDefault="00293084" w:rsidP="005333DE">
            <w:pPr>
              <w:jc w:val="center"/>
            </w:pPr>
            <w:r w:rsidRPr="003C085C">
              <w:t>МСП</w:t>
            </w:r>
          </w:p>
        </w:tc>
      </w:tr>
      <w:tr w:rsidR="00293084" w:rsidRPr="003C085C" w14:paraId="741AA916" w14:textId="77777777" w:rsidTr="005333DE">
        <w:tc>
          <w:tcPr>
            <w:tcW w:w="567" w:type="dxa"/>
            <w:tcBorders>
              <w:top w:val="single" w:sz="4" w:space="0" w:color="auto"/>
              <w:left w:val="single" w:sz="4" w:space="0" w:color="auto"/>
              <w:bottom w:val="single" w:sz="4" w:space="0" w:color="auto"/>
              <w:right w:val="single" w:sz="4" w:space="0" w:color="auto"/>
            </w:tcBorders>
          </w:tcPr>
          <w:p w14:paraId="0CEDC6F2" w14:textId="77777777" w:rsidR="00293084" w:rsidRPr="003C085C" w:rsidRDefault="00293084" w:rsidP="005333DE">
            <w:pPr>
              <w:jc w:val="center"/>
            </w:pPr>
            <w:r w:rsidRPr="003C085C">
              <w:t>72.</w:t>
            </w:r>
          </w:p>
        </w:tc>
        <w:tc>
          <w:tcPr>
            <w:tcW w:w="2410" w:type="dxa"/>
            <w:tcBorders>
              <w:top w:val="single" w:sz="4" w:space="0" w:color="auto"/>
              <w:left w:val="single" w:sz="4" w:space="0" w:color="auto"/>
              <w:bottom w:val="single" w:sz="4" w:space="0" w:color="auto"/>
              <w:right w:val="single" w:sz="4" w:space="0" w:color="auto"/>
            </w:tcBorders>
            <w:hideMark/>
          </w:tcPr>
          <w:p w14:paraId="18F5ED43" w14:textId="77777777" w:rsidR="00293084" w:rsidRPr="003C085C" w:rsidRDefault="00293084" w:rsidP="005333DE">
            <w:pPr>
              <w:autoSpaceDE w:val="0"/>
              <w:autoSpaceDN w:val="0"/>
              <w:jc w:val="center"/>
            </w:pPr>
            <w:r w:rsidRPr="003C085C">
              <w:t>г. Комсомольск,</w:t>
            </w:r>
          </w:p>
          <w:p w14:paraId="2D9BD16C"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4DBDEAE9"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09E9BBD9"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66D82715"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0D6033C3"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3EAE7F3B" w14:textId="77777777" w:rsidR="00293084" w:rsidRPr="003C085C" w:rsidRDefault="00293084" w:rsidP="005333DE">
            <w:pPr>
              <w:jc w:val="center"/>
            </w:pPr>
            <w:r w:rsidRPr="003C085C">
              <w:t>для субъектов</w:t>
            </w:r>
          </w:p>
          <w:p w14:paraId="4753C789" w14:textId="77777777" w:rsidR="00293084" w:rsidRPr="003C085C" w:rsidRDefault="00293084" w:rsidP="005333DE">
            <w:pPr>
              <w:jc w:val="center"/>
            </w:pPr>
            <w:r w:rsidRPr="003C085C">
              <w:t>МСП</w:t>
            </w:r>
          </w:p>
        </w:tc>
      </w:tr>
      <w:tr w:rsidR="00293084" w:rsidRPr="003C085C" w14:paraId="7C61FC3C" w14:textId="77777777" w:rsidTr="005333DE">
        <w:tc>
          <w:tcPr>
            <w:tcW w:w="567" w:type="dxa"/>
            <w:tcBorders>
              <w:top w:val="single" w:sz="4" w:space="0" w:color="auto"/>
              <w:left w:val="single" w:sz="4" w:space="0" w:color="auto"/>
              <w:bottom w:val="single" w:sz="4" w:space="0" w:color="auto"/>
              <w:right w:val="single" w:sz="4" w:space="0" w:color="auto"/>
            </w:tcBorders>
          </w:tcPr>
          <w:p w14:paraId="3DD5946C" w14:textId="77777777" w:rsidR="00293084" w:rsidRPr="003C085C" w:rsidRDefault="00293084" w:rsidP="005333DE">
            <w:pPr>
              <w:jc w:val="center"/>
            </w:pPr>
            <w:r w:rsidRPr="003C085C">
              <w:t>73.</w:t>
            </w:r>
          </w:p>
        </w:tc>
        <w:tc>
          <w:tcPr>
            <w:tcW w:w="2410" w:type="dxa"/>
            <w:tcBorders>
              <w:top w:val="single" w:sz="4" w:space="0" w:color="auto"/>
              <w:left w:val="single" w:sz="4" w:space="0" w:color="auto"/>
              <w:bottom w:val="single" w:sz="4" w:space="0" w:color="auto"/>
              <w:right w:val="single" w:sz="4" w:space="0" w:color="auto"/>
            </w:tcBorders>
            <w:hideMark/>
          </w:tcPr>
          <w:p w14:paraId="45ABCE92" w14:textId="77777777" w:rsidR="00293084" w:rsidRPr="003C085C" w:rsidRDefault="00293084" w:rsidP="005333DE">
            <w:pPr>
              <w:autoSpaceDE w:val="0"/>
              <w:autoSpaceDN w:val="0"/>
              <w:jc w:val="center"/>
            </w:pPr>
            <w:r w:rsidRPr="003C085C">
              <w:t>г. Комсомольск,</w:t>
            </w:r>
          </w:p>
          <w:p w14:paraId="6B20A0FC"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5DCCDD9B"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175E591B"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198D1376"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430679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6003D264" w14:textId="77777777" w:rsidR="00293084" w:rsidRPr="003C085C" w:rsidRDefault="00293084" w:rsidP="005333DE">
            <w:pPr>
              <w:jc w:val="center"/>
            </w:pPr>
            <w:r w:rsidRPr="003C085C">
              <w:t>для субъектов</w:t>
            </w:r>
          </w:p>
          <w:p w14:paraId="0DAB36CD" w14:textId="77777777" w:rsidR="00293084" w:rsidRPr="003C085C" w:rsidRDefault="00293084" w:rsidP="005333DE">
            <w:pPr>
              <w:jc w:val="center"/>
            </w:pPr>
            <w:r w:rsidRPr="003C085C">
              <w:t>МСП</w:t>
            </w:r>
          </w:p>
        </w:tc>
      </w:tr>
      <w:tr w:rsidR="00293084" w:rsidRPr="003C085C" w14:paraId="203B4E2E" w14:textId="77777777" w:rsidTr="005333DE">
        <w:tc>
          <w:tcPr>
            <w:tcW w:w="567" w:type="dxa"/>
            <w:tcBorders>
              <w:top w:val="single" w:sz="4" w:space="0" w:color="auto"/>
              <w:left w:val="single" w:sz="4" w:space="0" w:color="auto"/>
              <w:bottom w:val="single" w:sz="4" w:space="0" w:color="auto"/>
              <w:right w:val="single" w:sz="4" w:space="0" w:color="auto"/>
            </w:tcBorders>
          </w:tcPr>
          <w:p w14:paraId="5616789D" w14:textId="77777777" w:rsidR="00293084" w:rsidRPr="003C085C" w:rsidRDefault="00293084" w:rsidP="005333DE">
            <w:pPr>
              <w:jc w:val="center"/>
            </w:pPr>
            <w:r w:rsidRPr="003C085C">
              <w:t>74.</w:t>
            </w:r>
          </w:p>
        </w:tc>
        <w:tc>
          <w:tcPr>
            <w:tcW w:w="2410" w:type="dxa"/>
            <w:tcBorders>
              <w:top w:val="single" w:sz="4" w:space="0" w:color="auto"/>
              <w:left w:val="single" w:sz="4" w:space="0" w:color="auto"/>
              <w:bottom w:val="single" w:sz="4" w:space="0" w:color="auto"/>
              <w:right w:val="single" w:sz="4" w:space="0" w:color="auto"/>
            </w:tcBorders>
            <w:hideMark/>
          </w:tcPr>
          <w:p w14:paraId="371E11C0" w14:textId="77777777" w:rsidR="00293084" w:rsidRPr="003C085C" w:rsidRDefault="00293084" w:rsidP="005333DE">
            <w:pPr>
              <w:autoSpaceDE w:val="0"/>
              <w:autoSpaceDN w:val="0"/>
              <w:jc w:val="center"/>
            </w:pPr>
            <w:r w:rsidRPr="003C085C">
              <w:t>г. Комсомольск,</w:t>
            </w:r>
          </w:p>
          <w:p w14:paraId="179BD01D"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4F8BA873"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3BCA1B4B"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5385EC14"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3BEA151"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533F8966" w14:textId="77777777" w:rsidR="00293084" w:rsidRPr="003C085C" w:rsidRDefault="00293084" w:rsidP="005333DE">
            <w:pPr>
              <w:jc w:val="center"/>
            </w:pPr>
            <w:r w:rsidRPr="003C085C">
              <w:t>для субъектов</w:t>
            </w:r>
          </w:p>
          <w:p w14:paraId="4786FA40" w14:textId="77777777" w:rsidR="00293084" w:rsidRPr="003C085C" w:rsidRDefault="00293084" w:rsidP="005333DE">
            <w:pPr>
              <w:jc w:val="center"/>
            </w:pPr>
            <w:r w:rsidRPr="003C085C">
              <w:t>МСП</w:t>
            </w:r>
          </w:p>
        </w:tc>
      </w:tr>
      <w:tr w:rsidR="00293084" w:rsidRPr="003C085C" w14:paraId="2832F545" w14:textId="77777777" w:rsidTr="005333DE">
        <w:tc>
          <w:tcPr>
            <w:tcW w:w="567" w:type="dxa"/>
            <w:tcBorders>
              <w:top w:val="single" w:sz="4" w:space="0" w:color="auto"/>
              <w:left w:val="single" w:sz="4" w:space="0" w:color="auto"/>
              <w:bottom w:val="single" w:sz="4" w:space="0" w:color="auto"/>
              <w:right w:val="single" w:sz="4" w:space="0" w:color="auto"/>
            </w:tcBorders>
          </w:tcPr>
          <w:p w14:paraId="1E3307E4" w14:textId="77777777" w:rsidR="00293084" w:rsidRPr="003C085C" w:rsidRDefault="00293084" w:rsidP="005333DE">
            <w:pPr>
              <w:jc w:val="center"/>
            </w:pPr>
            <w:r w:rsidRPr="003C085C">
              <w:t>75.</w:t>
            </w:r>
          </w:p>
        </w:tc>
        <w:tc>
          <w:tcPr>
            <w:tcW w:w="2410" w:type="dxa"/>
            <w:tcBorders>
              <w:top w:val="single" w:sz="4" w:space="0" w:color="auto"/>
              <w:left w:val="single" w:sz="4" w:space="0" w:color="auto"/>
              <w:bottom w:val="single" w:sz="4" w:space="0" w:color="auto"/>
              <w:right w:val="single" w:sz="4" w:space="0" w:color="auto"/>
            </w:tcBorders>
            <w:hideMark/>
          </w:tcPr>
          <w:p w14:paraId="26C26CC1" w14:textId="77777777" w:rsidR="00293084" w:rsidRPr="003C085C" w:rsidRDefault="00293084" w:rsidP="005333DE">
            <w:pPr>
              <w:autoSpaceDE w:val="0"/>
              <w:autoSpaceDN w:val="0"/>
              <w:jc w:val="center"/>
            </w:pPr>
            <w:r w:rsidRPr="003C085C">
              <w:t>г. Комсомольск, 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0BD2E110"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3410D816"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053EA374"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4F115C5A"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6810BFE9" w14:textId="77777777" w:rsidR="00293084" w:rsidRPr="003C085C" w:rsidRDefault="00293084" w:rsidP="005333DE">
            <w:pPr>
              <w:jc w:val="center"/>
            </w:pPr>
            <w:r w:rsidRPr="003C085C">
              <w:t>для субъектов</w:t>
            </w:r>
          </w:p>
          <w:p w14:paraId="659F37F7" w14:textId="77777777" w:rsidR="00293084" w:rsidRPr="003C085C" w:rsidRDefault="00293084" w:rsidP="005333DE">
            <w:pPr>
              <w:jc w:val="center"/>
            </w:pPr>
            <w:r w:rsidRPr="003C085C">
              <w:t>МСП</w:t>
            </w:r>
          </w:p>
        </w:tc>
      </w:tr>
      <w:tr w:rsidR="00293084" w:rsidRPr="003C085C" w14:paraId="7603DA81" w14:textId="77777777" w:rsidTr="005333DE">
        <w:tc>
          <w:tcPr>
            <w:tcW w:w="567" w:type="dxa"/>
            <w:tcBorders>
              <w:top w:val="single" w:sz="4" w:space="0" w:color="auto"/>
              <w:left w:val="single" w:sz="4" w:space="0" w:color="auto"/>
              <w:bottom w:val="single" w:sz="4" w:space="0" w:color="auto"/>
              <w:right w:val="single" w:sz="4" w:space="0" w:color="auto"/>
            </w:tcBorders>
          </w:tcPr>
          <w:p w14:paraId="45F8192E" w14:textId="77777777" w:rsidR="00293084" w:rsidRPr="003C085C" w:rsidRDefault="00293084" w:rsidP="005333DE">
            <w:pPr>
              <w:jc w:val="center"/>
            </w:pPr>
            <w:r w:rsidRPr="003C085C">
              <w:t>76.</w:t>
            </w:r>
          </w:p>
        </w:tc>
        <w:tc>
          <w:tcPr>
            <w:tcW w:w="2410" w:type="dxa"/>
            <w:tcBorders>
              <w:top w:val="single" w:sz="4" w:space="0" w:color="auto"/>
              <w:left w:val="single" w:sz="4" w:space="0" w:color="auto"/>
              <w:bottom w:val="single" w:sz="4" w:space="0" w:color="auto"/>
              <w:right w:val="single" w:sz="4" w:space="0" w:color="auto"/>
            </w:tcBorders>
            <w:hideMark/>
          </w:tcPr>
          <w:p w14:paraId="59EACDA1" w14:textId="77777777" w:rsidR="00293084" w:rsidRPr="003C085C" w:rsidRDefault="00293084" w:rsidP="005333DE">
            <w:pPr>
              <w:autoSpaceDE w:val="0"/>
              <w:autoSpaceDN w:val="0"/>
              <w:jc w:val="center"/>
            </w:pPr>
            <w:r w:rsidRPr="003C085C">
              <w:t>г. Комсомольск,</w:t>
            </w:r>
          </w:p>
          <w:p w14:paraId="1FDF841D"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5CDC1238"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01B3C557"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68A649A9"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4E64B4EF"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087E0BD2" w14:textId="77777777" w:rsidR="00293084" w:rsidRPr="003C085C" w:rsidRDefault="00293084" w:rsidP="005333DE">
            <w:pPr>
              <w:jc w:val="center"/>
            </w:pPr>
            <w:r w:rsidRPr="003C085C">
              <w:t>для субъектов</w:t>
            </w:r>
          </w:p>
          <w:p w14:paraId="66982658" w14:textId="77777777" w:rsidR="00293084" w:rsidRPr="003C085C" w:rsidRDefault="00293084" w:rsidP="005333DE">
            <w:pPr>
              <w:jc w:val="center"/>
            </w:pPr>
            <w:r w:rsidRPr="003C085C">
              <w:t>МСП</w:t>
            </w:r>
          </w:p>
        </w:tc>
      </w:tr>
      <w:tr w:rsidR="00293084" w:rsidRPr="003C085C" w14:paraId="39EA9B8E" w14:textId="77777777" w:rsidTr="005333DE">
        <w:tc>
          <w:tcPr>
            <w:tcW w:w="567" w:type="dxa"/>
            <w:tcBorders>
              <w:top w:val="single" w:sz="4" w:space="0" w:color="auto"/>
              <w:left w:val="single" w:sz="4" w:space="0" w:color="auto"/>
              <w:bottom w:val="single" w:sz="4" w:space="0" w:color="auto"/>
              <w:right w:val="single" w:sz="4" w:space="0" w:color="auto"/>
            </w:tcBorders>
          </w:tcPr>
          <w:p w14:paraId="0CE26D38" w14:textId="77777777" w:rsidR="00293084" w:rsidRPr="003C085C" w:rsidRDefault="00293084" w:rsidP="005333DE">
            <w:pPr>
              <w:jc w:val="center"/>
            </w:pPr>
            <w:r w:rsidRPr="003C085C">
              <w:t>77.</w:t>
            </w:r>
          </w:p>
        </w:tc>
        <w:tc>
          <w:tcPr>
            <w:tcW w:w="2410" w:type="dxa"/>
            <w:tcBorders>
              <w:top w:val="single" w:sz="4" w:space="0" w:color="auto"/>
              <w:left w:val="single" w:sz="4" w:space="0" w:color="auto"/>
              <w:bottom w:val="single" w:sz="4" w:space="0" w:color="auto"/>
              <w:right w:val="single" w:sz="4" w:space="0" w:color="auto"/>
            </w:tcBorders>
            <w:hideMark/>
          </w:tcPr>
          <w:p w14:paraId="6584B59D" w14:textId="77777777" w:rsidR="00293084" w:rsidRPr="003C085C" w:rsidRDefault="00293084" w:rsidP="005333DE">
            <w:pPr>
              <w:autoSpaceDE w:val="0"/>
              <w:autoSpaceDN w:val="0"/>
              <w:jc w:val="center"/>
            </w:pPr>
            <w:r w:rsidRPr="003C085C">
              <w:t>г. Комсомольск,</w:t>
            </w:r>
          </w:p>
          <w:p w14:paraId="2F3831AF"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19D6E4C3"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6412CCAD"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4042FFC2"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655A996E"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5FBCF6A3" w14:textId="77777777" w:rsidR="00293084" w:rsidRPr="003C085C" w:rsidRDefault="00293084" w:rsidP="005333DE">
            <w:pPr>
              <w:jc w:val="center"/>
            </w:pPr>
            <w:r w:rsidRPr="003C085C">
              <w:t>для субъектов</w:t>
            </w:r>
          </w:p>
          <w:p w14:paraId="6F4EB7B5" w14:textId="77777777" w:rsidR="00293084" w:rsidRPr="003C085C" w:rsidRDefault="00293084" w:rsidP="005333DE">
            <w:pPr>
              <w:jc w:val="center"/>
            </w:pPr>
            <w:r w:rsidRPr="003C085C">
              <w:t>МСП</w:t>
            </w:r>
          </w:p>
        </w:tc>
      </w:tr>
      <w:tr w:rsidR="00293084" w:rsidRPr="003C085C" w14:paraId="7E6C3CBA" w14:textId="77777777" w:rsidTr="005333DE">
        <w:tc>
          <w:tcPr>
            <w:tcW w:w="567" w:type="dxa"/>
            <w:tcBorders>
              <w:top w:val="single" w:sz="4" w:space="0" w:color="auto"/>
              <w:left w:val="single" w:sz="4" w:space="0" w:color="auto"/>
              <w:bottom w:val="single" w:sz="4" w:space="0" w:color="auto"/>
              <w:right w:val="single" w:sz="4" w:space="0" w:color="auto"/>
            </w:tcBorders>
          </w:tcPr>
          <w:p w14:paraId="785E79B7" w14:textId="77777777" w:rsidR="00293084" w:rsidRPr="003C085C" w:rsidRDefault="00293084" w:rsidP="005333DE">
            <w:pPr>
              <w:jc w:val="center"/>
            </w:pPr>
            <w:r w:rsidRPr="003C085C">
              <w:lastRenderedPageBreak/>
              <w:t>78.</w:t>
            </w:r>
          </w:p>
        </w:tc>
        <w:tc>
          <w:tcPr>
            <w:tcW w:w="2410" w:type="dxa"/>
            <w:tcBorders>
              <w:top w:val="single" w:sz="4" w:space="0" w:color="auto"/>
              <w:left w:val="single" w:sz="4" w:space="0" w:color="auto"/>
              <w:bottom w:val="single" w:sz="4" w:space="0" w:color="auto"/>
              <w:right w:val="single" w:sz="4" w:space="0" w:color="auto"/>
            </w:tcBorders>
            <w:hideMark/>
          </w:tcPr>
          <w:p w14:paraId="5B70473B" w14:textId="77777777" w:rsidR="00293084" w:rsidRPr="003C085C" w:rsidRDefault="00293084" w:rsidP="005333DE">
            <w:pPr>
              <w:autoSpaceDE w:val="0"/>
              <w:autoSpaceDN w:val="0"/>
              <w:jc w:val="center"/>
            </w:pPr>
            <w:r w:rsidRPr="003C085C">
              <w:t>г. Комсомольск,</w:t>
            </w:r>
          </w:p>
          <w:p w14:paraId="7D69960B"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56AE2E9D"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733F185F"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5696DE76"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4E128B6"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7CE3B1C5" w14:textId="77777777" w:rsidR="00293084" w:rsidRPr="003C085C" w:rsidRDefault="00293084" w:rsidP="005333DE">
            <w:pPr>
              <w:jc w:val="center"/>
            </w:pPr>
            <w:r w:rsidRPr="003C085C">
              <w:t>для субъектов</w:t>
            </w:r>
          </w:p>
          <w:p w14:paraId="4627C2E2" w14:textId="77777777" w:rsidR="00293084" w:rsidRPr="003C085C" w:rsidRDefault="00293084" w:rsidP="005333DE">
            <w:pPr>
              <w:jc w:val="center"/>
            </w:pPr>
            <w:r w:rsidRPr="003C085C">
              <w:t>МСП</w:t>
            </w:r>
          </w:p>
        </w:tc>
      </w:tr>
      <w:tr w:rsidR="00293084" w:rsidRPr="003C085C" w14:paraId="0C4BC66C" w14:textId="77777777" w:rsidTr="005333DE">
        <w:tc>
          <w:tcPr>
            <w:tcW w:w="567" w:type="dxa"/>
            <w:tcBorders>
              <w:top w:val="single" w:sz="4" w:space="0" w:color="auto"/>
              <w:left w:val="single" w:sz="4" w:space="0" w:color="auto"/>
              <w:bottom w:val="single" w:sz="4" w:space="0" w:color="auto"/>
              <w:right w:val="single" w:sz="4" w:space="0" w:color="auto"/>
            </w:tcBorders>
          </w:tcPr>
          <w:p w14:paraId="1962A99A" w14:textId="77777777" w:rsidR="00293084" w:rsidRPr="003C085C" w:rsidRDefault="00293084" w:rsidP="005333DE">
            <w:pPr>
              <w:jc w:val="center"/>
            </w:pPr>
            <w:r w:rsidRPr="003C085C">
              <w:t>79.</w:t>
            </w:r>
          </w:p>
        </w:tc>
        <w:tc>
          <w:tcPr>
            <w:tcW w:w="2410" w:type="dxa"/>
            <w:tcBorders>
              <w:top w:val="single" w:sz="4" w:space="0" w:color="auto"/>
              <w:left w:val="single" w:sz="4" w:space="0" w:color="auto"/>
              <w:bottom w:val="single" w:sz="4" w:space="0" w:color="auto"/>
              <w:right w:val="single" w:sz="4" w:space="0" w:color="auto"/>
            </w:tcBorders>
            <w:hideMark/>
          </w:tcPr>
          <w:p w14:paraId="79114080" w14:textId="77777777" w:rsidR="00293084" w:rsidRPr="003C085C" w:rsidRDefault="00293084" w:rsidP="005333DE">
            <w:pPr>
              <w:autoSpaceDE w:val="0"/>
              <w:autoSpaceDN w:val="0"/>
              <w:jc w:val="center"/>
            </w:pPr>
            <w:r w:rsidRPr="003C085C">
              <w:t>г. Комсомольск,</w:t>
            </w:r>
          </w:p>
          <w:p w14:paraId="25E45A40"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44670485"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3F252FCB"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10A7518C"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DF01051"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7DAEF6EC" w14:textId="77777777" w:rsidR="00293084" w:rsidRPr="003C085C" w:rsidRDefault="00293084" w:rsidP="005333DE">
            <w:pPr>
              <w:jc w:val="center"/>
            </w:pPr>
            <w:r w:rsidRPr="003C085C">
              <w:t>для субъектов</w:t>
            </w:r>
          </w:p>
          <w:p w14:paraId="3C43B38C" w14:textId="77777777" w:rsidR="00293084" w:rsidRPr="003C085C" w:rsidRDefault="00293084" w:rsidP="005333DE">
            <w:pPr>
              <w:jc w:val="center"/>
            </w:pPr>
            <w:r w:rsidRPr="003C085C">
              <w:t>МСП</w:t>
            </w:r>
          </w:p>
        </w:tc>
      </w:tr>
      <w:tr w:rsidR="00293084" w:rsidRPr="003C085C" w14:paraId="60DE413F" w14:textId="77777777" w:rsidTr="005333DE">
        <w:tc>
          <w:tcPr>
            <w:tcW w:w="567" w:type="dxa"/>
            <w:tcBorders>
              <w:top w:val="single" w:sz="4" w:space="0" w:color="auto"/>
              <w:left w:val="single" w:sz="4" w:space="0" w:color="auto"/>
              <w:bottom w:val="single" w:sz="4" w:space="0" w:color="auto"/>
              <w:right w:val="single" w:sz="4" w:space="0" w:color="auto"/>
            </w:tcBorders>
          </w:tcPr>
          <w:p w14:paraId="5207D86D" w14:textId="77777777" w:rsidR="00293084" w:rsidRPr="003C085C" w:rsidRDefault="00293084" w:rsidP="005333DE">
            <w:pPr>
              <w:jc w:val="center"/>
            </w:pPr>
            <w:r w:rsidRPr="003C085C">
              <w:t>80.</w:t>
            </w:r>
          </w:p>
        </w:tc>
        <w:tc>
          <w:tcPr>
            <w:tcW w:w="2410" w:type="dxa"/>
            <w:tcBorders>
              <w:top w:val="single" w:sz="4" w:space="0" w:color="auto"/>
              <w:left w:val="single" w:sz="4" w:space="0" w:color="auto"/>
              <w:bottom w:val="single" w:sz="4" w:space="0" w:color="auto"/>
              <w:right w:val="single" w:sz="4" w:space="0" w:color="auto"/>
            </w:tcBorders>
            <w:hideMark/>
          </w:tcPr>
          <w:p w14:paraId="1206BA79" w14:textId="77777777" w:rsidR="00293084" w:rsidRPr="003C085C" w:rsidRDefault="00293084" w:rsidP="005333DE">
            <w:pPr>
              <w:autoSpaceDE w:val="0"/>
              <w:autoSpaceDN w:val="0"/>
              <w:jc w:val="center"/>
            </w:pPr>
            <w:r w:rsidRPr="003C085C">
              <w:t>г. Комсомольск,</w:t>
            </w:r>
          </w:p>
          <w:p w14:paraId="272C6483"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6D18C40A"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6A25944A"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3EB6C103"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041759AC"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0ED7DD33" w14:textId="77777777" w:rsidR="00293084" w:rsidRPr="003C085C" w:rsidRDefault="00293084" w:rsidP="005333DE">
            <w:pPr>
              <w:jc w:val="center"/>
            </w:pPr>
            <w:r w:rsidRPr="003C085C">
              <w:t>для субъектов</w:t>
            </w:r>
          </w:p>
          <w:p w14:paraId="0A4DAC79" w14:textId="77777777" w:rsidR="00293084" w:rsidRPr="003C085C" w:rsidRDefault="00293084" w:rsidP="005333DE">
            <w:pPr>
              <w:jc w:val="center"/>
            </w:pPr>
            <w:r w:rsidRPr="003C085C">
              <w:t>МСП</w:t>
            </w:r>
          </w:p>
        </w:tc>
      </w:tr>
      <w:tr w:rsidR="00293084" w:rsidRPr="003C085C" w14:paraId="071A37F3" w14:textId="77777777" w:rsidTr="005333DE">
        <w:tc>
          <w:tcPr>
            <w:tcW w:w="567" w:type="dxa"/>
            <w:tcBorders>
              <w:top w:val="single" w:sz="4" w:space="0" w:color="auto"/>
              <w:left w:val="single" w:sz="4" w:space="0" w:color="auto"/>
              <w:bottom w:val="single" w:sz="4" w:space="0" w:color="auto"/>
              <w:right w:val="single" w:sz="4" w:space="0" w:color="auto"/>
            </w:tcBorders>
          </w:tcPr>
          <w:p w14:paraId="4979FCEE" w14:textId="77777777" w:rsidR="00293084" w:rsidRPr="003C085C" w:rsidRDefault="00293084" w:rsidP="005333DE">
            <w:pPr>
              <w:jc w:val="center"/>
            </w:pPr>
            <w:r w:rsidRPr="003C085C">
              <w:t>81.</w:t>
            </w:r>
          </w:p>
        </w:tc>
        <w:tc>
          <w:tcPr>
            <w:tcW w:w="2410" w:type="dxa"/>
            <w:tcBorders>
              <w:top w:val="single" w:sz="4" w:space="0" w:color="auto"/>
              <w:left w:val="single" w:sz="4" w:space="0" w:color="auto"/>
              <w:bottom w:val="single" w:sz="4" w:space="0" w:color="auto"/>
              <w:right w:val="single" w:sz="4" w:space="0" w:color="auto"/>
            </w:tcBorders>
            <w:hideMark/>
          </w:tcPr>
          <w:p w14:paraId="67E917A4" w14:textId="77777777" w:rsidR="00293084" w:rsidRPr="003C085C" w:rsidRDefault="00293084" w:rsidP="005333DE">
            <w:pPr>
              <w:autoSpaceDE w:val="0"/>
              <w:autoSpaceDN w:val="0"/>
              <w:jc w:val="center"/>
            </w:pPr>
            <w:r w:rsidRPr="003C085C">
              <w:t>г. Комсомольск,</w:t>
            </w:r>
          </w:p>
          <w:p w14:paraId="743CDEF8"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5E42BB9D"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4124690D"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2CDEEA98"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EDA9F02"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24130F1B" w14:textId="77777777" w:rsidR="00293084" w:rsidRPr="003C085C" w:rsidRDefault="00293084" w:rsidP="005333DE">
            <w:pPr>
              <w:jc w:val="center"/>
            </w:pPr>
            <w:r w:rsidRPr="003C085C">
              <w:t>для субъектов</w:t>
            </w:r>
          </w:p>
          <w:p w14:paraId="0A37508F" w14:textId="77777777" w:rsidR="00293084" w:rsidRPr="003C085C" w:rsidRDefault="00293084" w:rsidP="005333DE">
            <w:pPr>
              <w:jc w:val="center"/>
            </w:pPr>
            <w:r w:rsidRPr="003C085C">
              <w:t>МСП</w:t>
            </w:r>
          </w:p>
        </w:tc>
      </w:tr>
      <w:tr w:rsidR="00293084" w:rsidRPr="003C085C" w14:paraId="3CE9BF60" w14:textId="77777777" w:rsidTr="005333DE">
        <w:tc>
          <w:tcPr>
            <w:tcW w:w="567" w:type="dxa"/>
            <w:tcBorders>
              <w:top w:val="single" w:sz="4" w:space="0" w:color="auto"/>
              <w:left w:val="single" w:sz="4" w:space="0" w:color="auto"/>
              <w:bottom w:val="single" w:sz="4" w:space="0" w:color="auto"/>
              <w:right w:val="single" w:sz="4" w:space="0" w:color="auto"/>
            </w:tcBorders>
          </w:tcPr>
          <w:p w14:paraId="13E10905" w14:textId="77777777" w:rsidR="00293084" w:rsidRPr="003C085C" w:rsidRDefault="00293084" w:rsidP="005333DE">
            <w:pPr>
              <w:jc w:val="center"/>
            </w:pPr>
            <w:r w:rsidRPr="003C085C">
              <w:t>82.</w:t>
            </w:r>
          </w:p>
        </w:tc>
        <w:tc>
          <w:tcPr>
            <w:tcW w:w="2410" w:type="dxa"/>
            <w:tcBorders>
              <w:top w:val="single" w:sz="4" w:space="0" w:color="auto"/>
              <w:left w:val="single" w:sz="4" w:space="0" w:color="auto"/>
              <w:bottom w:val="single" w:sz="4" w:space="0" w:color="auto"/>
              <w:right w:val="single" w:sz="4" w:space="0" w:color="auto"/>
            </w:tcBorders>
            <w:hideMark/>
          </w:tcPr>
          <w:p w14:paraId="3B23D0F2" w14:textId="77777777" w:rsidR="00293084" w:rsidRPr="003C085C" w:rsidRDefault="00293084" w:rsidP="005333DE">
            <w:pPr>
              <w:autoSpaceDE w:val="0"/>
              <w:autoSpaceDN w:val="0"/>
              <w:jc w:val="center"/>
            </w:pPr>
            <w:r w:rsidRPr="003C085C">
              <w:t>г. Комсомольск,</w:t>
            </w:r>
          </w:p>
          <w:p w14:paraId="68139C5E"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5362B4CA"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0CBE7FC7"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0338B955"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322AA2A9"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28AEEA64" w14:textId="77777777" w:rsidR="00293084" w:rsidRPr="003C085C" w:rsidRDefault="00293084" w:rsidP="005333DE">
            <w:pPr>
              <w:jc w:val="center"/>
            </w:pPr>
            <w:r w:rsidRPr="003C085C">
              <w:t>для субъектов</w:t>
            </w:r>
          </w:p>
          <w:p w14:paraId="5962C343" w14:textId="77777777" w:rsidR="00293084" w:rsidRPr="003C085C" w:rsidRDefault="00293084" w:rsidP="005333DE">
            <w:pPr>
              <w:jc w:val="center"/>
            </w:pPr>
            <w:r w:rsidRPr="003C085C">
              <w:t>МСП</w:t>
            </w:r>
          </w:p>
        </w:tc>
      </w:tr>
      <w:tr w:rsidR="00293084" w:rsidRPr="003C085C" w14:paraId="18C8DFF9" w14:textId="77777777" w:rsidTr="005333DE">
        <w:tc>
          <w:tcPr>
            <w:tcW w:w="567" w:type="dxa"/>
            <w:tcBorders>
              <w:top w:val="single" w:sz="4" w:space="0" w:color="auto"/>
              <w:left w:val="single" w:sz="4" w:space="0" w:color="auto"/>
              <w:bottom w:val="single" w:sz="4" w:space="0" w:color="auto"/>
              <w:right w:val="single" w:sz="4" w:space="0" w:color="auto"/>
            </w:tcBorders>
          </w:tcPr>
          <w:p w14:paraId="6E5F9E23" w14:textId="77777777" w:rsidR="00293084" w:rsidRPr="003C085C" w:rsidRDefault="00293084" w:rsidP="005333DE">
            <w:pPr>
              <w:jc w:val="center"/>
            </w:pPr>
            <w:r w:rsidRPr="003C085C">
              <w:t>83.</w:t>
            </w:r>
          </w:p>
        </w:tc>
        <w:tc>
          <w:tcPr>
            <w:tcW w:w="2410" w:type="dxa"/>
            <w:tcBorders>
              <w:top w:val="single" w:sz="4" w:space="0" w:color="auto"/>
              <w:left w:val="single" w:sz="4" w:space="0" w:color="auto"/>
              <w:bottom w:val="single" w:sz="4" w:space="0" w:color="auto"/>
              <w:right w:val="single" w:sz="4" w:space="0" w:color="auto"/>
            </w:tcBorders>
            <w:hideMark/>
          </w:tcPr>
          <w:p w14:paraId="6542A3DE" w14:textId="77777777" w:rsidR="00293084" w:rsidRPr="003C085C" w:rsidRDefault="00293084" w:rsidP="005333DE">
            <w:pPr>
              <w:autoSpaceDE w:val="0"/>
              <w:autoSpaceDN w:val="0"/>
              <w:jc w:val="center"/>
            </w:pPr>
            <w:r w:rsidRPr="003C085C">
              <w:t>г. Комсомольск,</w:t>
            </w:r>
          </w:p>
          <w:p w14:paraId="48955EEE"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25679DCA"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131D133F"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5D780897"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60EE653E"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34AED3F1" w14:textId="77777777" w:rsidR="00293084" w:rsidRPr="003C085C" w:rsidRDefault="00293084" w:rsidP="005333DE">
            <w:pPr>
              <w:jc w:val="center"/>
            </w:pPr>
            <w:r w:rsidRPr="003C085C">
              <w:t>для субъектов</w:t>
            </w:r>
          </w:p>
          <w:p w14:paraId="320584EA" w14:textId="77777777" w:rsidR="00293084" w:rsidRPr="003C085C" w:rsidRDefault="00293084" w:rsidP="005333DE">
            <w:pPr>
              <w:jc w:val="center"/>
            </w:pPr>
            <w:r w:rsidRPr="003C085C">
              <w:t>МСП</w:t>
            </w:r>
          </w:p>
        </w:tc>
      </w:tr>
      <w:tr w:rsidR="00293084" w:rsidRPr="003C085C" w14:paraId="6E6EA3AC" w14:textId="77777777" w:rsidTr="005333DE">
        <w:tc>
          <w:tcPr>
            <w:tcW w:w="567" w:type="dxa"/>
            <w:tcBorders>
              <w:top w:val="single" w:sz="4" w:space="0" w:color="auto"/>
              <w:left w:val="single" w:sz="4" w:space="0" w:color="auto"/>
              <w:bottom w:val="single" w:sz="4" w:space="0" w:color="auto"/>
              <w:right w:val="single" w:sz="4" w:space="0" w:color="auto"/>
            </w:tcBorders>
          </w:tcPr>
          <w:p w14:paraId="6D451A90" w14:textId="77777777" w:rsidR="00293084" w:rsidRPr="003C085C" w:rsidRDefault="00293084" w:rsidP="005333DE">
            <w:pPr>
              <w:jc w:val="center"/>
            </w:pPr>
            <w:r w:rsidRPr="003C085C">
              <w:t>84.</w:t>
            </w:r>
          </w:p>
        </w:tc>
        <w:tc>
          <w:tcPr>
            <w:tcW w:w="2410" w:type="dxa"/>
            <w:tcBorders>
              <w:top w:val="single" w:sz="4" w:space="0" w:color="auto"/>
              <w:left w:val="single" w:sz="4" w:space="0" w:color="auto"/>
              <w:bottom w:val="single" w:sz="4" w:space="0" w:color="auto"/>
              <w:right w:val="single" w:sz="4" w:space="0" w:color="auto"/>
            </w:tcBorders>
            <w:hideMark/>
          </w:tcPr>
          <w:p w14:paraId="0F18EE9E" w14:textId="77777777" w:rsidR="00293084" w:rsidRPr="003C085C" w:rsidRDefault="00293084" w:rsidP="005333DE">
            <w:pPr>
              <w:autoSpaceDE w:val="0"/>
              <w:autoSpaceDN w:val="0"/>
              <w:jc w:val="center"/>
            </w:pPr>
            <w:r w:rsidRPr="003C085C">
              <w:t>г. Комсомольск,</w:t>
            </w:r>
          </w:p>
          <w:p w14:paraId="4A86D0E1"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31082B65"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21758B7F"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35755DC1"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29A8E0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2E4879DE" w14:textId="77777777" w:rsidR="00293084" w:rsidRPr="003C085C" w:rsidRDefault="00293084" w:rsidP="005333DE">
            <w:pPr>
              <w:jc w:val="center"/>
            </w:pPr>
            <w:r w:rsidRPr="003C085C">
              <w:t>для субъектов</w:t>
            </w:r>
          </w:p>
          <w:p w14:paraId="2D77F7EA" w14:textId="77777777" w:rsidR="00293084" w:rsidRPr="003C085C" w:rsidRDefault="00293084" w:rsidP="005333DE">
            <w:pPr>
              <w:jc w:val="center"/>
            </w:pPr>
            <w:r w:rsidRPr="003C085C">
              <w:t>МСП</w:t>
            </w:r>
          </w:p>
        </w:tc>
      </w:tr>
      <w:tr w:rsidR="00293084" w:rsidRPr="003C085C" w14:paraId="412F46AE" w14:textId="77777777" w:rsidTr="005333DE">
        <w:tc>
          <w:tcPr>
            <w:tcW w:w="567" w:type="dxa"/>
            <w:tcBorders>
              <w:top w:val="single" w:sz="4" w:space="0" w:color="auto"/>
              <w:left w:val="single" w:sz="4" w:space="0" w:color="auto"/>
              <w:bottom w:val="single" w:sz="4" w:space="0" w:color="auto"/>
              <w:right w:val="single" w:sz="4" w:space="0" w:color="auto"/>
            </w:tcBorders>
          </w:tcPr>
          <w:p w14:paraId="2589EB42" w14:textId="77777777" w:rsidR="00293084" w:rsidRPr="003C085C" w:rsidRDefault="00293084" w:rsidP="005333DE">
            <w:pPr>
              <w:jc w:val="center"/>
            </w:pPr>
            <w:r w:rsidRPr="003C085C">
              <w:t>85.</w:t>
            </w:r>
          </w:p>
        </w:tc>
        <w:tc>
          <w:tcPr>
            <w:tcW w:w="2410" w:type="dxa"/>
            <w:tcBorders>
              <w:top w:val="single" w:sz="4" w:space="0" w:color="auto"/>
              <w:left w:val="single" w:sz="4" w:space="0" w:color="auto"/>
              <w:bottom w:val="single" w:sz="4" w:space="0" w:color="auto"/>
              <w:right w:val="single" w:sz="4" w:space="0" w:color="auto"/>
            </w:tcBorders>
            <w:hideMark/>
          </w:tcPr>
          <w:p w14:paraId="3712FA80" w14:textId="77777777" w:rsidR="00293084" w:rsidRPr="003C085C" w:rsidRDefault="00293084" w:rsidP="005333DE">
            <w:pPr>
              <w:autoSpaceDE w:val="0"/>
              <w:autoSpaceDN w:val="0"/>
              <w:jc w:val="center"/>
            </w:pPr>
            <w:r w:rsidRPr="003C085C">
              <w:t>г. Комсомольск,</w:t>
            </w:r>
          </w:p>
          <w:p w14:paraId="6E20CAD4"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7B12080B"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7DCB96E3"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06687D47"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19AB52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57257BE1" w14:textId="77777777" w:rsidR="00293084" w:rsidRPr="003C085C" w:rsidRDefault="00293084" w:rsidP="005333DE">
            <w:pPr>
              <w:jc w:val="center"/>
            </w:pPr>
            <w:r w:rsidRPr="003C085C">
              <w:t>для субъектов</w:t>
            </w:r>
          </w:p>
          <w:p w14:paraId="540E3C61" w14:textId="77777777" w:rsidR="00293084" w:rsidRPr="003C085C" w:rsidRDefault="00293084" w:rsidP="005333DE">
            <w:pPr>
              <w:jc w:val="center"/>
            </w:pPr>
            <w:r w:rsidRPr="003C085C">
              <w:t>МСП</w:t>
            </w:r>
          </w:p>
        </w:tc>
      </w:tr>
      <w:tr w:rsidR="00293084" w:rsidRPr="003C085C" w14:paraId="5EBC1AF9" w14:textId="77777777" w:rsidTr="005333DE">
        <w:tc>
          <w:tcPr>
            <w:tcW w:w="567" w:type="dxa"/>
            <w:tcBorders>
              <w:top w:val="single" w:sz="4" w:space="0" w:color="auto"/>
              <w:left w:val="single" w:sz="4" w:space="0" w:color="auto"/>
              <w:bottom w:val="single" w:sz="4" w:space="0" w:color="auto"/>
              <w:right w:val="single" w:sz="4" w:space="0" w:color="auto"/>
            </w:tcBorders>
          </w:tcPr>
          <w:p w14:paraId="4DB75B33" w14:textId="77777777" w:rsidR="00293084" w:rsidRPr="003C085C" w:rsidRDefault="00293084" w:rsidP="005333DE">
            <w:pPr>
              <w:jc w:val="center"/>
            </w:pPr>
            <w:r w:rsidRPr="003C085C">
              <w:t>86.</w:t>
            </w:r>
          </w:p>
        </w:tc>
        <w:tc>
          <w:tcPr>
            <w:tcW w:w="2410" w:type="dxa"/>
            <w:tcBorders>
              <w:top w:val="single" w:sz="4" w:space="0" w:color="auto"/>
              <w:left w:val="single" w:sz="4" w:space="0" w:color="auto"/>
              <w:bottom w:val="single" w:sz="4" w:space="0" w:color="auto"/>
              <w:right w:val="single" w:sz="4" w:space="0" w:color="auto"/>
            </w:tcBorders>
            <w:hideMark/>
          </w:tcPr>
          <w:p w14:paraId="0E329324" w14:textId="77777777" w:rsidR="00293084" w:rsidRPr="003C085C" w:rsidRDefault="00293084" w:rsidP="005333DE">
            <w:pPr>
              <w:autoSpaceDE w:val="0"/>
              <w:autoSpaceDN w:val="0"/>
              <w:jc w:val="center"/>
            </w:pPr>
            <w:r w:rsidRPr="003C085C">
              <w:t>г. Комсомольск,</w:t>
            </w:r>
          </w:p>
          <w:p w14:paraId="454376DD"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4833CB42"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06098E0E"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379B51DA"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C9FFCD3"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00B30253" w14:textId="77777777" w:rsidR="00293084" w:rsidRPr="003C085C" w:rsidRDefault="00293084" w:rsidP="005333DE">
            <w:pPr>
              <w:jc w:val="center"/>
            </w:pPr>
            <w:r w:rsidRPr="003C085C">
              <w:t>для субъектов</w:t>
            </w:r>
          </w:p>
          <w:p w14:paraId="6E6CCB31" w14:textId="77777777" w:rsidR="00293084" w:rsidRPr="003C085C" w:rsidRDefault="00293084" w:rsidP="005333DE">
            <w:pPr>
              <w:jc w:val="center"/>
            </w:pPr>
            <w:r w:rsidRPr="003C085C">
              <w:t>МСП</w:t>
            </w:r>
          </w:p>
        </w:tc>
      </w:tr>
      <w:tr w:rsidR="00293084" w:rsidRPr="003C085C" w14:paraId="57B1F34E" w14:textId="77777777" w:rsidTr="005333DE">
        <w:tc>
          <w:tcPr>
            <w:tcW w:w="567" w:type="dxa"/>
            <w:tcBorders>
              <w:top w:val="single" w:sz="4" w:space="0" w:color="auto"/>
              <w:left w:val="single" w:sz="4" w:space="0" w:color="auto"/>
              <w:bottom w:val="single" w:sz="4" w:space="0" w:color="auto"/>
              <w:right w:val="single" w:sz="4" w:space="0" w:color="auto"/>
            </w:tcBorders>
          </w:tcPr>
          <w:p w14:paraId="7163B7B8" w14:textId="77777777" w:rsidR="00293084" w:rsidRPr="003C085C" w:rsidRDefault="00293084" w:rsidP="005333DE">
            <w:r w:rsidRPr="003C085C">
              <w:t>87.</w:t>
            </w:r>
          </w:p>
        </w:tc>
        <w:tc>
          <w:tcPr>
            <w:tcW w:w="2410" w:type="dxa"/>
            <w:tcBorders>
              <w:top w:val="single" w:sz="4" w:space="0" w:color="auto"/>
              <w:left w:val="single" w:sz="4" w:space="0" w:color="auto"/>
              <w:bottom w:val="single" w:sz="4" w:space="0" w:color="auto"/>
              <w:right w:val="single" w:sz="4" w:space="0" w:color="auto"/>
            </w:tcBorders>
            <w:hideMark/>
          </w:tcPr>
          <w:p w14:paraId="198BF1F3" w14:textId="77777777" w:rsidR="00293084" w:rsidRPr="003C085C" w:rsidRDefault="00293084" w:rsidP="005333DE">
            <w:pPr>
              <w:autoSpaceDE w:val="0"/>
              <w:autoSpaceDN w:val="0"/>
              <w:jc w:val="center"/>
            </w:pPr>
            <w:r w:rsidRPr="003C085C">
              <w:t>г. Комсомольск,</w:t>
            </w:r>
          </w:p>
          <w:p w14:paraId="28CDC488"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78F9534B"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0FFD65CD"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07371F33"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68B4A411"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75071762" w14:textId="77777777" w:rsidR="00293084" w:rsidRPr="003C085C" w:rsidRDefault="00293084" w:rsidP="005333DE">
            <w:pPr>
              <w:jc w:val="center"/>
            </w:pPr>
            <w:r w:rsidRPr="003C085C">
              <w:t>для субъектов</w:t>
            </w:r>
          </w:p>
          <w:p w14:paraId="2C190A6E" w14:textId="77777777" w:rsidR="00293084" w:rsidRPr="003C085C" w:rsidRDefault="00293084" w:rsidP="005333DE">
            <w:pPr>
              <w:jc w:val="center"/>
            </w:pPr>
            <w:r w:rsidRPr="003C085C">
              <w:t>МСП</w:t>
            </w:r>
          </w:p>
        </w:tc>
      </w:tr>
      <w:tr w:rsidR="00293084" w:rsidRPr="003C085C" w14:paraId="3F88A88D" w14:textId="77777777" w:rsidTr="005333DE">
        <w:tc>
          <w:tcPr>
            <w:tcW w:w="567" w:type="dxa"/>
            <w:tcBorders>
              <w:top w:val="single" w:sz="4" w:space="0" w:color="auto"/>
              <w:left w:val="single" w:sz="4" w:space="0" w:color="auto"/>
              <w:bottom w:val="single" w:sz="4" w:space="0" w:color="auto"/>
              <w:right w:val="single" w:sz="4" w:space="0" w:color="auto"/>
            </w:tcBorders>
          </w:tcPr>
          <w:p w14:paraId="60CFCCE7" w14:textId="77777777" w:rsidR="00293084" w:rsidRPr="003C085C" w:rsidRDefault="00293084" w:rsidP="005333DE">
            <w:pPr>
              <w:jc w:val="center"/>
            </w:pPr>
            <w:r w:rsidRPr="003C085C">
              <w:t>88.</w:t>
            </w:r>
          </w:p>
        </w:tc>
        <w:tc>
          <w:tcPr>
            <w:tcW w:w="2410" w:type="dxa"/>
            <w:tcBorders>
              <w:top w:val="single" w:sz="4" w:space="0" w:color="auto"/>
              <w:left w:val="single" w:sz="4" w:space="0" w:color="auto"/>
              <w:bottom w:val="single" w:sz="4" w:space="0" w:color="auto"/>
              <w:right w:val="single" w:sz="4" w:space="0" w:color="auto"/>
            </w:tcBorders>
            <w:hideMark/>
          </w:tcPr>
          <w:p w14:paraId="1EF4A465" w14:textId="77777777" w:rsidR="00293084" w:rsidRPr="003C085C" w:rsidRDefault="00293084" w:rsidP="005333DE">
            <w:pPr>
              <w:autoSpaceDE w:val="0"/>
              <w:autoSpaceDN w:val="0"/>
              <w:jc w:val="center"/>
            </w:pPr>
            <w:r w:rsidRPr="003C085C">
              <w:t>г. Комсомольск,</w:t>
            </w:r>
          </w:p>
          <w:p w14:paraId="2A536E71"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5DC09DEB"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41773B67"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162EC200"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1AD53CD7"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018BB87C" w14:textId="77777777" w:rsidR="00293084" w:rsidRPr="003C085C" w:rsidRDefault="00293084" w:rsidP="005333DE">
            <w:pPr>
              <w:jc w:val="center"/>
            </w:pPr>
            <w:r w:rsidRPr="003C085C">
              <w:t>для субъектов</w:t>
            </w:r>
          </w:p>
          <w:p w14:paraId="68311F3F" w14:textId="77777777" w:rsidR="00293084" w:rsidRPr="003C085C" w:rsidRDefault="00293084" w:rsidP="005333DE">
            <w:pPr>
              <w:jc w:val="center"/>
            </w:pPr>
            <w:r w:rsidRPr="003C085C">
              <w:t>МСП</w:t>
            </w:r>
          </w:p>
        </w:tc>
      </w:tr>
      <w:tr w:rsidR="00293084" w:rsidRPr="003C085C" w14:paraId="66C8A70F" w14:textId="77777777" w:rsidTr="005333DE">
        <w:tc>
          <w:tcPr>
            <w:tcW w:w="567" w:type="dxa"/>
            <w:tcBorders>
              <w:top w:val="single" w:sz="4" w:space="0" w:color="auto"/>
              <w:left w:val="single" w:sz="4" w:space="0" w:color="auto"/>
              <w:bottom w:val="single" w:sz="4" w:space="0" w:color="auto"/>
              <w:right w:val="single" w:sz="4" w:space="0" w:color="auto"/>
            </w:tcBorders>
          </w:tcPr>
          <w:p w14:paraId="78B70768" w14:textId="77777777" w:rsidR="00293084" w:rsidRPr="003C085C" w:rsidRDefault="00293084" w:rsidP="005333DE">
            <w:pPr>
              <w:jc w:val="center"/>
            </w:pPr>
            <w:r w:rsidRPr="003C085C">
              <w:t>89.</w:t>
            </w:r>
          </w:p>
        </w:tc>
        <w:tc>
          <w:tcPr>
            <w:tcW w:w="2410" w:type="dxa"/>
            <w:tcBorders>
              <w:top w:val="single" w:sz="4" w:space="0" w:color="auto"/>
              <w:left w:val="single" w:sz="4" w:space="0" w:color="auto"/>
              <w:bottom w:val="single" w:sz="4" w:space="0" w:color="auto"/>
              <w:right w:val="single" w:sz="4" w:space="0" w:color="auto"/>
            </w:tcBorders>
            <w:hideMark/>
          </w:tcPr>
          <w:p w14:paraId="20A406FC" w14:textId="77777777" w:rsidR="00293084" w:rsidRPr="003C085C" w:rsidRDefault="00293084" w:rsidP="005333DE">
            <w:pPr>
              <w:autoSpaceDE w:val="0"/>
              <w:autoSpaceDN w:val="0"/>
              <w:jc w:val="center"/>
            </w:pPr>
            <w:r w:rsidRPr="003C085C">
              <w:t>г. Комсомольск,</w:t>
            </w:r>
          </w:p>
          <w:p w14:paraId="4FACC218"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319EF6AD"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3A6A0A2A"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1114B365"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6232DDC4"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54728B42" w14:textId="77777777" w:rsidR="00293084" w:rsidRPr="003C085C" w:rsidRDefault="00293084" w:rsidP="005333DE">
            <w:pPr>
              <w:jc w:val="center"/>
            </w:pPr>
            <w:r w:rsidRPr="003C085C">
              <w:t>для субъектов</w:t>
            </w:r>
          </w:p>
          <w:p w14:paraId="495541C3" w14:textId="77777777" w:rsidR="00293084" w:rsidRPr="003C085C" w:rsidRDefault="00293084" w:rsidP="005333DE">
            <w:pPr>
              <w:jc w:val="center"/>
            </w:pPr>
            <w:r w:rsidRPr="003C085C">
              <w:t>МСП</w:t>
            </w:r>
          </w:p>
        </w:tc>
      </w:tr>
      <w:tr w:rsidR="00293084" w:rsidRPr="003C085C" w14:paraId="22E1AF12" w14:textId="77777777" w:rsidTr="005333DE">
        <w:tc>
          <w:tcPr>
            <w:tcW w:w="567" w:type="dxa"/>
            <w:tcBorders>
              <w:top w:val="single" w:sz="4" w:space="0" w:color="auto"/>
              <w:left w:val="single" w:sz="4" w:space="0" w:color="auto"/>
              <w:bottom w:val="single" w:sz="4" w:space="0" w:color="auto"/>
              <w:right w:val="single" w:sz="4" w:space="0" w:color="auto"/>
            </w:tcBorders>
          </w:tcPr>
          <w:p w14:paraId="3ABDE6C2" w14:textId="77777777" w:rsidR="00293084" w:rsidRPr="003C085C" w:rsidRDefault="00293084" w:rsidP="005333DE">
            <w:pPr>
              <w:jc w:val="center"/>
            </w:pPr>
            <w:r w:rsidRPr="003C085C">
              <w:t>90.</w:t>
            </w:r>
          </w:p>
        </w:tc>
        <w:tc>
          <w:tcPr>
            <w:tcW w:w="2410" w:type="dxa"/>
            <w:tcBorders>
              <w:top w:val="single" w:sz="4" w:space="0" w:color="auto"/>
              <w:left w:val="single" w:sz="4" w:space="0" w:color="auto"/>
              <w:bottom w:val="single" w:sz="4" w:space="0" w:color="auto"/>
              <w:right w:val="single" w:sz="4" w:space="0" w:color="auto"/>
            </w:tcBorders>
            <w:hideMark/>
          </w:tcPr>
          <w:p w14:paraId="224A6111" w14:textId="77777777" w:rsidR="00293084" w:rsidRPr="003C085C" w:rsidRDefault="00293084" w:rsidP="005333DE">
            <w:pPr>
              <w:autoSpaceDE w:val="0"/>
              <w:autoSpaceDN w:val="0"/>
              <w:jc w:val="center"/>
            </w:pPr>
            <w:r w:rsidRPr="003C085C">
              <w:t>г. Комсомольск,</w:t>
            </w:r>
          </w:p>
          <w:p w14:paraId="1A7A92AF"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6B59FE51"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767E52D9"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673D3E8C"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33957A78"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08881FDE" w14:textId="77777777" w:rsidR="00293084" w:rsidRPr="003C085C" w:rsidRDefault="00293084" w:rsidP="005333DE">
            <w:pPr>
              <w:jc w:val="center"/>
            </w:pPr>
            <w:r w:rsidRPr="003C085C">
              <w:t>для субъектов</w:t>
            </w:r>
          </w:p>
          <w:p w14:paraId="693B4C0E" w14:textId="77777777" w:rsidR="00293084" w:rsidRPr="003C085C" w:rsidRDefault="00293084" w:rsidP="005333DE">
            <w:pPr>
              <w:jc w:val="center"/>
            </w:pPr>
            <w:r w:rsidRPr="003C085C">
              <w:t>МСП</w:t>
            </w:r>
          </w:p>
        </w:tc>
      </w:tr>
      <w:tr w:rsidR="00293084" w:rsidRPr="003C085C" w14:paraId="36668722" w14:textId="77777777" w:rsidTr="005333DE">
        <w:tc>
          <w:tcPr>
            <w:tcW w:w="567" w:type="dxa"/>
            <w:tcBorders>
              <w:top w:val="single" w:sz="4" w:space="0" w:color="auto"/>
              <w:left w:val="single" w:sz="4" w:space="0" w:color="auto"/>
              <w:bottom w:val="single" w:sz="4" w:space="0" w:color="auto"/>
              <w:right w:val="single" w:sz="4" w:space="0" w:color="auto"/>
            </w:tcBorders>
          </w:tcPr>
          <w:p w14:paraId="4706144A" w14:textId="77777777" w:rsidR="00293084" w:rsidRPr="003C085C" w:rsidRDefault="00293084" w:rsidP="005333DE">
            <w:pPr>
              <w:jc w:val="center"/>
            </w:pPr>
            <w:r w:rsidRPr="003C085C">
              <w:t>91.</w:t>
            </w:r>
          </w:p>
        </w:tc>
        <w:tc>
          <w:tcPr>
            <w:tcW w:w="2410" w:type="dxa"/>
            <w:tcBorders>
              <w:top w:val="single" w:sz="4" w:space="0" w:color="auto"/>
              <w:left w:val="single" w:sz="4" w:space="0" w:color="auto"/>
              <w:bottom w:val="single" w:sz="4" w:space="0" w:color="auto"/>
              <w:right w:val="single" w:sz="4" w:space="0" w:color="auto"/>
            </w:tcBorders>
            <w:hideMark/>
          </w:tcPr>
          <w:p w14:paraId="4F45310D" w14:textId="77777777" w:rsidR="00293084" w:rsidRPr="003C085C" w:rsidRDefault="00293084" w:rsidP="005333DE">
            <w:pPr>
              <w:autoSpaceDE w:val="0"/>
              <w:autoSpaceDN w:val="0"/>
              <w:jc w:val="center"/>
            </w:pPr>
            <w:r w:rsidRPr="003C085C">
              <w:t>г. Комсомольск,</w:t>
            </w:r>
          </w:p>
          <w:p w14:paraId="2C779538"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02A4427D"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72977146"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36E18FA8"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0650E8F1"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69050EE9" w14:textId="77777777" w:rsidR="00293084" w:rsidRPr="003C085C" w:rsidRDefault="00293084" w:rsidP="005333DE">
            <w:pPr>
              <w:jc w:val="center"/>
            </w:pPr>
            <w:r w:rsidRPr="003C085C">
              <w:t>для субъектов</w:t>
            </w:r>
          </w:p>
          <w:p w14:paraId="0219E4AE" w14:textId="77777777" w:rsidR="00293084" w:rsidRPr="003C085C" w:rsidRDefault="00293084" w:rsidP="005333DE">
            <w:pPr>
              <w:jc w:val="center"/>
            </w:pPr>
            <w:r w:rsidRPr="003C085C">
              <w:t>МСП</w:t>
            </w:r>
          </w:p>
        </w:tc>
      </w:tr>
      <w:tr w:rsidR="00293084" w:rsidRPr="003C085C" w14:paraId="4922BCA2" w14:textId="77777777" w:rsidTr="005333DE">
        <w:tc>
          <w:tcPr>
            <w:tcW w:w="567" w:type="dxa"/>
            <w:tcBorders>
              <w:top w:val="single" w:sz="4" w:space="0" w:color="auto"/>
              <w:left w:val="single" w:sz="4" w:space="0" w:color="auto"/>
              <w:bottom w:val="single" w:sz="4" w:space="0" w:color="auto"/>
              <w:right w:val="single" w:sz="4" w:space="0" w:color="auto"/>
            </w:tcBorders>
          </w:tcPr>
          <w:p w14:paraId="165AE55E" w14:textId="77777777" w:rsidR="00293084" w:rsidRPr="003C085C" w:rsidRDefault="00293084" w:rsidP="005333DE">
            <w:pPr>
              <w:jc w:val="center"/>
            </w:pPr>
            <w:r w:rsidRPr="003C085C">
              <w:t>92.</w:t>
            </w:r>
          </w:p>
        </w:tc>
        <w:tc>
          <w:tcPr>
            <w:tcW w:w="2410" w:type="dxa"/>
            <w:tcBorders>
              <w:top w:val="single" w:sz="4" w:space="0" w:color="auto"/>
              <w:left w:val="single" w:sz="4" w:space="0" w:color="auto"/>
              <w:bottom w:val="single" w:sz="4" w:space="0" w:color="auto"/>
              <w:right w:val="single" w:sz="4" w:space="0" w:color="auto"/>
            </w:tcBorders>
            <w:hideMark/>
          </w:tcPr>
          <w:p w14:paraId="381E129A" w14:textId="77777777" w:rsidR="00293084" w:rsidRPr="003C085C" w:rsidRDefault="00293084" w:rsidP="005333DE">
            <w:pPr>
              <w:autoSpaceDE w:val="0"/>
              <w:autoSpaceDN w:val="0"/>
              <w:jc w:val="center"/>
            </w:pPr>
            <w:r w:rsidRPr="003C085C">
              <w:t>г. Комсомольск,</w:t>
            </w:r>
          </w:p>
          <w:p w14:paraId="74BC7469" w14:textId="77777777" w:rsidR="00293084" w:rsidRPr="003C085C" w:rsidRDefault="00293084" w:rsidP="005333DE">
            <w:pPr>
              <w:autoSpaceDE w:val="0"/>
              <w:autoSpaceDN w:val="0"/>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7CCAD182"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0BD461B0"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6DB46158"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3C0766F4"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03056D65" w14:textId="77777777" w:rsidR="00293084" w:rsidRPr="003C085C" w:rsidRDefault="00293084" w:rsidP="005333DE">
            <w:pPr>
              <w:jc w:val="center"/>
            </w:pPr>
            <w:r w:rsidRPr="003C085C">
              <w:t>для субъектов</w:t>
            </w:r>
          </w:p>
          <w:p w14:paraId="02426B80" w14:textId="77777777" w:rsidR="00293084" w:rsidRPr="003C085C" w:rsidRDefault="00293084" w:rsidP="005333DE">
            <w:pPr>
              <w:jc w:val="center"/>
            </w:pPr>
            <w:r w:rsidRPr="003C085C">
              <w:t>МСП</w:t>
            </w:r>
          </w:p>
        </w:tc>
      </w:tr>
      <w:tr w:rsidR="00293084" w:rsidRPr="003C085C" w14:paraId="53A6A31A" w14:textId="77777777" w:rsidTr="005333DE">
        <w:tc>
          <w:tcPr>
            <w:tcW w:w="567" w:type="dxa"/>
            <w:tcBorders>
              <w:top w:val="single" w:sz="4" w:space="0" w:color="auto"/>
              <w:left w:val="single" w:sz="4" w:space="0" w:color="auto"/>
              <w:bottom w:val="single" w:sz="4" w:space="0" w:color="auto"/>
              <w:right w:val="single" w:sz="4" w:space="0" w:color="auto"/>
            </w:tcBorders>
          </w:tcPr>
          <w:p w14:paraId="54AB66FE" w14:textId="77777777" w:rsidR="00293084" w:rsidRPr="003C085C" w:rsidRDefault="00293084" w:rsidP="005333DE">
            <w:pPr>
              <w:jc w:val="center"/>
            </w:pPr>
            <w:r w:rsidRPr="003C085C">
              <w:t>93.</w:t>
            </w:r>
          </w:p>
        </w:tc>
        <w:tc>
          <w:tcPr>
            <w:tcW w:w="2410" w:type="dxa"/>
            <w:tcBorders>
              <w:top w:val="single" w:sz="4" w:space="0" w:color="auto"/>
              <w:left w:val="single" w:sz="4" w:space="0" w:color="auto"/>
              <w:bottom w:val="single" w:sz="4" w:space="0" w:color="auto"/>
              <w:right w:val="single" w:sz="4" w:space="0" w:color="auto"/>
            </w:tcBorders>
            <w:hideMark/>
          </w:tcPr>
          <w:p w14:paraId="4E9AEFCB" w14:textId="77777777" w:rsidR="00293084" w:rsidRPr="003C085C" w:rsidRDefault="00293084" w:rsidP="005333DE">
            <w:pPr>
              <w:autoSpaceDE w:val="0"/>
              <w:autoSpaceDN w:val="0"/>
              <w:jc w:val="center"/>
            </w:pPr>
            <w:r w:rsidRPr="003C085C">
              <w:t>г. Комсомольск,</w:t>
            </w:r>
          </w:p>
          <w:p w14:paraId="28EE3090"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54C9DAC7"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5EDAF5A8"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110F276B"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0D67F13E"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679E81EE" w14:textId="77777777" w:rsidR="00293084" w:rsidRPr="003C085C" w:rsidRDefault="00293084" w:rsidP="005333DE">
            <w:pPr>
              <w:jc w:val="center"/>
            </w:pPr>
            <w:r w:rsidRPr="003C085C">
              <w:t>для субъектов</w:t>
            </w:r>
          </w:p>
          <w:p w14:paraId="46EB8052" w14:textId="77777777" w:rsidR="00293084" w:rsidRPr="003C085C" w:rsidRDefault="00293084" w:rsidP="005333DE">
            <w:pPr>
              <w:jc w:val="center"/>
            </w:pPr>
            <w:r w:rsidRPr="003C085C">
              <w:t>МСП</w:t>
            </w:r>
          </w:p>
        </w:tc>
      </w:tr>
      <w:tr w:rsidR="00293084" w:rsidRPr="003C085C" w14:paraId="057ECBD5" w14:textId="77777777" w:rsidTr="005333DE">
        <w:tc>
          <w:tcPr>
            <w:tcW w:w="567" w:type="dxa"/>
            <w:tcBorders>
              <w:top w:val="single" w:sz="4" w:space="0" w:color="auto"/>
              <w:left w:val="single" w:sz="4" w:space="0" w:color="auto"/>
              <w:bottom w:val="single" w:sz="4" w:space="0" w:color="auto"/>
              <w:right w:val="single" w:sz="4" w:space="0" w:color="auto"/>
            </w:tcBorders>
          </w:tcPr>
          <w:p w14:paraId="3ACC0A11" w14:textId="77777777" w:rsidR="00293084" w:rsidRPr="003C085C" w:rsidRDefault="00293084" w:rsidP="005333DE">
            <w:pPr>
              <w:jc w:val="center"/>
            </w:pPr>
            <w:r w:rsidRPr="003C085C">
              <w:t>94.</w:t>
            </w:r>
          </w:p>
        </w:tc>
        <w:tc>
          <w:tcPr>
            <w:tcW w:w="2410" w:type="dxa"/>
            <w:tcBorders>
              <w:top w:val="single" w:sz="4" w:space="0" w:color="auto"/>
              <w:left w:val="single" w:sz="4" w:space="0" w:color="auto"/>
              <w:bottom w:val="single" w:sz="4" w:space="0" w:color="auto"/>
              <w:right w:val="single" w:sz="4" w:space="0" w:color="auto"/>
            </w:tcBorders>
            <w:hideMark/>
          </w:tcPr>
          <w:p w14:paraId="40AAFE0D" w14:textId="77777777" w:rsidR="00293084" w:rsidRPr="003C085C" w:rsidRDefault="00293084" w:rsidP="005333DE">
            <w:pPr>
              <w:autoSpaceDE w:val="0"/>
              <w:autoSpaceDN w:val="0"/>
              <w:jc w:val="center"/>
            </w:pPr>
            <w:r w:rsidRPr="003C085C">
              <w:t>г. Комсомольск,</w:t>
            </w:r>
          </w:p>
          <w:p w14:paraId="7AE10452"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256FC88F"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4C6DD8B6"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2D1F91E3"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F2C8E27"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5B563C18" w14:textId="77777777" w:rsidR="00293084" w:rsidRPr="003C085C" w:rsidRDefault="00293084" w:rsidP="005333DE">
            <w:pPr>
              <w:jc w:val="center"/>
            </w:pPr>
            <w:r w:rsidRPr="003C085C">
              <w:t>для субъектов</w:t>
            </w:r>
          </w:p>
          <w:p w14:paraId="164C3AF7" w14:textId="77777777" w:rsidR="00293084" w:rsidRPr="003C085C" w:rsidRDefault="00293084" w:rsidP="005333DE">
            <w:pPr>
              <w:jc w:val="center"/>
            </w:pPr>
            <w:r w:rsidRPr="003C085C">
              <w:t>МСП</w:t>
            </w:r>
          </w:p>
        </w:tc>
      </w:tr>
      <w:tr w:rsidR="00293084" w:rsidRPr="003C085C" w14:paraId="28330BF2" w14:textId="77777777" w:rsidTr="005333DE">
        <w:tc>
          <w:tcPr>
            <w:tcW w:w="567" w:type="dxa"/>
            <w:tcBorders>
              <w:top w:val="single" w:sz="4" w:space="0" w:color="auto"/>
              <w:left w:val="single" w:sz="4" w:space="0" w:color="auto"/>
              <w:bottom w:val="single" w:sz="4" w:space="0" w:color="auto"/>
              <w:right w:val="single" w:sz="4" w:space="0" w:color="auto"/>
            </w:tcBorders>
          </w:tcPr>
          <w:p w14:paraId="6C5E6366" w14:textId="77777777" w:rsidR="00293084" w:rsidRPr="003C085C" w:rsidRDefault="00293084" w:rsidP="005333DE">
            <w:pPr>
              <w:jc w:val="center"/>
            </w:pPr>
            <w:r w:rsidRPr="003C085C">
              <w:t>95.</w:t>
            </w:r>
          </w:p>
        </w:tc>
        <w:tc>
          <w:tcPr>
            <w:tcW w:w="2410" w:type="dxa"/>
            <w:tcBorders>
              <w:top w:val="single" w:sz="4" w:space="0" w:color="auto"/>
              <w:left w:val="single" w:sz="4" w:space="0" w:color="auto"/>
              <w:bottom w:val="single" w:sz="4" w:space="0" w:color="auto"/>
              <w:right w:val="single" w:sz="4" w:space="0" w:color="auto"/>
            </w:tcBorders>
            <w:hideMark/>
          </w:tcPr>
          <w:p w14:paraId="7C1822A8" w14:textId="77777777" w:rsidR="00293084" w:rsidRPr="003C085C" w:rsidRDefault="00293084" w:rsidP="005333DE">
            <w:pPr>
              <w:autoSpaceDE w:val="0"/>
              <w:autoSpaceDN w:val="0"/>
              <w:jc w:val="center"/>
            </w:pPr>
            <w:r w:rsidRPr="003C085C">
              <w:t>г. Комсомольск,</w:t>
            </w:r>
          </w:p>
          <w:p w14:paraId="44F688BB"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40E857F5"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2C832CAB"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3F556DB8" w14:textId="77777777" w:rsidR="00293084" w:rsidRPr="003C085C" w:rsidRDefault="00293084" w:rsidP="005333DE">
            <w:pPr>
              <w:jc w:val="center"/>
            </w:pPr>
            <w:r w:rsidRPr="003C085C">
              <w:t>непродовольственные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4B5EFE44"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164D490D" w14:textId="77777777" w:rsidR="00293084" w:rsidRPr="003C085C" w:rsidRDefault="00293084" w:rsidP="005333DE">
            <w:pPr>
              <w:jc w:val="center"/>
            </w:pPr>
            <w:r w:rsidRPr="003C085C">
              <w:t>для субъектов</w:t>
            </w:r>
          </w:p>
          <w:p w14:paraId="2DF8431A" w14:textId="77777777" w:rsidR="00293084" w:rsidRPr="003C085C" w:rsidRDefault="00293084" w:rsidP="005333DE">
            <w:pPr>
              <w:jc w:val="center"/>
            </w:pPr>
            <w:r w:rsidRPr="003C085C">
              <w:t>МСП</w:t>
            </w:r>
          </w:p>
        </w:tc>
      </w:tr>
      <w:tr w:rsidR="00293084" w:rsidRPr="003C085C" w14:paraId="22208B25" w14:textId="77777777" w:rsidTr="005333DE">
        <w:tc>
          <w:tcPr>
            <w:tcW w:w="567" w:type="dxa"/>
            <w:tcBorders>
              <w:top w:val="single" w:sz="4" w:space="0" w:color="auto"/>
              <w:left w:val="single" w:sz="4" w:space="0" w:color="auto"/>
              <w:bottom w:val="single" w:sz="4" w:space="0" w:color="auto"/>
              <w:right w:val="single" w:sz="4" w:space="0" w:color="auto"/>
            </w:tcBorders>
          </w:tcPr>
          <w:p w14:paraId="495E120A" w14:textId="77777777" w:rsidR="00293084" w:rsidRPr="003C085C" w:rsidRDefault="00293084" w:rsidP="005333DE">
            <w:pPr>
              <w:jc w:val="center"/>
            </w:pPr>
            <w:r w:rsidRPr="003C085C">
              <w:t>96.</w:t>
            </w:r>
          </w:p>
        </w:tc>
        <w:tc>
          <w:tcPr>
            <w:tcW w:w="2410" w:type="dxa"/>
            <w:tcBorders>
              <w:top w:val="single" w:sz="4" w:space="0" w:color="auto"/>
              <w:left w:val="single" w:sz="4" w:space="0" w:color="auto"/>
              <w:bottom w:val="single" w:sz="4" w:space="0" w:color="auto"/>
              <w:right w:val="single" w:sz="4" w:space="0" w:color="auto"/>
            </w:tcBorders>
            <w:hideMark/>
          </w:tcPr>
          <w:p w14:paraId="38E6DC48" w14:textId="77777777" w:rsidR="00293084" w:rsidRPr="003C085C" w:rsidRDefault="00293084" w:rsidP="005333DE">
            <w:pPr>
              <w:autoSpaceDE w:val="0"/>
              <w:autoSpaceDN w:val="0"/>
              <w:jc w:val="center"/>
            </w:pPr>
            <w:r w:rsidRPr="003C085C">
              <w:t>г. Комсомольск,</w:t>
            </w:r>
          </w:p>
          <w:p w14:paraId="0B9D770C"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32ECC660"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40832180"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01A8F010"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490E5101"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4546803C" w14:textId="77777777" w:rsidR="00293084" w:rsidRPr="003C085C" w:rsidRDefault="00293084" w:rsidP="005333DE">
            <w:pPr>
              <w:jc w:val="center"/>
            </w:pPr>
            <w:r w:rsidRPr="003C085C">
              <w:t>для субъектов</w:t>
            </w:r>
          </w:p>
          <w:p w14:paraId="3CB2602E" w14:textId="77777777" w:rsidR="00293084" w:rsidRPr="003C085C" w:rsidRDefault="00293084" w:rsidP="005333DE">
            <w:pPr>
              <w:jc w:val="center"/>
            </w:pPr>
            <w:r w:rsidRPr="003C085C">
              <w:t>МСП</w:t>
            </w:r>
          </w:p>
        </w:tc>
      </w:tr>
      <w:tr w:rsidR="00293084" w:rsidRPr="003C085C" w14:paraId="18491D28" w14:textId="77777777" w:rsidTr="005333DE">
        <w:tc>
          <w:tcPr>
            <w:tcW w:w="567" w:type="dxa"/>
            <w:tcBorders>
              <w:top w:val="single" w:sz="4" w:space="0" w:color="auto"/>
              <w:left w:val="single" w:sz="4" w:space="0" w:color="auto"/>
              <w:bottom w:val="single" w:sz="4" w:space="0" w:color="auto"/>
              <w:right w:val="single" w:sz="4" w:space="0" w:color="auto"/>
            </w:tcBorders>
          </w:tcPr>
          <w:p w14:paraId="5586DA64" w14:textId="77777777" w:rsidR="00293084" w:rsidRPr="003C085C" w:rsidRDefault="00293084" w:rsidP="005333DE">
            <w:pPr>
              <w:jc w:val="center"/>
            </w:pPr>
            <w:r w:rsidRPr="003C085C">
              <w:t>97.</w:t>
            </w:r>
          </w:p>
        </w:tc>
        <w:tc>
          <w:tcPr>
            <w:tcW w:w="2410" w:type="dxa"/>
            <w:tcBorders>
              <w:top w:val="single" w:sz="4" w:space="0" w:color="auto"/>
              <w:left w:val="single" w:sz="4" w:space="0" w:color="auto"/>
              <w:bottom w:val="single" w:sz="4" w:space="0" w:color="auto"/>
              <w:right w:val="single" w:sz="4" w:space="0" w:color="auto"/>
            </w:tcBorders>
            <w:hideMark/>
          </w:tcPr>
          <w:p w14:paraId="317500E6" w14:textId="77777777" w:rsidR="00293084" w:rsidRPr="003C085C" w:rsidRDefault="00293084" w:rsidP="005333DE">
            <w:pPr>
              <w:autoSpaceDE w:val="0"/>
              <w:autoSpaceDN w:val="0"/>
              <w:jc w:val="center"/>
            </w:pPr>
            <w:r w:rsidRPr="003C085C">
              <w:t>г. Комсомольск,</w:t>
            </w:r>
          </w:p>
          <w:p w14:paraId="70B057D6"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3826963E"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3B5E98C6"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3717AC03"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22EBEE4"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765DF576" w14:textId="77777777" w:rsidR="00293084" w:rsidRPr="003C085C" w:rsidRDefault="00293084" w:rsidP="005333DE">
            <w:pPr>
              <w:jc w:val="center"/>
            </w:pPr>
            <w:r w:rsidRPr="003C085C">
              <w:t>для субъектов</w:t>
            </w:r>
          </w:p>
          <w:p w14:paraId="0D9E9865" w14:textId="77777777" w:rsidR="00293084" w:rsidRPr="003C085C" w:rsidRDefault="00293084" w:rsidP="005333DE">
            <w:pPr>
              <w:jc w:val="center"/>
            </w:pPr>
            <w:r w:rsidRPr="003C085C">
              <w:t>МСП</w:t>
            </w:r>
          </w:p>
        </w:tc>
      </w:tr>
      <w:tr w:rsidR="00293084" w:rsidRPr="003C085C" w14:paraId="71B2825B" w14:textId="77777777" w:rsidTr="005333DE">
        <w:tc>
          <w:tcPr>
            <w:tcW w:w="567" w:type="dxa"/>
            <w:tcBorders>
              <w:top w:val="single" w:sz="4" w:space="0" w:color="auto"/>
              <w:left w:val="single" w:sz="4" w:space="0" w:color="auto"/>
              <w:bottom w:val="single" w:sz="4" w:space="0" w:color="auto"/>
              <w:right w:val="single" w:sz="4" w:space="0" w:color="auto"/>
            </w:tcBorders>
          </w:tcPr>
          <w:p w14:paraId="47F03F6D" w14:textId="77777777" w:rsidR="00293084" w:rsidRPr="003C085C" w:rsidRDefault="00293084" w:rsidP="005333DE">
            <w:pPr>
              <w:jc w:val="center"/>
            </w:pPr>
            <w:r w:rsidRPr="003C085C">
              <w:t>98.</w:t>
            </w:r>
          </w:p>
        </w:tc>
        <w:tc>
          <w:tcPr>
            <w:tcW w:w="2410" w:type="dxa"/>
            <w:tcBorders>
              <w:top w:val="single" w:sz="4" w:space="0" w:color="auto"/>
              <w:left w:val="single" w:sz="4" w:space="0" w:color="auto"/>
              <w:bottom w:val="single" w:sz="4" w:space="0" w:color="auto"/>
              <w:right w:val="single" w:sz="4" w:space="0" w:color="auto"/>
            </w:tcBorders>
            <w:hideMark/>
          </w:tcPr>
          <w:p w14:paraId="66BE25C4" w14:textId="77777777" w:rsidR="00293084" w:rsidRPr="003C085C" w:rsidRDefault="00293084" w:rsidP="005333DE">
            <w:pPr>
              <w:autoSpaceDE w:val="0"/>
              <w:autoSpaceDN w:val="0"/>
              <w:jc w:val="center"/>
            </w:pPr>
            <w:r w:rsidRPr="003C085C">
              <w:t>г. Комсомольск,</w:t>
            </w:r>
          </w:p>
          <w:p w14:paraId="27BBC2FF"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69346E9A"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1B83EC1B"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2F057956"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000CB48F"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02777D09" w14:textId="77777777" w:rsidR="00293084" w:rsidRPr="003C085C" w:rsidRDefault="00293084" w:rsidP="005333DE">
            <w:pPr>
              <w:jc w:val="center"/>
            </w:pPr>
            <w:r w:rsidRPr="003C085C">
              <w:t>для субъектов</w:t>
            </w:r>
          </w:p>
          <w:p w14:paraId="3D0486C2" w14:textId="77777777" w:rsidR="00293084" w:rsidRPr="003C085C" w:rsidRDefault="00293084" w:rsidP="005333DE">
            <w:pPr>
              <w:jc w:val="center"/>
            </w:pPr>
            <w:r w:rsidRPr="003C085C">
              <w:t>МСП</w:t>
            </w:r>
          </w:p>
        </w:tc>
      </w:tr>
      <w:tr w:rsidR="00293084" w:rsidRPr="003C085C" w14:paraId="4FE14301" w14:textId="77777777" w:rsidTr="005333DE">
        <w:tc>
          <w:tcPr>
            <w:tcW w:w="567" w:type="dxa"/>
            <w:tcBorders>
              <w:top w:val="single" w:sz="4" w:space="0" w:color="auto"/>
              <w:left w:val="single" w:sz="4" w:space="0" w:color="auto"/>
              <w:bottom w:val="single" w:sz="4" w:space="0" w:color="auto"/>
              <w:right w:val="single" w:sz="4" w:space="0" w:color="auto"/>
            </w:tcBorders>
          </w:tcPr>
          <w:p w14:paraId="683FC86E" w14:textId="77777777" w:rsidR="00293084" w:rsidRPr="003C085C" w:rsidRDefault="00293084" w:rsidP="005333DE">
            <w:pPr>
              <w:jc w:val="center"/>
            </w:pPr>
            <w:r w:rsidRPr="003C085C">
              <w:lastRenderedPageBreak/>
              <w:t>99.</w:t>
            </w:r>
          </w:p>
        </w:tc>
        <w:tc>
          <w:tcPr>
            <w:tcW w:w="2410" w:type="dxa"/>
            <w:tcBorders>
              <w:top w:val="single" w:sz="4" w:space="0" w:color="auto"/>
              <w:left w:val="single" w:sz="4" w:space="0" w:color="auto"/>
              <w:bottom w:val="single" w:sz="4" w:space="0" w:color="auto"/>
              <w:right w:val="single" w:sz="4" w:space="0" w:color="auto"/>
            </w:tcBorders>
            <w:hideMark/>
          </w:tcPr>
          <w:p w14:paraId="71F90909" w14:textId="77777777" w:rsidR="00293084" w:rsidRPr="003C085C" w:rsidRDefault="00293084" w:rsidP="005333DE">
            <w:pPr>
              <w:autoSpaceDE w:val="0"/>
              <w:autoSpaceDN w:val="0"/>
              <w:jc w:val="center"/>
            </w:pPr>
            <w:r w:rsidRPr="003C085C">
              <w:t>г. Комсомольск,</w:t>
            </w:r>
          </w:p>
          <w:p w14:paraId="79DC9FBE"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1FE9376F"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51005718"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151A0F49"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3C915A6"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745048A2" w14:textId="77777777" w:rsidR="00293084" w:rsidRPr="003C085C" w:rsidRDefault="00293084" w:rsidP="005333DE">
            <w:pPr>
              <w:jc w:val="center"/>
            </w:pPr>
            <w:r w:rsidRPr="003C085C">
              <w:t>для субъектов</w:t>
            </w:r>
          </w:p>
          <w:p w14:paraId="46FF6C0F" w14:textId="77777777" w:rsidR="00293084" w:rsidRPr="003C085C" w:rsidRDefault="00293084" w:rsidP="005333DE">
            <w:pPr>
              <w:jc w:val="center"/>
            </w:pPr>
            <w:r w:rsidRPr="003C085C">
              <w:t>МСП</w:t>
            </w:r>
          </w:p>
        </w:tc>
      </w:tr>
      <w:tr w:rsidR="00293084" w:rsidRPr="003C085C" w14:paraId="3E455D6E" w14:textId="77777777" w:rsidTr="005333DE">
        <w:tc>
          <w:tcPr>
            <w:tcW w:w="567" w:type="dxa"/>
            <w:tcBorders>
              <w:top w:val="single" w:sz="4" w:space="0" w:color="auto"/>
              <w:left w:val="single" w:sz="4" w:space="0" w:color="auto"/>
              <w:bottom w:val="single" w:sz="4" w:space="0" w:color="auto"/>
              <w:right w:val="single" w:sz="4" w:space="0" w:color="auto"/>
            </w:tcBorders>
          </w:tcPr>
          <w:p w14:paraId="0FD4691D" w14:textId="77777777" w:rsidR="00293084" w:rsidRPr="003C085C" w:rsidRDefault="00293084" w:rsidP="005333DE">
            <w:pPr>
              <w:jc w:val="center"/>
            </w:pPr>
            <w:r w:rsidRPr="003C085C">
              <w:t>100.</w:t>
            </w:r>
          </w:p>
        </w:tc>
        <w:tc>
          <w:tcPr>
            <w:tcW w:w="2410" w:type="dxa"/>
            <w:tcBorders>
              <w:top w:val="single" w:sz="4" w:space="0" w:color="auto"/>
              <w:left w:val="single" w:sz="4" w:space="0" w:color="auto"/>
              <w:bottom w:val="single" w:sz="4" w:space="0" w:color="auto"/>
              <w:right w:val="single" w:sz="4" w:space="0" w:color="auto"/>
            </w:tcBorders>
            <w:hideMark/>
          </w:tcPr>
          <w:p w14:paraId="62D138A7" w14:textId="77777777" w:rsidR="00293084" w:rsidRPr="003C085C" w:rsidRDefault="00293084" w:rsidP="005333DE">
            <w:pPr>
              <w:autoSpaceDE w:val="0"/>
              <w:autoSpaceDN w:val="0"/>
              <w:jc w:val="center"/>
            </w:pPr>
            <w:r w:rsidRPr="003C085C">
              <w:t>г. Комсомольск,</w:t>
            </w:r>
          </w:p>
          <w:p w14:paraId="0F774493"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6D8E7013"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0C6E7D58"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05CB56F0"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64D2F0FA"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0B73A514" w14:textId="77777777" w:rsidR="00293084" w:rsidRPr="003C085C" w:rsidRDefault="00293084" w:rsidP="005333DE">
            <w:pPr>
              <w:jc w:val="center"/>
            </w:pPr>
            <w:r w:rsidRPr="003C085C">
              <w:t>для субъектов</w:t>
            </w:r>
          </w:p>
          <w:p w14:paraId="6E90A636" w14:textId="77777777" w:rsidR="00293084" w:rsidRPr="003C085C" w:rsidRDefault="00293084" w:rsidP="005333DE">
            <w:pPr>
              <w:jc w:val="center"/>
            </w:pPr>
            <w:r w:rsidRPr="003C085C">
              <w:t>МСП</w:t>
            </w:r>
          </w:p>
        </w:tc>
      </w:tr>
      <w:tr w:rsidR="00293084" w:rsidRPr="003C085C" w14:paraId="56D53FC1"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061E0986" w14:textId="77777777" w:rsidR="00293084" w:rsidRPr="003C085C" w:rsidRDefault="00293084" w:rsidP="005333DE">
            <w:pPr>
              <w:jc w:val="center"/>
            </w:pPr>
            <w:r w:rsidRPr="003C085C">
              <w:t>101.</w:t>
            </w:r>
          </w:p>
        </w:tc>
        <w:tc>
          <w:tcPr>
            <w:tcW w:w="2410" w:type="dxa"/>
            <w:tcBorders>
              <w:top w:val="single" w:sz="4" w:space="0" w:color="auto"/>
              <w:left w:val="single" w:sz="4" w:space="0" w:color="auto"/>
              <w:bottom w:val="single" w:sz="4" w:space="0" w:color="auto"/>
              <w:right w:val="single" w:sz="4" w:space="0" w:color="auto"/>
            </w:tcBorders>
            <w:hideMark/>
          </w:tcPr>
          <w:p w14:paraId="496014DF" w14:textId="77777777" w:rsidR="00293084" w:rsidRPr="003C085C" w:rsidRDefault="00293084" w:rsidP="005333DE">
            <w:pPr>
              <w:autoSpaceDE w:val="0"/>
              <w:autoSpaceDN w:val="0"/>
              <w:jc w:val="center"/>
            </w:pPr>
            <w:r w:rsidRPr="003C085C">
              <w:t>г. Комсомольск,</w:t>
            </w:r>
          </w:p>
          <w:p w14:paraId="060D9BE3"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53220404"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5B010244"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50C0CB5C"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0F466E67"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1C062110" w14:textId="77777777" w:rsidR="00293084" w:rsidRPr="003C085C" w:rsidRDefault="00293084" w:rsidP="005333DE">
            <w:pPr>
              <w:jc w:val="center"/>
            </w:pPr>
            <w:r w:rsidRPr="003C085C">
              <w:t>для субъектов</w:t>
            </w:r>
          </w:p>
          <w:p w14:paraId="322F2CC5" w14:textId="77777777" w:rsidR="00293084" w:rsidRPr="003C085C" w:rsidRDefault="00293084" w:rsidP="005333DE">
            <w:pPr>
              <w:jc w:val="center"/>
            </w:pPr>
            <w:r w:rsidRPr="003C085C">
              <w:t>МСП</w:t>
            </w:r>
          </w:p>
        </w:tc>
      </w:tr>
      <w:tr w:rsidR="00293084" w:rsidRPr="003C085C" w14:paraId="0AEF7EFE" w14:textId="77777777" w:rsidTr="005333DE">
        <w:tc>
          <w:tcPr>
            <w:tcW w:w="567" w:type="dxa"/>
            <w:tcBorders>
              <w:top w:val="single" w:sz="4" w:space="0" w:color="auto"/>
              <w:left w:val="single" w:sz="4" w:space="0" w:color="auto"/>
              <w:bottom w:val="single" w:sz="4" w:space="0" w:color="auto"/>
              <w:right w:val="single" w:sz="4" w:space="0" w:color="auto"/>
            </w:tcBorders>
          </w:tcPr>
          <w:p w14:paraId="4DFBC62C" w14:textId="77777777" w:rsidR="00293084" w:rsidRPr="003C085C" w:rsidRDefault="00293084" w:rsidP="005333DE">
            <w:pPr>
              <w:jc w:val="center"/>
            </w:pPr>
            <w:r w:rsidRPr="003C085C">
              <w:t>102.</w:t>
            </w:r>
          </w:p>
        </w:tc>
        <w:tc>
          <w:tcPr>
            <w:tcW w:w="2410" w:type="dxa"/>
            <w:tcBorders>
              <w:top w:val="single" w:sz="4" w:space="0" w:color="auto"/>
              <w:left w:val="single" w:sz="4" w:space="0" w:color="auto"/>
              <w:bottom w:val="single" w:sz="4" w:space="0" w:color="auto"/>
              <w:right w:val="single" w:sz="4" w:space="0" w:color="auto"/>
            </w:tcBorders>
            <w:hideMark/>
          </w:tcPr>
          <w:p w14:paraId="4EEE77E0" w14:textId="77777777" w:rsidR="00293084" w:rsidRPr="003C085C" w:rsidRDefault="00293084" w:rsidP="005333DE">
            <w:pPr>
              <w:autoSpaceDE w:val="0"/>
              <w:autoSpaceDN w:val="0"/>
              <w:jc w:val="center"/>
            </w:pPr>
            <w:r w:rsidRPr="003C085C">
              <w:t>г. Комсомольск,</w:t>
            </w:r>
          </w:p>
          <w:p w14:paraId="2D79A9D0"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2F745772"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1D4B83D0"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750C7C67"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B0D844F"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5099C582" w14:textId="77777777" w:rsidR="00293084" w:rsidRPr="003C085C" w:rsidRDefault="00293084" w:rsidP="005333DE">
            <w:pPr>
              <w:jc w:val="center"/>
            </w:pPr>
            <w:r w:rsidRPr="003C085C">
              <w:t>для субъектов</w:t>
            </w:r>
          </w:p>
          <w:p w14:paraId="363ADAFA" w14:textId="77777777" w:rsidR="00293084" w:rsidRPr="003C085C" w:rsidRDefault="00293084" w:rsidP="005333DE">
            <w:pPr>
              <w:jc w:val="center"/>
            </w:pPr>
            <w:r w:rsidRPr="003C085C">
              <w:t>МСП</w:t>
            </w:r>
          </w:p>
        </w:tc>
      </w:tr>
      <w:tr w:rsidR="00293084" w:rsidRPr="003C085C" w14:paraId="0F7F0402" w14:textId="77777777" w:rsidTr="005333DE">
        <w:tc>
          <w:tcPr>
            <w:tcW w:w="567" w:type="dxa"/>
            <w:tcBorders>
              <w:top w:val="single" w:sz="4" w:space="0" w:color="auto"/>
              <w:left w:val="single" w:sz="4" w:space="0" w:color="auto"/>
              <w:bottom w:val="single" w:sz="4" w:space="0" w:color="auto"/>
              <w:right w:val="single" w:sz="4" w:space="0" w:color="auto"/>
            </w:tcBorders>
          </w:tcPr>
          <w:p w14:paraId="20E78568" w14:textId="77777777" w:rsidR="00293084" w:rsidRPr="003C085C" w:rsidRDefault="00293084" w:rsidP="005333DE">
            <w:pPr>
              <w:jc w:val="center"/>
            </w:pPr>
            <w:r w:rsidRPr="003C085C">
              <w:t>103.</w:t>
            </w:r>
          </w:p>
        </w:tc>
        <w:tc>
          <w:tcPr>
            <w:tcW w:w="2410" w:type="dxa"/>
            <w:tcBorders>
              <w:top w:val="single" w:sz="4" w:space="0" w:color="auto"/>
              <w:left w:val="single" w:sz="4" w:space="0" w:color="auto"/>
              <w:bottom w:val="single" w:sz="4" w:space="0" w:color="auto"/>
              <w:right w:val="single" w:sz="4" w:space="0" w:color="auto"/>
            </w:tcBorders>
            <w:hideMark/>
          </w:tcPr>
          <w:p w14:paraId="6CF5A3EC" w14:textId="77777777" w:rsidR="00293084" w:rsidRPr="003C085C" w:rsidRDefault="00293084" w:rsidP="005333DE">
            <w:pPr>
              <w:autoSpaceDE w:val="0"/>
              <w:autoSpaceDN w:val="0"/>
              <w:jc w:val="center"/>
            </w:pPr>
            <w:r w:rsidRPr="003C085C">
              <w:t>г. Комсомольск,</w:t>
            </w:r>
          </w:p>
          <w:p w14:paraId="269E76F8"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2846C0AB"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3D5A18EB"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447ABD12"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33B4433E"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hideMark/>
          </w:tcPr>
          <w:p w14:paraId="258463FD" w14:textId="77777777" w:rsidR="00293084" w:rsidRPr="003C085C" w:rsidRDefault="00293084" w:rsidP="005333DE">
            <w:pPr>
              <w:jc w:val="center"/>
            </w:pPr>
            <w:r w:rsidRPr="003C085C">
              <w:t>для субъектов</w:t>
            </w:r>
          </w:p>
          <w:p w14:paraId="62FC98CE" w14:textId="77777777" w:rsidR="00293084" w:rsidRPr="003C085C" w:rsidRDefault="00293084" w:rsidP="005333DE">
            <w:pPr>
              <w:jc w:val="center"/>
            </w:pPr>
            <w:r w:rsidRPr="003C085C">
              <w:t>МСП</w:t>
            </w:r>
          </w:p>
        </w:tc>
      </w:tr>
      <w:tr w:rsidR="00293084" w:rsidRPr="003C085C" w14:paraId="49A2CC53" w14:textId="77777777" w:rsidTr="005333DE">
        <w:tc>
          <w:tcPr>
            <w:tcW w:w="567" w:type="dxa"/>
            <w:tcBorders>
              <w:top w:val="single" w:sz="4" w:space="0" w:color="auto"/>
              <w:left w:val="single" w:sz="4" w:space="0" w:color="auto"/>
              <w:bottom w:val="single" w:sz="4" w:space="0" w:color="auto"/>
              <w:right w:val="single" w:sz="4" w:space="0" w:color="auto"/>
            </w:tcBorders>
          </w:tcPr>
          <w:p w14:paraId="16C98D28" w14:textId="77777777" w:rsidR="00293084" w:rsidRPr="003C085C" w:rsidRDefault="00293084" w:rsidP="005333DE">
            <w:pPr>
              <w:jc w:val="center"/>
            </w:pPr>
            <w:r w:rsidRPr="003C085C">
              <w:t>104.</w:t>
            </w:r>
          </w:p>
        </w:tc>
        <w:tc>
          <w:tcPr>
            <w:tcW w:w="2410" w:type="dxa"/>
            <w:tcBorders>
              <w:top w:val="single" w:sz="4" w:space="0" w:color="auto"/>
              <w:left w:val="single" w:sz="4" w:space="0" w:color="auto"/>
              <w:bottom w:val="single" w:sz="4" w:space="0" w:color="auto"/>
              <w:right w:val="single" w:sz="4" w:space="0" w:color="auto"/>
            </w:tcBorders>
            <w:hideMark/>
          </w:tcPr>
          <w:p w14:paraId="4D38F57F" w14:textId="77777777" w:rsidR="00293084" w:rsidRPr="003C085C" w:rsidRDefault="00293084" w:rsidP="005333DE">
            <w:pPr>
              <w:autoSpaceDE w:val="0"/>
              <w:autoSpaceDN w:val="0"/>
              <w:jc w:val="center"/>
            </w:pPr>
            <w:r w:rsidRPr="003C085C">
              <w:t>г. Комсомольск,</w:t>
            </w:r>
          </w:p>
          <w:p w14:paraId="1D2EEB4C"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2C057423"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68453F06"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438FC0FD"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CEB94C1"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74B6B110" w14:textId="77777777" w:rsidR="00293084" w:rsidRPr="003C085C" w:rsidRDefault="00293084" w:rsidP="005333DE">
            <w:pPr>
              <w:jc w:val="center"/>
            </w:pPr>
            <w:r w:rsidRPr="003C085C">
              <w:t>для субъектов</w:t>
            </w:r>
          </w:p>
          <w:p w14:paraId="1FB3A3E2" w14:textId="77777777" w:rsidR="00293084" w:rsidRPr="003C085C" w:rsidRDefault="00293084" w:rsidP="005333DE">
            <w:pPr>
              <w:jc w:val="center"/>
            </w:pPr>
            <w:r w:rsidRPr="003C085C">
              <w:t>МСП</w:t>
            </w:r>
          </w:p>
        </w:tc>
      </w:tr>
      <w:tr w:rsidR="00293084" w:rsidRPr="003C085C" w14:paraId="20B36DDA" w14:textId="77777777" w:rsidTr="005333DE">
        <w:tc>
          <w:tcPr>
            <w:tcW w:w="567" w:type="dxa"/>
            <w:tcBorders>
              <w:top w:val="single" w:sz="4" w:space="0" w:color="auto"/>
              <w:left w:val="single" w:sz="4" w:space="0" w:color="auto"/>
              <w:bottom w:val="single" w:sz="4" w:space="0" w:color="auto"/>
              <w:right w:val="single" w:sz="4" w:space="0" w:color="auto"/>
            </w:tcBorders>
          </w:tcPr>
          <w:p w14:paraId="058560FA" w14:textId="77777777" w:rsidR="00293084" w:rsidRPr="003C085C" w:rsidRDefault="00293084" w:rsidP="005333DE">
            <w:pPr>
              <w:jc w:val="center"/>
            </w:pPr>
            <w:r w:rsidRPr="003C085C">
              <w:t>105.</w:t>
            </w:r>
          </w:p>
        </w:tc>
        <w:tc>
          <w:tcPr>
            <w:tcW w:w="2410" w:type="dxa"/>
            <w:tcBorders>
              <w:top w:val="single" w:sz="4" w:space="0" w:color="auto"/>
              <w:left w:val="single" w:sz="4" w:space="0" w:color="auto"/>
              <w:bottom w:val="single" w:sz="4" w:space="0" w:color="auto"/>
              <w:right w:val="single" w:sz="4" w:space="0" w:color="auto"/>
            </w:tcBorders>
            <w:hideMark/>
          </w:tcPr>
          <w:p w14:paraId="68E5FB9C" w14:textId="77777777" w:rsidR="00293084" w:rsidRPr="003C085C" w:rsidRDefault="00293084" w:rsidP="005333DE">
            <w:pPr>
              <w:autoSpaceDE w:val="0"/>
              <w:autoSpaceDN w:val="0"/>
              <w:jc w:val="center"/>
            </w:pPr>
            <w:r w:rsidRPr="003C085C">
              <w:t>г. Комсомольск,</w:t>
            </w:r>
          </w:p>
          <w:p w14:paraId="59F270A1"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44D7ABFA"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20ED6758"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4EA2666C"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474013B4"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0040AB66" w14:textId="77777777" w:rsidR="00293084" w:rsidRPr="003C085C" w:rsidRDefault="00293084" w:rsidP="005333DE">
            <w:pPr>
              <w:jc w:val="center"/>
            </w:pPr>
            <w:r w:rsidRPr="003C085C">
              <w:t>для субъектов</w:t>
            </w:r>
          </w:p>
          <w:p w14:paraId="4BFC14B6" w14:textId="77777777" w:rsidR="00293084" w:rsidRPr="003C085C" w:rsidRDefault="00293084" w:rsidP="005333DE">
            <w:pPr>
              <w:jc w:val="center"/>
            </w:pPr>
            <w:r w:rsidRPr="003C085C">
              <w:t>МСП</w:t>
            </w:r>
          </w:p>
        </w:tc>
      </w:tr>
      <w:tr w:rsidR="00293084" w:rsidRPr="003C085C" w14:paraId="25E4196B" w14:textId="77777777" w:rsidTr="005333DE">
        <w:tc>
          <w:tcPr>
            <w:tcW w:w="567" w:type="dxa"/>
            <w:tcBorders>
              <w:top w:val="single" w:sz="4" w:space="0" w:color="auto"/>
              <w:left w:val="single" w:sz="4" w:space="0" w:color="auto"/>
              <w:bottom w:val="single" w:sz="4" w:space="0" w:color="auto"/>
              <w:right w:val="single" w:sz="4" w:space="0" w:color="auto"/>
            </w:tcBorders>
          </w:tcPr>
          <w:p w14:paraId="1E89FCFE" w14:textId="77777777" w:rsidR="00293084" w:rsidRPr="003C085C" w:rsidRDefault="00293084" w:rsidP="005333DE">
            <w:pPr>
              <w:jc w:val="center"/>
            </w:pPr>
            <w:r w:rsidRPr="003C085C">
              <w:t>106.</w:t>
            </w:r>
          </w:p>
        </w:tc>
        <w:tc>
          <w:tcPr>
            <w:tcW w:w="2410" w:type="dxa"/>
            <w:tcBorders>
              <w:top w:val="single" w:sz="4" w:space="0" w:color="auto"/>
              <w:left w:val="single" w:sz="4" w:space="0" w:color="auto"/>
              <w:bottom w:val="single" w:sz="4" w:space="0" w:color="auto"/>
              <w:right w:val="single" w:sz="4" w:space="0" w:color="auto"/>
            </w:tcBorders>
            <w:hideMark/>
          </w:tcPr>
          <w:p w14:paraId="2EBB69FA" w14:textId="77777777" w:rsidR="00293084" w:rsidRPr="003C085C" w:rsidRDefault="00293084" w:rsidP="005333DE">
            <w:pPr>
              <w:autoSpaceDE w:val="0"/>
              <w:autoSpaceDN w:val="0"/>
              <w:jc w:val="center"/>
            </w:pPr>
            <w:r w:rsidRPr="003C085C">
              <w:t>г. Комсомольск,</w:t>
            </w:r>
          </w:p>
          <w:p w14:paraId="66DD5D28"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554BB05B" w14:textId="77777777" w:rsidR="00293084" w:rsidRPr="003C085C" w:rsidRDefault="00293084" w:rsidP="005333DE">
            <w:pPr>
              <w:jc w:val="center"/>
            </w:pPr>
            <w:r w:rsidRPr="003C085C">
              <w:t>палатка</w:t>
            </w:r>
          </w:p>
        </w:tc>
        <w:tc>
          <w:tcPr>
            <w:tcW w:w="1417" w:type="dxa"/>
            <w:tcBorders>
              <w:top w:val="single" w:sz="4" w:space="0" w:color="auto"/>
              <w:left w:val="single" w:sz="4" w:space="0" w:color="auto"/>
              <w:bottom w:val="single" w:sz="4" w:space="0" w:color="auto"/>
              <w:right w:val="single" w:sz="4" w:space="0" w:color="auto"/>
            </w:tcBorders>
            <w:hideMark/>
          </w:tcPr>
          <w:p w14:paraId="53B97151" w14:textId="77777777" w:rsidR="00293084" w:rsidRPr="003C085C" w:rsidRDefault="00293084" w:rsidP="005333DE">
            <w:pPr>
              <w:jc w:val="center"/>
            </w:pPr>
            <w:r w:rsidRPr="003C085C">
              <w:t>6</w:t>
            </w:r>
          </w:p>
        </w:tc>
        <w:tc>
          <w:tcPr>
            <w:tcW w:w="2268" w:type="dxa"/>
            <w:tcBorders>
              <w:top w:val="single" w:sz="4" w:space="0" w:color="auto"/>
              <w:left w:val="single" w:sz="4" w:space="0" w:color="auto"/>
              <w:bottom w:val="single" w:sz="4" w:space="0" w:color="auto"/>
              <w:right w:val="single" w:sz="4" w:space="0" w:color="auto"/>
            </w:tcBorders>
            <w:hideMark/>
          </w:tcPr>
          <w:p w14:paraId="0C3D1D9A"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1FA54303"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2208880F" w14:textId="77777777" w:rsidR="00293084" w:rsidRPr="003C085C" w:rsidRDefault="00293084" w:rsidP="005333DE">
            <w:pPr>
              <w:jc w:val="center"/>
            </w:pPr>
            <w:r w:rsidRPr="003C085C">
              <w:t>для субъектов</w:t>
            </w:r>
          </w:p>
          <w:p w14:paraId="3C58633E" w14:textId="77777777" w:rsidR="00293084" w:rsidRPr="003C085C" w:rsidRDefault="00293084" w:rsidP="005333DE">
            <w:pPr>
              <w:jc w:val="center"/>
            </w:pPr>
            <w:r w:rsidRPr="003C085C">
              <w:t>МСП</w:t>
            </w:r>
          </w:p>
        </w:tc>
      </w:tr>
      <w:tr w:rsidR="00293084" w:rsidRPr="003C085C" w14:paraId="622B24B9" w14:textId="77777777" w:rsidTr="005333DE">
        <w:tc>
          <w:tcPr>
            <w:tcW w:w="567" w:type="dxa"/>
            <w:tcBorders>
              <w:top w:val="single" w:sz="4" w:space="0" w:color="auto"/>
              <w:left w:val="single" w:sz="4" w:space="0" w:color="auto"/>
              <w:bottom w:val="single" w:sz="4" w:space="0" w:color="auto"/>
              <w:right w:val="single" w:sz="4" w:space="0" w:color="auto"/>
            </w:tcBorders>
          </w:tcPr>
          <w:p w14:paraId="3AAFD3D2" w14:textId="77777777" w:rsidR="00293084" w:rsidRPr="003C085C" w:rsidRDefault="00293084" w:rsidP="005333DE">
            <w:pPr>
              <w:jc w:val="center"/>
            </w:pPr>
            <w:r w:rsidRPr="003C085C">
              <w:t>107.</w:t>
            </w:r>
          </w:p>
        </w:tc>
        <w:tc>
          <w:tcPr>
            <w:tcW w:w="2410" w:type="dxa"/>
            <w:tcBorders>
              <w:top w:val="single" w:sz="4" w:space="0" w:color="auto"/>
              <w:left w:val="single" w:sz="4" w:space="0" w:color="auto"/>
              <w:bottom w:val="single" w:sz="4" w:space="0" w:color="auto"/>
              <w:right w:val="single" w:sz="4" w:space="0" w:color="auto"/>
            </w:tcBorders>
            <w:hideMark/>
          </w:tcPr>
          <w:p w14:paraId="065DF0BD" w14:textId="77777777" w:rsidR="00293084" w:rsidRPr="003C085C" w:rsidRDefault="00293084" w:rsidP="005333DE">
            <w:pPr>
              <w:autoSpaceDE w:val="0"/>
              <w:autoSpaceDN w:val="0"/>
              <w:jc w:val="center"/>
            </w:pPr>
            <w:r w:rsidRPr="003C085C">
              <w:t>г. Комсомольск,</w:t>
            </w:r>
          </w:p>
          <w:p w14:paraId="5CE94725"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7C5B3107" w14:textId="77777777" w:rsidR="00293084" w:rsidRPr="003C085C" w:rsidRDefault="00293084" w:rsidP="005333DE">
            <w:pPr>
              <w:jc w:val="center"/>
            </w:pPr>
            <w:r w:rsidRPr="003C085C">
              <w:t>прилавки</w:t>
            </w:r>
          </w:p>
        </w:tc>
        <w:tc>
          <w:tcPr>
            <w:tcW w:w="1417" w:type="dxa"/>
            <w:tcBorders>
              <w:top w:val="single" w:sz="4" w:space="0" w:color="auto"/>
              <w:left w:val="single" w:sz="4" w:space="0" w:color="auto"/>
              <w:bottom w:val="single" w:sz="4" w:space="0" w:color="auto"/>
              <w:right w:val="single" w:sz="4" w:space="0" w:color="auto"/>
            </w:tcBorders>
            <w:hideMark/>
          </w:tcPr>
          <w:p w14:paraId="5174CA89"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088AC051"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4E008F09"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067C1B2C" w14:textId="77777777" w:rsidR="00293084" w:rsidRPr="003C085C" w:rsidRDefault="00293084" w:rsidP="005333DE">
            <w:pPr>
              <w:jc w:val="center"/>
            </w:pPr>
          </w:p>
        </w:tc>
      </w:tr>
      <w:tr w:rsidR="00293084" w:rsidRPr="003C085C" w14:paraId="27159D4C" w14:textId="77777777" w:rsidTr="005333DE">
        <w:tc>
          <w:tcPr>
            <w:tcW w:w="567" w:type="dxa"/>
            <w:tcBorders>
              <w:top w:val="single" w:sz="4" w:space="0" w:color="auto"/>
              <w:left w:val="single" w:sz="4" w:space="0" w:color="auto"/>
              <w:bottom w:val="single" w:sz="4" w:space="0" w:color="auto"/>
              <w:right w:val="single" w:sz="4" w:space="0" w:color="auto"/>
            </w:tcBorders>
          </w:tcPr>
          <w:p w14:paraId="2C2CC0D3" w14:textId="77777777" w:rsidR="00293084" w:rsidRPr="003C085C" w:rsidRDefault="00293084" w:rsidP="005333DE">
            <w:pPr>
              <w:jc w:val="center"/>
            </w:pPr>
            <w:r w:rsidRPr="003C085C">
              <w:t>108.</w:t>
            </w:r>
          </w:p>
        </w:tc>
        <w:tc>
          <w:tcPr>
            <w:tcW w:w="2410" w:type="dxa"/>
            <w:tcBorders>
              <w:top w:val="single" w:sz="4" w:space="0" w:color="auto"/>
              <w:left w:val="single" w:sz="4" w:space="0" w:color="auto"/>
              <w:bottom w:val="single" w:sz="4" w:space="0" w:color="auto"/>
              <w:right w:val="single" w:sz="4" w:space="0" w:color="auto"/>
            </w:tcBorders>
            <w:hideMark/>
          </w:tcPr>
          <w:p w14:paraId="4BEE1C8B" w14:textId="77777777" w:rsidR="00293084" w:rsidRPr="003C085C" w:rsidRDefault="00293084" w:rsidP="005333DE">
            <w:pPr>
              <w:autoSpaceDE w:val="0"/>
              <w:autoSpaceDN w:val="0"/>
              <w:jc w:val="center"/>
            </w:pPr>
            <w:r w:rsidRPr="003C085C">
              <w:t>г. Комсомольск,</w:t>
            </w:r>
          </w:p>
          <w:p w14:paraId="08C9DBB0"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42FDA496" w14:textId="77777777" w:rsidR="00293084" w:rsidRPr="003C085C" w:rsidRDefault="00293084" w:rsidP="005333DE">
            <w:pPr>
              <w:jc w:val="center"/>
            </w:pPr>
            <w:r w:rsidRPr="003C085C">
              <w:t>прилавки</w:t>
            </w:r>
          </w:p>
        </w:tc>
        <w:tc>
          <w:tcPr>
            <w:tcW w:w="1417" w:type="dxa"/>
            <w:tcBorders>
              <w:top w:val="single" w:sz="4" w:space="0" w:color="auto"/>
              <w:left w:val="single" w:sz="4" w:space="0" w:color="auto"/>
              <w:bottom w:val="single" w:sz="4" w:space="0" w:color="auto"/>
              <w:right w:val="single" w:sz="4" w:space="0" w:color="auto"/>
            </w:tcBorders>
            <w:hideMark/>
          </w:tcPr>
          <w:p w14:paraId="179FEA6F"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6CF152ED"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01074D8E"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1036F304" w14:textId="77777777" w:rsidR="00293084" w:rsidRPr="003C085C" w:rsidRDefault="00293084" w:rsidP="005333DE">
            <w:pPr>
              <w:jc w:val="center"/>
            </w:pPr>
          </w:p>
        </w:tc>
      </w:tr>
      <w:tr w:rsidR="00293084" w:rsidRPr="003C085C" w14:paraId="2EF8EC62" w14:textId="77777777" w:rsidTr="005333DE">
        <w:tc>
          <w:tcPr>
            <w:tcW w:w="567" w:type="dxa"/>
            <w:tcBorders>
              <w:top w:val="single" w:sz="4" w:space="0" w:color="auto"/>
              <w:left w:val="single" w:sz="4" w:space="0" w:color="auto"/>
              <w:bottom w:val="single" w:sz="4" w:space="0" w:color="auto"/>
              <w:right w:val="single" w:sz="4" w:space="0" w:color="auto"/>
            </w:tcBorders>
          </w:tcPr>
          <w:p w14:paraId="03403E79" w14:textId="77777777" w:rsidR="00293084" w:rsidRPr="003C085C" w:rsidRDefault="00293084" w:rsidP="005333DE">
            <w:pPr>
              <w:jc w:val="center"/>
            </w:pPr>
            <w:r w:rsidRPr="003C085C">
              <w:t>109.</w:t>
            </w:r>
          </w:p>
        </w:tc>
        <w:tc>
          <w:tcPr>
            <w:tcW w:w="2410" w:type="dxa"/>
            <w:tcBorders>
              <w:top w:val="single" w:sz="4" w:space="0" w:color="auto"/>
              <w:left w:val="single" w:sz="4" w:space="0" w:color="auto"/>
              <w:bottom w:val="single" w:sz="4" w:space="0" w:color="auto"/>
              <w:right w:val="single" w:sz="4" w:space="0" w:color="auto"/>
            </w:tcBorders>
            <w:hideMark/>
          </w:tcPr>
          <w:p w14:paraId="52A95939" w14:textId="77777777" w:rsidR="00293084" w:rsidRPr="003C085C" w:rsidRDefault="00293084" w:rsidP="005333DE">
            <w:pPr>
              <w:autoSpaceDE w:val="0"/>
              <w:autoSpaceDN w:val="0"/>
              <w:jc w:val="center"/>
            </w:pPr>
            <w:r w:rsidRPr="003C085C">
              <w:t>г. Комсомольск,</w:t>
            </w:r>
          </w:p>
          <w:p w14:paraId="45D0B6D0"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73022D37" w14:textId="77777777" w:rsidR="00293084" w:rsidRPr="003C085C" w:rsidRDefault="00293084" w:rsidP="005333DE">
            <w:pPr>
              <w:jc w:val="center"/>
            </w:pPr>
            <w:r w:rsidRPr="003C085C">
              <w:t>прилавки</w:t>
            </w:r>
          </w:p>
        </w:tc>
        <w:tc>
          <w:tcPr>
            <w:tcW w:w="1417" w:type="dxa"/>
            <w:tcBorders>
              <w:top w:val="single" w:sz="4" w:space="0" w:color="auto"/>
              <w:left w:val="single" w:sz="4" w:space="0" w:color="auto"/>
              <w:bottom w:val="single" w:sz="4" w:space="0" w:color="auto"/>
              <w:right w:val="single" w:sz="4" w:space="0" w:color="auto"/>
            </w:tcBorders>
            <w:hideMark/>
          </w:tcPr>
          <w:p w14:paraId="358D8726"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11869380"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2D54F0B"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7C464603" w14:textId="77777777" w:rsidR="00293084" w:rsidRPr="003C085C" w:rsidRDefault="00293084" w:rsidP="005333DE">
            <w:pPr>
              <w:jc w:val="center"/>
            </w:pPr>
          </w:p>
        </w:tc>
      </w:tr>
      <w:tr w:rsidR="00293084" w:rsidRPr="003C085C" w14:paraId="1050FA75" w14:textId="77777777" w:rsidTr="005333DE">
        <w:tc>
          <w:tcPr>
            <w:tcW w:w="567" w:type="dxa"/>
            <w:tcBorders>
              <w:top w:val="single" w:sz="4" w:space="0" w:color="auto"/>
              <w:left w:val="single" w:sz="4" w:space="0" w:color="auto"/>
              <w:bottom w:val="single" w:sz="4" w:space="0" w:color="auto"/>
              <w:right w:val="single" w:sz="4" w:space="0" w:color="auto"/>
            </w:tcBorders>
          </w:tcPr>
          <w:p w14:paraId="1E9138DB" w14:textId="77777777" w:rsidR="00293084" w:rsidRPr="003C085C" w:rsidRDefault="00293084" w:rsidP="005333DE">
            <w:pPr>
              <w:jc w:val="center"/>
            </w:pPr>
            <w:r w:rsidRPr="003C085C">
              <w:t>110.</w:t>
            </w:r>
          </w:p>
        </w:tc>
        <w:tc>
          <w:tcPr>
            <w:tcW w:w="2410" w:type="dxa"/>
            <w:tcBorders>
              <w:top w:val="single" w:sz="4" w:space="0" w:color="auto"/>
              <w:left w:val="single" w:sz="4" w:space="0" w:color="auto"/>
              <w:bottom w:val="single" w:sz="4" w:space="0" w:color="auto"/>
              <w:right w:val="single" w:sz="4" w:space="0" w:color="auto"/>
            </w:tcBorders>
            <w:hideMark/>
          </w:tcPr>
          <w:p w14:paraId="443EE773" w14:textId="77777777" w:rsidR="00293084" w:rsidRPr="003C085C" w:rsidRDefault="00293084" w:rsidP="005333DE">
            <w:pPr>
              <w:autoSpaceDE w:val="0"/>
              <w:autoSpaceDN w:val="0"/>
              <w:jc w:val="center"/>
            </w:pPr>
            <w:r w:rsidRPr="003C085C">
              <w:t>г. Комсомольск,</w:t>
            </w:r>
          </w:p>
          <w:p w14:paraId="3C4201F7"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4B523CBE" w14:textId="77777777" w:rsidR="00293084" w:rsidRPr="003C085C" w:rsidRDefault="00293084" w:rsidP="005333DE">
            <w:pPr>
              <w:jc w:val="center"/>
            </w:pPr>
            <w:r w:rsidRPr="003C085C">
              <w:t>прилавки</w:t>
            </w:r>
          </w:p>
        </w:tc>
        <w:tc>
          <w:tcPr>
            <w:tcW w:w="1417" w:type="dxa"/>
            <w:tcBorders>
              <w:top w:val="single" w:sz="4" w:space="0" w:color="auto"/>
              <w:left w:val="single" w:sz="4" w:space="0" w:color="auto"/>
              <w:bottom w:val="single" w:sz="4" w:space="0" w:color="auto"/>
              <w:right w:val="single" w:sz="4" w:space="0" w:color="auto"/>
            </w:tcBorders>
            <w:hideMark/>
          </w:tcPr>
          <w:p w14:paraId="2CF120F6"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398A5256"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0A858656"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3F7F4398" w14:textId="77777777" w:rsidR="00293084" w:rsidRPr="003C085C" w:rsidRDefault="00293084" w:rsidP="005333DE">
            <w:pPr>
              <w:jc w:val="center"/>
            </w:pPr>
          </w:p>
        </w:tc>
      </w:tr>
      <w:tr w:rsidR="00293084" w:rsidRPr="003C085C" w14:paraId="45EFC295" w14:textId="77777777" w:rsidTr="005333DE">
        <w:tc>
          <w:tcPr>
            <w:tcW w:w="567" w:type="dxa"/>
            <w:tcBorders>
              <w:top w:val="single" w:sz="4" w:space="0" w:color="auto"/>
              <w:left w:val="single" w:sz="4" w:space="0" w:color="auto"/>
              <w:bottom w:val="single" w:sz="4" w:space="0" w:color="auto"/>
              <w:right w:val="single" w:sz="4" w:space="0" w:color="auto"/>
            </w:tcBorders>
          </w:tcPr>
          <w:p w14:paraId="0DA524FC" w14:textId="77777777" w:rsidR="00293084" w:rsidRPr="003C085C" w:rsidRDefault="00293084" w:rsidP="005333DE">
            <w:pPr>
              <w:jc w:val="center"/>
            </w:pPr>
            <w:r w:rsidRPr="003C085C">
              <w:t>111.</w:t>
            </w:r>
          </w:p>
        </w:tc>
        <w:tc>
          <w:tcPr>
            <w:tcW w:w="2410" w:type="dxa"/>
            <w:tcBorders>
              <w:top w:val="single" w:sz="4" w:space="0" w:color="auto"/>
              <w:left w:val="single" w:sz="4" w:space="0" w:color="auto"/>
              <w:bottom w:val="single" w:sz="4" w:space="0" w:color="auto"/>
              <w:right w:val="single" w:sz="4" w:space="0" w:color="auto"/>
            </w:tcBorders>
            <w:hideMark/>
          </w:tcPr>
          <w:p w14:paraId="1388A028" w14:textId="77777777" w:rsidR="00293084" w:rsidRPr="003C085C" w:rsidRDefault="00293084" w:rsidP="005333DE">
            <w:pPr>
              <w:autoSpaceDE w:val="0"/>
              <w:autoSpaceDN w:val="0"/>
              <w:jc w:val="center"/>
            </w:pPr>
            <w:r w:rsidRPr="003C085C">
              <w:t>г. Комсомольск,</w:t>
            </w:r>
          </w:p>
          <w:p w14:paraId="7B74D261"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4BB7C7C0" w14:textId="77777777" w:rsidR="00293084" w:rsidRPr="003C085C" w:rsidRDefault="00293084" w:rsidP="005333DE">
            <w:pPr>
              <w:jc w:val="center"/>
            </w:pPr>
            <w:r w:rsidRPr="003C085C">
              <w:t>прилавки</w:t>
            </w:r>
          </w:p>
        </w:tc>
        <w:tc>
          <w:tcPr>
            <w:tcW w:w="1417" w:type="dxa"/>
            <w:tcBorders>
              <w:top w:val="single" w:sz="4" w:space="0" w:color="auto"/>
              <w:left w:val="single" w:sz="4" w:space="0" w:color="auto"/>
              <w:bottom w:val="single" w:sz="4" w:space="0" w:color="auto"/>
              <w:right w:val="single" w:sz="4" w:space="0" w:color="auto"/>
            </w:tcBorders>
            <w:hideMark/>
          </w:tcPr>
          <w:p w14:paraId="6476FBF8"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43AD5686"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6BDD2F10"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1F637798" w14:textId="77777777" w:rsidR="00293084" w:rsidRPr="003C085C" w:rsidRDefault="00293084" w:rsidP="005333DE">
            <w:pPr>
              <w:jc w:val="center"/>
            </w:pPr>
          </w:p>
        </w:tc>
      </w:tr>
      <w:tr w:rsidR="00293084" w:rsidRPr="003C085C" w14:paraId="64258840" w14:textId="77777777" w:rsidTr="005333DE">
        <w:tc>
          <w:tcPr>
            <w:tcW w:w="567" w:type="dxa"/>
            <w:tcBorders>
              <w:top w:val="single" w:sz="4" w:space="0" w:color="auto"/>
              <w:left w:val="single" w:sz="4" w:space="0" w:color="auto"/>
              <w:bottom w:val="single" w:sz="4" w:space="0" w:color="auto"/>
              <w:right w:val="single" w:sz="4" w:space="0" w:color="auto"/>
            </w:tcBorders>
          </w:tcPr>
          <w:p w14:paraId="1A08A918" w14:textId="77777777" w:rsidR="00293084" w:rsidRPr="003C085C" w:rsidRDefault="00293084" w:rsidP="005333DE">
            <w:pPr>
              <w:jc w:val="center"/>
            </w:pPr>
            <w:r w:rsidRPr="003C085C">
              <w:t>112.</w:t>
            </w:r>
          </w:p>
        </w:tc>
        <w:tc>
          <w:tcPr>
            <w:tcW w:w="2410" w:type="dxa"/>
            <w:tcBorders>
              <w:top w:val="single" w:sz="4" w:space="0" w:color="auto"/>
              <w:left w:val="single" w:sz="4" w:space="0" w:color="auto"/>
              <w:bottom w:val="single" w:sz="4" w:space="0" w:color="auto"/>
              <w:right w:val="single" w:sz="4" w:space="0" w:color="auto"/>
            </w:tcBorders>
            <w:hideMark/>
          </w:tcPr>
          <w:p w14:paraId="594BC4D3" w14:textId="77777777" w:rsidR="00293084" w:rsidRPr="003C085C" w:rsidRDefault="00293084" w:rsidP="005333DE">
            <w:pPr>
              <w:autoSpaceDE w:val="0"/>
              <w:autoSpaceDN w:val="0"/>
              <w:jc w:val="center"/>
            </w:pPr>
            <w:r w:rsidRPr="003C085C">
              <w:t>г. Комсомольск,</w:t>
            </w:r>
          </w:p>
          <w:p w14:paraId="4ACABAF4"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5E72F67C" w14:textId="77777777" w:rsidR="00293084" w:rsidRPr="003C085C" w:rsidRDefault="00293084" w:rsidP="005333DE">
            <w:pPr>
              <w:jc w:val="center"/>
            </w:pPr>
            <w:r w:rsidRPr="003C085C">
              <w:t>прилавки</w:t>
            </w:r>
          </w:p>
        </w:tc>
        <w:tc>
          <w:tcPr>
            <w:tcW w:w="1417" w:type="dxa"/>
            <w:tcBorders>
              <w:top w:val="single" w:sz="4" w:space="0" w:color="auto"/>
              <w:left w:val="single" w:sz="4" w:space="0" w:color="auto"/>
              <w:bottom w:val="single" w:sz="4" w:space="0" w:color="auto"/>
              <w:right w:val="single" w:sz="4" w:space="0" w:color="auto"/>
            </w:tcBorders>
            <w:hideMark/>
          </w:tcPr>
          <w:p w14:paraId="7B66D6B3"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33478132"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93431DB"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42697E78" w14:textId="77777777" w:rsidR="00293084" w:rsidRPr="003C085C" w:rsidRDefault="00293084" w:rsidP="005333DE">
            <w:pPr>
              <w:jc w:val="center"/>
            </w:pPr>
          </w:p>
        </w:tc>
      </w:tr>
      <w:tr w:rsidR="00293084" w:rsidRPr="003C085C" w14:paraId="0B964894" w14:textId="77777777" w:rsidTr="005333DE">
        <w:tc>
          <w:tcPr>
            <w:tcW w:w="567" w:type="dxa"/>
            <w:tcBorders>
              <w:top w:val="single" w:sz="4" w:space="0" w:color="auto"/>
              <w:left w:val="single" w:sz="4" w:space="0" w:color="auto"/>
              <w:bottom w:val="single" w:sz="4" w:space="0" w:color="auto"/>
              <w:right w:val="single" w:sz="4" w:space="0" w:color="auto"/>
            </w:tcBorders>
          </w:tcPr>
          <w:p w14:paraId="0EE8E41B" w14:textId="77777777" w:rsidR="00293084" w:rsidRPr="003C085C" w:rsidRDefault="00293084" w:rsidP="005333DE">
            <w:pPr>
              <w:jc w:val="center"/>
            </w:pPr>
            <w:r w:rsidRPr="003C085C">
              <w:t>113.</w:t>
            </w:r>
          </w:p>
        </w:tc>
        <w:tc>
          <w:tcPr>
            <w:tcW w:w="2410" w:type="dxa"/>
            <w:tcBorders>
              <w:top w:val="single" w:sz="4" w:space="0" w:color="auto"/>
              <w:left w:val="single" w:sz="4" w:space="0" w:color="auto"/>
              <w:bottom w:val="single" w:sz="4" w:space="0" w:color="auto"/>
              <w:right w:val="single" w:sz="4" w:space="0" w:color="auto"/>
            </w:tcBorders>
            <w:hideMark/>
          </w:tcPr>
          <w:p w14:paraId="1783A605" w14:textId="77777777" w:rsidR="00293084" w:rsidRPr="003C085C" w:rsidRDefault="00293084" w:rsidP="005333DE">
            <w:pPr>
              <w:autoSpaceDE w:val="0"/>
              <w:autoSpaceDN w:val="0"/>
              <w:jc w:val="center"/>
            </w:pPr>
            <w:r w:rsidRPr="003C085C">
              <w:t>г. Комсомольск,</w:t>
            </w:r>
          </w:p>
          <w:p w14:paraId="3084C8DC" w14:textId="77777777" w:rsidR="00293084" w:rsidRPr="003C085C" w:rsidRDefault="00293084" w:rsidP="005333DE">
            <w:pPr>
              <w:autoSpaceDE w:val="0"/>
              <w:autoSpaceDN w:val="0"/>
              <w:jc w:val="center"/>
            </w:pPr>
            <w:r w:rsidRPr="003C085C">
              <w:t>пер. Торговый, д.4А</w:t>
            </w:r>
          </w:p>
        </w:tc>
        <w:tc>
          <w:tcPr>
            <w:tcW w:w="1560" w:type="dxa"/>
            <w:tcBorders>
              <w:top w:val="single" w:sz="4" w:space="0" w:color="auto"/>
              <w:left w:val="single" w:sz="4" w:space="0" w:color="auto"/>
              <w:bottom w:val="single" w:sz="4" w:space="0" w:color="auto"/>
              <w:right w:val="single" w:sz="4" w:space="0" w:color="auto"/>
            </w:tcBorders>
            <w:hideMark/>
          </w:tcPr>
          <w:p w14:paraId="711A7EDA" w14:textId="77777777" w:rsidR="00293084" w:rsidRPr="003C085C" w:rsidRDefault="00293084" w:rsidP="005333DE">
            <w:pPr>
              <w:jc w:val="center"/>
            </w:pPr>
            <w:r w:rsidRPr="003C085C">
              <w:t>прилавки</w:t>
            </w:r>
          </w:p>
        </w:tc>
        <w:tc>
          <w:tcPr>
            <w:tcW w:w="1417" w:type="dxa"/>
            <w:tcBorders>
              <w:top w:val="single" w:sz="4" w:space="0" w:color="auto"/>
              <w:left w:val="single" w:sz="4" w:space="0" w:color="auto"/>
              <w:bottom w:val="single" w:sz="4" w:space="0" w:color="auto"/>
              <w:right w:val="single" w:sz="4" w:space="0" w:color="auto"/>
            </w:tcBorders>
            <w:hideMark/>
          </w:tcPr>
          <w:p w14:paraId="208176B8"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21B43EB2"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1AD601F1"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1F1534C6" w14:textId="77777777" w:rsidR="00293084" w:rsidRPr="003C085C" w:rsidRDefault="00293084" w:rsidP="005333DE">
            <w:pPr>
              <w:jc w:val="center"/>
            </w:pPr>
          </w:p>
        </w:tc>
      </w:tr>
      <w:tr w:rsidR="00293084" w:rsidRPr="003C085C" w14:paraId="543BFB21" w14:textId="77777777" w:rsidTr="005333DE">
        <w:tc>
          <w:tcPr>
            <w:tcW w:w="567" w:type="dxa"/>
            <w:tcBorders>
              <w:top w:val="single" w:sz="4" w:space="0" w:color="auto"/>
              <w:left w:val="single" w:sz="4" w:space="0" w:color="auto"/>
              <w:bottom w:val="single" w:sz="4" w:space="0" w:color="auto"/>
              <w:right w:val="single" w:sz="4" w:space="0" w:color="auto"/>
            </w:tcBorders>
          </w:tcPr>
          <w:p w14:paraId="1F6B1588" w14:textId="77777777" w:rsidR="00293084" w:rsidRPr="003C085C" w:rsidRDefault="00293084" w:rsidP="005333DE">
            <w:pPr>
              <w:jc w:val="center"/>
            </w:pPr>
            <w:r w:rsidRPr="003C085C">
              <w:t>114.</w:t>
            </w:r>
          </w:p>
        </w:tc>
        <w:tc>
          <w:tcPr>
            <w:tcW w:w="2410" w:type="dxa"/>
            <w:tcBorders>
              <w:top w:val="single" w:sz="4" w:space="0" w:color="auto"/>
              <w:left w:val="single" w:sz="4" w:space="0" w:color="auto"/>
              <w:bottom w:val="single" w:sz="4" w:space="0" w:color="auto"/>
              <w:right w:val="single" w:sz="4" w:space="0" w:color="auto"/>
            </w:tcBorders>
          </w:tcPr>
          <w:p w14:paraId="6A25CBFC"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470F6A9F"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357A3B11"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2D38C4D5"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75E3E80E"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434A68A2"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9CD8F5" w14:textId="77777777" w:rsidR="00293084" w:rsidRPr="003C085C" w:rsidRDefault="00293084" w:rsidP="005333DE">
            <w:pPr>
              <w:jc w:val="center"/>
            </w:pPr>
          </w:p>
        </w:tc>
      </w:tr>
      <w:tr w:rsidR="00293084" w:rsidRPr="003C085C" w14:paraId="6DD7BB24" w14:textId="77777777" w:rsidTr="005333DE">
        <w:tc>
          <w:tcPr>
            <w:tcW w:w="567" w:type="dxa"/>
            <w:tcBorders>
              <w:top w:val="single" w:sz="4" w:space="0" w:color="auto"/>
              <w:left w:val="single" w:sz="4" w:space="0" w:color="auto"/>
              <w:bottom w:val="single" w:sz="4" w:space="0" w:color="auto"/>
              <w:right w:val="single" w:sz="4" w:space="0" w:color="auto"/>
            </w:tcBorders>
          </w:tcPr>
          <w:p w14:paraId="1C1E0FCF" w14:textId="77777777" w:rsidR="00293084" w:rsidRPr="003C085C" w:rsidRDefault="00293084" w:rsidP="005333DE">
            <w:pPr>
              <w:jc w:val="center"/>
            </w:pPr>
            <w:r w:rsidRPr="003C085C">
              <w:t>115.</w:t>
            </w:r>
          </w:p>
        </w:tc>
        <w:tc>
          <w:tcPr>
            <w:tcW w:w="2410" w:type="dxa"/>
            <w:tcBorders>
              <w:top w:val="single" w:sz="4" w:space="0" w:color="auto"/>
              <w:left w:val="single" w:sz="4" w:space="0" w:color="auto"/>
              <w:bottom w:val="single" w:sz="4" w:space="0" w:color="auto"/>
              <w:right w:val="single" w:sz="4" w:space="0" w:color="auto"/>
            </w:tcBorders>
          </w:tcPr>
          <w:p w14:paraId="4851447A"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70BCD2B6"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16EC7A85"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0924F119"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69420912"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562F233"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F24F44" w14:textId="77777777" w:rsidR="00293084" w:rsidRPr="003C085C" w:rsidRDefault="00293084" w:rsidP="005333DE">
            <w:pPr>
              <w:jc w:val="center"/>
            </w:pPr>
          </w:p>
        </w:tc>
      </w:tr>
      <w:tr w:rsidR="00293084" w:rsidRPr="003C085C" w14:paraId="43DF342E" w14:textId="77777777" w:rsidTr="005333DE">
        <w:tc>
          <w:tcPr>
            <w:tcW w:w="567" w:type="dxa"/>
            <w:tcBorders>
              <w:top w:val="single" w:sz="4" w:space="0" w:color="auto"/>
              <w:left w:val="single" w:sz="4" w:space="0" w:color="auto"/>
              <w:bottom w:val="single" w:sz="4" w:space="0" w:color="auto"/>
              <w:right w:val="single" w:sz="4" w:space="0" w:color="auto"/>
            </w:tcBorders>
          </w:tcPr>
          <w:p w14:paraId="0833534F" w14:textId="77777777" w:rsidR="00293084" w:rsidRPr="003C085C" w:rsidRDefault="00293084" w:rsidP="005333DE">
            <w:pPr>
              <w:jc w:val="center"/>
            </w:pPr>
            <w:r w:rsidRPr="003C085C">
              <w:t>116.</w:t>
            </w:r>
          </w:p>
        </w:tc>
        <w:tc>
          <w:tcPr>
            <w:tcW w:w="2410" w:type="dxa"/>
            <w:tcBorders>
              <w:top w:val="single" w:sz="4" w:space="0" w:color="auto"/>
              <w:left w:val="single" w:sz="4" w:space="0" w:color="auto"/>
              <w:bottom w:val="single" w:sz="4" w:space="0" w:color="auto"/>
              <w:right w:val="single" w:sz="4" w:space="0" w:color="auto"/>
            </w:tcBorders>
          </w:tcPr>
          <w:p w14:paraId="340FC1A9"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5B854091"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220AE227"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1692C617"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17C6249E"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7778715"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86079F" w14:textId="77777777" w:rsidR="00293084" w:rsidRPr="003C085C" w:rsidRDefault="00293084" w:rsidP="005333DE">
            <w:pPr>
              <w:jc w:val="center"/>
            </w:pPr>
          </w:p>
        </w:tc>
      </w:tr>
      <w:tr w:rsidR="00293084" w:rsidRPr="003C085C" w14:paraId="443127C4" w14:textId="77777777" w:rsidTr="005333DE">
        <w:tc>
          <w:tcPr>
            <w:tcW w:w="567" w:type="dxa"/>
            <w:tcBorders>
              <w:top w:val="single" w:sz="4" w:space="0" w:color="auto"/>
              <w:left w:val="single" w:sz="4" w:space="0" w:color="auto"/>
              <w:bottom w:val="single" w:sz="4" w:space="0" w:color="auto"/>
              <w:right w:val="single" w:sz="4" w:space="0" w:color="auto"/>
            </w:tcBorders>
          </w:tcPr>
          <w:p w14:paraId="64E1A53F" w14:textId="77777777" w:rsidR="00293084" w:rsidRPr="003C085C" w:rsidRDefault="00293084" w:rsidP="005333DE">
            <w:pPr>
              <w:jc w:val="center"/>
            </w:pPr>
            <w:r w:rsidRPr="003C085C">
              <w:t>117.</w:t>
            </w:r>
          </w:p>
        </w:tc>
        <w:tc>
          <w:tcPr>
            <w:tcW w:w="2410" w:type="dxa"/>
            <w:tcBorders>
              <w:top w:val="single" w:sz="4" w:space="0" w:color="auto"/>
              <w:left w:val="single" w:sz="4" w:space="0" w:color="auto"/>
              <w:bottom w:val="single" w:sz="4" w:space="0" w:color="auto"/>
              <w:right w:val="single" w:sz="4" w:space="0" w:color="auto"/>
            </w:tcBorders>
          </w:tcPr>
          <w:p w14:paraId="3F8D483D"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2A192AA5"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2285D7A8"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03AF0819"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6CD6662B"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81A7D93"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505748" w14:textId="77777777" w:rsidR="00293084" w:rsidRPr="003C085C" w:rsidRDefault="00293084" w:rsidP="005333DE">
            <w:pPr>
              <w:jc w:val="center"/>
            </w:pPr>
          </w:p>
        </w:tc>
      </w:tr>
      <w:tr w:rsidR="00293084" w:rsidRPr="003C085C" w14:paraId="069CE3D0" w14:textId="77777777" w:rsidTr="005333DE">
        <w:tc>
          <w:tcPr>
            <w:tcW w:w="567" w:type="dxa"/>
            <w:tcBorders>
              <w:top w:val="single" w:sz="4" w:space="0" w:color="auto"/>
              <w:left w:val="single" w:sz="4" w:space="0" w:color="auto"/>
              <w:bottom w:val="single" w:sz="4" w:space="0" w:color="auto"/>
              <w:right w:val="single" w:sz="4" w:space="0" w:color="auto"/>
            </w:tcBorders>
          </w:tcPr>
          <w:p w14:paraId="2CCF7667" w14:textId="77777777" w:rsidR="00293084" w:rsidRPr="003C085C" w:rsidRDefault="00293084" w:rsidP="005333DE">
            <w:pPr>
              <w:jc w:val="center"/>
            </w:pPr>
            <w:r w:rsidRPr="003C085C">
              <w:t>118.</w:t>
            </w:r>
          </w:p>
        </w:tc>
        <w:tc>
          <w:tcPr>
            <w:tcW w:w="2410" w:type="dxa"/>
            <w:tcBorders>
              <w:top w:val="single" w:sz="4" w:space="0" w:color="auto"/>
              <w:left w:val="single" w:sz="4" w:space="0" w:color="auto"/>
              <w:bottom w:val="single" w:sz="4" w:space="0" w:color="auto"/>
              <w:right w:val="single" w:sz="4" w:space="0" w:color="auto"/>
            </w:tcBorders>
          </w:tcPr>
          <w:p w14:paraId="2DFE0BFC"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061E8FBA"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5D7C897E"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0DB38616"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3B2BAF44"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15EFA32A"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5534578" w14:textId="77777777" w:rsidR="00293084" w:rsidRPr="003C085C" w:rsidRDefault="00293084" w:rsidP="005333DE">
            <w:pPr>
              <w:jc w:val="center"/>
            </w:pPr>
          </w:p>
        </w:tc>
      </w:tr>
      <w:tr w:rsidR="00293084" w:rsidRPr="003C085C" w14:paraId="1B84CC3D" w14:textId="77777777" w:rsidTr="005333DE">
        <w:tc>
          <w:tcPr>
            <w:tcW w:w="567" w:type="dxa"/>
            <w:tcBorders>
              <w:top w:val="single" w:sz="4" w:space="0" w:color="auto"/>
              <w:left w:val="single" w:sz="4" w:space="0" w:color="auto"/>
              <w:bottom w:val="single" w:sz="4" w:space="0" w:color="auto"/>
              <w:right w:val="single" w:sz="4" w:space="0" w:color="auto"/>
            </w:tcBorders>
          </w:tcPr>
          <w:p w14:paraId="4BDC6686" w14:textId="77777777" w:rsidR="00293084" w:rsidRPr="003C085C" w:rsidRDefault="00293084" w:rsidP="005333DE">
            <w:pPr>
              <w:jc w:val="center"/>
            </w:pPr>
            <w:r w:rsidRPr="003C085C">
              <w:t>119.</w:t>
            </w:r>
          </w:p>
        </w:tc>
        <w:tc>
          <w:tcPr>
            <w:tcW w:w="2410" w:type="dxa"/>
            <w:tcBorders>
              <w:top w:val="single" w:sz="4" w:space="0" w:color="auto"/>
              <w:left w:val="single" w:sz="4" w:space="0" w:color="auto"/>
              <w:bottom w:val="single" w:sz="4" w:space="0" w:color="auto"/>
              <w:right w:val="single" w:sz="4" w:space="0" w:color="auto"/>
            </w:tcBorders>
          </w:tcPr>
          <w:p w14:paraId="6155F2DA"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39527CAC"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2C85A668"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1E4DA80B"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243473AE"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0B46B135"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08ED4F" w14:textId="77777777" w:rsidR="00293084" w:rsidRPr="003C085C" w:rsidRDefault="00293084" w:rsidP="005333DE">
            <w:pPr>
              <w:jc w:val="center"/>
            </w:pPr>
          </w:p>
        </w:tc>
      </w:tr>
      <w:tr w:rsidR="00293084" w:rsidRPr="003C085C" w14:paraId="0AF56E2E" w14:textId="77777777" w:rsidTr="005333DE">
        <w:tc>
          <w:tcPr>
            <w:tcW w:w="567" w:type="dxa"/>
            <w:tcBorders>
              <w:top w:val="single" w:sz="4" w:space="0" w:color="auto"/>
              <w:left w:val="single" w:sz="4" w:space="0" w:color="auto"/>
              <w:bottom w:val="single" w:sz="4" w:space="0" w:color="auto"/>
              <w:right w:val="single" w:sz="4" w:space="0" w:color="auto"/>
            </w:tcBorders>
          </w:tcPr>
          <w:p w14:paraId="509C0026" w14:textId="77777777" w:rsidR="00293084" w:rsidRPr="003C085C" w:rsidRDefault="00293084" w:rsidP="005333DE">
            <w:pPr>
              <w:jc w:val="center"/>
            </w:pPr>
            <w:r w:rsidRPr="003C085C">
              <w:t>120.</w:t>
            </w:r>
          </w:p>
        </w:tc>
        <w:tc>
          <w:tcPr>
            <w:tcW w:w="2410" w:type="dxa"/>
            <w:tcBorders>
              <w:top w:val="single" w:sz="4" w:space="0" w:color="auto"/>
              <w:left w:val="single" w:sz="4" w:space="0" w:color="auto"/>
              <w:bottom w:val="single" w:sz="4" w:space="0" w:color="auto"/>
              <w:right w:val="single" w:sz="4" w:space="0" w:color="auto"/>
            </w:tcBorders>
          </w:tcPr>
          <w:p w14:paraId="0BBE904B"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28B24299"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59B1A7A5" w14:textId="77777777" w:rsidR="00293084" w:rsidRPr="003C085C" w:rsidRDefault="00293084" w:rsidP="005333DE">
            <w:pPr>
              <w:jc w:val="center"/>
            </w:pPr>
            <w:r w:rsidRPr="003C085C">
              <w:lastRenderedPageBreak/>
              <w:t xml:space="preserve">торговое место в крытом ряду </w:t>
            </w:r>
            <w:r w:rsidRPr="003C085C">
              <w:lastRenderedPageBreak/>
              <w:t>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0F794A66" w14:textId="77777777" w:rsidR="00293084" w:rsidRPr="003C085C" w:rsidRDefault="00293084" w:rsidP="005333DE">
            <w:pPr>
              <w:jc w:val="center"/>
            </w:pPr>
            <w:r w:rsidRPr="003C085C">
              <w:lastRenderedPageBreak/>
              <w:t>1</w:t>
            </w:r>
          </w:p>
        </w:tc>
        <w:tc>
          <w:tcPr>
            <w:tcW w:w="2268" w:type="dxa"/>
            <w:tcBorders>
              <w:top w:val="single" w:sz="4" w:space="0" w:color="auto"/>
              <w:left w:val="single" w:sz="4" w:space="0" w:color="auto"/>
              <w:bottom w:val="single" w:sz="4" w:space="0" w:color="auto"/>
              <w:right w:val="single" w:sz="4" w:space="0" w:color="auto"/>
            </w:tcBorders>
            <w:hideMark/>
          </w:tcPr>
          <w:p w14:paraId="3B27DC48"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033A9CF6"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A444EF" w14:textId="77777777" w:rsidR="00293084" w:rsidRPr="003C085C" w:rsidRDefault="00293084" w:rsidP="005333DE">
            <w:pPr>
              <w:jc w:val="center"/>
            </w:pPr>
          </w:p>
        </w:tc>
      </w:tr>
      <w:tr w:rsidR="00293084" w:rsidRPr="003C085C" w14:paraId="716F4DD2" w14:textId="77777777" w:rsidTr="005333DE">
        <w:tc>
          <w:tcPr>
            <w:tcW w:w="567" w:type="dxa"/>
            <w:tcBorders>
              <w:top w:val="single" w:sz="4" w:space="0" w:color="auto"/>
              <w:left w:val="single" w:sz="4" w:space="0" w:color="auto"/>
              <w:bottom w:val="single" w:sz="4" w:space="0" w:color="auto"/>
              <w:right w:val="single" w:sz="4" w:space="0" w:color="auto"/>
            </w:tcBorders>
          </w:tcPr>
          <w:p w14:paraId="04908DBE" w14:textId="77777777" w:rsidR="00293084" w:rsidRPr="003C085C" w:rsidRDefault="00293084" w:rsidP="005333DE">
            <w:pPr>
              <w:jc w:val="center"/>
            </w:pPr>
            <w:r w:rsidRPr="003C085C">
              <w:t>121.</w:t>
            </w:r>
          </w:p>
        </w:tc>
        <w:tc>
          <w:tcPr>
            <w:tcW w:w="2410" w:type="dxa"/>
            <w:tcBorders>
              <w:top w:val="single" w:sz="4" w:space="0" w:color="auto"/>
              <w:left w:val="single" w:sz="4" w:space="0" w:color="auto"/>
              <w:bottom w:val="single" w:sz="4" w:space="0" w:color="auto"/>
              <w:right w:val="single" w:sz="4" w:space="0" w:color="auto"/>
            </w:tcBorders>
          </w:tcPr>
          <w:p w14:paraId="389A59E3"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14772538"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39DBA152"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39C8A7AC"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61D54600"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4DEB6A01"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4E99CE" w14:textId="77777777" w:rsidR="00293084" w:rsidRPr="003C085C" w:rsidRDefault="00293084" w:rsidP="005333DE">
            <w:pPr>
              <w:jc w:val="center"/>
            </w:pPr>
          </w:p>
        </w:tc>
      </w:tr>
      <w:tr w:rsidR="00293084" w:rsidRPr="003C085C" w14:paraId="0C7C931A" w14:textId="77777777" w:rsidTr="005333DE">
        <w:tc>
          <w:tcPr>
            <w:tcW w:w="567" w:type="dxa"/>
            <w:tcBorders>
              <w:top w:val="single" w:sz="4" w:space="0" w:color="auto"/>
              <w:left w:val="single" w:sz="4" w:space="0" w:color="auto"/>
              <w:bottom w:val="single" w:sz="4" w:space="0" w:color="auto"/>
              <w:right w:val="single" w:sz="4" w:space="0" w:color="auto"/>
            </w:tcBorders>
          </w:tcPr>
          <w:p w14:paraId="56097743" w14:textId="77777777" w:rsidR="00293084" w:rsidRPr="003C085C" w:rsidRDefault="00293084" w:rsidP="005333DE">
            <w:pPr>
              <w:jc w:val="center"/>
            </w:pPr>
            <w:r w:rsidRPr="003C085C">
              <w:t>122.</w:t>
            </w:r>
          </w:p>
        </w:tc>
        <w:tc>
          <w:tcPr>
            <w:tcW w:w="2410" w:type="dxa"/>
            <w:tcBorders>
              <w:top w:val="single" w:sz="4" w:space="0" w:color="auto"/>
              <w:left w:val="single" w:sz="4" w:space="0" w:color="auto"/>
              <w:bottom w:val="single" w:sz="4" w:space="0" w:color="auto"/>
              <w:right w:val="single" w:sz="4" w:space="0" w:color="auto"/>
            </w:tcBorders>
          </w:tcPr>
          <w:p w14:paraId="4431167D"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2A388863"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55D502AC"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67D46FFA"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5BD8AE73"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2A94972"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7361D2" w14:textId="77777777" w:rsidR="00293084" w:rsidRPr="003C085C" w:rsidRDefault="00293084" w:rsidP="005333DE">
            <w:pPr>
              <w:jc w:val="center"/>
            </w:pPr>
          </w:p>
        </w:tc>
      </w:tr>
      <w:tr w:rsidR="00293084" w:rsidRPr="003C085C" w14:paraId="009824FD" w14:textId="77777777" w:rsidTr="005333DE">
        <w:tc>
          <w:tcPr>
            <w:tcW w:w="567" w:type="dxa"/>
            <w:tcBorders>
              <w:top w:val="single" w:sz="4" w:space="0" w:color="auto"/>
              <w:left w:val="single" w:sz="4" w:space="0" w:color="auto"/>
              <w:bottom w:val="single" w:sz="4" w:space="0" w:color="auto"/>
              <w:right w:val="single" w:sz="4" w:space="0" w:color="auto"/>
            </w:tcBorders>
          </w:tcPr>
          <w:p w14:paraId="22240FCF" w14:textId="77777777" w:rsidR="00293084" w:rsidRPr="003C085C" w:rsidRDefault="00293084" w:rsidP="005333DE">
            <w:pPr>
              <w:jc w:val="center"/>
            </w:pPr>
            <w:r w:rsidRPr="003C085C">
              <w:t>123.</w:t>
            </w:r>
          </w:p>
        </w:tc>
        <w:tc>
          <w:tcPr>
            <w:tcW w:w="2410" w:type="dxa"/>
            <w:tcBorders>
              <w:top w:val="single" w:sz="4" w:space="0" w:color="auto"/>
              <w:left w:val="single" w:sz="4" w:space="0" w:color="auto"/>
              <w:bottom w:val="single" w:sz="4" w:space="0" w:color="auto"/>
              <w:right w:val="single" w:sz="4" w:space="0" w:color="auto"/>
            </w:tcBorders>
          </w:tcPr>
          <w:p w14:paraId="5C7F36FD"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176D69FE"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5B880632"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0C628C9A"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3BB89AA8"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3411E70A"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D93377" w14:textId="77777777" w:rsidR="00293084" w:rsidRPr="003C085C" w:rsidRDefault="00293084" w:rsidP="005333DE">
            <w:pPr>
              <w:jc w:val="center"/>
            </w:pPr>
          </w:p>
        </w:tc>
      </w:tr>
      <w:tr w:rsidR="00293084" w:rsidRPr="003C085C" w14:paraId="4C08E0CC" w14:textId="77777777" w:rsidTr="005333DE">
        <w:tc>
          <w:tcPr>
            <w:tcW w:w="567" w:type="dxa"/>
            <w:tcBorders>
              <w:top w:val="single" w:sz="4" w:space="0" w:color="auto"/>
              <w:left w:val="single" w:sz="4" w:space="0" w:color="auto"/>
              <w:bottom w:val="single" w:sz="4" w:space="0" w:color="auto"/>
              <w:right w:val="single" w:sz="4" w:space="0" w:color="auto"/>
            </w:tcBorders>
          </w:tcPr>
          <w:p w14:paraId="67CFBFB2" w14:textId="77777777" w:rsidR="00293084" w:rsidRPr="003C085C" w:rsidRDefault="00293084" w:rsidP="005333DE">
            <w:pPr>
              <w:jc w:val="center"/>
            </w:pPr>
            <w:r w:rsidRPr="003C085C">
              <w:t>124.</w:t>
            </w:r>
          </w:p>
        </w:tc>
        <w:tc>
          <w:tcPr>
            <w:tcW w:w="2410" w:type="dxa"/>
            <w:tcBorders>
              <w:top w:val="single" w:sz="4" w:space="0" w:color="auto"/>
              <w:left w:val="single" w:sz="4" w:space="0" w:color="auto"/>
              <w:bottom w:val="single" w:sz="4" w:space="0" w:color="auto"/>
              <w:right w:val="single" w:sz="4" w:space="0" w:color="auto"/>
            </w:tcBorders>
          </w:tcPr>
          <w:p w14:paraId="27F9FBF0"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3C42F72F"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7011AD79"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7138EE45"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3019BBE3"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6649BFD1"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50924A" w14:textId="77777777" w:rsidR="00293084" w:rsidRPr="003C085C" w:rsidRDefault="00293084" w:rsidP="005333DE">
            <w:pPr>
              <w:jc w:val="center"/>
            </w:pPr>
          </w:p>
        </w:tc>
      </w:tr>
      <w:tr w:rsidR="00293084" w:rsidRPr="003C085C" w14:paraId="2DFF3C84" w14:textId="77777777" w:rsidTr="005333DE">
        <w:tc>
          <w:tcPr>
            <w:tcW w:w="567" w:type="dxa"/>
            <w:tcBorders>
              <w:top w:val="single" w:sz="4" w:space="0" w:color="auto"/>
              <w:left w:val="single" w:sz="4" w:space="0" w:color="auto"/>
              <w:bottom w:val="single" w:sz="4" w:space="0" w:color="auto"/>
              <w:right w:val="single" w:sz="4" w:space="0" w:color="auto"/>
            </w:tcBorders>
          </w:tcPr>
          <w:p w14:paraId="0BA4C9A1" w14:textId="77777777" w:rsidR="00293084" w:rsidRPr="003C085C" w:rsidRDefault="00293084" w:rsidP="005333DE">
            <w:pPr>
              <w:jc w:val="center"/>
            </w:pPr>
            <w:r w:rsidRPr="003C085C">
              <w:t>125.</w:t>
            </w:r>
          </w:p>
        </w:tc>
        <w:tc>
          <w:tcPr>
            <w:tcW w:w="2410" w:type="dxa"/>
            <w:tcBorders>
              <w:top w:val="single" w:sz="4" w:space="0" w:color="auto"/>
              <w:left w:val="single" w:sz="4" w:space="0" w:color="auto"/>
              <w:bottom w:val="single" w:sz="4" w:space="0" w:color="auto"/>
              <w:right w:val="single" w:sz="4" w:space="0" w:color="auto"/>
            </w:tcBorders>
          </w:tcPr>
          <w:p w14:paraId="4BD7DEF5"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3391430F"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66C6590F"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625380A5"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387B1EDF"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665C1E30"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FEF4B8" w14:textId="77777777" w:rsidR="00293084" w:rsidRPr="003C085C" w:rsidRDefault="00293084" w:rsidP="005333DE">
            <w:pPr>
              <w:jc w:val="center"/>
            </w:pPr>
          </w:p>
        </w:tc>
      </w:tr>
      <w:tr w:rsidR="00293084" w:rsidRPr="003C085C" w14:paraId="15297806" w14:textId="77777777" w:rsidTr="005333DE">
        <w:tc>
          <w:tcPr>
            <w:tcW w:w="567" w:type="dxa"/>
            <w:tcBorders>
              <w:top w:val="single" w:sz="4" w:space="0" w:color="auto"/>
              <w:left w:val="single" w:sz="4" w:space="0" w:color="auto"/>
              <w:bottom w:val="single" w:sz="4" w:space="0" w:color="auto"/>
              <w:right w:val="single" w:sz="4" w:space="0" w:color="auto"/>
            </w:tcBorders>
          </w:tcPr>
          <w:p w14:paraId="33C16F97" w14:textId="77777777" w:rsidR="00293084" w:rsidRPr="003C085C" w:rsidRDefault="00293084" w:rsidP="005333DE">
            <w:pPr>
              <w:jc w:val="center"/>
            </w:pPr>
            <w:r w:rsidRPr="003C085C">
              <w:t>126.</w:t>
            </w:r>
          </w:p>
        </w:tc>
        <w:tc>
          <w:tcPr>
            <w:tcW w:w="2410" w:type="dxa"/>
            <w:tcBorders>
              <w:top w:val="single" w:sz="4" w:space="0" w:color="auto"/>
              <w:left w:val="single" w:sz="4" w:space="0" w:color="auto"/>
              <w:bottom w:val="single" w:sz="4" w:space="0" w:color="auto"/>
              <w:right w:val="single" w:sz="4" w:space="0" w:color="auto"/>
            </w:tcBorders>
          </w:tcPr>
          <w:p w14:paraId="1EE2D351"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7ED18DA2"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48337D6E"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7A5FCF48"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489FF3B1"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3B54B4E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ADC9F4" w14:textId="77777777" w:rsidR="00293084" w:rsidRPr="003C085C" w:rsidRDefault="00293084" w:rsidP="005333DE">
            <w:pPr>
              <w:jc w:val="center"/>
            </w:pPr>
          </w:p>
        </w:tc>
      </w:tr>
      <w:tr w:rsidR="00293084" w:rsidRPr="003C085C" w14:paraId="5A099A16" w14:textId="77777777" w:rsidTr="005333DE">
        <w:tc>
          <w:tcPr>
            <w:tcW w:w="567" w:type="dxa"/>
            <w:tcBorders>
              <w:top w:val="single" w:sz="4" w:space="0" w:color="auto"/>
              <w:left w:val="single" w:sz="4" w:space="0" w:color="auto"/>
              <w:bottom w:val="single" w:sz="4" w:space="0" w:color="auto"/>
              <w:right w:val="single" w:sz="4" w:space="0" w:color="auto"/>
            </w:tcBorders>
          </w:tcPr>
          <w:p w14:paraId="72EE449C" w14:textId="77777777" w:rsidR="00293084" w:rsidRPr="003C085C" w:rsidRDefault="00293084" w:rsidP="005333DE">
            <w:pPr>
              <w:jc w:val="center"/>
            </w:pPr>
            <w:r w:rsidRPr="003C085C">
              <w:t>127.</w:t>
            </w:r>
          </w:p>
        </w:tc>
        <w:tc>
          <w:tcPr>
            <w:tcW w:w="2410" w:type="dxa"/>
            <w:tcBorders>
              <w:top w:val="single" w:sz="4" w:space="0" w:color="auto"/>
              <w:left w:val="single" w:sz="4" w:space="0" w:color="auto"/>
              <w:bottom w:val="single" w:sz="4" w:space="0" w:color="auto"/>
              <w:right w:val="single" w:sz="4" w:space="0" w:color="auto"/>
            </w:tcBorders>
          </w:tcPr>
          <w:p w14:paraId="39CB0AFC"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3D713831"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3B85970D"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0F00B31B"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28E3BD12"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43D92019"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B140A3" w14:textId="77777777" w:rsidR="00293084" w:rsidRPr="003C085C" w:rsidRDefault="00293084" w:rsidP="005333DE">
            <w:pPr>
              <w:jc w:val="center"/>
            </w:pPr>
          </w:p>
        </w:tc>
      </w:tr>
      <w:tr w:rsidR="00293084" w:rsidRPr="003C085C" w14:paraId="2F843CF0" w14:textId="77777777" w:rsidTr="005333DE">
        <w:tc>
          <w:tcPr>
            <w:tcW w:w="567" w:type="dxa"/>
            <w:tcBorders>
              <w:top w:val="single" w:sz="4" w:space="0" w:color="auto"/>
              <w:left w:val="single" w:sz="4" w:space="0" w:color="auto"/>
              <w:bottom w:val="single" w:sz="4" w:space="0" w:color="auto"/>
              <w:right w:val="single" w:sz="4" w:space="0" w:color="auto"/>
            </w:tcBorders>
          </w:tcPr>
          <w:p w14:paraId="3D6914FC" w14:textId="77777777" w:rsidR="00293084" w:rsidRPr="003C085C" w:rsidRDefault="00293084" w:rsidP="005333DE">
            <w:pPr>
              <w:jc w:val="center"/>
            </w:pPr>
            <w:r w:rsidRPr="003C085C">
              <w:t>128.</w:t>
            </w:r>
          </w:p>
        </w:tc>
        <w:tc>
          <w:tcPr>
            <w:tcW w:w="2410" w:type="dxa"/>
            <w:tcBorders>
              <w:top w:val="single" w:sz="4" w:space="0" w:color="auto"/>
              <w:left w:val="single" w:sz="4" w:space="0" w:color="auto"/>
              <w:bottom w:val="single" w:sz="4" w:space="0" w:color="auto"/>
              <w:right w:val="single" w:sz="4" w:space="0" w:color="auto"/>
            </w:tcBorders>
          </w:tcPr>
          <w:p w14:paraId="0356DCF8"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3667CC45"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4714330E"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6CF77E91"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6DBF82C0"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6707E62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1631E0" w14:textId="77777777" w:rsidR="00293084" w:rsidRPr="003C085C" w:rsidRDefault="00293084" w:rsidP="005333DE">
            <w:pPr>
              <w:jc w:val="center"/>
            </w:pPr>
          </w:p>
        </w:tc>
      </w:tr>
      <w:tr w:rsidR="00293084" w:rsidRPr="003C085C" w14:paraId="08C2C1A3" w14:textId="77777777" w:rsidTr="005333DE">
        <w:tc>
          <w:tcPr>
            <w:tcW w:w="567" w:type="dxa"/>
            <w:tcBorders>
              <w:top w:val="single" w:sz="4" w:space="0" w:color="auto"/>
              <w:left w:val="single" w:sz="4" w:space="0" w:color="auto"/>
              <w:bottom w:val="single" w:sz="4" w:space="0" w:color="auto"/>
              <w:right w:val="single" w:sz="4" w:space="0" w:color="auto"/>
            </w:tcBorders>
          </w:tcPr>
          <w:p w14:paraId="7F227F80" w14:textId="77777777" w:rsidR="00293084" w:rsidRPr="003C085C" w:rsidRDefault="00293084" w:rsidP="005333DE">
            <w:pPr>
              <w:jc w:val="center"/>
            </w:pPr>
            <w:r w:rsidRPr="003C085C">
              <w:t>129.</w:t>
            </w:r>
          </w:p>
        </w:tc>
        <w:tc>
          <w:tcPr>
            <w:tcW w:w="2410" w:type="dxa"/>
            <w:tcBorders>
              <w:top w:val="single" w:sz="4" w:space="0" w:color="auto"/>
              <w:left w:val="single" w:sz="4" w:space="0" w:color="auto"/>
              <w:bottom w:val="single" w:sz="4" w:space="0" w:color="auto"/>
              <w:right w:val="single" w:sz="4" w:space="0" w:color="auto"/>
            </w:tcBorders>
          </w:tcPr>
          <w:p w14:paraId="69825A2B"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48CA0973"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09D954DA"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7198DB07"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10177F5A"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07D5112"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129C1448" w14:textId="77777777" w:rsidR="00293084" w:rsidRPr="003C085C" w:rsidRDefault="00293084" w:rsidP="005333DE">
            <w:pPr>
              <w:jc w:val="center"/>
            </w:pPr>
          </w:p>
        </w:tc>
      </w:tr>
      <w:tr w:rsidR="00293084" w:rsidRPr="003C085C" w14:paraId="35A510DA" w14:textId="77777777" w:rsidTr="005333DE">
        <w:tc>
          <w:tcPr>
            <w:tcW w:w="567" w:type="dxa"/>
            <w:tcBorders>
              <w:top w:val="single" w:sz="4" w:space="0" w:color="auto"/>
              <w:left w:val="single" w:sz="4" w:space="0" w:color="auto"/>
              <w:bottom w:val="single" w:sz="4" w:space="0" w:color="auto"/>
              <w:right w:val="single" w:sz="4" w:space="0" w:color="auto"/>
            </w:tcBorders>
          </w:tcPr>
          <w:p w14:paraId="328B3586" w14:textId="77777777" w:rsidR="00293084" w:rsidRPr="003C085C" w:rsidRDefault="00293084" w:rsidP="005333DE">
            <w:pPr>
              <w:jc w:val="center"/>
            </w:pPr>
            <w:r w:rsidRPr="003C085C">
              <w:t>130.</w:t>
            </w:r>
          </w:p>
        </w:tc>
        <w:tc>
          <w:tcPr>
            <w:tcW w:w="2410" w:type="dxa"/>
            <w:tcBorders>
              <w:top w:val="single" w:sz="4" w:space="0" w:color="auto"/>
              <w:left w:val="single" w:sz="4" w:space="0" w:color="auto"/>
              <w:bottom w:val="single" w:sz="4" w:space="0" w:color="auto"/>
              <w:right w:val="single" w:sz="4" w:space="0" w:color="auto"/>
            </w:tcBorders>
          </w:tcPr>
          <w:p w14:paraId="21912F12"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59C793C3"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587C91F4"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3DF82FFB"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75559110"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6EAB0DB1"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33393B4F" w14:textId="77777777" w:rsidR="00293084" w:rsidRPr="003C085C" w:rsidRDefault="00293084" w:rsidP="005333DE">
            <w:pPr>
              <w:jc w:val="center"/>
            </w:pPr>
          </w:p>
        </w:tc>
      </w:tr>
      <w:tr w:rsidR="00293084" w:rsidRPr="003C085C" w14:paraId="3936BE49" w14:textId="77777777" w:rsidTr="005333DE">
        <w:tc>
          <w:tcPr>
            <w:tcW w:w="567" w:type="dxa"/>
            <w:tcBorders>
              <w:top w:val="single" w:sz="4" w:space="0" w:color="auto"/>
              <w:left w:val="single" w:sz="4" w:space="0" w:color="auto"/>
              <w:bottom w:val="single" w:sz="4" w:space="0" w:color="auto"/>
              <w:right w:val="single" w:sz="4" w:space="0" w:color="auto"/>
            </w:tcBorders>
          </w:tcPr>
          <w:p w14:paraId="18845C28" w14:textId="77777777" w:rsidR="00293084" w:rsidRPr="003C085C" w:rsidRDefault="00293084" w:rsidP="005333DE">
            <w:pPr>
              <w:jc w:val="center"/>
            </w:pPr>
            <w:r w:rsidRPr="003C085C">
              <w:t>131.</w:t>
            </w:r>
          </w:p>
        </w:tc>
        <w:tc>
          <w:tcPr>
            <w:tcW w:w="2410" w:type="dxa"/>
            <w:tcBorders>
              <w:top w:val="single" w:sz="4" w:space="0" w:color="auto"/>
              <w:left w:val="single" w:sz="4" w:space="0" w:color="auto"/>
              <w:bottom w:val="single" w:sz="4" w:space="0" w:color="auto"/>
              <w:right w:val="single" w:sz="4" w:space="0" w:color="auto"/>
            </w:tcBorders>
          </w:tcPr>
          <w:p w14:paraId="28D01FA8"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535B418D"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6EEEB009"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55E44619"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31621E99"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1C3CB48B"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5FE6ED9E" w14:textId="77777777" w:rsidR="00293084" w:rsidRPr="003C085C" w:rsidRDefault="00293084" w:rsidP="005333DE">
            <w:pPr>
              <w:jc w:val="center"/>
            </w:pPr>
          </w:p>
        </w:tc>
      </w:tr>
      <w:tr w:rsidR="00293084" w:rsidRPr="003C085C" w14:paraId="5D991519" w14:textId="77777777" w:rsidTr="005333DE">
        <w:tc>
          <w:tcPr>
            <w:tcW w:w="567" w:type="dxa"/>
            <w:tcBorders>
              <w:top w:val="single" w:sz="4" w:space="0" w:color="auto"/>
              <w:left w:val="single" w:sz="4" w:space="0" w:color="auto"/>
              <w:bottom w:val="single" w:sz="4" w:space="0" w:color="auto"/>
              <w:right w:val="single" w:sz="4" w:space="0" w:color="auto"/>
            </w:tcBorders>
          </w:tcPr>
          <w:p w14:paraId="042EC1FA" w14:textId="77777777" w:rsidR="00293084" w:rsidRPr="003C085C" w:rsidRDefault="00293084" w:rsidP="005333DE">
            <w:pPr>
              <w:jc w:val="center"/>
            </w:pPr>
            <w:r w:rsidRPr="003C085C">
              <w:t>132.</w:t>
            </w:r>
          </w:p>
        </w:tc>
        <w:tc>
          <w:tcPr>
            <w:tcW w:w="2410" w:type="dxa"/>
            <w:tcBorders>
              <w:top w:val="single" w:sz="4" w:space="0" w:color="auto"/>
              <w:left w:val="single" w:sz="4" w:space="0" w:color="auto"/>
              <w:bottom w:val="single" w:sz="4" w:space="0" w:color="auto"/>
              <w:right w:val="single" w:sz="4" w:space="0" w:color="auto"/>
            </w:tcBorders>
          </w:tcPr>
          <w:p w14:paraId="10D443ED"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3A3EA61A"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10770678"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413FE6F6"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4B8C3C24"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DEC0393"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4251F7B8" w14:textId="77777777" w:rsidR="00293084" w:rsidRPr="003C085C" w:rsidRDefault="00293084" w:rsidP="005333DE">
            <w:pPr>
              <w:jc w:val="center"/>
            </w:pPr>
          </w:p>
        </w:tc>
      </w:tr>
      <w:tr w:rsidR="00293084" w:rsidRPr="003C085C" w14:paraId="09E627B5" w14:textId="77777777" w:rsidTr="005333DE">
        <w:tc>
          <w:tcPr>
            <w:tcW w:w="567" w:type="dxa"/>
            <w:tcBorders>
              <w:top w:val="single" w:sz="4" w:space="0" w:color="auto"/>
              <w:left w:val="single" w:sz="4" w:space="0" w:color="auto"/>
              <w:bottom w:val="single" w:sz="4" w:space="0" w:color="auto"/>
              <w:right w:val="single" w:sz="4" w:space="0" w:color="auto"/>
            </w:tcBorders>
          </w:tcPr>
          <w:p w14:paraId="54CB5651" w14:textId="77777777" w:rsidR="00293084" w:rsidRPr="003C085C" w:rsidRDefault="00293084" w:rsidP="005333DE">
            <w:pPr>
              <w:jc w:val="center"/>
            </w:pPr>
            <w:r w:rsidRPr="003C085C">
              <w:t>133.</w:t>
            </w:r>
          </w:p>
        </w:tc>
        <w:tc>
          <w:tcPr>
            <w:tcW w:w="2410" w:type="dxa"/>
            <w:tcBorders>
              <w:top w:val="single" w:sz="4" w:space="0" w:color="auto"/>
              <w:left w:val="single" w:sz="4" w:space="0" w:color="auto"/>
              <w:bottom w:val="single" w:sz="4" w:space="0" w:color="auto"/>
              <w:right w:val="single" w:sz="4" w:space="0" w:color="auto"/>
            </w:tcBorders>
          </w:tcPr>
          <w:p w14:paraId="17BB5365"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087B07BC"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72E47A0E"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422B6538"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15D6F22F"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7215AA92"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443D9767" w14:textId="77777777" w:rsidR="00293084" w:rsidRPr="003C085C" w:rsidRDefault="00293084" w:rsidP="005333DE">
            <w:pPr>
              <w:jc w:val="center"/>
            </w:pPr>
          </w:p>
        </w:tc>
      </w:tr>
      <w:tr w:rsidR="00293084" w:rsidRPr="003C085C" w14:paraId="7B2060A9" w14:textId="77777777" w:rsidTr="005333DE">
        <w:tc>
          <w:tcPr>
            <w:tcW w:w="567" w:type="dxa"/>
            <w:tcBorders>
              <w:top w:val="single" w:sz="4" w:space="0" w:color="auto"/>
              <w:left w:val="single" w:sz="4" w:space="0" w:color="auto"/>
              <w:bottom w:val="single" w:sz="4" w:space="0" w:color="auto"/>
              <w:right w:val="single" w:sz="4" w:space="0" w:color="auto"/>
            </w:tcBorders>
          </w:tcPr>
          <w:p w14:paraId="5D8E03B3" w14:textId="77777777" w:rsidR="00293084" w:rsidRPr="003C085C" w:rsidRDefault="00293084" w:rsidP="005333DE">
            <w:pPr>
              <w:jc w:val="center"/>
            </w:pPr>
            <w:r w:rsidRPr="003C085C">
              <w:t>134.</w:t>
            </w:r>
          </w:p>
        </w:tc>
        <w:tc>
          <w:tcPr>
            <w:tcW w:w="2410" w:type="dxa"/>
            <w:tcBorders>
              <w:top w:val="single" w:sz="4" w:space="0" w:color="auto"/>
              <w:left w:val="single" w:sz="4" w:space="0" w:color="auto"/>
              <w:bottom w:val="single" w:sz="4" w:space="0" w:color="auto"/>
              <w:right w:val="single" w:sz="4" w:space="0" w:color="auto"/>
            </w:tcBorders>
          </w:tcPr>
          <w:p w14:paraId="2C30C5AB"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661BEA37"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57F5298E"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734803CD"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2CC6B9CC"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ED2975B"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50056C81" w14:textId="77777777" w:rsidR="00293084" w:rsidRPr="003C085C" w:rsidRDefault="00293084" w:rsidP="005333DE">
            <w:pPr>
              <w:jc w:val="center"/>
            </w:pPr>
          </w:p>
        </w:tc>
      </w:tr>
      <w:tr w:rsidR="00293084" w:rsidRPr="003C085C" w14:paraId="6645909F" w14:textId="77777777" w:rsidTr="005333DE">
        <w:tc>
          <w:tcPr>
            <w:tcW w:w="567" w:type="dxa"/>
            <w:tcBorders>
              <w:top w:val="single" w:sz="4" w:space="0" w:color="auto"/>
              <w:left w:val="single" w:sz="4" w:space="0" w:color="auto"/>
              <w:bottom w:val="single" w:sz="4" w:space="0" w:color="auto"/>
              <w:right w:val="single" w:sz="4" w:space="0" w:color="auto"/>
            </w:tcBorders>
          </w:tcPr>
          <w:p w14:paraId="24291E65" w14:textId="77777777" w:rsidR="00293084" w:rsidRPr="003C085C" w:rsidRDefault="00293084" w:rsidP="005333DE">
            <w:pPr>
              <w:jc w:val="center"/>
            </w:pPr>
            <w:r w:rsidRPr="003C085C">
              <w:t>135.</w:t>
            </w:r>
          </w:p>
        </w:tc>
        <w:tc>
          <w:tcPr>
            <w:tcW w:w="2410" w:type="dxa"/>
            <w:tcBorders>
              <w:top w:val="single" w:sz="4" w:space="0" w:color="auto"/>
              <w:left w:val="single" w:sz="4" w:space="0" w:color="auto"/>
              <w:bottom w:val="single" w:sz="4" w:space="0" w:color="auto"/>
              <w:right w:val="single" w:sz="4" w:space="0" w:color="auto"/>
            </w:tcBorders>
          </w:tcPr>
          <w:p w14:paraId="587FCADA" w14:textId="77777777" w:rsidR="00293084" w:rsidRPr="003C085C" w:rsidRDefault="00293084" w:rsidP="005333DE">
            <w:pPr>
              <w:autoSpaceDE w:val="0"/>
              <w:autoSpaceDN w:val="0"/>
              <w:jc w:val="center"/>
            </w:pPr>
            <w:r w:rsidRPr="003C085C">
              <w:t>г. Комсомольск,6пер. Торговый, д.7А</w:t>
            </w:r>
          </w:p>
          <w:p w14:paraId="3995F5F2"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49091C35"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7D8BE82E"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7B571F20"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5851F68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5B6C56AA" w14:textId="77777777" w:rsidR="00293084" w:rsidRPr="003C085C" w:rsidRDefault="00293084" w:rsidP="005333DE">
            <w:pPr>
              <w:jc w:val="center"/>
            </w:pPr>
          </w:p>
        </w:tc>
      </w:tr>
      <w:tr w:rsidR="00293084" w:rsidRPr="003C085C" w14:paraId="1FB5C213" w14:textId="77777777" w:rsidTr="005333DE">
        <w:tc>
          <w:tcPr>
            <w:tcW w:w="567" w:type="dxa"/>
            <w:tcBorders>
              <w:top w:val="single" w:sz="4" w:space="0" w:color="auto"/>
              <w:left w:val="single" w:sz="4" w:space="0" w:color="auto"/>
              <w:bottom w:val="single" w:sz="4" w:space="0" w:color="auto"/>
              <w:right w:val="single" w:sz="4" w:space="0" w:color="auto"/>
            </w:tcBorders>
          </w:tcPr>
          <w:p w14:paraId="15CA0DF0" w14:textId="77777777" w:rsidR="00293084" w:rsidRPr="003C085C" w:rsidRDefault="00293084" w:rsidP="005333DE">
            <w:pPr>
              <w:jc w:val="center"/>
            </w:pPr>
            <w:r w:rsidRPr="003C085C">
              <w:t>136.</w:t>
            </w:r>
          </w:p>
        </w:tc>
        <w:tc>
          <w:tcPr>
            <w:tcW w:w="2410" w:type="dxa"/>
            <w:tcBorders>
              <w:top w:val="single" w:sz="4" w:space="0" w:color="auto"/>
              <w:left w:val="single" w:sz="4" w:space="0" w:color="auto"/>
              <w:bottom w:val="single" w:sz="4" w:space="0" w:color="auto"/>
              <w:right w:val="single" w:sz="4" w:space="0" w:color="auto"/>
            </w:tcBorders>
          </w:tcPr>
          <w:p w14:paraId="0385726E"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318388F4"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1E29CBD0" w14:textId="77777777" w:rsidR="00293084" w:rsidRPr="003C085C" w:rsidRDefault="00293084" w:rsidP="005333DE">
            <w:pPr>
              <w:jc w:val="center"/>
            </w:pPr>
            <w:r w:rsidRPr="003C085C">
              <w:lastRenderedPageBreak/>
              <w:t xml:space="preserve">торговое место в крытом ряду </w:t>
            </w:r>
            <w:r w:rsidRPr="003C085C">
              <w:lastRenderedPageBreak/>
              <w:t>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447CB5DE" w14:textId="77777777" w:rsidR="00293084" w:rsidRPr="003C085C" w:rsidRDefault="00293084" w:rsidP="005333DE">
            <w:pPr>
              <w:jc w:val="center"/>
            </w:pPr>
            <w:r w:rsidRPr="003C085C">
              <w:lastRenderedPageBreak/>
              <w:t>1</w:t>
            </w:r>
          </w:p>
        </w:tc>
        <w:tc>
          <w:tcPr>
            <w:tcW w:w="2268" w:type="dxa"/>
            <w:tcBorders>
              <w:top w:val="single" w:sz="4" w:space="0" w:color="auto"/>
              <w:left w:val="single" w:sz="4" w:space="0" w:color="auto"/>
              <w:bottom w:val="single" w:sz="4" w:space="0" w:color="auto"/>
              <w:right w:val="single" w:sz="4" w:space="0" w:color="auto"/>
            </w:tcBorders>
            <w:hideMark/>
          </w:tcPr>
          <w:p w14:paraId="7F59CE2D"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33478DF5"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5B1DC259" w14:textId="77777777" w:rsidR="00293084" w:rsidRPr="003C085C" w:rsidRDefault="00293084" w:rsidP="005333DE">
            <w:pPr>
              <w:jc w:val="center"/>
            </w:pPr>
          </w:p>
        </w:tc>
      </w:tr>
      <w:tr w:rsidR="00293084" w:rsidRPr="003C085C" w14:paraId="72A457D0" w14:textId="77777777" w:rsidTr="005333DE">
        <w:tc>
          <w:tcPr>
            <w:tcW w:w="567" w:type="dxa"/>
            <w:tcBorders>
              <w:top w:val="single" w:sz="4" w:space="0" w:color="auto"/>
              <w:left w:val="single" w:sz="4" w:space="0" w:color="auto"/>
              <w:bottom w:val="single" w:sz="4" w:space="0" w:color="auto"/>
              <w:right w:val="single" w:sz="4" w:space="0" w:color="auto"/>
            </w:tcBorders>
          </w:tcPr>
          <w:p w14:paraId="1AE32267" w14:textId="77777777" w:rsidR="00293084" w:rsidRPr="003C085C" w:rsidRDefault="00293084" w:rsidP="005333DE">
            <w:pPr>
              <w:jc w:val="center"/>
            </w:pPr>
            <w:r w:rsidRPr="003C085C">
              <w:t>137.</w:t>
            </w:r>
          </w:p>
        </w:tc>
        <w:tc>
          <w:tcPr>
            <w:tcW w:w="2410" w:type="dxa"/>
            <w:tcBorders>
              <w:top w:val="single" w:sz="4" w:space="0" w:color="auto"/>
              <w:left w:val="single" w:sz="4" w:space="0" w:color="auto"/>
              <w:bottom w:val="single" w:sz="4" w:space="0" w:color="auto"/>
              <w:right w:val="single" w:sz="4" w:space="0" w:color="auto"/>
            </w:tcBorders>
          </w:tcPr>
          <w:p w14:paraId="16AB988C"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5007DF24"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59084F54"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2ED82EE5"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368BD7D1"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2DE3317D"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7FEE439A" w14:textId="77777777" w:rsidR="00293084" w:rsidRPr="003C085C" w:rsidRDefault="00293084" w:rsidP="005333DE">
            <w:pPr>
              <w:jc w:val="center"/>
            </w:pPr>
          </w:p>
        </w:tc>
      </w:tr>
      <w:tr w:rsidR="00293084" w:rsidRPr="003C085C" w14:paraId="750FB64B"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25C9C3EB" w14:textId="77777777" w:rsidR="00293084" w:rsidRPr="003C085C" w:rsidRDefault="00293084" w:rsidP="005333DE">
            <w:pPr>
              <w:jc w:val="center"/>
            </w:pPr>
            <w:r w:rsidRPr="003C085C">
              <w:t>138.</w:t>
            </w:r>
          </w:p>
        </w:tc>
        <w:tc>
          <w:tcPr>
            <w:tcW w:w="2410" w:type="dxa"/>
            <w:tcBorders>
              <w:top w:val="single" w:sz="4" w:space="0" w:color="auto"/>
              <w:left w:val="single" w:sz="4" w:space="0" w:color="auto"/>
              <w:bottom w:val="single" w:sz="4" w:space="0" w:color="auto"/>
              <w:right w:val="single" w:sz="4" w:space="0" w:color="auto"/>
            </w:tcBorders>
          </w:tcPr>
          <w:p w14:paraId="486DE3DD"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3ACB78CA"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2AE5BF9E"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4AF4C8E5"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2BCBD162"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452C6E6C"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54950C8F" w14:textId="77777777" w:rsidR="00293084" w:rsidRPr="003C085C" w:rsidRDefault="00293084" w:rsidP="005333DE">
            <w:pPr>
              <w:jc w:val="center"/>
            </w:pPr>
          </w:p>
        </w:tc>
      </w:tr>
      <w:tr w:rsidR="00293084" w:rsidRPr="003C085C" w14:paraId="5A65F4D0" w14:textId="77777777" w:rsidTr="005333DE">
        <w:tc>
          <w:tcPr>
            <w:tcW w:w="567" w:type="dxa"/>
            <w:tcBorders>
              <w:top w:val="single" w:sz="4" w:space="0" w:color="auto"/>
              <w:left w:val="single" w:sz="4" w:space="0" w:color="auto"/>
              <w:bottom w:val="single" w:sz="4" w:space="0" w:color="auto"/>
              <w:right w:val="single" w:sz="4" w:space="0" w:color="auto"/>
            </w:tcBorders>
            <w:hideMark/>
          </w:tcPr>
          <w:p w14:paraId="76D14E1C" w14:textId="77777777" w:rsidR="00293084" w:rsidRPr="003C085C" w:rsidRDefault="00293084" w:rsidP="005333DE">
            <w:pPr>
              <w:jc w:val="center"/>
            </w:pPr>
            <w:r w:rsidRPr="003C085C">
              <w:t>139.</w:t>
            </w:r>
          </w:p>
        </w:tc>
        <w:tc>
          <w:tcPr>
            <w:tcW w:w="2410" w:type="dxa"/>
            <w:tcBorders>
              <w:top w:val="single" w:sz="4" w:space="0" w:color="auto"/>
              <w:left w:val="single" w:sz="4" w:space="0" w:color="auto"/>
              <w:bottom w:val="single" w:sz="4" w:space="0" w:color="auto"/>
              <w:right w:val="single" w:sz="4" w:space="0" w:color="auto"/>
            </w:tcBorders>
          </w:tcPr>
          <w:p w14:paraId="56AE738B" w14:textId="77777777" w:rsidR="00293084" w:rsidRPr="003C085C" w:rsidRDefault="00293084" w:rsidP="005333DE">
            <w:pPr>
              <w:autoSpaceDE w:val="0"/>
              <w:autoSpaceDN w:val="0"/>
              <w:jc w:val="center"/>
            </w:pPr>
            <w:r w:rsidRPr="003C085C">
              <w:t xml:space="preserve">г. Комсомольск, </w:t>
            </w:r>
            <w:proofErr w:type="spellStart"/>
            <w:proofErr w:type="gramStart"/>
            <w:r w:rsidRPr="003C085C">
              <w:t>пер.Торговый</w:t>
            </w:r>
            <w:proofErr w:type="spellEnd"/>
            <w:proofErr w:type="gramEnd"/>
            <w:r w:rsidRPr="003C085C">
              <w:t>, д.4А</w:t>
            </w:r>
          </w:p>
          <w:p w14:paraId="7D938092" w14:textId="77777777" w:rsidR="00293084" w:rsidRPr="003C085C" w:rsidRDefault="00293084" w:rsidP="005333DE">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hideMark/>
          </w:tcPr>
          <w:p w14:paraId="1EB86284" w14:textId="77777777" w:rsidR="00293084" w:rsidRPr="003C085C" w:rsidRDefault="00293084" w:rsidP="005333DE">
            <w:pPr>
              <w:jc w:val="center"/>
            </w:pPr>
            <w:r w:rsidRPr="003C085C">
              <w:t>торговое место в крытом ряду для торговли продуктами</w:t>
            </w:r>
          </w:p>
        </w:tc>
        <w:tc>
          <w:tcPr>
            <w:tcW w:w="1417" w:type="dxa"/>
            <w:tcBorders>
              <w:top w:val="single" w:sz="4" w:space="0" w:color="auto"/>
              <w:left w:val="single" w:sz="4" w:space="0" w:color="auto"/>
              <w:bottom w:val="single" w:sz="4" w:space="0" w:color="auto"/>
              <w:right w:val="single" w:sz="4" w:space="0" w:color="auto"/>
            </w:tcBorders>
            <w:hideMark/>
          </w:tcPr>
          <w:p w14:paraId="22A83700" w14:textId="77777777" w:rsidR="00293084" w:rsidRPr="003C085C" w:rsidRDefault="00293084" w:rsidP="005333DE">
            <w:pPr>
              <w:jc w:val="center"/>
            </w:pPr>
            <w:r w:rsidRPr="003C085C">
              <w:t>1</w:t>
            </w:r>
          </w:p>
        </w:tc>
        <w:tc>
          <w:tcPr>
            <w:tcW w:w="2268" w:type="dxa"/>
            <w:tcBorders>
              <w:top w:val="single" w:sz="4" w:space="0" w:color="auto"/>
              <w:left w:val="single" w:sz="4" w:space="0" w:color="auto"/>
              <w:bottom w:val="single" w:sz="4" w:space="0" w:color="auto"/>
              <w:right w:val="single" w:sz="4" w:space="0" w:color="auto"/>
            </w:tcBorders>
            <w:hideMark/>
          </w:tcPr>
          <w:p w14:paraId="2A52B4B2" w14:textId="77777777" w:rsidR="00293084" w:rsidRPr="003C085C" w:rsidRDefault="00293084" w:rsidP="005333DE">
            <w:pPr>
              <w:jc w:val="center"/>
            </w:pPr>
            <w:r w:rsidRPr="003C085C">
              <w:t>продовольственные товары</w:t>
            </w:r>
          </w:p>
        </w:tc>
        <w:tc>
          <w:tcPr>
            <w:tcW w:w="1843" w:type="dxa"/>
            <w:tcBorders>
              <w:top w:val="single" w:sz="4" w:space="0" w:color="auto"/>
              <w:left w:val="single" w:sz="4" w:space="0" w:color="auto"/>
              <w:bottom w:val="single" w:sz="4" w:space="0" w:color="auto"/>
              <w:right w:val="single" w:sz="4" w:space="0" w:color="auto"/>
            </w:tcBorders>
            <w:hideMark/>
          </w:tcPr>
          <w:p w14:paraId="41EAE542" w14:textId="77777777" w:rsidR="00293084" w:rsidRPr="003C085C" w:rsidRDefault="00293084" w:rsidP="005333DE">
            <w:pPr>
              <w:jc w:val="center"/>
            </w:pPr>
            <w:r w:rsidRPr="003C085C">
              <w:t>круглогодично</w:t>
            </w:r>
          </w:p>
        </w:tc>
        <w:tc>
          <w:tcPr>
            <w:tcW w:w="1134" w:type="dxa"/>
            <w:tcBorders>
              <w:top w:val="single" w:sz="4" w:space="0" w:color="auto"/>
              <w:left w:val="single" w:sz="4" w:space="0" w:color="auto"/>
              <w:bottom w:val="single" w:sz="4" w:space="0" w:color="auto"/>
              <w:right w:val="single" w:sz="4" w:space="0" w:color="auto"/>
            </w:tcBorders>
          </w:tcPr>
          <w:p w14:paraId="6B69F196" w14:textId="77777777" w:rsidR="00293084" w:rsidRPr="003C085C" w:rsidRDefault="00293084" w:rsidP="005333DE">
            <w:pPr>
              <w:jc w:val="center"/>
            </w:pPr>
          </w:p>
        </w:tc>
      </w:tr>
    </w:tbl>
    <w:p w14:paraId="146DAA01" w14:textId="77777777" w:rsidR="00293084" w:rsidRPr="003C085C" w:rsidRDefault="00293084" w:rsidP="00293084">
      <w:pPr>
        <w:pStyle w:val="ConsPlusNormal"/>
        <w:jc w:val="center"/>
        <w:rPr>
          <w:rFonts w:ascii="Times New Roman" w:hAnsi="Times New Roman" w:cs="Times New Roman"/>
          <w:sz w:val="28"/>
          <w:szCs w:val="28"/>
        </w:rPr>
      </w:pPr>
    </w:p>
    <w:p w14:paraId="4E1FA50E" w14:textId="77777777" w:rsidR="00293084" w:rsidRPr="003C085C" w:rsidRDefault="00293084" w:rsidP="00293084">
      <w:pPr>
        <w:pStyle w:val="ConsPlusNormal"/>
        <w:jc w:val="center"/>
        <w:rPr>
          <w:rFonts w:ascii="Times New Roman" w:hAnsi="Times New Roman" w:cs="Times New Roman"/>
          <w:b/>
          <w:bCs/>
          <w:sz w:val="28"/>
          <w:szCs w:val="28"/>
        </w:rPr>
      </w:pPr>
    </w:p>
    <w:p w14:paraId="2F0BE8DF" w14:textId="77777777" w:rsidR="00293084" w:rsidRPr="003C085C" w:rsidRDefault="00293084" w:rsidP="00293084">
      <w:pPr>
        <w:ind w:firstLine="709"/>
        <w:jc w:val="center"/>
      </w:pPr>
    </w:p>
    <w:p w14:paraId="76F1843B" w14:textId="77777777" w:rsidR="00293084" w:rsidRPr="003C085C" w:rsidRDefault="00293084" w:rsidP="00293084">
      <w:pPr>
        <w:ind w:firstLine="709"/>
        <w:jc w:val="center"/>
      </w:pPr>
    </w:p>
    <w:p w14:paraId="2A6AC7BE" w14:textId="135C10BA" w:rsidR="00293084" w:rsidRDefault="00293084" w:rsidP="00293084">
      <w:pPr>
        <w:jc w:val="both"/>
        <w:rPr>
          <w:b/>
          <w:sz w:val="28"/>
          <w:szCs w:val="28"/>
        </w:rPr>
      </w:pPr>
    </w:p>
    <w:p w14:paraId="4DFA6811" w14:textId="1A772C5E" w:rsidR="003C085C" w:rsidRDefault="003C085C" w:rsidP="00293084">
      <w:pPr>
        <w:jc w:val="both"/>
        <w:rPr>
          <w:b/>
          <w:sz w:val="28"/>
          <w:szCs w:val="28"/>
        </w:rPr>
      </w:pPr>
    </w:p>
    <w:p w14:paraId="68EDE3F8" w14:textId="094F886C" w:rsidR="003C085C" w:rsidRDefault="003C085C" w:rsidP="00293084">
      <w:pPr>
        <w:jc w:val="both"/>
        <w:rPr>
          <w:b/>
          <w:sz w:val="28"/>
          <w:szCs w:val="28"/>
        </w:rPr>
      </w:pPr>
    </w:p>
    <w:p w14:paraId="4B315D38" w14:textId="3FD1F9D9" w:rsidR="003C085C" w:rsidRDefault="003C085C" w:rsidP="00293084">
      <w:pPr>
        <w:jc w:val="both"/>
        <w:rPr>
          <w:b/>
          <w:sz w:val="28"/>
          <w:szCs w:val="28"/>
        </w:rPr>
      </w:pPr>
    </w:p>
    <w:p w14:paraId="756ABEC3" w14:textId="1B25433E" w:rsidR="003C085C" w:rsidRDefault="003C085C" w:rsidP="00293084">
      <w:pPr>
        <w:jc w:val="both"/>
        <w:rPr>
          <w:b/>
          <w:sz w:val="28"/>
          <w:szCs w:val="28"/>
        </w:rPr>
      </w:pPr>
    </w:p>
    <w:p w14:paraId="7F91537F" w14:textId="053D3543" w:rsidR="003C085C" w:rsidRDefault="003C085C" w:rsidP="00293084">
      <w:pPr>
        <w:jc w:val="both"/>
        <w:rPr>
          <w:b/>
          <w:sz w:val="28"/>
          <w:szCs w:val="28"/>
        </w:rPr>
      </w:pPr>
    </w:p>
    <w:p w14:paraId="18310437" w14:textId="2B7B604A" w:rsidR="003C085C" w:rsidRDefault="003C085C" w:rsidP="00293084">
      <w:pPr>
        <w:jc w:val="both"/>
        <w:rPr>
          <w:b/>
          <w:sz w:val="28"/>
          <w:szCs w:val="28"/>
        </w:rPr>
      </w:pPr>
    </w:p>
    <w:p w14:paraId="3729B41A" w14:textId="55EF0C48" w:rsidR="003C085C" w:rsidRDefault="003C085C" w:rsidP="00293084">
      <w:pPr>
        <w:jc w:val="both"/>
        <w:rPr>
          <w:b/>
          <w:sz w:val="28"/>
          <w:szCs w:val="28"/>
        </w:rPr>
      </w:pPr>
    </w:p>
    <w:p w14:paraId="4EB700E5" w14:textId="5DAA29C1" w:rsidR="003C085C" w:rsidRDefault="003C085C" w:rsidP="00293084">
      <w:pPr>
        <w:jc w:val="both"/>
        <w:rPr>
          <w:b/>
          <w:sz w:val="28"/>
          <w:szCs w:val="28"/>
        </w:rPr>
      </w:pPr>
    </w:p>
    <w:p w14:paraId="6410C5C6" w14:textId="72803603" w:rsidR="003C085C" w:rsidRDefault="003C085C" w:rsidP="00293084">
      <w:pPr>
        <w:jc w:val="both"/>
        <w:rPr>
          <w:b/>
          <w:sz w:val="28"/>
          <w:szCs w:val="28"/>
        </w:rPr>
      </w:pPr>
    </w:p>
    <w:p w14:paraId="3BA4FF4F" w14:textId="43E35B08" w:rsidR="003C085C" w:rsidRDefault="003C085C" w:rsidP="00293084">
      <w:pPr>
        <w:jc w:val="both"/>
        <w:rPr>
          <w:b/>
          <w:sz w:val="28"/>
          <w:szCs w:val="28"/>
        </w:rPr>
      </w:pPr>
    </w:p>
    <w:p w14:paraId="042819E0" w14:textId="1175634B" w:rsidR="003C085C" w:rsidRDefault="003C085C" w:rsidP="00293084">
      <w:pPr>
        <w:jc w:val="both"/>
        <w:rPr>
          <w:b/>
          <w:sz w:val="28"/>
          <w:szCs w:val="28"/>
        </w:rPr>
      </w:pPr>
    </w:p>
    <w:p w14:paraId="5F6F0192" w14:textId="409C2943" w:rsidR="003C085C" w:rsidRDefault="003C085C" w:rsidP="00293084">
      <w:pPr>
        <w:jc w:val="both"/>
        <w:rPr>
          <w:b/>
          <w:sz w:val="28"/>
          <w:szCs w:val="28"/>
        </w:rPr>
      </w:pPr>
    </w:p>
    <w:p w14:paraId="41E7C668" w14:textId="73B3602A" w:rsidR="003C085C" w:rsidRDefault="003C085C" w:rsidP="00293084">
      <w:pPr>
        <w:jc w:val="both"/>
        <w:rPr>
          <w:b/>
          <w:sz w:val="28"/>
          <w:szCs w:val="28"/>
        </w:rPr>
      </w:pPr>
    </w:p>
    <w:p w14:paraId="437D2A09" w14:textId="33C281FF" w:rsidR="003C085C" w:rsidRDefault="003C085C" w:rsidP="00293084">
      <w:pPr>
        <w:jc w:val="both"/>
        <w:rPr>
          <w:b/>
          <w:sz w:val="28"/>
          <w:szCs w:val="28"/>
        </w:rPr>
      </w:pPr>
    </w:p>
    <w:p w14:paraId="4801EE99" w14:textId="0D2B510E" w:rsidR="003C085C" w:rsidRDefault="003C085C" w:rsidP="00293084">
      <w:pPr>
        <w:jc w:val="both"/>
        <w:rPr>
          <w:b/>
          <w:sz w:val="28"/>
          <w:szCs w:val="28"/>
        </w:rPr>
      </w:pPr>
    </w:p>
    <w:p w14:paraId="51D14806" w14:textId="64C4E206" w:rsidR="003C085C" w:rsidRDefault="003C085C" w:rsidP="00293084">
      <w:pPr>
        <w:jc w:val="both"/>
        <w:rPr>
          <w:b/>
          <w:sz w:val="28"/>
          <w:szCs w:val="28"/>
        </w:rPr>
      </w:pPr>
    </w:p>
    <w:p w14:paraId="701FE3D5" w14:textId="1274528D" w:rsidR="003C085C" w:rsidRDefault="003C085C" w:rsidP="00293084">
      <w:pPr>
        <w:jc w:val="both"/>
        <w:rPr>
          <w:b/>
          <w:sz w:val="28"/>
          <w:szCs w:val="28"/>
        </w:rPr>
      </w:pPr>
    </w:p>
    <w:p w14:paraId="138F9B8E" w14:textId="074F5022" w:rsidR="003C085C" w:rsidRDefault="003C085C" w:rsidP="00293084">
      <w:pPr>
        <w:jc w:val="both"/>
        <w:rPr>
          <w:b/>
          <w:sz w:val="28"/>
          <w:szCs w:val="28"/>
        </w:rPr>
      </w:pPr>
    </w:p>
    <w:p w14:paraId="08C1EF03" w14:textId="12FB0495" w:rsidR="003C085C" w:rsidRDefault="003C085C" w:rsidP="00293084">
      <w:pPr>
        <w:jc w:val="both"/>
        <w:rPr>
          <w:b/>
          <w:sz w:val="28"/>
          <w:szCs w:val="28"/>
        </w:rPr>
      </w:pPr>
    </w:p>
    <w:p w14:paraId="42EB8E56" w14:textId="61C05AA6" w:rsidR="003C085C" w:rsidRDefault="003C085C" w:rsidP="00293084">
      <w:pPr>
        <w:jc w:val="both"/>
        <w:rPr>
          <w:b/>
          <w:sz w:val="28"/>
          <w:szCs w:val="28"/>
        </w:rPr>
      </w:pPr>
    </w:p>
    <w:p w14:paraId="2B62713E" w14:textId="7A9F1051" w:rsidR="003C085C" w:rsidRDefault="003C085C" w:rsidP="00293084">
      <w:pPr>
        <w:jc w:val="both"/>
        <w:rPr>
          <w:b/>
          <w:sz w:val="28"/>
          <w:szCs w:val="28"/>
        </w:rPr>
      </w:pPr>
    </w:p>
    <w:p w14:paraId="4341E77D" w14:textId="525A8E2F" w:rsidR="003C085C" w:rsidRDefault="003C085C" w:rsidP="00293084">
      <w:pPr>
        <w:jc w:val="both"/>
        <w:rPr>
          <w:b/>
          <w:sz w:val="28"/>
          <w:szCs w:val="28"/>
        </w:rPr>
      </w:pPr>
    </w:p>
    <w:p w14:paraId="770D90DD" w14:textId="5E7B6EC9" w:rsidR="003C085C" w:rsidRDefault="003C085C" w:rsidP="00293084">
      <w:pPr>
        <w:jc w:val="both"/>
        <w:rPr>
          <w:b/>
          <w:sz w:val="28"/>
          <w:szCs w:val="28"/>
        </w:rPr>
      </w:pPr>
    </w:p>
    <w:p w14:paraId="405602A4" w14:textId="3EB01D74" w:rsidR="003C085C" w:rsidRDefault="003C085C" w:rsidP="00293084">
      <w:pPr>
        <w:jc w:val="both"/>
        <w:rPr>
          <w:b/>
          <w:sz w:val="28"/>
          <w:szCs w:val="28"/>
        </w:rPr>
      </w:pPr>
    </w:p>
    <w:p w14:paraId="0566B6BF" w14:textId="507D7B6D" w:rsidR="003C085C" w:rsidRDefault="003C085C" w:rsidP="00293084">
      <w:pPr>
        <w:jc w:val="both"/>
        <w:rPr>
          <w:b/>
          <w:sz w:val="28"/>
          <w:szCs w:val="28"/>
        </w:rPr>
      </w:pPr>
    </w:p>
    <w:p w14:paraId="78F4EDB8" w14:textId="6750A5FA" w:rsidR="003C085C" w:rsidRDefault="003C085C" w:rsidP="00293084">
      <w:pPr>
        <w:jc w:val="both"/>
        <w:rPr>
          <w:b/>
          <w:sz w:val="28"/>
          <w:szCs w:val="28"/>
        </w:rPr>
      </w:pPr>
    </w:p>
    <w:p w14:paraId="1BFC44A9" w14:textId="37E2BCE5" w:rsidR="003C085C" w:rsidRDefault="003C085C" w:rsidP="00293084">
      <w:pPr>
        <w:jc w:val="both"/>
        <w:rPr>
          <w:b/>
          <w:sz w:val="28"/>
          <w:szCs w:val="28"/>
        </w:rPr>
      </w:pPr>
    </w:p>
    <w:p w14:paraId="10756B32" w14:textId="039E1404" w:rsidR="003C085C" w:rsidRDefault="003C085C" w:rsidP="00293084">
      <w:pPr>
        <w:jc w:val="both"/>
        <w:rPr>
          <w:b/>
          <w:sz w:val="28"/>
          <w:szCs w:val="28"/>
        </w:rPr>
      </w:pPr>
    </w:p>
    <w:p w14:paraId="62728F6E" w14:textId="77777777" w:rsidR="003C085C" w:rsidRPr="003C085C" w:rsidRDefault="003C085C" w:rsidP="00293084">
      <w:pPr>
        <w:jc w:val="both"/>
        <w:rPr>
          <w:b/>
          <w:sz w:val="28"/>
          <w:szCs w:val="28"/>
        </w:rPr>
      </w:pPr>
    </w:p>
    <w:p w14:paraId="7931F099" w14:textId="77777777" w:rsidR="003C085C" w:rsidRPr="003C085C" w:rsidRDefault="003C085C" w:rsidP="003C085C"/>
    <w:p w14:paraId="0BE81698" w14:textId="77777777" w:rsidR="003C085C" w:rsidRPr="003C085C" w:rsidRDefault="003C085C" w:rsidP="003C085C">
      <w:pPr>
        <w:jc w:val="center"/>
      </w:pPr>
      <w:r w:rsidRPr="003C085C">
        <w:rPr>
          <w:noProof/>
          <w:color w:val="000080"/>
        </w:rPr>
        <w:lastRenderedPageBreak/>
        <w:drawing>
          <wp:inline distT="0" distB="0" distL="0" distR="0" wp14:anchorId="09C998C7" wp14:editId="15F6B2C2">
            <wp:extent cx="540385" cy="675640"/>
            <wp:effectExtent l="19050" t="0" r="0" b="0"/>
            <wp:docPr id="7"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5"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r w:rsidRPr="003C085C">
        <w:t xml:space="preserve"> </w:t>
      </w:r>
    </w:p>
    <w:p w14:paraId="61B7862E" w14:textId="77777777" w:rsidR="003C085C" w:rsidRPr="003C085C" w:rsidRDefault="003C085C" w:rsidP="003C085C">
      <w:pPr>
        <w:jc w:val="center"/>
      </w:pPr>
    </w:p>
    <w:p w14:paraId="58A37F0E" w14:textId="77777777" w:rsidR="003C085C" w:rsidRPr="003C085C" w:rsidRDefault="003C085C" w:rsidP="003C085C">
      <w:pPr>
        <w:pStyle w:val="1"/>
        <w:jc w:val="center"/>
        <w:rPr>
          <w:color w:val="003366"/>
          <w:sz w:val="36"/>
        </w:rPr>
      </w:pPr>
      <w:r w:rsidRPr="003C085C">
        <w:rPr>
          <w:color w:val="003366"/>
          <w:sz w:val="36"/>
        </w:rPr>
        <w:t>ПОСТАНОВЛЕНИЕ</w:t>
      </w:r>
    </w:p>
    <w:p w14:paraId="134E2EF4" w14:textId="77777777" w:rsidR="003C085C" w:rsidRPr="003C085C" w:rsidRDefault="003C085C" w:rsidP="003C085C">
      <w:pPr>
        <w:jc w:val="center"/>
        <w:rPr>
          <w:b/>
          <w:color w:val="003366"/>
        </w:rPr>
      </w:pPr>
      <w:r w:rsidRPr="003C085C">
        <w:rPr>
          <w:b/>
          <w:color w:val="003366"/>
        </w:rPr>
        <w:t>АДМИНИСТРАЦИИ</w:t>
      </w:r>
    </w:p>
    <w:p w14:paraId="396C0B93" w14:textId="77777777" w:rsidR="003C085C" w:rsidRPr="003C085C" w:rsidRDefault="003C085C" w:rsidP="003C085C">
      <w:pPr>
        <w:jc w:val="center"/>
        <w:rPr>
          <w:b/>
          <w:color w:val="003366"/>
        </w:rPr>
      </w:pPr>
      <w:r w:rsidRPr="003C085C">
        <w:rPr>
          <w:b/>
          <w:color w:val="003366"/>
        </w:rPr>
        <w:t xml:space="preserve"> КОМСОМОЛЬСКОГО МУНИЦИПАЛЬНОГО РАЙОНА</w:t>
      </w:r>
    </w:p>
    <w:p w14:paraId="0104E471" w14:textId="77777777" w:rsidR="003C085C" w:rsidRPr="003C085C" w:rsidRDefault="003C085C" w:rsidP="003C085C">
      <w:pPr>
        <w:jc w:val="center"/>
        <w:rPr>
          <w:b/>
          <w:color w:val="003366"/>
        </w:rPr>
      </w:pPr>
      <w:r w:rsidRPr="003C085C">
        <w:rPr>
          <w:b/>
          <w:color w:val="003366"/>
        </w:rPr>
        <w:t>ИВАНОВСКОЙ ОБЛАСТИ</w:t>
      </w:r>
    </w:p>
    <w:p w14:paraId="33BC74F4" w14:textId="77777777" w:rsidR="003C085C" w:rsidRPr="003C085C" w:rsidRDefault="003C085C" w:rsidP="003C085C">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3C085C" w:rsidRPr="003C085C" w14:paraId="0146C773" w14:textId="77777777" w:rsidTr="005333DE">
        <w:trPr>
          <w:trHeight w:val="100"/>
        </w:trPr>
        <w:tc>
          <w:tcPr>
            <w:tcW w:w="9072" w:type="dxa"/>
            <w:gridSpan w:val="10"/>
            <w:tcBorders>
              <w:top w:val="thinThickThinSmallGap" w:sz="24" w:space="0" w:color="auto"/>
              <w:left w:val="nil"/>
              <w:bottom w:val="nil"/>
              <w:right w:val="nil"/>
            </w:tcBorders>
          </w:tcPr>
          <w:p w14:paraId="5FDF8D6E" w14:textId="77777777" w:rsidR="003C085C" w:rsidRPr="003C085C" w:rsidRDefault="003C085C" w:rsidP="005333DE">
            <w:pPr>
              <w:jc w:val="center"/>
              <w:rPr>
                <w:color w:val="003366"/>
              </w:rPr>
            </w:pPr>
            <w:smartTag w:uri="urn:schemas-microsoft-com:office:smarttags" w:element="metricconverter">
              <w:smartTagPr>
                <w:attr w:name="ProductID" w:val="155150, г"/>
              </w:smartTagPr>
              <w:r w:rsidRPr="003C085C">
                <w:rPr>
                  <w:color w:val="003366"/>
                </w:rPr>
                <w:t>155150, г</w:t>
              </w:r>
            </w:smartTag>
            <w:r w:rsidRPr="003C085C">
              <w:rPr>
                <w:color w:val="003366"/>
              </w:rPr>
              <w:t xml:space="preserve">. Комсомольск, ул. 50 лет ВЛКСМ, д. 2, ИНН 3714002224, КПП 371401001, </w:t>
            </w:r>
          </w:p>
          <w:p w14:paraId="1E41A3AB" w14:textId="77777777" w:rsidR="003C085C" w:rsidRPr="003C085C" w:rsidRDefault="003C085C" w:rsidP="005333DE">
            <w:pPr>
              <w:jc w:val="center"/>
              <w:rPr>
                <w:color w:val="003366"/>
              </w:rPr>
            </w:pPr>
            <w:r w:rsidRPr="003C085C">
              <w:rPr>
                <w:color w:val="003366"/>
              </w:rPr>
              <w:t xml:space="preserve">ОГРН 1023701625595, Тел./Факс (49352) 4-11-78, </w:t>
            </w:r>
            <w:proofErr w:type="spellStart"/>
            <w:r w:rsidRPr="003C085C">
              <w:rPr>
                <w:color w:val="003366"/>
              </w:rPr>
              <w:t>e-mail</w:t>
            </w:r>
            <w:proofErr w:type="spellEnd"/>
            <w:r w:rsidRPr="003C085C">
              <w:rPr>
                <w:color w:val="003366"/>
              </w:rPr>
              <w:t xml:space="preserve">: </w:t>
            </w:r>
            <w:hyperlink r:id="rId16" w:history="1">
              <w:r w:rsidRPr="003C085C">
                <w:rPr>
                  <w:rStyle w:val="a5"/>
                </w:rPr>
                <w:t>admin.komsomolsk@mail.ru</w:t>
              </w:r>
            </w:hyperlink>
          </w:p>
          <w:p w14:paraId="5730AC17" w14:textId="77777777" w:rsidR="003C085C" w:rsidRPr="003C085C" w:rsidRDefault="003C085C" w:rsidP="005333DE">
            <w:pPr>
              <w:rPr>
                <w:color w:val="003366"/>
                <w:sz w:val="28"/>
                <w:szCs w:val="28"/>
              </w:rPr>
            </w:pPr>
          </w:p>
        </w:tc>
      </w:tr>
      <w:tr w:rsidR="003C085C" w:rsidRPr="003C085C" w14:paraId="5A68D572" w14:textId="77777777" w:rsidTr="005333DE">
        <w:tblPrEx>
          <w:tblBorders>
            <w:top w:val="none" w:sz="0" w:space="0" w:color="auto"/>
          </w:tblBorders>
        </w:tblPrEx>
        <w:trPr>
          <w:gridAfter w:val="1"/>
          <w:wAfter w:w="497" w:type="dxa"/>
          <w:trHeight w:val="415"/>
        </w:trPr>
        <w:tc>
          <w:tcPr>
            <w:tcW w:w="1582" w:type="dxa"/>
          </w:tcPr>
          <w:p w14:paraId="135E3922" w14:textId="77777777" w:rsidR="003C085C" w:rsidRPr="003C085C" w:rsidRDefault="003C085C" w:rsidP="005333DE">
            <w:pPr>
              <w:ind w:right="-108"/>
              <w:jc w:val="center"/>
              <w:rPr>
                <w:sz w:val="28"/>
                <w:szCs w:val="28"/>
              </w:rPr>
            </w:pPr>
          </w:p>
        </w:tc>
        <w:tc>
          <w:tcPr>
            <w:tcW w:w="360" w:type="dxa"/>
          </w:tcPr>
          <w:p w14:paraId="20C2833A" w14:textId="77777777" w:rsidR="003C085C" w:rsidRPr="003C085C" w:rsidRDefault="003C085C" w:rsidP="005333DE">
            <w:pPr>
              <w:ind w:right="-108"/>
              <w:jc w:val="center"/>
              <w:rPr>
                <w:sz w:val="28"/>
                <w:szCs w:val="28"/>
              </w:rPr>
            </w:pPr>
          </w:p>
          <w:p w14:paraId="61311E0C" w14:textId="77777777" w:rsidR="003C085C" w:rsidRPr="003C085C" w:rsidRDefault="003C085C" w:rsidP="005333DE">
            <w:pPr>
              <w:ind w:right="-108"/>
              <w:jc w:val="center"/>
            </w:pPr>
            <w:r w:rsidRPr="003C085C">
              <w:rPr>
                <w:sz w:val="28"/>
                <w:szCs w:val="28"/>
              </w:rPr>
              <w:t>«</w:t>
            </w:r>
          </w:p>
        </w:tc>
        <w:tc>
          <w:tcPr>
            <w:tcW w:w="610" w:type="dxa"/>
            <w:tcBorders>
              <w:bottom w:val="single" w:sz="4" w:space="0" w:color="auto"/>
            </w:tcBorders>
            <w:vAlign w:val="bottom"/>
          </w:tcPr>
          <w:p w14:paraId="345AAFFA" w14:textId="77777777" w:rsidR="003C085C" w:rsidRPr="003C085C" w:rsidRDefault="003C085C" w:rsidP="005333DE">
            <w:pPr>
              <w:ind w:right="-108"/>
              <w:rPr>
                <w:sz w:val="28"/>
                <w:szCs w:val="28"/>
                <w:lang w:val="en-US"/>
              </w:rPr>
            </w:pPr>
            <w:r w:rsidRPr="003C085C">
              <w:rPr>
                <w:sz w:val="28"/>
                <w:szCs w:val="28"/>
              </w:rPr>
              <w:t xml:space="preserve"> </w:t>
            </w:r>
            <w:r w:rsidRPr="003C085C">
              <w:rPr>
                <w:sz w:val="28"/>
                <w:szCs w:val="28"/>
                <w:lang w:val="en-US"/>
              </w:rPr>
              <w:t>04</w:t>
            </w:r>
          </w:p>
        </w:tc>
        <w:tc>
          <w:tcPr>
            <w:tcW w:w="540" w:type="dxa"/>
            <w:vAlign w:val="bottom"/>
          </w:tcPr>
          <w:p w14:paraId="161DE47D" w14:textId="77777777" w:rsidR="003C085C" w:rsidRPr="003C085C" w:rsidRDefault="003C085C" w:rsidP="005333DE">
            <w:pPr>
              <w:ind w:left="-734" w:firstLine="720"/>
              <w:rPr>
                <w:sz w:val="28"/>
                <w:szCs w:val="28"/>
              </w:rPr>
            </w:pPr>
            <w:r w:rsidRPr="003C085C">
              <w:rPr>
                <w:sz w:val="28"/>
                <w:szCs w:val="28"/>
              </w:rPr>
              <w:t>»</w:t>
            </w:r>
          </w:p>
        </w:tc>
        <w:tc>
          <w:tcPr>
            <w:tcW w:w="1728" w:type="dxa"/>
            <w:tcBorders>
              <w:bottom w:val="single" w:sz="4" w:space="0" w:color="auto"/>
            </w:tcBorders>
            <w:vAlign w:val="bottom"/>
          </w:tcPr>
          <w:p w14:paraId="13D33AA6" w14:textId="77777777" w:rsidR="003C085C" w:rsidRPr="003C085C" w:rsidRDefault="003C085C" w:rsidP="005333DE">
            <w:pPr>
              <w:jc w:val="center"/>
              <w:rPr>
                <w:sz w:val="28"/>
                <w:szCs w:val="28"/>
                <w:lang w:val="en-US"/>
              </w:rPr>
            </w:pPr>
            <w:r w:rsidRPr="003C085C">
              <w:rPr>
                <w:sz w:val="28"/>
                <w:szCs w:val="28"/>
                <w:lang w:val="en-US"/>
              </w:rPr>
              <w:t>08</w:t>
            </w:r>
          </w:p>
        </w:tc>
        <w:tc>
          <w:tcPr>
            <w:tcW w:w="1417" w:type="dxa"/>
            <w:vAlign w:val="bottom"/>
          </w:tcPr>
          <w:p w14:paraId="297D9E5D" w14:textId="77777777" w:rsidR="003C085C" w:rsidRPr="003C085C" w:rsidRDefault="003C085C" w:rsidP="005333DE">
            <w:pPr>
              <w:rPr>
                <w:sz w:val="28"/>
                <w:szCs w:val="28"/>
              </w:rPr>
            </w:pPr>
            <w:r w:rsidRPr="003C085C">
              <w:rPr>
                <w:sz w:val="28"/>
                <w:szCs w:val="28"/>
              </w:rPr>
              <w:t>2025г.  №</w:t>
            </w:r>
          </w:p>
        </w:tc>
        <w:tc>
          <w:tcPr>
            <w:tcW w:w="1038" w:type="dxa"/>
            <w:tcBorders>
              <w:left w:val="nil"/>
              <w:bottom w:val="single" w:sz="4" w:space="0" w:color="auto"/>
            </w:tcBorders>
            <w:vAlign w:val="bottom"/>
          </w:tcPr>
          <w:p w14:paraId="53312821" w14:textId="77777777" w:rsidR="003C085C" w:rsidRPr="003C085C" w:rsidRDefault="003C085C" w:rsidP="005333DE">
            <w:pPr>
              <w:jc w:val="center"/>
              <w:rPr>
                <w:sz w:val="28"/>
                <w:szCs w:val="28"/>
                <w:lang w:val="en-US"/>
              </w:rPr>
            </w:pPr>
            <w:r w:rsidRPr="003C085C">
              <w:rPr>
                <w:sz w:val="28"/>
                <w:szCs w:val="28"/>
                <w:lang w:val="en-US"/>
              </w:rPr>
              <w:t>178</w:t>
            </w:r>
          </w:p>
        </w:tc>
        <w:tc>
          <w:tcPr>
            <w:tcW w:w="520" w:type="dxa"/>
            <w:tcBorders>
              <w:left w:val="nil"/>
            </w:tcBorders>
            <w:vAlign w:val="bottom"/>
          </w:tcPr>
          <w:p w14:paraId="1FDD6BBB" w14:textId="77777777" w:rsidR="003C085C" w:rsidRPr="003C085C" w:rsidRDefault="003C085C" w:rsidP="005333DE">
            <w:pPr>
              <w:jc w:val="center"/>
              <w:rPr>
                <w:sz w:val="28"/>
                <w:szCs w:val="28"/>
              </w:rPr>
            </w:pPr>
          </w:p>
        </w:tc>
        <w:tc>
          <w:tcPr>
            <w:tcW w:w="780" w:type="dxa"/>
            <w:tcBorders>
              <w:left w:val="nil"/>
            </w:tcBorders>
            <w:vAlign w:val="bottom"/>
          </w:tcPr>
          <w:p w14:paraId="0C7AB470" w14:textId="77777777" w:rsidR="003C085C" w:rsidRPr="003C085C" w:rsidRDefault="003C085C" w:rsidP="005333DE">
            <w:pPr>
              <w:jc w:val="center"/>
            </w:pPr>
          </w:p>
        </w:tc>
      </w:tr>
    </w:tbl>
    <w:p w14:paraId="02D16F6D" w14:textId="77777777" w:rsidR="003C085C" w:rsidRPr="003C085C" w:rsidRDefault="003C085C" w:rsidP="003C085C">
      <w:pPr>
        <w:ind w:firstLine="720"/>
        <w:jc w:val="center"/>
        <w:rPr>
          <w:b/>
          <w:sz w:val="28"/>
          <w:szCs w:val="28"/>
        </w:rPr>
      </w:pPr>
    </w:p>
    <w:p w14:paraId="37AC697D" w14:textId="77777777" w:rsidR="003C085C" w:rsidRPr="003C085C" w:rsidRDefault="003C085C" w:rsidP="003C085C">
      <w:pPr>
        <w:ind w:firstLine="720"/>
        <w:jc w:val="center"/>
        <w:rPr>
          <w:b/>
          <w:sz w:val="28"/>
          <w:szCs w:val="28"/>
        </w:rPr>
      </w:pPr>
    </w:p>
    <w:p w14:paraId="6C579F6D" w14:textId="77777777" w:rsidR="003C085C" w:rsidRPr="003C085C" w:rsidRDefault="003C085C" w:rsidP="003C085C">
      <w:pPr>
        <w:ind w:firstLine="720"/>
        <w:jc w:val="center"/>
        <w:rPr>
          <w:bCs/>
          <w:sz w:val="28"/>
          <w:szCs w:val="28"/>
        </w:rPr>
      </w:pPr>
      <w:r w:rsidRPr="003C085C">
        <w:rPr>
          <w:b/>
          <w:sz w:val="28"/>
          <w:szCs w:val="28"/>
        </w:rPr>
        <w:t>О внесении изменений в постановление Администрации           Комсомольского муниципального района Ивановской области от 20.11.2023 г. № 296 «</w:t>
      </w:r>
      <w:r w:rsidRPr="003C085C">
        <w:rPr>
          <w:b/>
          <w:sz w:val="28"/>
          <w:szCs w:val="28"/>
          <w:shd w:val="clear" w:color="auto" w:fill="FFFFFF"/>
        </w:rPr>
        <w:t xml:space="preserve">Об утверждении муниципальной программы </w:t>
      </w:r>
      <w:r w:rsidRPr="003C085C">
        <w:rPr>
          <w:b/>
          <w:bCs/>
          <w:sz w:val="28"/>
          <w:szCs w:val="28"/>
        </w:rPr>
        <w:t>Комсомольского муниципального района</w:t>
      </w:r>
      <w:r w:rsidRPr="003C085C">
        <w:rPr>
          <w:b/>
          <w:sz w:val="28"/>
          <w:szCs w:val="28"/>
        </w:rPr>
        <w:t xml:space="preserve"> «Охрана окружающей среды </w:t>
      </w:r>
      <w:r w:rsidRPr="003C085C">
        <w:rPr>
          <w:b/>
          <w:bCs/>
          <w:sz w:val="28"/>
          <w:szCs w:val="28"/>
        </w:rPr>
        <w:t>Комсомольского муниципального района</w:t>
      </w:r>
      <w:r w:rsidRPr="003C085C">
        <w:rPr>
          <w:b/>
          <w:sz w:val="28"/>
          <w:szCs w:val="28"/>
        </w:rPr>
        <w:t>»</w:t>
      </w:r>
      <w:r w:rsidRPr="003C085C">
        <w:rPr>
          <w:b/>
          <w:sz w:val="28"/>
          <w:szCs w:val="28"/>
          <w:shd w:val="clear" w:color="auto" w:fill="FFFFFF"/>
        </w:rPr>
        <w:t xml:space="preserve"> </w:t>
      </w:r>
    </w:p>
    <w:p w14:paraId="788C0038" w14:textId="77777777" w:rsidR="003C085C" w:rsidRPr="003C085C" w:rsidRDefault="003C085C" w:rsidP="003C085C">
      <w:pPr>
        <w:widowControl w:val="0"/>
        <w:tabs>
          <w:tab w:val="left" w:pos="1620"/>
        </w:tabs>
        <w:autoSpaceDE w:val="0"/>
        <w:autoSpaceDN w:val="0"/>
        <w:adjustRightInd w:val="0"/>
        <w:ind w:firstLine="567"/>
        <w:jc w:val="both"/>
        <w:rPr>
          <w:sz w:val="28"/>
          <w:szCs w:val="28"/>
        </w:rPr>
      </w:pPr>
    </w:p>
    <w:p w14:paraId="2DF16CA4" w14:textId="77777777" w:rsidR="003C085C" w:rsidRPr="003C085C" w:rsidRDefault="003C085C" w:rsidP="003C085C">
      <w:pPr>
        <w:widowControl w:val="0"/>
        <w:tabs>
          <w:tab w:val="left" w:pos="1620"/>
        </w:tabs>
        <w:autoSpaceDE w:val="0"/>
        <w:autoSpaceDN w:val="0"/>
        <w:adjustRightInd w:val="0"/>
        <w:ind w:firstLine="567"/>
        <w:jc w:val="both"/>
        <w:rPr>
          <w:sz w:val="28"/>
          <w:szCs w:val="28"/>
        </w:rPr>
      </w:pPr>
    </w:p>
    <w:p w14:paraId="21E192A4" w14:textId="77777777" w:rsidR="003C085C" w:rsidRPr="003C085C" w:rsidRDefault="003C085C" w:rsidP="003C085C">
      <w:pPr>
        <w:widowControl w:val="0"/>
        <w:tabs>
          <w:tab w:val="left" w:pos="1620"/>
        </w:tabs>
        <w:autoSpaceDE w:val="0"/>
        <w:autoSpaceDN w:val="0"/>
        <w:adjustRightInd w:val="0"/>
        <w:ind w:firstLine="567"/>
        <w:jc w:val="both"/>
        <w:rPr>
          <w:b/>
          <w:bCs/>
          <w:sz w:val="28"/>
          <w:szCs w:val="28"/>
        </w:rPr>
      </w:pPr>
      <w:r w:rsidRPr="003C085C">
        <w:rPr>
          <w:bCs/>
          <w:sz w:val="28"/>
          <w:szCs w:val="28"/>
        </w:rPr>
        <w:t>Руководствуясь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Федеральным законом от 10.01.2002г. №7-ФЗ "Об охране окружающей среды", Уставом Комсомольского муниципального района,  в целях  улучшения экологической обстановки в Комсомольском муниципальном районе, эффективного правового регулирования в области охраны окружающей среды,   Администрация Комсомольского муниципального района</w:t>
      </w:r>
      <w:r w:rsidRPr="003C085C">
        <w:rPr>
          <w:b/>
          <w:bCs/>
          <w:sz w:val="28"/>
          <w:szCs w:val="28"/>
        </w:rPr>
        <w:t xml:space="preserve">  </w:t>
      </w:r>
    </w:p>
    <w:p w14:paraId="65C366DB" w14:textId="77777777" w:rsidR="003C085C" w:rsidRPr="003C085C" w:rsidRDefault="003C085C" w:rsidP="003C085C">
      <w:pPr>
        <w:widowControl w:val="0"/>
        <w:tabs>
          <w:tab w:val="left" w:pos="1620"/>
        </w:tabs>
        <w:autoSpaceDE w:val="0"/>
        <w:autoSpaceDN w:val="0"/>
        <w:adjustRightInd w:val="0"/>
        <w:ind w:firstLine="567"/>
        <w:jc w:val="both"/>
        <w:rPr>
          <w:b/>
          <w:bCs/>
          <w:sz w:val="28"/>
          <w:szCs w:val="28"/>
        </w:rPr>
      </w:pPr>
    </w:p>
    <w:p w14:paraId="144DD220" w14:textId="77777777" w:rsidR="003C085C" w:rsidRPr="003C085C" w:rsidRDefault="003C085C" w:rsidP="003C085C">
      <w:pPr>
        <w:widowControl w:val="0"/>
        <w:tabs>
          <w:tab w:val="left" w:pos="1620"/>
        </w:tabs>
        <w:autoSpaceDE w:val="0"/>
        <w:autoSpaceDN w:val="0"/>
        <w:adjustRightInd w:val="0"/>
        <w:ind w:firstLine="567"/>
        <w:jc w:val="both"/>
        <w:rPr>
          <w:b/>
          <w:bCs/>
          <w:spacing w:val="120"/>
          <w:sz w:val="28"/>
          <w:szCs w:val="28"/>
        </w:rPr>
      </w:pPr>
      <w:r w:rsidRPr="003C085C">
        <w:rPr>
          <w:b/>
          <w:bCs/>
          <w:sz w:val="28"/>
          <w:szCs w:val="28"/>
        </w:rPr>
        <w:t xml:space="preserve"> </w:t>
      </w:r>
      <w:r w:rsidRPr="003C085C">
        <w:rPr>
          <w:b/>
          <w:bCs/>
          <w:spacing w:val="120"/>
          <w:sz w:val="28"/>
          <w:szCs w:val="28"/>
        </w:rPr>
        <w:t xml:space="preserve">постановляет: </w:t>
      </w:r>
    </w:p>
    <w:p w14:paraId="0882E50D" w14:textId="77777777" w:rsidR="003C085C" w:rsidRPr="003C085C" w:rsidRDefault="003C085C" w:rsidP="003C085C">
      <w:pPr>
        <w:widowControl w:val="0"/>
        <w:tabs>
          <w:tab w:val="left" w:pos="1620"/>
        </w:tabs>
        <w:autoSpaceDE w:val="0"/>
        <w:autoSpaceDN w:val="0"/>
        <w:adjustRightInd w:val="0"/>
        <w:ind w:firstLine="567"/>
        <w:jc w:val="both"/>
        <w:rPr>
          <w:sz w:val="28"/>
          <w:szCs w:val="28"/>
          <w:shd w:val="clear" w:color="auto" w:fill="FFFFFF"/>
        </w:rPr>
      </w:pPr>
      <w:r w:rsidRPr="003C085C">
        <w:rPr>
          <w:sz w:val="28"/>
          <w:szCs w:val="28"/>
          <w:shd w:val="clear" w:color="auto" w:fill="FFFFFF"/>
        </w:rPr>
        <w:t xml:space="preserve">        1. Внести изменения в постановление Администрации Комсомольского муниципального района Ивановской области от 20.11.2023 г. № 296 «Об утверждении муниципальной программы </w:t>
      </w:r>
      <w:r w:rsidRPr="003C085C">
        <w:rPr>
          <w:bCs/>
          <w:sz w:val="28"/>
          <w:szCs w:val="28"/>
        </w:rPr>
        <w:t>Комсомольского муниципального</w:t>
      </w:r>
      <w:r w:rsidRPr="003C085C">
        <w:rPr>
          <w:b/>
          <w:bCs/>
          <w:sz w:val="28"/>
          <w:szCs w:val="28"/>
        </w:rPr>
        <w:t xml:space="preserve"> </w:t>
      </w:r>
      <w:r w:rsidRPr="003C085C">
        <w:rPr>
          <w:bCs/>
          <w:sz w:val="28"/>
          <w:szCs w:val="28"/>
        </w:rPr>
        <w:t>района</w:t>
      </w:r>
      <w:r w:rsidRPr="003C085C">
        <w:rPr>
          <w:sz w:val="28"/>
          <w:szCs w:val="28"/>
          <w:shd w:val="clear" w:color="auto" w:fill="FFFFFF"/>
        </w:rPr>
        <w:t xml:space="preserve"> «Охрана окружающей среды Комсомольского муниципального района»,</w:t>
      </w:r>
      <w:r w:rsidRPr="003C085C">
        <w:rPr>
          <w:sz w:val="28"/>
          <w:szCs w:val="28"/>
        </w:rPr>
        <w:t xml:space="preserve"> изложив приложение к постановлению в новой редакции (</w:t>
      </w:r>
      <w:r w:rsidRPr="003C085C">
        <w:rPr>
          <w:sz w:val="28"/>
          <w:szCs w:val="28"/>
          <w:shd w:val="clear" w:color="auto" w:fill="FFFFFF"/>
        </w:rPr>
        <w:t>прилагается).</w:t>
      </w:r>
    </w:p>
    <w:p w14:paraId="2099EBE1" w14:textId="77777777" w:rsidR="003C085C" w:rsidRPr="003C085C" w:rsidRDefault="003C085C" w:rsidP="003C085C">
      <w:pPr>
        <w:widowControl w:val="0"/>
        <w:tabs>
          <w:tab w:val="left" w:pos="1620"/>
        </w:tabs>
        <w:autoSpaceDE w:val="0"/>
        <w:autoSpaceDN w:val="0"/>
        <w:adjustRightInd w:val="0"/>
        <w:ind w:firstLine="567"/>
        <w:jc w:val="both"/>
        <w:rPr>
          <w:sz w:val="28"/>
          <w:szCs w:val="28"/>
          <w:shd w:val="clear" w:color="auto" w:fill="FFFFFF"/>
        </w:rPr>
      </w:pPr>
      <w:r w:rsidRPr="003C085C">
        <w:rPr>
          <w:sz w:val="28"/>
          <w:szCs w:val="28"/>
          <w:shd w:val="clear" w:color="auto" w:fill="FFFFFF"/>
        </w:rPr>
        <w:t>2.   Настоящее постановление вступает силу с момента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14:paraId="4BFAED81" w14:textId="77777777" w:rsidR="003C085C" w:rsidRPr="003C085C" w:rsidRDefault="003C085C" w:rsidP="003C085C">
      <w:pPr>
        <w:widowControl w:val="0"/>
        <w:tabs>
          <w:tab w:val="left" w:pos="1620"/>
        </w:tabs>
        <w:autoSpaceDE w:val="0"/>
        <w:autoSpaceDN w:val="0"/>
        <w:adjustRightInd w:val="0"/>
        <w:ind w:firstLine="567"/>
        <w:jc w:val="both"/>
        <w:rPr>
          <w:sz w:val="28"/>
          <w:szCs w:val="28"/>
          <w:shd w:val="clear" w:color="auto" w:fill="FFFFFF"/>
        </w:rPr>
      </w:pPr>
      <w:r w:rsidRPr="003C085C">
        <w:rPr>
          <w:sz w:val="28"/>
          <w:szCs w:val="28"/>
          <w:shd w:val="clear" w:color="auto" w:fill="FFFFFF"/>
        </w:rPr>
        <w:lastRenderedPageBreak/>
        <w:t>3. Контроль за выполнением постановления возложить на</w:t>
      </w:r>
      <w:r w:rsidRPr="003C085C">
        <w:rPr>
          <w:sz w:val="28"/>
          <w:szCs w:val="28"/>
        </w:rPr>
        <w:t xml:space="preserve"> начальника Управления земельно-имущественных отношений Администрации Комсомольского муниципального района М.С. </w:t>
      </w:r>
      <w:proofErr w:type="spellStart"/>
      <w:r w:rsidRPr="003C085C">
        <w:rPr>
          <w:sz w:val="28"/>
          <w:szCs w:val="28"/>
        </w:rPr>
        <w:t>Витковскую</w:t>
      </w:r>
      <w:proofErr w:type="spellEnd"/>
      <w:r w:rsidRPr="003C085C">
        <w:rPr>
          <w:sz w:val="28"/>
          <w:szCs w:val="28"/>
        </w:rPr>
        <w:t>,</w:t>
      </w:r>
      <w:r w:rsidRPr="003C085C">
        <w:rPr>
          <w:sz w:val="28"/>
          <w:szCs w:val="28"/>
          <w:shd w:val="clear" w:color="auto" w:fill="FFFFFF"/>
        </w:rPr>
        <w:t xml:space="preserve"> </w:t>
      </w:r>
      <w:r w:rsidRPr="003C085C">
        <w:rPr>
          <w:sz w:val="28"/>
          <w:szCs w:val="28"/>
        </w:rPr>
        <w:t>начальника</w:t>
      </w:r>
      <w:r w:rsidRPr="003C085C">
        <w:rPr>
          <w:sz w:val="28"/>
          <w:szCs w:val="28"/>
          <w:shd w:val="clear" w:color="auto" w:fill="FFFFFF"/>
        </w:rPr>
        <w:t xml:space="preserve"> управления по вопросу развития инфраструктуры И.Г. Новикову, в соответствии с распределением их должностных обязанностей.</w:t>
      </w:r>
    </w:p>
    <w:p w14:paraId="747654BD" w14:textId="77777777" w:rsidR="003C085C" w:rsidRPr="003C085C" w:rsidRDefault="003C085C" w:rsidP="003C085C">
      <w:pPr>
        <w:widowControl w:val="0"/>
        <w:tabs>
          <w:tab w:val="left" w:pos="1620"/>
        </w:tabs>
        <w:autoSpaceDE w:val="0"/>
        <w:autoSpaceDN w:val="0"/>
        <w:adjustRightInd w:val="0"/>
        <w:ind w:firstLine="567"/>
        <w:jc w:val="both"/>
        <w:rPr>
          <w:b/>
          <w:sz w:val="23"/>
          <w:szCs w:val="23"/>
        </w:rPr>
      </w:pPr>
    </w:p>
    <w:p w14:paraId="7A9DBF8E" w14:textId="77777777" w:rsidR="003C085C" w:rsidRPr="003C085C" w:rsidRDefault="003C085C" w:rsidP="003C085C">
      <w:pPr>
        <w:widowControl w:val="0"/>
        <w:autoSpaceDE w:val="0"/>
        <w:autoSpaceDN w:val="0"/>
        <w:adjustRightInd w:val="0"/>
        <w:jc w:val="both"/>
        <w:rPr>
          <w:b/>
          <w:sz w:val="28"/>
          <w:szCs w:val="23"/>
        </w:rPr>
      </w:pPr>
    </w:p>
    <w:p w14:paraId="10CAB62E" w14:textId="77777777" w:rsidR="003C085C" w:rsidRPr="003C085C" w:rsidRDefault="003C085C" w:rsidP="003C085C">
      <w:pPr>
        <w:widowControl w:val="0"/>
        <w:autoSpaceDE w:val="0"/>
        <w:autoSpaceDN w:val="0"/>
        <w:adjustRightInd w:val="0"/>
        <w:jc w:val="both"/>
        <w:rPr>
          <w:b/>
          <w:sz w:val="28"/>
          <w:szCs w:val="23"/>
        </w:rPr>
      </w:pPr>
    </w:p>
    <w:p w14:paraId="4BBBC579" w14:textId="77777777" w:rsidR="003C085C" w:rsidRPr="003C085C" w:rsidRDefault="003C085C" w:rsidP="003C085C">
      <w:pPr>
        <w:widowControl w:val="0"/>
        <w:autoSpaceDE w:val="0"/>
        <w:autoSpaceDN w:val="0"/>
        <w:adjustRightInd w:val="0"/>
        <w:jc w:val="both"/>
        <w:rPr>
          <w:sz w:val="28"/>
          <w:szCs w:val="23"/>
        </w:rPr>
      </w:pPr>
      <w:r w:rsidRPr="003C085C">
        <w:rPr>
          <w:b/>
          <w:sz w:val="28"/>
          <w:szCs w:val="23"/>
        </w:rPr>
        <w:t>Глава Комсомольского</w:t>
      </w:r>
    </w:p>
    <w:p w14:paraId="7D9386B9" w14:textId="77777777" w:rsidR="003C085C" w:rsidRPr="003C085C" w:rsidRDefault="003C085C" w:rsidP="003C085C">
      <w:pPr>
        <w:widowControl w:val="0"/>
        <w:autoSpaceDE w:val="0"/>
        <w:autoSpaceDN w:val="0"/>
        <w:adjustRightInd w:val="0"/>
        <w:jc w:val="both"/>
        <w:rPr>
          <w:b/>
          <w:sz w:val="28"/>
          <w:szCs w:val="23"/>
        </w:rPr>
      </w:pPr>
      <w:r w:rsidRPr="003C085C">
        <w:rPr>
          <w:b/>
          <w:sz w:val="28"/>
          <w:szCs w:val="23"/>
        </w:rPr>
        <w:t xml:space="preserve">муниципального района                                                      О. В. </w:t>
      </w:r>
      <w:proofErr w:type="spellStart"/>
      <w:r w:rsidRPr="003C085C">
        <w:rPr>
          <w:b/>
          <w:sz w:val="28"/>
          <w:szCs w:val="23"/>
        </w:rPr>
        <w:t>Бузулуцкая</w:t>
      </w:r>
      <w:proofErr w:type="spellEnd"/>
    </w:p>
    <w:p w14:paraId="1FA46A42" w14:textId="77777777" w:rsidR="003C085C" w:rsidRPr="003C085C" w:rsidRDefault="003C085C" w:rsidP="003C085C">
      <w:pPr>
        <w:widowControl w:val="0"/>
        <w:autoSpaceDE w:val="0"/>
        <w:autoSpaceDN w:val="0"/>
        <w:adjustRightInd w:val="0"/>
        <w:jc w:val="center"/>
        <w:outlineLvl w:val="1"/>
        <w:rPr>
          <w:b/>
          <w:sz w:val="28"/>
          <w:szCs w:val="28"/>
        </w:rPr>
      </w:pPr>
    </w:p>
    <w:p w14:paraId="018D33FB" w14:textId="77777777" w:rsidR="003C085C" w:rsidRPr="003C085C" w:rsidRDefault="003C085C" w:rsidP="003C085C">
      <w:pPr>
        <w:pStyle w:val="ConsPlusNormal"/>
        <w:jc w:val="right"/>
        <w:outlineLvl w:val="0"/>
        <w:rPr>
          <w:rFonts w:ascii="Times New Roman" w:hAnsi="Times New Roman" w:cs="Times New Roman"/>
          <w:sz w:val="28"/>
          <w:szCs w:val="28"/>
        </w:rPr>
      </w:pPr>
    </w:p>
    <w:p w14:paraId="210FDB09" w14:textId="77777777" w:rsidR="003C085C" w:rsidRPr="003C085C" w:rsidRDefault="003C085C" w:rsidP="003C085C">
      <w:pPr>
        <w:pStyle w:val="ConsPlusNormal"/>
        <w:jc w:val="right"/>
        <w:outlineLvl w:val="0"/>
        <w:rPr>
          <w:rFonts w:ascii="Times New Roman" w:hAnsi="Times New Roman" w:cs="Times New Roman"/>
          <w:sz w:val="28"/>
          <w:szCs w:val="28"/>
        </w:rPr>
      </w:pPr>
    </w:p>
    <w:p w14:paraId="78529A3F" w14:textId="77777777" w:rsidR="003C085C" w:rsidRPr="003C085C" w:rsidRDefault="003C085C" w:rsidP="003C085C">
      <w:pPr>
        <w:pStyle w:val="ConsPlusNormal"/>
        <w:jc w:val="right"/>
        <w:outlineLvl w:val="0"/>
        <w:rPr>
          <w:rFonts w:ascii="Times New Roman" w:hAnsi="Times New Roman" w:cs="Times New Roman"/>
          <w:sz w:val="28"/>
          <w:szCs w:val="28"/>
        </w:rPr>
      </w:pPr>
    </w:p>
    <w:p w14:paraId="13F44E26" w14:textId="77777777" w:rsidR="003C085C" w:rsidRPr="003C085C" w:rsidRDefault="003C085C" w:rsidP="003C085C">
      <w:pPr>
        <w:pStyle w:val="ConsPlusNormal"/>
        <w:jc w:val="right"/>
        <w:outlineLvl w:val="0"/>
        <w:rPr>
          <w:rFonts w:ascii="Times New Roman" w:hAnsi="Times New Roman" w:cs="Times New Roman"/>
          <w:sz w:val="28"/>
          <w:szCs w:val="28"/>
        </w:rPr>
      </w:pPr>
    </w:p>
    <w:p w14:paraId="1E66CF37" w14:textId="77777777" w:rsidR="003C085C" w:rsidRPr="003C085C" w:rsidRDefault="003C085C" w:rsidP="003C085C">
      <w:pPr>
        <w:pStyle w:val="ConsPlusNormal"/>
        <w:jc w:val="right"/>
        <w:outlineLvl w:val="0"/>
        <w:rPr>
          <w:rFonts w:ascii="Times New Roman" w:hAnsi="Times New Roman" w:cs="Times New Roman"/>
          <w:sz w:val="28"/>
          <w:szCs w:val="28"/>
        </w:rPr>
      </w:pPr>
    </w:p>
    <w:p w14:paraId="6928286D" w14:textId="77777777" w:rsidR="003C085C" w:rsidRPr="003C085C" w:rsidRDefault="003C085C" w:rsidP="003C085C">
      <w:pPr>
        <w:pStyle w:val="ConsPlusNormal"/>
        <w:jc w:val="right"/>
        <w:outlineLvl w:val="0"/>
        <w:rPr>
          <w:rFonts w:ascii="Times New Roman" w:hAnsi="Times New Roman" w:cs="Times New Roman"/>
          <w:sz w:val="28"/>
          <w:szCs w:val="28"/>
        </w:rPr>
      </w:pPr>
    </w:p>
    <w:p w14:paraId="44A3C752" w14:textId="77777777" w:rsidR="003C085C" w:rsidRPr="003C085C" w:rsidRDefault="003C085C" w:rsidP="003C085C">
      <w:pPr>
        <w:pStyle w:val="ConsPlusNormal"/>
        <w:jc w:val="right"/>
        <w:outlineLvl w:val="0"/>
        <w:rPr>
          <w:rFonts w:ascii="Times New Roman" w:hAnsi="Times New Roman" w:cs="Times New Roman"/>
          <w:sz w:val="28"/>
          <w:szCs w:val="28"/>
        </w:rPr>
      </w:pPr>
    </w:p>
    <w:p w14:paraId="5A2279F1" w14:textId="77777777" w:rsidR="003C085C" w:rsidRPr="003C085C" w:rsidRDefault="003C085C" w:rsidP="003C085C">
      <w:pPr>
        <w:pStyle w:val="ConsPlusNormal"/>
        <w:jc w:val="right"/>
        <w:outlineLvl w:val="0"/>
        <w:rPr>
          <w:rFonts w:ascii="Times New Roman" w:hAnsi="Times New Roman" w:cs="Times New Roman"/>
          <w:sz w:val="28"/>
          <w:szCs w:val="28"/>
        </w:rPr>
      </w:pPr>
    </w:p>
    <w:p w14:paraId="77ACF4A1" w14:textId="77777777" w:rsidR="003C085C" w:rsidRPr="003C085C" w:rsidRDefault="003C085C" w:rsidP="003C085C">
      <w:pPr>
        <w:pStyle w:val="ConsPlusNormal"/>
        <w:jc w:val="right"/>
        <w:outlineLvl w:val="0"/>
        <w:rPr>
          <w:rFonts w:ascii="Times New Roman" w:hAnsi="Times New Roman" w:cs="Times New Roman"/>
          <w:sz w:val="28"/>
          <w:szCs w:val="28"/>
        </w:rPr>
      </w:pPr>
    </w:p>
    <w:p w14:paraId="4131BBC6" w14:textId="77777777" w:rsidR="003C085C" w:rsidRPr="003C085C" w:rsidRDefault="003C085C" w:rsidP="003C085C">
      <w:pPr>
        <w:pStyle w:val="ConsPlusNormal"/>
        <w:jc w:val="right"/>
        <w:outlineLvl w:val="0"/>
        <w:rPr>
          <w:rFonts w:ascii="Times New Roman" w:hAnsi="Times New Roman" w:cs="Times New Roman"/>
          <w:sz w:val="28"/>
          <w:szCs w:val="28"/>
        </w:rPr>
      </w:pPr>
    </w:p>
    <w:p w14:paraId="2BFD7B5D" w14:textId="77777777" w:rsidR="003C085C" w:rsidRPr="003C085C" w:rsidRDefault="003C085C" w:rsidP="003C085C">
      <w:pPr>
        <w:pStyle w:val="ConsPlusNormal"/>
        <w:jc w:val="right"/>
        <w:outlineLvl w:val="0"/>
        <w:rPr>
          <w:rFonts w:ascii="Times New Roman" w:hAnsi="Times New Roman" w:cs="Times New Roman"/>
          <w:sz w:val="28"/>
          <w:szCs w:val="28"/>
        </w:rPr>
      </w:pPr>
    </w:p>
    <w:p w14:paraId="36726FDC" w14:textId="77777777" w:rsidR="003C085C" w:rsidRPr="003C085C" w:rsidRDefault="003C085C" w:rsidP="003C085C">
      <w:pPr>
        <w:pStyle w:val="ConsPlusNormal"/>
        <w:jc w:val="right"/>
        <w:outlineLvl w:val="0"/>
        <w:rPr>
          <w:rFonts w:ascii="Times New Roman" w:hAnsi="Times New Roman" w:cs="Times New Roman"/>
          <w:sz w:val="28"/>
          <w:szCs w:val="28"/>
        </w:rPr>
      </w:pPr>
    </w:p>
    <w:p w14:paraId="5F3A12ED" w14:textId="77777777" w:rsidR="003C085C" w:rsidRPr="003C085C" w:rsidRDefault="003C085C" w:rsidP="003C085C">
      <w:pPr>
        <w:pStyle w:val="ConsPlusNormal"/>
        <w:jc w:val="right"/>
        <w:outlineLvl w:val="0"/>
        <w:rPr>
          <w:rFonts w:ascii="Times New Roman" w:hAnsi="Times New Roman" w:cs="Times New Roman"/>
          <w:sz w:val="28"/>
          <w:szCs w:val="28"/>
        </w:rPr>
      </w:pPr>
    </w:p>
    <w:p w14:paraId="51F4FD4A" w14:textId="77777777" w:rsidR="003C085C" w:rsidRPr="003C085C" w:rsidRDefault="003C085C" w:rsidP="003C085C">
      <w:pPr>
        <w:pStyle w:val="ConsPlusNormal"/>
        <w:jc w:val="right"/>
        <w:outlineLvl w:val="0"/>
        <w:rPr>
          <w:rFonts w:ascii="Times New Roman" w:hAnsi="Times New Roman" w:cs="Times New Roman"/>
          <w:sz w:val="28"/>
          <w:szCs w:val="28"/>
        </w:rPr>
      </w:pPr>
    </w:p>
    <w:p w14:paraId="3EA5EF00" w14:textId="77777777" w:rsidR="003C085C" w:rsidRPr="003C085C" w:rsidRDefault="003C085C" w:rsidP="003C085C">
      <w:pPr>
        <w:pStyle w:val="ConsPlusNormal"/>
        <w:jc w:val="right"/>
        <w:outlineLvl w:val="0"/>
        <w:rPr>
          <w:rFonts w:ascii="Times New Roman" w:hAnsi="Times New Roman" w:cs="Times New Roman"/>
          <w:sz w:val="28"/>
          <w:szCs w:val="28"/>
        </w:rPr>
      </w:pPr>
    </w:p>
    <w:p w14:paraId="7ECEBB26" w14:textId="77777777" w:rsidR="003C085C" w:rsidRPr="003C085C" w:rsidRDefault="003C085C" w:rsidP="003C085C">
      <w:pPr>
        <w:pStyle w:val="ConsPlusNormal"/>
        <w:jc w:val="right"/>
        <w:outlineLvl w:val="0"/>
        <w:rPr>
          <w:rFonts w:ascii="Times New Roman" w:hAnsi="Times New Roman" w:cs="Times New Roman"/>
          <w:sz w:val="28"/>
          <w:szCs w:val="28"/>
        </w:rPr>
      </w:pPr>
    </w:p>
    <w:p w14:paraId="5BEE8D13" w14:textId="77777777" w:rsidR="003C085C" w:rsidRPr="003C085C" w:rsidRDefault="003C085C" w:rsidP="003C085C">
      <w:pPr>
        <w:pStyle w:val="ConsPlusNormal"/>
        <w:jc w:val="right"/>
        <w:outlineLvl w:val="0"/>
        <w:rPr>
          <w:rFonts w:ascii="Times New Roman" w:hAnsi="Times New Roman" w:cs="Times New Roman"/>
          <w:sz w:val="28"/>
          <w:szCs w:val="28"/>
        </w:rPr>
      </w:pPr>
    </w:p>
    <w:p w14:paraId="69A6FDDF" w14:textId="77777777" w:rsidR="003C085C" w:rsidRPr="003C085C" w:rsidRDefault="003C085C" w:rsidP="003C085C">
      <w:pPr>
        <w:pStyle w:val="ConsPlusNormal"/>
        <w:jc w:val="right"/>
        <w:outlineLvl w:val="0"/>
        <w:rPr>
          <w:rFonts w:ascii="Times New Roman" w:hAnsi="Times New Roman" w:cs="Times New Roman"/>
          <w:sz w:val="28"/>
          <w:szCs w:val="28"/>
        </w:rPr>
      </w:pPr>
    </w:p>
    <w:p w14:paraId="46664A66" w14:textId="77777777" w:rsidR="003C085C" w:rsidRPr="003C085C" w:rsidRDefault="003C085C" w:rsidP="003C085C">
      <w:pPr>
        <w:pStyle w:val="ConsPlusNormal"/>
        <w:jc w:val="right"/>
        <w:outlineLvl w:val="0"/>
        <w:rPr>
          <w:rFonts w:ascii="Times New Roman" w:hAnsi="Times New Roman" w:cs="Times New Roman"/>
          <w:sz w:val="28"/>
          <w:szCs w:val="28"/>
        </w:rPr>
      </w:pPr>
    </w:p>
    <w:p w14:paraId="5D410498" w14:textId="77777777" w:rsidR="003C085C" w:rsidRPr="003C085C" w:rsidRDefault="003C085C" w:rsidP="003C085C">
      <w:pPr>
        <w:pStyle w:val="ConsPlusNormal"/>
        <w:jc w:val="right"/>
        <w:outlineLvl w:val="0"/>
        <w:rPr>
          <w:rFonts w:ascii="Times New Roman" w:hAnsi="Times New Roman" w:cs="Times New Roman"/>
          <w:sz w:val="28"/>
          <w:szCs w:val="28"/>
        </w:rPr>
      </w:pPr>
    </w:p>
    <w:p w14:paraId="225A1762" w14:textId="77777777" w:rsidR="003C085C" w:rsidRPr="003C085C" w:rsidRDefault="003C085C" w:rsidP="003C085C">
      <w:pPr>
        <w:pStyle w:val="ConsPlusNormal"/>
        <w:jc w:val="right"/>
        <w:outlineLvl w:val="0"/>
        <w:rPr>
          <w:rFonts w:ascii="Times New Roman" w:hAnsi="Times New Roman" w:cs="Times New Roman"/>
          <w:sz w:val="28"/>
          <w:szCs w:val="28"/>
        </w:rPr>
      </w:pPr>
    </w:p>
    <w:p w14:paraId="753FCE1C" w14:textId="77777777" w:rsidR="003C085C" w:rsidRPr="003C085C" w:rsidRDefault="003C085C" w:rsidP="003C085C">
      <w:pPr>
        <w:pStyle w:val="ConsPlusNormal"/>
        <w:jc w:val="right"/>
        <w:outlineLvl w:val="0"/>
        <w:rPr>
          <w:rFonts w:ascii="Times New Roman" w:hAnsi="Times New Roman" w:cs="Times New Roman"/>
          <w:sz w:val="28"/>
          <w:szCs w:val="28"/>
        </w:rPr>
      </w:pPr>
    </w:p>
    <w:p w14:paraId="2BD2FB43" w14:textId="77777777" w:rsidR="003C085C" w:rsidRPr="003C085C" w:rsidRDefault="003C085C" w:rsidP="003C085C">
      <w:pPr>
        <w:pStyle w:val="ConsPlusNormal"/>
        <w:jc w:val="right"/>
        <w:outlineLvl w:val="0"/>
        <w:rPr>
          <w:rFonts w:ascii="Times New Roman" w:hAnsi="Times New Roman" w:cs="Times New Roman"/>
          <w:sz w:val="28"/>
          <w:szCs w:val="28"/>
        </w:rPr>
      </w:pPr>
    </w:p>
    <w:p w14:paraId="57FE132D" w14:textId="77777777" w:rsidR="003C085C" w:rsidRPr="003C085C" w:rsidRDefault="003C085C" w:rsidP="003C085C">
      <w:pPr>
        <w:pStyle w:val="ConsPlusNormal"/>
        <w:jc w:val="right"/>
        <w:outlineLvl w:val="0"/>
        <w:rPr>
          <w:rFonts w:ascii="Times New Roman" w:hAnsi="Times New Roman" w:cs="Times New Roman"/>
          <w:sz w:val="28"/>
          <w:szCs w:val="28"/>
        </w:rPr>
      </w:pPr>
    </w:p>
    <w:p w14:paraId="49329D62" w14:textId="77777777" w:rsidR="003C085C" w:rsidRPr="003C085C" w:rsidRDefault="003C085C" w:rsidP="003C085C">
      <w:pPr>
        <w:pStyle w:val="ConsPlusNormal"/>
        <w:jc w:val="right"/>
        <w:outlineLvl w:val="0"/>
        <w:rPr>
          <w:rFonts w:ascii="Times New Roman" w:hAnsi="Times New Roman" w:cs="Times New Roman"/>
          <w:sz w:val="28"/>
          <w:szCs w:val="28"/>
        </w:rPr>
      </w:pPr>
    </w:p>
    <w:p w14:paraId="35CC91FE" w14:textId="77777777" w:rsidR="003C085C" w:rsidRPr="003C085C" w:rsidRDefault="003C085C" w:rsidP="003C085C">
      <w:pPr>
        <w:pStyle w:val="ConsPlusNormal"/>
        <w:jc w:val="right"/>
        <w:outlineLvl w:val="0"/>
        <w:rPr>
          <w:rFonts w:ascii="Times New Roman" w:hAnsi="Times New Roman" w:cs="Times New Roman"/>
          <w:sz w:val="28"/>
          <w:szCs w:val="28"/>
        </w:rPr>
      </w:pPr>
    </w:p>
    <w:p w14:paraId="04098B81" w14:textId="77777777" w:rsidR="003C085C" w:rsidRPr="003C085C" w:rsidRDefault="003C085C" w:rsidP="003C085C">
      <w:pPr>
        <w:pStyle w:val="ConsPlusNormal"/>
        <w:jc w:val="right"/>
        <w:outlineLvl w:val="0"/>
        <w:rPr>
          <w:rFonts w:ascii="Times New Roman" w:hAnsi="Times New Roman" w:cs="Times New Roman"/>
          <w:sz w:val="28"/>
          <w:szCs w:val="28"/>
        </w:rPr>
      </w:pPr>
    </w:p>
    <w:p w14:paraId="7D397940" w14:textId="77777777" w:rsidR="003C085C" w:rsidRPr="003C085C" w:rsidRDefault="003C085C" w:rsidP="003C085C">
      <w:pPr>
        <w:pStyle w:val="ConsPlusNormal"/>
        <w:jc w:val="right"/>
        <w:outlineLvl w:val="0"/>
        <w:rPr>
          <w:rFonts w:ascii="Times New Roman" w:hAnsi="Times New Roman" w:cs="Times New Roman"/>
          <w:sz w:val="28"/>
          <w:szCs w:val="28"/>
        </w:rPr>
      </w:pPr>
    </w:p>
    <w:p w14:paraId="20ED7E98" w14:textId="77777777" w:rsidR="003C085C" w:rsidRPr="003C085C" w:rsidRDefault="003C085C" w:rsidP="003C085C">
      <w:pPr>
        <w:pStyle w:val="ConsPlusNormal"/>
        <w:jc w:val="right"/>
        <w:outlineLvl w:val="0"/>
        <w:rPr>
          <w:rFonts w:ascii="Times New Roman" w:hAnsi="Times New Roman" w:cs="Times New Roman"/>
          <w:sz w:val="28"/>
          <w:szCs w:val="28"/>
        </w:rPr>
      </w:pPr>
    </w:p>
    <w:p w14:paraId="521E47E3" w14:textId="77777777" w:rsidR="003C085C" w:rsidRPr="003C085C" w:rsidRDefault="003C085C" w:rsidP="003C085C">
      <w:pPr>
        <w:pStyle w:val="ConsPlusNormal"/>
        <w:jc w:val="right"/>
        <w:outlineLvl w:val="0"/>
        <w:rPr>
          <w:rFonts w:ascii="Times New Roman" w:hAnsi="Times New Roman" w:cs="Times New Roman"/>
          <w:sz w:val="28"/>
          <w:szCs w:val="28"/>
        </w:rPr>
      </w:pPr>
    </w:p>
    <w:p w14:paraId="6EB8B1EB" w14:textId="77777777" w:rsidR="003C085C" w:rsidRPr="003C085C" w:rsidRDefault="003C085C" w:rsidP="003C085C">
      <w:pPr>
        <w:pStyle w:val="ConsPlusNormal"/>
        <w:jc w:val="right"/>
        <w:outlineLvl w:val="0"/>
        <w:rPr>
          <w:rFonts w:ascii="Times New Roman" w:hAnsi="Times New Roman" w:cs="Times New Roman"/>
          <w:sz w:val="28"/>
          <w:szCs w:val="28"/>
        </w:rPr>
      </w:pPr>
    </w:p>
    <w:p w14:paraId="3E8E7823" w14:textId="77777777" w:rsidR="003C085C" w:rsidRPr="003C085C" w:rsidRDefault="003C085C" w:rsidP="003C085C">
      <w:pPr>
        <w:pStyle w:val="ConsPlusNormal"/>
        <w:jc w:val="right"/>
        <w:outlineLvl w:val="0"/>
        <w:rPr>
          <w:rFonts w:ascii="Times New Roman" w:hAnsi="Times New Roman" w:cs="Times New Roman"/>
          <w:sz w:val="28"/>
          <w:szCs w:val="28"/>
        </w:rPr>
      </w:pPr>
    </w:p>
    <w:p w14:paraId="7AA3A29D" w14:textId="77777777" w:rsidR="003C085C" w:rsidRPr="003C085C" w:rsidRDefault="003C085C" w:rsidP="003C085C">
      <w:pPr>
        <w:pStyle w:val="ConsPlusNormal"/>
        <w:jc w:val="right"/>
        <w:outlineLvl w:val="0"/>
        <w:rPr>
          <w:rFonts w:ascii="Times New Roman" w:hAnsi="Times New Roman" w:cs="Times New Roman"/>
          <w:sz w:val="28"/>
          <w:szCs w:val="28"/>
        </w:rPr>
      </w:pPr>
    </w:p>
    <w:p w14:paraId="72A2614F" w14:textId="77777777" w:rsidR="003C085C" w:rsidRPr="003C085C" w:rsidRDefault="003C085C" w:rsidP="003C085C">
      <w:pPr>
        <w:pStyle w:val="ConsPlusNormal"/>
        <w:jc w:val="right"/>
        <w:outlineLvl w:val="0"/>
        <w:rPr>
          <w:rFonts w:ascii="Times New Roman" w:hAnsi="Times New Roman" w:cs="Times New Roman"/>
          <w:sz w:val="28"/>
          <w:szCs w:val="28"/>
        </w:rPr>
      </w:pPr>
    </w:p>
    <w:p w14:paraId="5A7C12B4" w14:textId="77777777" w:rsidR="003C085C" w:rsidRPr="003C085C" w:rsidRDefault="003C085C" w:rsidP="003C085C">
      <w:pPr>
        <w:pStyle w:val="ConsPlusNormal"/>
        <w:jc w:val="right"/>
        <w:outlineLvl w:val="0"/>
        <w:rPr>
          <w:rFonts w:ascii="Times New Roman" w:hAnsi="Times New Roman" w:cs="Times New Roman"/>
          <w:sz w:val="28"/>
          <w:szCs w:val="28"/>
        </w:rPr>
      </w:pPr>
    </w:p>
    <w:p w14:paraId="1D4159AA" w14:textId="77777777" w:rsidR="003C085C" w:rsidRPr="003C085C" w:rsidRDefault="003C085C" w:rsidP="003C085C">
      <w:pPr>
        <w:pStyle w:val="ConsPlusNormal"/>
        <w:jc w:val="right"/>
        <w:outlineLvl w:val="0"/>
        <w:rPr>
          <w:rFonts w:ascii="Times New Roman" w:hAnsi="Times New Roman" w:cs="Times New Roman"/>
          <w:sz w:val="28"/>
          <w:szCs w:val="28"/>
        </w:rPr>
      </w:pPr>
      <w:r w:rsidRPr="003C085C">
        <w:rPr>
          <w:rFonts w:ascii="Times New Roman" w:hAnsi="Times New Roman" w:cs="Times New Roman"/>
          <w:sz w:val="28"/>
          <w:szCs w:val="28"/>
        </w:rPr>
        <w:lastRenderedPageBreak/>
        <w:t>Приложение к постановлению</w:t>
      </w:r>
    </w:p>
    <w:p w14:paraId="6F198EAB" w14:textId="77777777" w:rsidR="003C085C" w:rsidRPr="003C085C" w:rsidRDefault="003C085C" w:rsidP="003C085C">
      <w:pPr>
        <w:pStyle w:val="ConsPlusNormal"/>
        <w:jc w:val="right"/>
        <w:rPr>
          <w:rFonts w:ascii="Times New Roman" w:hAnsi="Times New Roman" w:cs="Times New Roman"/>
          <w:sz w:val="28"/>
          <w:szCs w:val="28"/>
        </w:rPr>
      </w:pPr>
      <w:r w:rsidRPr="003C085C">
        <w:rPr>
          <w:rFonts w:ascii="Times New Roman" w:hAnsi="Times New Roman" w:cs="Times New Roman"/>
          <w:sz w:val="28"/>
          <w:szCs w:val="28"/>
        </w:rPr>
        <w:t>Администрации Комсомольского</w:t>
      </w:r>
    </w:p>
    <w:p w14:paraId="42833400" w14:textId="77777777" w:rsidR="003C085C" w:rsidRPr="003C085C" w:rsidRDefault="003C085C" w:rsidP="003C085C">
      <w:pPr>
        <w:pStyle w:val="ConsPlusNormal"/>
        <w:jc w:val="right"/>
        <w:rPr>
          <w:rFonts w:ascii="Times New Roman" w:hAnsi="Times New Roman" w:cs="Times New Roman"/>
          <w:sz w:val="28"/>
          <w:szCs w:val="28"/>
        </w:rPr>
      </w:pPr>
      <w:r w:rsidRPr="003C085C">
        <w:rPr>
          <w:rFonts w:ascii="Times New Roman" w:hAnsi="Times New Roman" w:cs="Times New Roman"/>
          <w:sz w:val="28"/>
          <w:szCs w:val="28"/>
        </w:rPr>
        <w:t>муниципального района</w:t>
      </w:r>
    </w:p>
    <w:p w14:paraId="3E6EC3D5" w14:textId="77777777" w:rsidR="003C085C" w:rsidRPr="003C085C" w:rsidRDefault="003C085C" w:rsidP="003C085C">
      <w:pPr>
        <w:pStyle w:val="ConsPlusNormal"/>
        <w:jc w:val="right"/>
        <w:rPr>
          <w:rFonts w:ascii="Times New Roman" w:hAnsi="Times New Roman" w:cs="Times New Roman"/>
          <w:sz w:val="28"/>
          <w:szCs w:val="28"/>
        </w:rPr>
      </w:pPr>
      <w:r w:rsidRPr="003C085C">
        <w:rPr>
          <w:rFonts w:ascii="Times New Roman" w:hAnsi="Times New Roman" w:cs="Times New Roman"/>
          <w:sz w:val="28"/>
          <w:szCs w:val="28"/>
        </w:rPr>
        <w:t xml:space="preserve">от _____________ </w:t>
      </w:r>
      <w:proofErr w:type="gramStart"/>
      <w:r w:rsidRPr="003C085C">
        <w:rPr>
          <w:rFonts w:ascii="Times New Roman" w:hAnsi="Times New Roman" w:cs="Times New Roman"/>
          <w:sz w:val="28"/>
          <w:szCs w:val="28"/>
        </w:rPr>
        <w:t>№  _</w:t>
      </w:r>
      <w:proofErr w:type="gramEnd"/>
      <w:r w:rsidRPr="003C085C">
        <w:rPr>
          <w:rFonts w:ascii="Times New Roman" w:hAnsi="Times New Roman" w:cs="Times New Roman"/>
          <w:sz w:val="28"/>
          <w:szCs w:val="28"/>
        </w:rPr>
        <w:t>_____</w:t>
      </w:r>
    </w:p>
    <w:p w14:paraId="3A5BA86F" w14:textId="77777777" w:rsidR="003C085C" w:rsidRPr="003C085C" w:rsidRDefault="003C085C" w:rsidP="003C085C">
      <w:pPr>
        <w:pStyle w:val="ConsPlusNormal"/>
        <w:jc w:val="right"/>
        <w:outlineLvl w:val="0"/>
        <w:rPr>
          <w:rFonts w:ascii="Times New Roman" w:hAnsi="Times New Roman" w:cs="Times New Roman"/>
          <w:sz w:val="28"/>
          <w:szCs w:val="28"/>
        </w:rPr>
      </w:pPr>
    </w:p>
    <w:p w14:paraId="69596CEF" w14:textId="77777777" w:rsidR="003C085C" w:rsidRPr="003C085C" w:rsidRDefault="003C085C" w:rsidP="003C085C">
      <w:pPr>
        <w:pStyle w:val="ConsPlusNormal"/>
        <w:jc w:val="right"/>
        <w:outlineLvl w:val="0"/>
        <w:rPr>
          <w:rFonts w:ascii="Times New Roman" w:hAnsi="Times New Roman" w:cs="Times New Roman"/>
          <w:sz w:val="28"/>
          <w:szCs w:val="28"/>
        </w:rPr>
      </w:pPr>
    </w:p>
    <w:p w14:paraId="26B4F906" w14:textId="77777777" w:rsidR="003C085C" w:rsidRPr="003C085C" w:rsidRDefault="003C085C" w:rsidP="003C085C">
      <w:pPr>
        <w:pStyle w:val="ConsPlusNormal"/>
        <w:jc w:val="right"/>
        <w:outlineLvl w:val="0"/>
        <w:rPr>
          <w:rFonts w:ascii="Times New Roman" w:hAnsi="Times New Roman" w:cs="Times New Roman"/>
          <w:sz w:val="28"/>
          <w:szCs w:val="28"/>
        </w:rPr>
      </w:pPr>
      <w:r w:rsidRPr="003C085C">
        <w:rPr>
          <w:rFonts w:ascii="Times New Roman" w:hAnsi="Times New Roman" w:cs="Times New Roman"/>
          <w:sz w:val="28"/>
          <w:szCs w:val="28"/>
        </w:rPr>
        <w:t>Приложение к постановлению</w:t>
      </w:r>
    </w:p>
    <w:p w14:paraId="07C219C0" w14:textId="77777777" w:rsidR="003C085C" w:rsidRPr="003C085C" w:rsidRDefault="003C085C" w:rsidP="003C085C">
      <w:pPr>
        <w:pStyle w:val="ConsPlusNormal"/>
        <w:jc w:val="right"/>
        <w:rPr>
          <w:rFonts w:ascii="Times New Roman" w:hAnsi="Times New Roman" w:cs="Times New Roman"/>
          <w:sz w:val="28"/>
          <w:szCs w:val="28"/>
        </w:rPr>
      </w:pPr>
      <w:r w:rsidRPr="003C085C">
        <w:rPr>
          <w:rFonts w:ascii="Times New Roman" w:hAnsi="Times New Roman" w:cs="Times New Roman"/>
          <w:sz w:val="28"/>
          <w:szCs w:val="28"/>
        </w:rPr>
        <w:t>Администрации Комсомольского</w:t>
      </w:r>
    </w:p>
    <w:p w14:paraId="3C628190" w14:textId="77777777" w:rsidR="003C085C" w:rsidRPr="003C085C" w:rsidRDefault="003C085C" w:rsidP="003C085C">
      <w:pPr>
        <w:pStyle w:val="ConsPlusNormal"/>
        <w:jc w:val="right"/>
        <w:rPr>
          <w:rFonts w:ascii="Times New Roman" w:hAnsi="Times New Roman" w:cs="Times New Roman"/>
          <w:sz w:val="28"/>
          <w:szCs w:val="28"/>
        </w:rPr>
      </w:pPr>
      <w:r w:rsidRPr="003C085C">
        <w:rPr>
          <w:rFonts w:ascii="Times New Roman" w:hAnsi="Times New Roman" w:cs="Times New Roman"/>
          <w:sz w:val="28"/>
          <w:szCs w:val="28"/>
        </w:rPr>
        <w:t>муниципального района</w:t>
      </w:r>
    </w:p>
    <w:p w14:paraId="2A114E9A" w14:textId="77777777" w:rsidR="003C085C" w:rsidRPr="003C085C" w:rsidRDefault="003C085C" w:rsidP="003C085C">
      <w:pPr>
        <w:pStyle w:val="ConsPlusNormal"/>
        <w:jc w:val="right"/>
        <w:rPr>
          <w:rFonts w:ascii="Times New Roman" w:hAnsi="Times New Roman" w:cs="Times New Roman"/>
          <w:sz w:val="28"/>
          <w:szCs w:val="28"/>
        </w:rPr>
      </w:pPr>
      <w:r w:rsidRPr="003C085C">
        <w:rPr>
          <w:rFonts w:ascii="Times New Roman" w:hAnsi="Times New Roman" w:cs="Times New Roman"/>
          <w:sz w:val="28"/>
          <w:szCs w:val="28"/>
        </w:rPr>
        <w:t xml:space="preserve">от </w:t>
      </w:r>
      <w:r w:rsidRPr="003C085C">
        <w:rPr>
          <w:rFonts w:ascii="Times New Roman" w:hAnsi="Times New Roman" w:cs="Times New Roman"/>
          <w:sz w:val="28"/>
          <w:szCs w:val="28"/>
          <w:u w:val="single"/>
        </w:rPr>
        <w:t>20.11.2023г.</w:t>
      </w:r>
      <w:r w:rsidRPr="003C085C">
        <w:rPr>
          <w:rFonts w:ascii="Times New Roman" w:hAnsi="Times New Roman" w:cs="Times New Roman"/>
          <w:sz w:val="28"/>
          <w:szCs w:val="28"/>
        </w:rPr>
        <w:t xml:space="preserve">   </w:t>
      </w:r>
      <w:proofErr w:type="gramStart"/>
      <w:r w:rsidRPr="003C085C">
        <w:rPr>
          <w:rFonts w:ascii="Times New Roman" w:hAnsi="Times New Roman" w:cs="Times New Roman"/>
          <w:sz w:val="28"/>
          <w:szCs w:val="28"/>
        </w:rPr>
        <w:t xml:space="preserve">№ </w:t>
      </w:r>
      <w:r w:rsidRPr="003C085C">
        <w:rPr>
          <w:rFonts w:ascii="Times New Roman" w:hAnsi="Times New Roman" w:cs="Times New Roman"/>
          <w:sz w:val="28"/>
          <w:szCs w:val="28"/>
          <w:u w:val="single"/>
        </w:rPr>
        <w:t xml:space="preserve"> 296</w:t>
      </w:r>
      <w:proofErr w:type="gramEnd"/>
    </w:p>
    <w:p w14:paraId="750122E3" w14:textId="77777777" w:rsidR="003C085C" w:rsidRPr="003C085C" w:rsidRDefault="003C085C" w:rsidP="003C085C">
      <w:pPr>
        <w:pStyle w:val="ConsPlusNormal"/>
        <w:jc w:val="right"/>
        <w:rPr>
          <w:rFonts w:ascii="Times New Roman" w:hAnsi="Times New Roman" w:cs="Times New Roman"/>
          <w:sz w:val="28"/>
          <w:szCs w:val="28"/>
        </w:rPr>
      </w:pPr>
    </w:p>
    <w:p w14:paraId="47A46077" w14:textId="77777777" w:rsidR="003C085C" w:rsidRPr="003C085C" w:rsidRDefault="003C085C" w:rsidP="003C085C">
      <w:pPr>
        <w:pStyle w:val="ConsPlusNormal"/>
        <w:jc w:val="both"/>
        <w:rPr>
          <w:rFonts w:ascii="Times New Roman" w:hAnsi="Times New Roman" w:cs="Times New Roman"/>
          <w:b/>
          <w:bCs/>
          <w:sz w:val="28"/>
          <w:szCs w:val="28"/>
        </w:rPr>
      </w:pPr>
      <w:r w:rsidRPr="003C085C">
        <w:rPr>
          <w:rFonts w:ascii="Times New Roman" w:hAnsi="Times New Roman" w:cs="Times New Roman"/>
          <w:b/>
          <w:bCs/>
          <w:sz w:val="28"/>
          <w:szCs w:val="28"/>
        </w:rPr>
        <w:t xml:space="preserve">Муниципальная программа Комсомольского муниципального района         </w:t>
      </w:r>
      <w:proofErr w:type="gramStart"/>
      <w:r w:rsidRPr="003C085C">
        <w:rPr>
          <w:rFonts w:ascii="Times New Roman" w:hAnsi="Times New Roman" w:cs="Times New Roman"/>
          <w:b/>
          <w:bCs/>
          <w:sz w:val="28"/>
          <w:szCs w:val="28"/>
        </w:rPr>
        <w:t xml:space="preserve">   «</w:t>
      </w:r>
      <w:proofErr w:type="gramEnd"/>
      <w:r w:rsidRPr="003C085C">
        <w:rPr>
          <w:rFonts w:ascii="Times New Roman" w:hAnsi="Times New Roman" w:cs="Times New Roman"/>
          <w:b/>
          <w:sz w:val="28"/>
          <w:szCs w:val="28"/>
        </w:rPr>
        <w:t xml:space="preserve">Охрана окружающей среды </w:t>
      </w:r>
      <w:r w:rsidRPr="003C085C">
        <w:rPr>
          <w:rFonts w:ascii="Times New Roman" w:hAnsi="Times New Roman" w:cs="Times New Roman"/>
          <w:b/>
          <w:bCs/>
          <w:sz w:val="28"/>
          <w:szCs w:val="28"/>
        </w:rPr>
        <w:t>Комсомольского муниципального района»</w:t>
      </w:r>
    </w:p>
    <w:p w14:paraId="081594C5" w14:textId="77777777" w:rsidR="003C085C" w:rsidRPr="003C085C" w:rsidRDefault="003C085C" w:rsidP="003C085C">
      <w:pPr>
        <w:widowControl w:val="0"/>
        <w:autoSpaceDE w:val="0"/>
        <w:autoSpaceDN w:val="0"/>
        <w:adjustRightInd w:val="0"/>
        <w:outlineLvl w:val="1"/>
        <w:rPr>
          <w:b/>
          <w:sz w:val="28"/>
          <w:szCs w:val="28"/>
        </w:rPr>
      </w:pPr>
    </w:p>
    <w:p w14:paraId="3EF8ED62" w14:textId="77777777" w:rsidR="003C085C" w:rsidRPr="003C085C" w:rsidRDefault="003C085C" w:rsidP="003C085C">
      <w:pPr>
        <w:widowControl w:val="0"/>
        <w:autoSpaceDE w:val="0"/>
        <w:autoSpaceDN w:val="0"/>
        <w:adjustRightInd w:val="0"/>
        <w:jc w:val="center"/>
        <w:outlineLvl w:val="1"/>
        <w:rPr>
          <w:b/>
          <w:sz w:val="28"/>
          <w:szCs w:val="28"/>
        </w:rPr>
      </w:pPr>
      <w:r w:rsidRPr="003C085C">
        <w:rPr>
          <w:b/>
          <w:sz w:val="28"/>
          <w:szCs w:val="28"/>
        </w:rPr>
        <w:t>Анализ текущей ситуации в сфере реализации</w:t>
      </w:r>
    </w:p>
    <w:p w14:paraId="6EB79BB2" w14:textId="77777777" w:rsidR="003C085C" w:rsidRPr="003C085C" w:rsidRDefault="003C085C" w:rsidP="003C085C">
      <w:pPr>
        <w:widowControl w:val="0"/>
        <w:autoSpaceDE w:val="0"/>
        <w:autoSpaceDN w:val="0"/>
        <w:adjustRightInd w:val="0"/>
        <w:jc w:val="center"/>
        <w:rPr>
          <w:b/>
          <w:sz w:val="28"/>
          <w:szCs w:val="28"/>
        </w:rPr>
      </w:pPr>
      <w:r w:rsidRPr="003C085C">
        <w:rPr>
          <w:b/>
          <w:sz w:val="28"/>
          <w:szCs w:val="28"/>
        </w:rPr>
        <w:t>муниципальной программы</w:t>
      </w:r>
    </w:p>
    <w:p w14:paraId="14DCE65D" w14:textId="77777777" w:rsidR="003C085C" w:rsidRPr="003C085C" w:rsidRDefault="003C085C" w:rsidP="003C085C">
      <w:pPr>
        <w:autoSpaceDE w:val="0"/>
        <w:autoSpaceDN w:val="0"/>
        <w:adjustRightInd w:val="0"/>
        <w:ind w:firstLine="540"/>
        <w:jc w:val="both"/>
        <w:rPr>
          <w:sz w:val="28"/>
          <w:szCs w:val="28"/>
        </w:rPr>
      </w:pPr>
      <w:r w:rsidRPr="003C085C">
        <w:rPr>
          <w:sz w:val="28"/>
          <w:szCs w:val="28"/>
        </w:rPr>
        <w:t>Программа содержит комплекс мероприятий по решению приоритетных задач в области охраны окружающей среды и рационального природопользования в Комсомольском муниципальном районе, осуществление которых направлено на обеспечение благоприятной окружающей среды, улучшение состояния здоровья населения. Определение мероприятий Программы основано на анализе экологической ситуации, определившем наиболее острые проблемы. Основные экологические проблемы связаны с размещением твердых бытовых и опасных биологических отходов.</w:t>
      </w:r>
    </w:p>
    <w:p w14:paraId="797E4A6F" w14:textId="77777777" w:rsidR="003C085C" w:rsidRPr="003C085C" w:rsidRDefault="003C085C" w:rsidP="003C085C">
      <w:pPr>
        <w:autoSpaceDE w:val="0"/>
        <w:autoSpaceDN w:val="0"/>
        <w:adjustRightInd w:val="0"/>
        <w:ind w:firstLine="540"/>
        <w:jc w:val="both"/>
        <w:rPr>
          <w:sz w:val="28"/>
          <w:szCs w:val="28"/>
        </w:rPr>
      </w:pPr>
      <w:r w:rsidRPr="003C085C">
        <w:rPr>
          <w:sz w:val="28"/>
          <w:szCs w:val="28"/>
        </w:rPr>
        <w:t>Размещение бытовых отходов на территориях, не отведенных для этих целей, то есть на несанкционированных свалках, представляет серьезную эпидемиологическую опасность и может повлечь возникновение инфекционных заболеваний, размножение паразитных животных, которые являются разносчиками этих болезней, загрязнение почвы, подземных и грунтовых вод и атмосферного воздуха. Необходимо периодически</w:t>
      </w:r>
      <w:r w:rsidRPr="003C085C">
        <w:t xml:space="preserve"> очищать </w:t>
      </w:r>
      <w:r w:rsidRPr="003C085C">
        <w:rPr>
          <w:sz w:val="28"/>
          <w:szCs w:val="28"/>
        </w:rPr>
        <w:t>территории поселений от несанкционированных свалок, которые возникают по вине несознательных жителей.</w:t>
      </w:r>
    </w:p>
    <w:p w14:paraId="7CFA7D8E" w14:textId="77777777" w:rsidR="003C085C" w:rsidRPr="003C085C" w:rsidRDefault="003C085C" w:rsidP="003C085C">
      <w:pPr>
        <w:autoSpaceDE w:val="0"/>
        <w:autoSpaceDN w:val="0"/>
        <w:adjustRightInd w:val="0"/>
        <w:ind w:firstLine="540"/>
        <w:jc w:val="both"/>
        <w:rPr>
          <w:b/>
          <w:sz w:val="28"/>
          <w:szCs w:val="28"/>
        </w:rPr>
      </w:pPr>
      <w:r w:rsidRPr="003C085C">
        <w:rPr>
          <w:sz w:val="28"/>
          <w:szCs w:val="28"/>
        </w:rPr>
        <w:t xml:space="preserve"> Зеленый фонд является составной частью природного комплекса населенных пунктов Комсомольского муниципального района и включает в себя озелененные территории, выполняющие функции экологической защиты населения. Формирование экологической культуры населения, повышение уровня экологического воспитания и образования, особенно в детском и подростковом возрасте, являются залогом ответственного отношения граждан к окружающей среде в перспективе. Поэтому требуется обеспечить единое образовательное пространство, социально-экономическую поддержку общеобразовательных учреждений. Выполнение предложенных мероприятий позволит улучшить экологическую обстановку Комсомольского муниципального района и оздоровить окружающую среду.</w:t>
      </w:r>
      <w:r w:rsidRPr="003C085C">
        <w:rPr>
          <w:b/>
          <w:sz w:val="28"/>
          <w:szCs w:val="28"/>
        </w:rPr>
        <w:t xml:space="preserve">                                            </w:t>
      </w:r>
    </w:p>
    <w:p w14:paraId="30AFACE5" w14:textId="77777777" w:rsidR="003C085C" w:rsidRPr="003C085C" w:rsidRDefault="003C085C" w:rsidP="003C085C">
      <w:pPr>
        <w:autoSpaceDE w:val="0"/>
        <w:autoSpaceDN w:val="0"/>
        <w:adjustRightInd w:val="0"/>
        <w:ind w:firstLine="539"/>
        <w:jc w:val="both"/>
        <w:rPr>
          <w:sz w:val="28"/>
          <w:szCs w:val="28"/>
        </w:rPr>
      </w:pPr>
      <w:r w:rsidRPr="003C085C">
        <w:rPr>
          <w:sz w:val="28"/>
          <w:szCs w:val="28"/>
        </w:rPr>
        <w:lastRenderedPageBreak/>
        <w:t xml:space="preserve">На территории Комсомольского муниципального района зарегистрировано 18 скотомогильников, в том числе 1 сибиреязвенный. На каждый имеющийся скотомогильник оформлена ветеринарно-санитарная карточка, его месторасположение нанесено на картографический материал. Все сибиреязвенные скотомогильники законсервированы. Наиболее распространенными нарушениями при содержании сибиреязвенных скотомогильников являются отсутствие или нарушение целостности ограждения, препятствующего доступу на территорию сибиреязвенного скотомогильника человека и животных, а также отсутствие аншлагов, предупреждающих о биологической опасности. Для приведения в соответствие с требованиями действующего законодательства и в соответствии с </w:t>
      </w:r>
      <w:hyperlink r:id="rId17" w:history="1">
        <w:r w:rsidRPr="003C085C">
          <w:rPr>
            <w:rStyle w:val="a5"/>
            <w:color w:val="auto"/>
            <w:sz w:val="28"/>
            <w:szCs w:val="28"/>
          </w:rPr>
          <w:t>Законом</w:t>
        </w:r>
      </w:hyperlink>
      <w:r w:rsidRPr="003C085C">
        <w:rPr>
          <w:sz w:val="28"/>
          <w:szCs w:val="28"/>
        </w:rPr>
        <w:t xml:space="preserve"> Ивановской области от 16.04.2013 N 21-ОЗ "О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санитарно-эпидемиологического благополучия населения и в области обращения с животными" органы местного самоуправления наделены отдельными государственными полномочиями по организации проведения на территории</w:t>
      </w:r>
    </w:p>
    <w:p w14:paraId="5E888DDA" w14:textId="77777777" w:rsidR="003C085C" w:rsidRPr="003C085C" w:rsidRDefault="003C085C" w:rsidP="003C085C">
      <w:pPr>
        <w:autoSpaceDE w:val="0"/>
        <w:autoSpaceDN w:val="0"/>
        <w:adjustRightInd w:val="0"/>
        <w:jc w:val="both"/>
        <w:rPr>
          <w:sz w:val="28"/>
          <w:szCs w:val="28"/>
        </w:rPr>
      </w:pPr>
      <w:r w:rsidRPr="003C085C">
        <w:rPr>
          <w:sz w:val="28"/>
          <w:szCs w:val="28"/>
        </w:rPr>
        <w:t>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В рамках данных полномочий органы местного самоуправления обязаны обеспечивать содержание сибиреязвенных скотомогильников в соответствии с действующим законодательством.</w:t>
      </w:r>
    </w:p>
    <w:p w14:paraId="37B6DB08" w14:textId="77777777" w:rsidR="003C085C" w:rsidRPr="003C085C" w:rsidRDefault="003C085C" w:rsidP="003C085C">
      <w:pPr>
        <w:autoSpaceDE w:val="0"/>
        <w:autoSpaceDN w:val="0"/>
        <w:adjustRightInd w:val="0"/>
        <w:ind w:firstLine="540"/>
        <w:jc w:val="both"/>
        <w:rPr>
          <w:sz w:val="28"/>
          <w:szCs w:val="28"/>
        </w:rPr>
      </w:pPr>
      <w:r w:rsidRPr="003C085C">
        <w:rPr>
          <w:sz w:val="28"/>
          <w:szCs w:val="28"/>
        </w:rPr>
        <w:t>Скотомогильники являются потенциально опасными объектами и при невыполнении требований по их благоустройству и содержанию могут нести угрозу возникновения чрезвычайной ситуации (эпидемии или эпизоотии).</w:t>
      </w:r>
    </w:p>
    <w:p w14:paraId="7CFD9EE4" w14:textId="77777777" w:rsidR="003C085C" w:rsidRPr="003C085C" w:rsidRDefault="003C085C" w:rsidP="003C085C">
      <w:pPr>
        <w:widowControl w:val="0"/>
        <w:autoSpaceDE w:val="0"/>
        <w:autoSpaceDN w:val="0"/>
        <w:adjustRightInd w:val="0"/>
        <w:jc w:val="center"/>
        <w:outlineLvl w:val="1"/>
        <w:rPr>
          <w:b/>
          <w:sz w:val="28"/>
          <w:szCs w:val="28"/>
        </w:rPr>
      </w:pPr>
    </w:p>
    <w:p w14:paraId="28C57AA1" w14:textId="77777777" w:rsidR="003C085C" w:rsidRPr="003C085C" w:rsidRDefault="003C085C" w:rsidP="003C085C">
      <w:pPr>
        <w:widowControl w:val="0"/>
        <w:autoSpaceDE w:val="0"/>
        <w:autoSpaceDN w:val="0"/>
        <w:adjustRightInd w:val="0"/>
        <w:jc w:val="center"/>
        <w:outlineLvl w:val="1"/>
        <w:rPr>
          <w:b/>
          <w:sz w:val="28"/>
          <w:szCs w:val="28"/>
        </w:rPr>
      </w:pPr>
      <w:r w:rsidRPr="003C085C">
        <w:rPr>
          <w:b/>
          <w:sz w:val="28"/>
          <w:szCs w:val="28"/>
        </w:rPr>
        <w:t>Определение приоритетов и целей муниципальной программы</w:t>
      </w:r>
    </w:p>
    <w:p w14:paraId="3AFE383F" w14:textId="77777777" w:rsidR="003C085C" w:rsidRPr="003C085C" w:rsidRDefault="003C085C" w:rsidP="003C085C">
      <w:pPr>
        <w:widowControl w:val="0"/>
        <w:autoSpaceDE w:val="0"/>
        <w:autoSpaceDN w:val="0"/>
        <w:adjustRightInd w:val="0"/>
        <w:jc w:val="center"/>
        <w:outlineLvl w:val="1"/>
        <w:rPr>
          <w:b/>
          <w:sz w:val="28"/>
          <w:szCs w:val="28"/>
        </w:rPr>
      </w:pPr>
    </w:p>
    <w:p w14:paraId="45C0A6D9" w14:textId="77777777" w:rsidR="003C085C" w:rsidRPr="003C085C" w:rsidRDefault="003C085C" w:rsidP="003C085C">
      <w:pPr>
        <w:autoSpaceDE w:val="0"/>
        <w:autoSpaceDN w:val="0"/>
        <w:adjustRightInd w:val="0"/>
        <w:ind w:firstLine="540"/>
        <w:rPr>
          <w:sz w:val="28"/>
          <w:szCs w:val="28"/>
        </w:rPr>
      </w:pPr>
      <w:r w:rsidRPr="003C085C">
        <w:rPr>
          <w:sz w:val="28"/>
          <w:szCs w:val="28"/>
        </w:rPr>
        <w:t xml:space="preserve"> Повышение эффективности охраны окружающей среды на территории Комсомольского муниципального района;  </w:t>
      </w:r>
    </w:p>
    <w:p w14:paraId="0ACDA422" w14:textId="77777777" w:rsidR="003C085C" w:rsidRPr="003C085C" w:rsidRDefault="003C085C" w:rsidP="003C085C">
      <w:pPr>
        <w:pStyle w:val="af4"/>
        <w:spacing w:before="0" w:beforeAutospacing="0" w:after="0" w:afterAutospacing="0"/>
        <w:jc w:val="both"/>
        <w:rPr>
          <w:sz w:val="28"/>
          <w:szCs w:val="28"/>
        </w:rPr>
      </w:pPr>
      <w:r w:rsidRPr="003C085C">
        <w:rPr>
          <w:sz w:val="28"/>
          <w:szCs w:val="28"/>
        </w:rPr>
        <w:t>Повышение эффективности охраны водных объектов, защищенности от негативного воздействия вод;</w:t>
      </w:r>
    </w:p>
    <w:p w14:paraId="0E1E62E7" w14:textId="77777777" w:rsidR="003C085C" w:rsidRPr="003C085C" w:rsidRDefault="003C085C" w:rsidP="003C085C">
      <w:pPr>
        <w:pStyle w:val="af4"/>
        <w:spacing w:before="0" w:beforeAutospacing="0" w:after="0" w:afterAutospacing="0"/>
        <w:jc w:val="both"/>
        <w:rPr>
          <w:sz w:val="28"/>
          <w:szCs w:val="28"/>
        </w:rPr>
      </w:pPr>
      <w:r w:rsidRPr="003C085C">
        <w:rPr>
          <w:sz w:val="28"/>
          <w:szCs w:val="28"/>
        </w:rPr>
        <w:t>Предотвращение негативного воздействия хозяйственной и иной деятельности на окружающую среду, сохранение биологического разнообразия и уникальных природных комплексов и объектов, формирование экологической культуры населения Комсомольского муниципального района.</w:t>
      </w:r>
    </w:p>
    <w:p w14:paraId="3EC4F463" w14:textId="77777777" w:rsidR="003C085C" w:rsidRPr="003C085C" w:rsidRDefault="003C085C" w:rsidP="003C085C">
      <w:pPr>
        <w:pStyle w:val="af4"/>
        <w:spacing w:before="0" w:beforeAutospacing="0" w:after="0" w:afterAutospacing="0"/>
        <w:jc w:val="both"/>
        <w:rPr>
          <w:sz w:val="28"/>
          <w:szCs w:val="28"/>
        </w:rPr>
      </w:pPr>
      <w:r w:rsidRPr="003C085C">
        <w:rPr>
          <w:sz w:val="28"/>
          <w:szCs w:val="28"/>
        </w:rPr>
        <w:t>Обеспечение экологической безопасности на территории района, в том числе:</w:t>
      </w:r>
      <w:r w:rsidRPr="003C085C">
        <w:rPr>
          <w:sz w:val="28"/>
          <w:szCs w:val="28"/>
        </w:rPr>
        <w:br/>
        <w:t xml:space="preserve">снижение объемов негативного воздействия на окружающую </w:t>
      </w:r>
      <w:proofErr w:type="gramStart"/>
      <w:r w:rsidRPr="003C085C">
        <w:rPr>
          <w:sz w:val="28"/>
          <w:szCs w:val="28"/>
        </w:rPr>
        <w:t>среду  при</w:t>
      </w:r>
      <w:proofErr w:type="gramEnd"/>
      <w:r w:rsidRPr="003C085C">
        <w:rPr>
          <w:sz w:val="28"/>
          <w:szCs w:val="28"/>
        </w:rPr>
        <w:t xml:space="preserve"> осуществлении хозяйственной и иной деятельности;</w:t>
      </w:r>
    </w:p>
    <w:p w14:paraId="24E043D9" w14:textId="77777777" w:rsidR="003C085C" w:rsidRPr="003C085C" w:rsidRDefault="003C085C" w:rsidP="003C085C">
      <w:pPr>
        <w:pStyle w:val="af4"/>
        <w:spacing w:before="0" w:beforeAutospacing="0" w:after="0" w:afterAutospacing="0"/>
        <w:jc w:val="both"/>
        <w:rPr>
          <w:sz w:val="28"/>
          <w:szCs w:val="28"/>
        </w:rPr>
      </w:pPr>
      <w:r w:rsidRPr="003C085C">
        <w:rPr>
          <w:sz w:val="28"/>
          <w:szCs w:val="28"/>
        </w:rPr>
        <w:t>Предотвращение негативного воздействия на окружающую среду при чрезвычайных ситуациях природного и техногенного характера;</w:t>
      </w:r>
    </w:p>
    <w:p w14:paraId="4A97930E" w14:textId="77777777" w:rsidR="003C085C" w:rsidRPr="003C085C" w:rsidRDefault="003C085C" w:rsidP="003C085C">
      <w:pPr>
        <w:pStyle w:val="af4"/>
        <w:spacing w:before="0" w:beforeAutospacing="0" w:after="0" w:afterAutospacing="0"/>
        <w:jc w:val="both"/>
        <w:rPr>
          <w:sz w:val="28"/>
          <w:szCs w:val="28"/>
        </w:rPr>
      </w:pPr>
      <w:r w:rsidRPr="003C085C">
        <w:rPr>
          <w:sz w:val="28"/>
          <w:szCs w:val="28"/>
        </w:rPr>
        <w:lastRenderedPageBreak/>
        <w:t>Обеспечение сохранения зеленых насаждений в поселениях Комсомольского муниципального района, их охраны и защиты, многоцелевого, рационального, непрерывного использования и воспроизводства;</w:t>
      </w:r>
    </w:p>
    <w:p w14:paraId="33F154E8" w14:textId="77777777" w:rsidR="003C085C" w:rsidRPr="003C085C" w:rsidRDefault="003C085C" w:rsidP="003C085C">
      <w:pPr>
        <w:rPr>
          <w:sz w:val="28"/>
          <w:szCs w:val="28"/>
        </w:rPr>
      </w:pPr>
    </w:p>
    <w:p w14:paraId="4C53136F" w14:textId="77777777" w:rsidR="003C085C" w:rsidRPr="003C085C" w:rsidRDefault="003C085C" w:rsidP="003C085C">
      <w:pPr>
        <w:jc w:val="right"/>
        <w:rPr>
          <w:sz w:val="28"/>
          <w:szCs w:val="28"/>
        </w:rPr>
      </w:pPr>
    </w:p>
    <w:p w14:paraId="2A1D6A48" w14:textId="77777777" w:rsidR="003C085C" w:rsidRPr="003C085C" w:rsidRDefault="003C085C" w:rsidP="003C085C">
      <w:pPr>
        <w:jc w:val="right"/>
        <w:rPr>
          <w:sz w:val="28"/>
          <w:szCs w:val="28"/>
        </w:rPr>
      </w:pPr>
    </w:p>
    <w:p w14:paraId="458327A5" w14:textId="77777777" w:rsidR="003C085C" w:rsidRPr="003C085C" w:rsidRDefault="003C085C" w:rsidP="003C085C">
      <w:pPr>
        <w:jc w:val="right"/>
        <w:rPr>
          <w:sz w:val="28"/>
          <w:szCs w:val="28"/>
        </w:rPr>
      </w:pPr>
    </w:p>
    <w:p w14:paraId="5394B676" w14:textId="77777777" w:rsidR="003C085C" w:rsidRPr="003C085C" w:rsidRDefault="003C085C" w:rsidP="003C085C">
      <w:pPr>
        <w:jc w:val="right"/>
        <w:rPr>
          <w:sz w:val="28"/>
          <w:szCs w:val="28"/>
        </w:rPr>
      </w:pPr>
      <w:r w:rsidRPr="003C085C">
        <w:rPr>
          <w:sz w:val="28"/>
          <w:szCs w:val="28"/>
        </w:rPr>
        <w:t>Приложение 1</w:t>
      </w:r>
    </w:p>
    <w:p w14:paraId="0B28BEB0" w14:textId="77777777" w:rsidR="003C085C" w:rsidRPr="003C085C" w:rsidRDefault="003C085C" w:rsidP="003C085C">
      <w:pPr>
        <w:jc w:val="right"/>
        <w:rPr>
          <w:sz w:val="28"/>
          <w:szCs w:val="28"/>
        </w:rPr>
      </w:pPr>
      <w:r w:rsidRPr="003C085C">
        <w:rPr>
          <w:sz w:val="28"/>
          <w:szCs w:val="28"/>
        </w:rPr>
        <w:t>к муниципальной программе</w:t>
      </w:r>
    </w:p>
    <w:p w14:paraId="3528160B" w14:textId="77777777" w:rsidR="003C085C" w:rsidRPr="003C085C" w:rsidRDefault="003C085C" w:rsidP="003C085C">
      <w:pPr>
        <w:jc w:val="right"/>
        <w:rPr>
          <w:sz w:val="28"/>
          <w:szCs w:val="28"/>
        </w:rPr>
      </w:pPr>
      <w:r w:rsidRPr="003C085C">
        <w:rPr>
          <w:sz w:val="28"/>
          <w:szCs w:val="28"/>
        </w:rPr>
        <w:t>Комсомольского муниципального района</w:t>
      </w:r>
    </w:p>
    <w:p w14:paraId="5DE26EFF" w14:textId="77777777" w:rsidR="003C085C" w:rsidRPr="003C085C" w:rsidRDefault="003C085C" w:rsidP="003C085C">
      <w:pPr>
        <w:jc w:val="right"/>
        <w:rPr>
          <w:sz w:val="28"/>
          <w:szCs w:val="28"/>
        </w:rPr>
      </w:pPr>
      <w:r w:rsidRPr="003C085C">
        <w:rPr>
          <w:sz w:val="28"/>
          <w:szCs w:val="28"/>
        </w:rPr>
        <w:t>«Охрана окружающей среды Комсомольского муниципального района»</w:t>
      </w:r>
    </w:p>
    <w:p w14:paraId="52C92605" w14:textId="77777777" w:rsidR="003C085C" w:rsidRPr="003C085C" w:rsidRDefault="003C085C" w:rsidP="003C085C">
      <w:pPr>
        <w:pStyle w:val="ConsPlusNormal"/>
        <w:jc w:val="right"/>
        <w:rPr>
          <w:rFonts w:ascii="Times New Roman" w:hAnsi="Times New Roman" w:cs="Times New Roman"/>
          <w:sz w:val="28"/>
          <w:szCs w:val="28"/>
        </w:rPr>
      </w:pPr>
    </w:p>
    <w:p w14:paraId="09C4718D" w14:textId="77777777" w:rsidR="003C085C" w:rsidRPr="003C085C" w:rsidRDefault="003C085C" w:rsidP="003C085C">
      <w:pPr>
        <w:pStyle w:val="ConsPlusNormal"/>
        <w:jc w:val="center"/>
        <w:rPr>
          <w:rFonts w:ascii="Times New Roman" w:hAnsi="Times New Roman" w:cs="Times New Roman"/>
          <w:b/>
          <w:sz w:val="28"/>
          <w:szCs w:val="28"/>
        </w:rPr>
      </w:pPr>
      <w:bookmarkStart w:id="0" w:name="P337"/>
      <w:bookmarkEnd w:id="0"/>
      <w:r w:rsidRPr="003C085C">
        <w:rPr>
          <w:rFonts w:ascii="Times New Roman" w:hAnsi="Times New Roman" w:cs="Times New Roman"/>
          <w:b/>
          <w:sz w:val="28"/>
          <w:szCs w:val="28"/>
        </w:rPr>
        <w:t xml:space="preserve">ПАСПОРТ </w:t>
      </w:r>
    </w:p>
    <w:p w14:paraId="5044D8A2" w14:textId="77777777" w:rsidR="003C085C" w:rsidRPr="003C085C" w:rsidRDefault="003C085C" w:rsidP="003C085C">
      <w:pPr>
        <w:pStyle w:val="ConsPlusNormal"/>
        <w:jc w:val="center"/>
        <w:rPr>
          <w:rFonts w:ascii="Times New Roman" w:hAnsi="Times New Roman" w:cs="Times New Roman"/>
          <w:b/>
          <w:sz w:val="28"/>
          <w:szCs w:val="28"/>
        </w:rPr>
      </w:pPr>
      <w:r w:rsidRPr="003C085C">
        <w:rPr>
          <w:rFonts w:ascii="Times New Roman" w:hAnsi="Times New Roman" w:cs="Times New Roman"/>
          <w:b/>
          <w:sz w:val="28"/>
          <w:szCs w:val="28"/>
        </w:rPr>
        <w:t xml:space="preserve">муниципальной программы </w:t>
      </w:r>
    </w:p>
    <w:p w14:paraId="7C379158" w14:textId="77777777" w:rsidR="003C085C" w:rsidRPr="003C085C" w:rsidRDefault="003C085C" w:rsidP="003C085C">
      <w:pPr>
        <w:pStyle w:val="ConsPlusNormal"/>
        <w:jc w:val="center"/>
        <w:rPr>
          <w:rFonts w:ascii="Times New Roman" w:hAnsi="Times New Roman" w:cs="Times New Roman"/>
          <w:b/>
          <w:sz w:val="28"/>
          <w:szCs w:val="28"/>
        </w:rPr>
      </w:pPr>
      <w:r w:rsidRPr="003C085C">
        <w:rPr>
          <w:rFonts w:ascii="Times New Roman" w:hAnsi="Times New Roman" w:cs="Times New Roman"/>
          <w:b/>
          <w:sz w:val="28"/>
          <w:szCs w:val="28"/>
        </w:rPr>
        <w:t>Комсомольского муниципального района</w:t>
      </w:r>
    </w:p>
    <w:p w14:paraId="7ACFDCA5" w14:textId="77777777" w:rsidR="003C085C" w:rsidRPr="003C085C" w:rsidRDefault="003C085C" w:rsidP="003C085C">
      <w:pPr>
        <w:pStyle w:val="ConsPlusNormal"/>
        <w:jc w:val="center"/>
        <w:rPr>
          <w:rFonts w:ascii="Times New Roman" w:hAnsi="Times New Roman" w:cs="Times New Roman"/>
          <w:b/>
          <w:sz w:val="28"/>
          <w:szCs w:val="28"/>
        </w:rPr>
      </w:pPr>
      <w:r w:rsidRPr="003C085C">
        <w:rPr>
          <w:rFonts w:ascii="Times New Roman" w:hAnsi="Times New Roman" w:cs="Times New Roman"/>
          <w:b/>
          <w:sz w:val="28"/>
          <w:szCs w:val="28"/>
        </w:rPr>
        <w:t xml:space="preserve">«Охрана окружающей среды </w:t>
      </w:r>
      <w:r w:rsidRPr="003C085C">
        <w:rPr>
          <w:rFonts w:ascii="Times New Roman" w:hAnsi="Times New Roman" w:cs="Times New Roman"/>
          <w:b/>
          <w:bCs/>
          <w:sz w:val="28"/>
          <w:szCs w:val="28"/>
        </w:rPr>
        <w:t>Комсомольского муниципального района</w:t>
      </w:r>
      <w:r w:rsidRPr="003C085C">
        <w:rPr>
          <w:rFonts w:ascii="Times New Roman" w:hAnsi="Times New Roman" w:cs="Times New Roman"/>
          <w:b/>
          <w:sz w:val="28"/>
          <w:szCs w:val="28"/>
        </w:rPr>
        <w:t>»</w:t>
      </w:r>
    </w:p>
    <w:p w14:paraId="13509391" w14:textId="77777777" w:rsidR="003C085C" w:rsidRPr="003C085C" w:rsidRDefault="003C085C" w:rsidP="003C085C">
      <w:pPr>
        <w:pStyle w:val="ConsPlusNormal"/>
        <w:jc w:val="center"/>
        <w:rPr>
          <w:rFonts w:ascii="Times New Roman" w:hAnsi="Times New Roman" w:cs="Times New Roman"/>
          <w:sz w:val="28"/>
          <w:szCs w:val="28"/>
        </w:rPr>
      </w:pPr>
    </w:p>
    <w:p w14:paraId="1539CB44" w14:textId="77777777" w:rsidR="003C085C" w:rsidRPr="003C085C" w:rsidRDefault="003C085C" w:rsidP="003C085C">
      <w:pPr>
        <w:pStyle w:val="ConsPlusNormal"/>
        <w:jc w:val="center"/>
        <w:outlineLvl w:val="2"/>
        <w:rPr>
          <w:rFonts w:ascii="Times New Roman" w:hAnsi="Times New Roman" w:cs="Times New Roman"/>
          <w:b/>
          <w:sz w:val="28"/>
          <w:szCs w:val="28"/>
        </w:rPr>
      </w:pPr>
      <w:r w:rsidRPr="003C085C">
        <w:rPr>
          <w:rFonts w:ascii="Times New Roman" w:hAnsi="Times New Roman" w:cs="Times New Roman"/>
          <w:b/>
          <w:sz w:val="28"/>
          <w:szCs w:val="28"/>
        </w:rPr>
        <w:t>1. Основные положения</w:t>
      </w:r>
    </w:p>
    <w:p w14:paraId="65379BE9" w14:textId="77777777" w:rsidR="003C085C" w:rsidRPr="003C085C" w:rsidRDefault="003C085C" w:rsidP="003C085C">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8"/>
        <w:gridCol w:w="5886"/>
      </w:tblGrid>
      <w:tr w:rsidR="003C085C" w:rsidRPr="003C085C" w14:paraId="2EBEF7D5" w14:textId="77777777" w:rsidTr="005333DE">
        <w:tc>
          <w:tcPr>
            <w:tcW w:w="3369" w:type="dxa"/>
          </w:tcPr>
          <w:p w14:paraId="216519EE"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sz w:val="28"/>
                <w:szCs w:val="28"/>
              </w:rPr>
              <w:t xml:space="preserve">Куратор муниципальной программы Комсомольского муниципального района </w:t>
            </w:r>
          </w:p>
        </w:tc>
        <w:tc>
          <w:tcPr>
            <w:tcW w:w="6061" w:type="dxa"/>
          </w:tcPr>
          <w:p w14:paraId="3EA08299" w14:textId="77777777" w:rsidR="003C085C" w:rsidRPr="003C085C" w:rsidRDefault="003C085C" w:rsidP="005333DE">
            <w:pPr>
              <w:pStyle w:val="ConsPlusNormal"/>
              <w:rPr>
                <w:rFonts w:ascii="Times New Roman" w:hAnsi="Times New Roman" w:cs="Times New Roman"/>
                <w:sz w:val="28"/>
                <w:szCs w:val="28"/>
              </w:rPr>
            </w:pPr>
            <w:proofErr w:type="spellStart"/>
            <w:r w:rsidRPr="003C085C">
              <w:rPr>
                <w:rFonts w:ascii="Times New Roman" w:hAnsi="Times New Roman" w:cs="Times New Roman"/>
                <w:sz w:val="28"/>
                <w:szCs w:val="28"/>
              </w:rPr>
              <w:t>Витковская</w:t>
            </w:r>
            <w:proofErr w:type="spellEnd"/>
            <w:r w:rsidRPr="003C085C">
              <w:rPr>
                <w:rFonts w:ascii="Times New Roman" w:hAnsi="Times New Roman" w:cs="Times New Roman"/>
                <w:sz w:val="28"/>
                <w:szCs w:val="28"/>
              </w:rPr>
              <w:t xml:space="preserve"> Мария Сергеевна - начальник Управления земельно-имущественных отношений Администрации Комсомольского муниципального района</w:t>
            </w:r>
          </w:p>
        </w:tc>
      </w:tr>
      <w:tr w:rsidR="003C085C" w:rsidRPr="003C085C" w14:paraId="56EE1C82" w14:textId="77777777" w:rsidTr="005333DE">
        <w:tc>
          <w:tcPr>
            <w:tcW w:w="3369" w:type="dxa"/>
          </w:tcPr>
          <w:p w14:paraId="6F366E75"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sz w:val="28"/>
                <w:szCs w:val="28"/>
              </w:rPr>
              <w:t>Ответственный исполнитель муниципальной программы Комсомольского муниципального района</w:t>
            </w:r>
          </w:p>
        </w:tc>
        <w:tc>
          <w:tcPr>
            <w:tcW w:w="6061" w:type="dxa"/>
          </w:tcPr>
          <w:p w14:paraId="163874AB" w14:textId="77777777" w:rsidR="003C085C" w:rsidRPr="003C085C" w:rsidRDefault="003C085C" w:rsidP="005333DE">
            <w:pPr>
              <w:pStyle w:val="ConsPlusNormal"/>
              <w:jc w:val="both"/>
              <w:rPr>
                <w:rFonts w:ascii="Times New Roman" w:hAnsi="Times New Roman" w:cs="Times New Roman"/>
                <w:sz w:val="28"/>
                <w:szCs w:val="28"/>
              </w:rPr>
            </w:pPr>
            <w:r w:rsidRPr="003C085C">
              <w:rPr>
                <w:rFonts w:ascii="Times New Roman" w:hAnsi="Times New Roman" w:cs="Times New Roman"/>
                <w:sz w:val="28"/>
                <w:szCs w:val="28"/>
              </w:rPr>
              <w:t>Гусева Валентина Геннадьевна - начальник      отдела сельского хозяйства и развития территорий Администрации Комсомольского муниципального района</w:t>
            </w:r>
          </w:p>
          <w:p w14:paraId="0EE088D5" w14:textId="77777777" w:rsidR="003C085C" w:rsidRPr="003C085C" w:rsidRDefault="003C085C" w:rsidP="005333DE">
            <w:pPr>
              <w:pStyle w:val="ConsPlusNormal"/>
              <w:jc w:val="both"/>
              <w:rPr>
                <w:rFonts w:ascii="Times New Roman" w:hAnsi="Times New Roman" w:cs="Times New Roman"/>
                <w:sz w:val="28"/>
                <w:szCs w:val="28"/>
              </w:rPr>
            </w:pPr>
            <w:r w:rsidRPr="003C085C">
              <w:rPr>
                <w:rFonts w:ascii="Times New Roman" w:hAnsi="Times New Roman" w:cs="Times New Roman"/>
                <w:sz w:val="28"/>
                <w:szCs w:val="28"/>
              </w:rPr>
              <w:t>Новикова Ирина Геннадьевна – начальник Управления по вопросу развития инфраструктуры Администрации Комсомольского муниципального района</w:t>
            </w:r>
          </w:p>
        </w:tc>
      </w:tr>
      <w:tr w:rsidR="003C085C" w:rsidRPr="003C085C" w14:paraId="29DD2622" w14:textId="77777777" w:rsidTr="005333DE">
        <w:tc>
          <w:tcPr>
            <w:tcW w:w="3369" w:type="dxa"/>
          </w:tcPr>
          <w:p w14:paraId="07C88BDC"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sz w:val="28"/>
                <w:szCs w:val="28"/>
              </w:rPr>
              <w:t>Срок реализации</w:t>
            </w:r>
          </w:p>
        </w:tc>
        <w:tc>
          <w:tcPr>
            <w:tcW w:w="6061" w:type="dxa"/>
          </w:tcPr>
          <w:p w14:paraId="33AA283A"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sz w:val="28"/>
                <w:szCs w:val="28"/>
              </w:rPr>
              <w:t>Этап</w:t>
            </w:r>
            <w:r w:rsidRPr="003C085C">
              <w:rPr>
                <w:rFonts w:ascii="Times New Roman" w:hAnsi="Times New Roman" w:cs="Times New Roman"/>
                <w:sz w:val="28"/>
                <w:szCs w:val="28"/>
                <w:lang w:val="en-US"/>
              </w:rPr>
              <w:t xml:space="preserve"> I: 2013-202</w:t>
            </w:r>
            <w:r w:rsidRPr="003C085C">
              <w:rPr>
                <w:rFonts w:ascii="Times New Roman" w:hAnsi="Times New Roman" w:cs="Times New Roman"/>
                <w:sz w:val="28"/>
                <w:szCs w:val="28"/>
              </w:rPr>
              <w:t>3</w:t>
            </w:r>
          </w:p>
          <w:p w14:paraId="21D6007B"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sz w:val="28"/>
                <w:szCs w:val="28"/>
              </w:rPr>
              <w:t>Этап</w:t>
            </w:r>
            <w:r w:rsidRPr="003C085C">
              <w:rPr>
                <w:rFonts w:ascii="Times New Roman" w:hAnsi="Times New Roman" w:cs="Times New Roman"/>
                <w:sz w:val="28"/>
                <w:szCs w:val="28"/>
                <w:lang w:val="en-US"/>
              </w:rPr>
              <w:t xml:space="preserve"> II</w:t>
            </w:r>
            <w:r w:rsidRPr="003C085C">
              <w:rPr>
                <w:rFonts w:ascii="Times New Roman" w:hAnsi="Times New Roman" w:cs="Times New Roman"/>
                <w:sz w:val="28"/>
                <w:szCs w:val="28"/>
              </w:rPr>
              <w:t>: 2024-2030</w:t>
            </w:r>
          </w:p>
        </w:tc>
      </w:tr>
      <w:tr w:rsidR="003C085C" w:rsidRPr="003C085C" w14:paraId="578847BA" w14:textId="77777777" w:rsidTr="005333DE">
        <w:tc>
          <w:tcPr>
            <w:tcW w:w="3369" w:type="dxa"/>
          </w:tcPr>
          <w:p w14:paraId="240CA9B7"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sz w:val="28"/>
                <w:szCs w:val="28"/>
              </w:rPr>
              <w:t xml:space="preserve">Цели муниципальной </w:t>
            </w:r>
            <w:proofErr w:type="gramStart"/>
            <w:r w:rsidRPr="003C085C">
              <w:rPr>
                <w:rFonts w:ascii="Times New Roman" w:hAnsi="Times New Roman" w:cs="Times New Roman"/>
                <w:sz w:val="28"/>
                <w:szCs w:val="28"/>
              </w:rPr>
              <w:t>программы  Комсомольского</w:t>
            </w:r>
            <w:proofErr w:type="gramEnd"/>
            <w:r w:rsidRPr="003C085C">
              <w:rPr>
                <w:rFonts w:ascii="Times New Roman" w:hAnsi="Times New Roman" w:cs="Times New Roman"/>
                <w:sz w:val="28"/>
                <w:szCs w:val="28"/>
              </w:rPr>
              <w:t xml:space="preserve"> муниципального района </w:t>
            </w:r>
          </w:p>
        </w:tc>
        <w:tc>
          <w:tcPr>
            <w:tcW w:w="6061" w:type="dxa"/>
          </w:tcPr>
          <w:p w14:paraId="14D79046"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sz w:val="28"/>
                <w:szCs w:val="28"/>
              </w:rPr>
              <w:t>1.Сохранение текущего уровня экологической безопасности.</w:t>
            </w:r>
          </w:p>
          <w:p w14:paraId="2CC68926"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sz w:val="28"/>
                <w:szCs w:val="28"/>
              </w:rPr>
              <w:t xml:space="preserve">2.Предотвращение негативного воздействия на окружающую среду </w:t>
            </w:r>
            <w:proofErr w:type="gramStart"/>
            <w:r w:rsidRPr="003C085C">
              <w:rPr>
                <w:rFonts w:ascii="Times New Roman" w:hAnsi="Times New Roman" w:cs="Times New Roman"/>
                <w:sz w:val="28"/>
                <w:szCs w:val="28"/>
              </w:rPr>
              <w:t>при  чрезвычайных</w:t>
            </w:r>
            <w:proofErr w:type="gramEnd"/>
            <w:r w:rsidRPr="003C085C">
              <w:rPr>
                <w:rFonts w:ascii="Times New Roman" w:hAnsi="Times New Roman" w:cs="Times New Roman"/>
                <w:sz w:val="28"/>
                <w:szCs w:val="28"/>
              </w:rPr>
              <w:t xml:space="preserve"> ситуациях природного и технического характера.</w:t>
            </w:r>
          </w:p>
        </w:tc>
      </w:tr>
      <w:tr w:rsidR="003C085C" w:rsidRPr="003C085C" w14:paraId="396C6B7F" w14:textId="77777777" w:rsidTr="005333DE">
        <w:tc>
          <w:tcPr>
            <w:tcW w:w="3369" w:type="dxa"/>
          </w:tcPr>
          <w:p w14:paraId="22348B01"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sz w:val="28"/>
                <w:szCs w:val="28"/>
              </w:rPr>
              <w:t xml:space="preserve">Направления муниципальной </w:t>
            </w:r>
            <w:proofErr w:type="gramStart"/>
            <w:r w:rsidRPr="003C085C">
              <w:rPr>
                <w:rFonts w:ascii="Times New Roman" w:hAnsi="Times New Roman" w:cs="Times New Roman"/>
                <w:sz w:val="28"/>
                <w:szCs w:val="28"/>
              </w:rPr>
              <w:t>программы  Комсомольского</w:t>
            </w:r>
            <w:proofErr w:type="gramEnd"/>
            <w:r w:rsidRPr="003C085C">
              <w:rPr>
                <w:rFonts w:ascii="Times New Roman" w:hAnsi="Times New Roman" w:cs="Times New Roman"/>
                <w:sz w:val="28"/>
                <w:szCs w:val="28"/>
              </w:rPr>
              <w:t xml:space="preserve"> муниципального района </w:t>
            </w:r>
          </w:p>
        </w:tc>
        <w:tc>
          <w:tcPr>
            <w:tcW w:w="6061" w:type="dxa"/>
          </w:tcPr>
          <w:p w14:paraId="54C5766F"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sz w:val="28"/>
                <w:szCs w:val="28"/>
              </w:rPr>
              <w:t xml:space="preserve">Направление 1. «Организация проведения мероприятий по содержанию сибиреязвенных скотомогильников» </w:t>
            </w:r>
          </w:p>
          <w:p w14:paraId="365D6EB2"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sz w:val="28"/>
                <w:szCs w:val="28"/>
              </w:rPr>
              <w:t xml:space="preserve">Направление 2. «Рекультивация земельного участка с кадастровым номером 37:08:011413:1 площадью 3,1 под свалкой твердых бытовых отходов, расположенного на </w:t>
            </w:r>
            <w:r w:rsidRPr="003C085C">
              <w:rPr>
                <w:rFonts w:ascii="Times New Roman" w:hAnsi="Times New Roman" w:cs="Times New Roman"/>
                <w:sz w:val="28"/>
                <w:szCs w:val="28"/>
              </w:rPr>
              <w:lastRenderedPageBreak/>
              <w:t>территории Комсомольского муниципального района»</w:t>
            </w:r>
          </w:p>
        </w:tc>
      </w:tr>
      <w:tr w:rsidR="003C085C" w:rsidRPr="003C085C" w14:paraId="2FFEE241" w14:textId="77777777" w:rsidTr="005333DE">
        <w:tc>
          <w:tcPr>
            <w:tcW w:w="3369" w:type="dxa"/>
          </w:tcPr>
          <w:p w14:paraId="0F64AFE5"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sz w:val="28"/>
                <w:szCs w:val="28"/>
              </w:rPr>
              <w:lastRenderedPageBreak/>
              <w:t xml:space="preserve">Объемы финансового обеспечения </w:t>
            </w:r>
          </w:p>
        </w:tc>
        <w:tc>
          <w:tcPr>
            <w:tcW w:w="6061" w:type="dxa"/>
          </w:tcPr>
          <w:p w14:paraId="24BCA5FB"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sz w:val="28"/>
                <w:szCs w:val="28"/>
              </w:rPr>
              <w:t>Всего по муниципальной программе –                9 573 414,73 руб.</w:t>
            </w:r>
          </w:p>
          <w:p w14:paraId="74385417" w14:textId="77777777" w:rsidR="003C085C" w:rsidRPr="003C085C" w:rsidRDefault="003C085C" w:rsidP="005333DE">
            <w:pPr>
              <w:pStyle w:val="ConsPlusNormal"/>
              <w:rPr>
                <w:rFonts w:ascii="Times New Roman" w:hAnsi="Times New Roman" w:cs="Times New Roman"/>
                <w:sz w:val="28"/>
                <w:szCs w:val="28"/>
                <w:highlight w:val="yellow"/>
              </w:rPr>
            </w:pPr>
          </w:p>
        </w:tc>
      </w:tr>
      <w:tr w:rsidR="003C085C" w:rsidRPr="003C085C" w14:paraId="30D879FA" w14:textId="77777777" w:rsidTr="005333DE">
        <w:tc>
          <w:tcPr>
            <w:tcW w:w="3369" w:type="dxa"/>
          </w:tcPr>
          <w:p w14:paraId="603AA0AB"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sz w:val="28"/>
                <w:szCs w:val="28"/>
              </w:rPr>
              <w:t xml:space="preserve">Перечень направлений, соответствующих стратегическим целям социально-экономического развития Комсомольского муниципального района </w:t>
            </w:r>
          </w:p>
        </w:tc>
        <w:tc>
          <w:tcPr>
            <w:tcW w:w="6061" w:type="dxa"/>
          </w:tcPr>
          <w:p w14:paraId="44329DC8"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b/>
                <w:sz w:val="28"/>
                <w:szCs w:val="28"/>
              </w:rPr>
              <w:t>1.</w:t>
            </w:r>
            <w:r w:rsidRPr="003C085C">
              <w:rPr>
                <w:rFonts w:ascii="Times New Roman" w:hAnsi="Times New Roman" w:cs="Times New Roman"/>
                <w:sz w:val="28"/>
                <w:szCs w:val="28"/>
              </w:rPr>
              <w:t xml:space="preserve"> Содержание, охрана и контроль за сибиреязвенными скотомогильниками</w:t>
            </w:r>
          </w:p>
          <w:p w14:paraId="64DBDD71"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sz w:val="28"/>
                <w:szCs w:val="28"/>
                <w:u w:val="single"/>
              </w:rPr>
              <w:t>Показатель</w:t>
            </w:r>
            <w:r w:rsidRPr="003C085C">
              <w:rPr>
                <w:rFonts w:ascii="Times New Roman" w:hAnsi="Times New Roman" w:cs="Times New Roman"/>
                <w:sz w:val="28"/>
                <w:szCs w:val="28"/>
              </w:rPr>
              <w:t xml:space="preserve"> «Исключение заражения и возникновения заболевания сибирской язвой в результате случайного доступа людей и животных»</w:t>
            </w:r>
          </w:p>
          <w:p w14:paraId="61CB2572"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b/>
                <w:sz w:val="28"/>
                <w:szCs w:val="28"/>
              </w:rPr>
              <w:t>2.</w:t>
            </w:r>
            <w:r w:rsidRPr="003C085C">
              <w:rPr>
                <w:rFonts w:ascii="Times New Roman" w:hAnsi="Times New Roman" w:cs="Times New Roman"/>
                <w:sz w:val="28"/>
                <w:szCs w:val="28"/>
              </w:rPr>
              <w:t xml:space="preserve"> Разработка проектно-сметной      документации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w:t>
            </w:r>
          </w:p>
          <w:p w14:paraId="496867BF" w14:textId="77777777" w:rsidR="003C085C" w:rsidRPr="003C085C" w:rsidRDefault="003C085C" w:rsidP="005333DE">
            <w:pPr>
              <w:pStyle w:val="ConsPlusNormal"/>
              <w:rPr>
                <w:rFonts w:ascii="Times New Roman" w:hAnsi="Times New Roman" w:cs="Times New Roman"/>
                <w:sz w:val="28"/>
                <w:szCs w:val="28"/>
              </w:rPr>
            </w:pPr>
            <w:r w:rsidRPr="003C085C">
              <w:rPr>
                <w:rFonts w:ascii="Times New Roman" w:hAnsi="Times New Roman" w:cs="Times New Roman"/>
                <w:sz w:val="28"/>
                <w:szCs w:val="28"/>
                <w:u w:val="single"/>
              </w:rPr>
              <w:t>Показатель</w:t>
            </w:r>
            <w:r w:rsidRPr="003C085C">
              <w:rPr>
                <w:rFonts w:ascii="Times New Roman" w:hAnsi="Times New Roman" w:cs="Times New Roman"/>
                <w:sz w:val="28"/>
                <w:szCs w:val="28"/>
              </w:rPr>
              <w:t xml:space="preserve"> «Обеспечение нормативного санитарно-экологического состояния земельных участков, подлежащих рекультивации, восстановление продуктивности и народно-хозяйственной ценности нарушенных земель, а также улучшение условий окружающей среды»</w:t>
            </w:r>
          </w:p>
          <w:p w14:paraId="4560E25A" w14:textId="77777777" w:rsidR="003C085C" w:rsidRPr="003C085C" w:rsidRDefault="003C085C" w:rsidP="005333DE">
            <w:pPr>
              <w:pStyle w:val="ConsPlusNormal"/>
              <w:rPr>
                <w:rFonts w:ascii="Times New Roman" w:hAnsi="Times New Roman" w:cs="Times New Roman"/>
                <w:sz w:val="28"/>
                <w:szCs w:val="28"/>
              </w:rPr>
            </w:pPr>
          </w:p>
        </w:tc>
      </w:tr>
    </w:tbl>
    <w:p w14:paraId="7BCC3925" w14:textId="77777777" w:rsidR="003C085C" w:rsidRPr="003C085C" w:rsidRDefault="003C085C" w:rsidP="003C085C">
      <w:pPr>
        <w:jc w:val="both"/>
        <w:rPr>
          <w:sz w:val="28"/>
          <w:szCs w:val="28"/>
        </w:rPr>
      </w:pPr>
    </w:p>
    <w:p w14:paraId="64B92BA9" w14:textId="77777777" w:rsidR="003C085C" w:rsidRPr="003C085C" w:rsidRDefault="003C085C" w:rsidP="003C085C">
      <w:pPr>
        <w:pStyle w:val="ConsPlusNormal"/>
        <w:rPr>
          <w:rFonts w:ascii="Times New Roman" w:hAnsi="Times New Roman" w:cs="Times New Roman"/>
          <w:b/>
        </w:rPr>
        <w:sectPr w:rsidR="003C085C" w:rsidRPr="003C085C" w:rsidSect="00555D46">
          <w:footerReference w:type="default" r:id="rId18"/>
          <w:pgSz w:w="11906" w:h="16838"/>
          <w:pgMar w:top="851" w:right="1133" w:bottom="0" w:left="1559" w:header="720" w:footer="720" w:gutter="0"/>
          <w:cols w:space="720"/>
        </w:sectPr>
      </w:pPr>
    </w:p>
    <w:p w14:paraId="2ECCEFE7" w14:textId="77777777" w:rsidR="003C085C" w:rsidRPr="003C085C" w:rsidRDefault="003C085C" w:rsidP="003C085C">
      <w:pPr>
        <w:pStyle w:val="ConsPlusNormal"/>
        <w:jc w:val="center"/>
        <w:rPr>
          <w:rFonts w:ascii="Times New Roman" w:hAnsi="Times New Roman" w:cs="Times New Roman"/>
          <w:b/>
          <w:sz w:val="28"/>
          <w:szCs w:val="28"/>
        </w:rPr>
      </w:pPr>
      <w:r w:rsidRPr="003C085C">
        <w:rPr>
          <w:rFonts w:ascii="Times New Roman" w:hAnsi="Times New Roman" w:cs="Times New Roman"/>
          <w:b/>
          <w:sz w:val="28"/>
          <w:szCs w:val="28"/>
        </w:rPr>
        <w:lastRenderedPageBreak/>
        <w:t xml:space="preserve">2.Показатели муниципальной программы Комсомольского муниципального района «Охрана окружающей среды </w:t>
      </w:r>
      <w:r w:rsidRPr="003C085C">
        <w:rPr>
          <w:rFonts w:ascii="Times New Roman" w:hAnsi="Times New Roman" w:cs="Times New Roman"/>
          <w:b/>
          <w:bCs/>
          <w:sz w:val="28"/>
          <w:szCs w:val="28"/>
        </w:rPr>
        <w:t>Комсомольского муниципального района</w:t>
      </w:r>
      <w:r w:rsidRPr="003C085C">
        <w:rPr>
          <w:rFonts w:ascii="Times New Roman" w:hAnsi="Times New Roman" w:cs="Times New Roman"/>
          <w:b/>
          <w:sz w:val="28"/>
          <w:szCs w:val="28"/>
        </w:rPr>
        <w:t>»</w:t>
      </w:r>
    </w:p>
    <w:p w14:paraId="071C2DEA" w14:textId="77777777" w:rsidR="003C085C" w:rsidRPr="003C085C" w:rsidRDefault="003C085C" w:rsidP="003C085C">
      <w:pPr>
        <w:pStyle w:val="ConsPlusNormal"/>
        <w:rPr>
          <w:rFonts w:ascii="Times New Roman" w:hAnsi="Times New Roman" w:cs="Times New Roman"/>
          <w:sz w:val="22"/>
          <w:szCs w:val="22"/>
        </w:rPr>
      </w:pPr>
    </w:p>
    <w:p w14:paraId="5F1A17F0" w14:textId="77777777" w:rsidR="003C085C" w:rsidRPr="003C085C" w:rsidRDefault="003C085C" w:rsidP="003C085C">
      <w:pPr>
        <w:pStyle w:val="ConsPlusNormal"/>
        <w:jc w:val="center"/>
        <w:rPr>
          <w:rFonts w:ascii="Times New Roman" w:hAnsi="Times New Roman" w:cs="Times New Roman"/>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715"/>
        <w:gridCol w:w="1078"/>
        <w:gridCol w:w="992"/>
        <w:gridCol w:w="709"/>
        <w:gridCol w:w="708"/>
        <w:gridCol w:w="709"/>
        <w:gridCol w:w="709"/>
        <w:gridCol w:w="709"/>
        <w:gridCol w:w="708"/>
        <w:gridCol w:w="709"/>
        <w:gridCol w:w="2977"/>
        <w:gridCol w:w="1745"/>
        <w:gridCol w:w="1373"/>
      </w:tblGrid>
      <w:tr w:rsidR="003C085C" w:rsidRPr="003C085C" w14:paraId="611DBEAB" w14:textId="77777777" w:rsidTr="005333DE">
        <w:tc>
          <w:tcPr>
            <w:tcW w:w="576" w:type="dxa"/>
            <w:vMerge w:val="restart"/>
          </w:tcPr>
          <w:p w14:paraId="0715394B"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w:t>
            </w:r>
          </w:p>
          <w:p w14:paraId="5443A353"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п/п</w:t>
            </w:r>
          </w:p>
        </w:tc>
        <w:tc>
          <w:tcPr>
            <w:tcW w:w="1715" w:type="dxa"/>
            <w:vMerge w:val="restart"/>
          </w:tcPr>
          <w:p w14:paraId="41DD8004"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Наименование показателя</w:t>
            </w:r>
          </w:p>
        </w:tc>
        <w:tc>
          <w:tcPr>
            <w:tcW w:w="1078" w:type="dxa"/>
            <w:vMerge w:val="restart"/>
          </w:tcPr>
          <w:p w14:paraId="698503A0"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Единица измерения (по ОКЕИ)</w:t>
            </w:r>
          </w:p>
        </w:tc>
        <w:tc>
          <w:tcPr>
            <w:tcW w:w="992" w:type="dxa"/>
            <w:vMerge w:val="restart"/>
          </w:tcPr>
          <w:p w14:paraId="2EE8F9BA"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 xml:space="preserve">Базовое </w:t>
            </w:r>
          </w:p>
          <w:p w14:paraId="3AC11DED"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 xml:space="preserve">значение </w:t>
            </w:r>
          </w:p>
          <w:p w14:paraId="1DA5E045"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2023 год</w:t>
            </w:r>
          </w:p>
        </w:tc>
        <w:tc>
          <w:tcPr>
            <w:tcW w:w="4961" w:type="dxa"/>
            <w:gridSpan w:val="7"/>
          </w:tcPr>
          <w:p w14:paraId="7F99825E"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Значение показателей</w:t>
            </w:r>
          </w:p>
        </w:tc>
        <w:tc>
          <w:tcPr>
            <w:tcW w:w="2977" w:type="dxa"/>
            <w:vMerge w:val="restart"/>
          </w:tcPr>
          <w:p w14:paraId="3F2B3F0B"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Документ</w:t>
            </w:r>
          </w:p>
        </w:tc>
        <w:tc>
          <w:tcPr>
            <w:tcW w:w="1745" w:type="dxa"/>
            <w:vMerge w:val="restart"/>
          </w:tcPr>
          <w:p w14:paraId="791E5C3D"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Ответственный за достижение показателя</w:t>
            </w:r>
          </w:p>
        </w:tc>
        <w:tc>
          <w:tcPr>
            <w:tcW w:w="1373" w:type="dxa"/>
            <w:vMerge w:val="restart"/>
          </w:tcPr>
          <w:p w14:paraId="1CC588CC"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Связь с показателями стратегических целей</w:t>
            </w:r>
          </w:p>
        </w:tc>
      </w:tr>
      <w:tr w:rsidR="003C085C" w:rsidRPr="003C085C" w14:paraId="7973964E" w14:textId="77777777" w:rsidTr="005333DE">
        <w:tc>
          <w:tcPr>
            <w:tcW w:w="576" w:type="dxa"/>
            <w:vMerge/>
          </w:tcPr>
          <w:p w14:paraId="4D2887AD" w14:textId="77777777" w:rsidR="003C085C" w:rsidRPr="003C085C" w:rsidRDefault="003C085C" w:rsidP="005333DE">
            <w:pPr>
              <w:pStyle w:val="ConsPlusNormal"/>
              <w:jc w:val="center"/>
              <w:rPr>
                <w:rFonts w:ascii="Times New Roman" w:hAnsi="Times New Roman" w:cs="Times New Roman"/>
                <w:sz w:val="22"/>
                <w:szCs w:val="22"/>
              </w:rPr>
            </w:pPr>
          </w:p>
        </w:tc>
        <w:tc>
          <w:tcPr>
            <w:tcW w:w="1715" w:type="dxa"/>
            <w:vMerge/>
          </w:tcPr>
          <w:p w14:paraId="26E9E4B8" w14:textId="77777777" w:rsidR="003C085C" w:rsidRPr="003C085C" w:rsidRDefault="003C085C" w:rsidP="005333DE">
            <w:pPr>
              <w:pStyle w:val="ConsPlusNormal"/>
              <w:jc w:val="center"/>
              <w:rPr>
                <w:rFonts w:ascii="Times New Roman" w:hAnsi="Times New Roman" w:cs="Times New Roman"/>
                <w:sz w:val="22"/>
                <w:szCs w:val="22"/>
              </w:rPr>
            </w:pPr>
          </w:p>
        </w:tc>
        <w:tc>
          <w:tcPr>
            <w:tcW w:w="1078" w:type="dxa"/>
            <w:vMerge/>
          </w:tcPr>
          <w:p w14:paraId="75F83DC2" w14:textId="77777777" w:rsidR="003C085C" w:rsidRPr="003C085C" w:rsidRDefault="003C085C" w:rsidP="005333DE">
            <w:pPr>
              <w:pStyle w:val="ConsPlusNormal"/>
              <w:jc w:val="center"/>
              <w:rPr>
                <w:rFonts w:ascii="Times New Roman" w:hAnsi="Times New Roman" w:cs="Times New Roman"/>
                <w:sz w:val="22"/>
                <w:szCs w:val="22"/>
              </w:rPr>
            </w:pPr>
          </w:p>
        </w:tc>
        <w:tc>
          <w:tcPr>
            <w:tcW w:w="992" w:type="dxa"/>
            <w:vMerge/>
          </w:tcPr>
          <w:p w14:paraId="4F66304A" w14:textId="77777777" w:rsidR="003C085C" w:rsidRPr="003C085C" w:rsidRDefault="003C085C" w:rsidP="005333DE">
            <w:pPr>
              <w:pStyle w:val="ConsPlusNormal"/>
              <w:jc w:val="center"/>
              <w:rPr>
                <w:rFonts w:ascii="Times New Roman" w:hAnsi="Times New Roman" w:cs="Times New Roman"/>
                <w:sz w:val="22"/>
                <w:szCs w:val="22"/>
              </w:rPr>
            </w:pPr>
          </w:p>
        </w:tc>
        <w:tc>
          <w:tcPr>
            <w:tcW w:w="709" w:type="dxa"/>
          </w:tcPr>
          <w:p w14:paraId="1E57679E"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2024</w:t>
            </w:r>
          </w:p>
          <w:p w14:paraId="1A2EDEFC"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год</w:t>
            </w:r>
          </w:p>
        </w:tc>
        <w:tc>
          <w:tcPr>
            <w:tcW w:w="708" w:type="dxa"/>
          </w:tcPr>
          <w:p w14:paraId="132D2112"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2025</w:t>
            </w:r>
          </w:p>
          <w:p w14:paraId="455A79DE"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 xml:space="preserve"> год</w:t>
            </w:r>
          </w:p>
        </w:tc>
        <w:tc>
          <w:tcPr>
            <w:tcW w:w="709" w:type="dxa"/>
          </w:tcPr>
          <w:p w14:paraId="3B021AAE"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2026</w:t>
            </w:r>
          </w:p>
          <w:p w14:paraId="5AC667AA"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 xml:space="preserve"> год</w:t>
            </w:r>
          </w:p>
        </w:tc>
        <w:tc>
          <w:tcPr>
            <w:tcW w:w="709" w:type="dxa"/>
          </w:tcPr>
          <w:p w14:paraId="0883D887"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2027</w:t>
            </w:r>
          </w:p>
          <w:p w14:paraId="45165882"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 xml:space="preserve"> год</w:t>
            </w:r>
          </w:p>
        </w:tc>
        <w:tc>
          <w:tcPr>
            <w:tcW w:w="709" w:type="dxa"/>
          </w:tcPr>
          <w:p w14:paraId="054E462D"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2028</w:t>
            </w:r>
          </w:p>
          <w:p w14:paraId="26E6E2BF"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 xml:space="preserve"> год</w:t>
            </w:r>
          </w:p>
        </w:tc>
        <w:tc>
          <w:tcPr>
            <w:tcW w:w="708" w:type="dxa"/>
          </w:tcPr>
          <w:p w14:paraId="02958E49"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2029 год</w:t>
            </w:r>
          </w:p>
        </w:tc>
        <w:tc>
          <w:tcPr>
            <w:tcW w:w="709" w:type="dxa"/>
          </w:tcPr>
          <w:p w14:paraId="3E803247"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2030 год</w:t>
            </w:r>
          </w:p>
        </w:tc>
        <w:tc>
          <w:tcPr>
            <w:tcW w:w="2977" w:type="dxa"/>
            <w:vMerge/>
          </w:tcPr>
          <w:p w14:paraId="5715AAA1" w14:textId="77777777" w:rsidR="003C085C" w:rsidRPr="003C085C" w:rsidRDefault="003C085C" w:rsidP="005333DE">
            <w:pPr>
              <w:pStyle w:val="ConsPlusNormal"/>
              <w:jc w:val="center"/>
              <w:rPr>
                <w:rFonts w:ascii="Times New Roman" w:hAnsi="Times New Roman" w:cs="Times New Roman"/>
                <w:sz w:val="22"/>
                <w:szCs w:val="22"/>
              </w:rPr>
            </w:pPr>
          </w:p>
        </w:tc>
        <w:tc>
          <w:tcPr>
            <w:tcW w:w="1745" w:type="dxa"/>
            <w:vMerge/>
          </w:tcPr>
          <w:p w14:paraId="753FD55A" w14:textId="77777777" w:rsidR="003C085C" w:rsidRPr="003C085C" w:rsidRDefault="003C085C" w:rsidP="005333DE">
            <w:pPr>
              <w:pStyle w:val="ConsPlusNormal"/>
              <w:jc w:val="center"/>
              <w:rPr>
                <w:rFonts w:ascii="Times New Roman" w:hAnsi="Times New Roman" w:cs="Times New Roman"/>
                <w:sz w:val="22"/>
                <w:szCs w:val="22"/>
              </w:rPr>
            </w:pPr>
          </w:p>
        </w:tc>
        <w:tc>
          <w:tcPr>
            <w:tcW w:w="1373" w:type="dxa"/>
            <w:vMerge/>
          </w:tcPr>
          <w:p w14:paraId="2CE8C8FE" w14:textId="77777777" w:rsidR="003C085C" w:rsidRPr="003C085C" w:rsidRDefault="003C085C" w:rsidP="005333DE">
            <w:pPr>
              <w:pStyle w:val="ConsPlusNormal"/>
              <w:jc w:val="center"/>
              <w:rPr>
                <w:rFonts w:ascii="Times New Roman" w:hAnsi="Times New Roman" w:cs="Times New Roman"/>
                <w:sz w:val="22"/>
                <w:szCs w:val="22"/>
              </w:rPr>
            </w:pPr>
          </w:p>
        </w:tc>
      </w:tr>
      <w:tr w:rsidR="003C085C" w:rsidRPr="003C085C" w14:paraId="501CAB3B" w14:textId="77777777" w:rsidTr="005333DE">
        <w:tc>
          <w:tcPr>
            <w:tcW w:w="576" w:type="dxa"/>
          </w:tcPr>
          <w:p w14:paraId="625A2CF7"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1715" w:type="dxa"/>
          </w:tcPr>
          <w:p w14:paraId="387BD8AC"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w:t>
            </w:r>
          </w:p>
        </w:tc>
        <w:tc>
          <w:tcPr>
            <w:tcW w:w="1078" w:type="dxa"/>
          </w:tcPr>
          <w:p w14:paraId="02340944"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3</w:t>
            </w:r>
          </w:p>
        </w:tc>
        <w:tc>
          <w:tcPr>
            <w:tcW w:w="992" w:type="dxa"/>
          </w:tcPr>
          <w:p w14:paraId="215433D2"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4</w:t>
            </w:r>
          </w:p>
        </w:tc>
        <w:tc>
          <w:tcPr>
            <w:tcW w:w="709" w:type="dxa"/>
          </w:tcPr>
          <w:p w14:paraId="3654C906"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5</w:t>
            </w:r>
          </w:p>
        </w:tc>
        <w:tc>
          <w:tcPr>
            <w:tcW w:w="708" w:type="dxa"/>
          </w:tcPr>
          <w:p w14:paraId="6DB0AB77"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6</w:t>
            </w:r>
          </w:p>
        </w:tc>
        <w:tc>
          <w:tcPr>
            <w:tcW w:w="709" w:type="dxa"/>
          </w:tcPr>
          <w:p w14:paraId="2DAEEE97"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7</w:t>
            </w:r>
          </w:p>
        </w:tc>
        <w:tc>
          <w:tcPr>
            <w:tcW w:w="709" w:type="dxa"/>
          </w:tcPr>
          <w:p w14:paraId="2B03E229"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8</w:t>
            </w:r>
          </w:p>
        </w:tc>
        <w:tc>
          <w:tcPr>
            <w:tcW w:w="709" w:type="dxa"/>
          </w:tcPr>
          <w:p w14:paraId="4F08076D"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9</w:t>
            </w:r>
          </w:p>
        </w:tc>
        <w:tc>
          <w:tcPr>
            <w:tcW w:w="708" w:type="dxa"/>
          </w:tcPr>
          <w:p w14:paraId="0211B3D9"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10</w:t>
            </w:r>
          </w:p>
        </w:tc>
        <w:tc>
          <w:tcPr>
            <w:tcW w:w="709" w:type="dxa"/>
          </w:tcPr>
          <w:p w14:paraId="7C2D37BD"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11</w:t>
            </w:r>
          </w:p>
        </w:tc>
        <w:tc>
          <w:tcPr>
            <w:tcW w:w="2977" w:type="dxa"/>
          </w:tcPr>
          <w:p w14:paraId="6DC0386F"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12</w:t>
            </w:r>
          </w:p>
        </w:tc>
        <w:tc>
          <w:tcPr>
            <w:tcW w:w="1745" w:type="dxa"/>
          </w:tcPr>
          <w:p w14:paraId="0241E4F4"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13</w:t>
            </w:r>
          </w:p>
        </w:tc>
        <w:tc>
          <w:tcPr>
            <w:tcW w:w="1373" w:type="dxa"/>
          </w:tcPr>
          <w:p w14:paraId="34F90409"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14</w:t>
            </w:r>
          </w:p>
        </w:tc>
      </w:tr>
      <w:tr w:rsidR="003C085C" w:rsidRPr="003C085C" w14:paraId="493496CF" w14:textId="77777777" w:rsidTr="005333DE">
        <w:tc>
          <w:tcPr>
            <w:tcW w:w="15417" w:type="dxa"/>
            <w:gridSpan w:val="14"/>
          </w:tcPr>
          <w:p w14:paraId="76E1DEBB"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Цель муниципальной программы   Комсомольского муниципального района «Охрана окружающей среды Комсомольского муниципального района»</w:t>
            </w:r>
          </w:p>
          <w:p w14:paraId="522AA624"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r w:rsidRPr="003C085C">
              <w:rPr>
                <w:rFonts w:ascii="Times New Roman" w:hAnsi="Times New Roman" w:cs="Times New Roman"/>
                <w:sz w:val="28"/>
                <w:szCs w:val="28"/>
              </w:rPr>
              <w:t xml:space="preserve"> </w:t>
            </w:r>
            <w:r w:rsidRPr="003C085C">
              <w:rPr>
                <w:rFonts w:ascii="Times New Roman" w:hAnsi="Times New Roman" w:cs="Times New Roman"/>
                <w:sz w:val="22"/>
                <w:szCs w:val="22"/>
              </w:rPr>
              <w:t>Сохранение текущего уровня экологической безопасности.</w:t>
            </w:r>
          </w:p>
        </w:tc>
      </w:tr>
      <w:tr w:rsidR="003C085C" w:rsidRPr="003C085C" w14:paraId="6FA6CCBA" w14:textId="77777777" w:rsidTr="005333DE">
        <w:tc>
          <w:tcPr>
            <w:tcW w:w="576" w:type="dxa"/>
          </w:tcPr>
          <w:p w14:paraId="018A53FA"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1.1.</w:t>
            </w:r>
          </w:p>
        </w:tc>
        <w:tc>
          <w:tcPr>
            <w:tcW w:w="1715" w:type="dxa"/>
          </w:tcPr>
          <w:p w14:paraId="32C449F4"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 xml:space="preserve">Исключение заражения и возникновения заболевания сибирской язвой в результате случайного доступа людей и животных </w:t>
            </w:r>
          </w:p>
        </w:tc>
        <w:tc>
          <w:tcPr>
            <w:tcW w:w="1078" w:type="dxa"/>
          </w:tcPr>
          <w:p w14:paraId="2F55EEF5"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ед.</w:t>
            </w:r>
          </w:p>
        </w:tc>
        <w:tc>
          <w:tcPr>
            <w:tcW w:w="992" w:type="dxa"/>
          </w:tcPr>
          <w:p w14:paraId="0EBCFFC4"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0</w:t>
            </w:r>
          </w:p>
        </w:tc>
        <w:tc>
          <w:tcPr>
            <w:tcW w:w="709" w:type="dxa"/>
          </w:tcPr>
          <w:p w14:paraId="03ACBA5E"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708" w:type="dxa"/>
          </w:tcPr>
          <w:p w14:paraId="14764DCE"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709" w:type="dxa"/>
          </w:tcPr>
          <w:p w14:paraId="199382A9"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709" w:type="dxa"/>
          </w:tcPr>
          <w:p w14:paraId="4B084CAC"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709" w:type="dxa"/>
          </w:tcPr>
          <w:p w14:paraId="18723851"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708" w:type="dxa"/>
          </w:tcPr>
          <w:p w14:paraId="70E744B4"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709" w:type="dxa"/>
          </w:tcPr>
          <w:p w14:paraId="73439FF4"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2977" w:type="dxa"/>
          </w:tcPr>
          <w:p w14:paraId="045C4982"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745" w:type="dxa"/>
          </w:tcPr>
          <w:p w14:paraId="637CA910"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Отдел сельского хозяйства и развития территорий Администрации Комсомольского муниципального района</w:t>
            </w:r>
          </w:p>
        </w:tc>
        <w:tc>
          <w:tcPr>
            <w:tcW w:w="1373" w:type="dxa"/>
          </w:tcPr>
          <w:p w14:paraId="406EA46D"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 xml:space="preserve">Улучшение экологической ситуации на территории Комсомольского муниципального района </w:t>
            </w:r>
          </w:p>
        </w:tc>
      </w:tr>
      <w:tr w:rsidR="003C085C" w:rsidRPr="003C085C" w14:paraId="3B6B25BF" w14:textId="77777777" w:rsidTr="005333DE">
        <w:tc>
          <w:tcPr>
            <w:tcW w:w="15417" w:type="dxa"/>
            <w:gridSpan w:val="14"/>
          </w:tcPr>
          <w:p w14:paraId="6D08E152"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Цель муниципальной программы Комсомольского муниципального района «Охрана окружающей среды Комсомольского муниципального района»</w:t>
            </w:r>
          </w:p>
          <w:p w14:paraId="08B8FA68"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w:t>
            </w:r>
            <w:r w:rsidRPr="003C085C">
              <w:rPr>
                <w:rFonts w:ascii="Times New Roman" w:hAnsi="Times New Roman" w:cs="Times New Roman"/>
                <w:sz w:val="28"/>
                <w:szCs w:val="28"/>
              </w:rPr>
              <w:t xml:space="preserve"> </w:t>
            </w:r>
            <w:r w:rsidRPr="003C085C">
              <w:rPr>
                <w:rFonts w:ascii="Times New Roman" w:hAnsi="Times New Roman" w:cs="Times New Roman"/>
                <w:sz w:val="22"/>
                <w:szCs w:val="22"/>
              </w:rPr>
              <w:t xml:space="preserve">Предотвращение негативного воздействия на окружающую среду </w:t>
            </w:r>
            <w:proofErr w:type="gramStart"/>
            <w:r w:rsidRPr="003C085C">
              <w:rPr>
                <w:rFonts w:ascii="Times New Roman" w:hAnsi="Times New Roman" w:cs="Times New Roman"/>
                <w:sz w:val="22"/>
                <w:szCs w:val="22"/>
              </w:rPr>
              <w:t>при  чрезвычайных</w:t>
            </w:r>
            <w:proofErr w:type="gramEnd"/>
            <w:r w:rsidRPr="003C085C">
              <w:rPr>
                <w:rFonts w:ascii="Times New Roman" w:hAnsi="Times New Roman" w:cs="Times New Roman"/>
                <w:sz w:val="22"/>
                <w:szCs w:val="22"/>
              </w:rPr>
              <w:t xml:space="preserve"> ситуациях природного и технического характера.</w:t>
            </w:r>
          </w:p>
        </w:tc>
      </w:tr>
      <w:tr w:rsidR="003C085C" w:rsidRPr="003C085C" w14:paraId="70E1040B" w14:textId="77777777" w:rsidTr="005333DE">
        <w:tc>
          <w:tcPr>
            <w:tcW w:w="576" w:type="dxa"/>
          </w:tcPr>
          <w:p w14:paraId="1893F28C"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2.1.</w:t>
            </w:r>
          </w:p>
        </w:tc>
        <w:tc>
          <w:tcPr>
            <w:tcW w:w="1715" w:type="dxa"/>
          </w:tcPr>
          <w:p w14:paraId="7ECC9662" w14:textId="77777777" w:rsidR="003C085C" w:rsidRPr="003C085C" w:rsidRDefault="003C085C" w:rsidP="005333DE">
            <w:pPr>
              <w:pStyle w:val="ConsPlusNormal"/>
              <w:rPr>
                <w:rFonts w:ascii="Times New Roman" w:hAnsi="Times New Roman" w:cs="Times New Roman"/>
                <w:sz w:val="18"/>
                <w:szCs w:val="18"/>
              </w:rPr>
            </w:pPr>
            <w:r w:rsidRPr="003C085C">
              <w:rPr>
                <w:rFonts w:ascii="Times New Roman" w:hAnsi="Times New Roman" w:cs="Times New Roman"/>
                <w:sz w:val="18"/>
                <w:szCs w:val="18"/>
              </w:rPr>
              <w:t xml:space="preserve">Обеспечение нормативного санитарно-экологического состояния земельных участков, подлежащих рекультивации, восстановление продуктивности и народно-хозяйственной ценности нарушенных земель, а также </w:t>
            </w:r>
            <w:r w:rsidRPr="003C085C">
              <w:rPr>
                <w:rFonts w:ascii="Times New Roman" w:hAnsi="Times New Roman" w:cs="Times New Roman"/>
                <w:sz w:val="18"/>
                <w:szCs w:val="18"/>
              </w:rPr>
              <w:lastRenderedPageBreak/>
              <w:t>улучшение условий окружающей среды</w:t>
            </w:r>
          </w:p>
        </w:tc>
        <w:tc>
          <w:tcPr>
            <w:tcW w:w="1078" w:type="dxa"/>
          </w:tcPr>
          <w:p w14:paraId="09B23048"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lastRenderedPageBreak/>
              <w:t xml:space="preserve">ед. </w:t>
            </w:r>
          </w:p>
        </w:tc>
        <w:tc>
          <w:tcPr>
            <w:tcW w:w="992" w:type="dxa"/>
          </w:tcPr>
          <w:p w14:paraId="13F2E53E"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0</w:t>
            </w:r>
          </w:p>
        </w:tc>
        <w:tc>
          <w:tcPr>
            <w:tcW w:w="709" w:type="dxa"/>
          </w:tcPr>
          <w:p w14:paraId="68514001"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708" w:type="dxa"/>
          </w:tcPr>
          <w:p w14:paraId="10116751"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709" w:type="dxa"/>
          </w:tcPr>
          <w:p w14:paraId="06B5590F"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709" w:type="dxa"/>
          </w:tcPr>
          <w:p w14:paraId="762644A0"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709" w:type="dxa"/>
          </w:tcPr>
          <w:p w14:paraId="3523A676"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708" w:type="dxa"/>
          </w:tcPr>
          <w:p w14:paraId="33B5CBEB"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709" w:type="dxa"/>
          </w:tcPr>
          <w:p w14:paraId="605CC20C"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2977" w:type="dxa"/>
          </w:tcPr>
          <w:p w14:paraId="618D31BB"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745" w:type="dxa"/>
          </w:tcPr>
          <w:p w14:paraId="00B9B7F1"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Отдел сельского хозяйства и развития территорий Администрации Комсомольского муниципального района</w:t>
            </w:r>
          </w:p>
        </w:tc>
        <w:tc>
          <w:tcPr>
            <w:tcW w:w="1373" w:type="dxa"/>
          </w:tcPr>
          <w:p w14:paraId="6FD24654"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Улучшение экологической ситуации на территории Комсомольского муниципального района</w:t>
            </w:r>
          </w:p>
        </w:tc>
      </w:tr>
    </w:tbl>
    <w:p w14:paraId="03650539" w14:textId="77777777" w:rsidR="003C085C" w:rsidRPr="003C085C" w:rsidRDefault="003C085C" w:rsidP="003C085C">
      <w:pPr>
        <w:pStyle w:val="ConsPlusNormal"/>
        <w:rPr>
          <w:rFonts w:ascii="Times New Roman" w:hAnsi="Times New Roman" w:cs="Times New Roman"/>
          <w:sz w:val="22"/>
          <w:szCs w:val="22"/>
        </w:rPr>
      </w:pPr>
    </w:p>
    <w:p w14:paraId="55860C7C" w14:textId="77777777" w:rsidR="003C085C" w:rsidRPr="003C085C" w:rsidRDefault="003C085C" w:rsidP="003C085C">
      <w:pPr>
        <w:pStyle w:val="ConsPlusNormal"/>
        <w:jc w:val="center"/>
        <w:rPr>
          <w:rFonts w:ascii="Times New Roman" w:hAnsi="Times New Roman" w:cs="Times New Roman"/>
          <w:b/>
          <w:sz w:val="28"/>
          <w:szCs w:val="28"/>
        </w:rPr>
      </w:pPr>
    </w:p>
    <w:p w14:paraId="1299D468" w14:textId="77777777" w:rsidR="003C085C" w:rsidRPr="003C085C" w:rsidRDefault="003C085C" w:rsidP="003C085C">
      <w:pPr>
        <w:pStyle w:val="ConsPlusNormal"/>
        <w:jc w:val="center"/>
        <w:rPr>
          <w:rFonts w:ascii="Times New Roman" w:hAnsi="Times New Roman" w:cs="Times New Roman"/>
          <w:b/>
          <w:sz w:val="28"/>
          <w:szCs w:val="28"/>
        </w:rPr>
      </w:pPr>
      <w:r w:rsidRPr="003C085C">
        <w:rPr>
          <w:rFonts w:ascii="Times New Roman" w:hAnsi="Times New Roman" w:cs="Times New Roman"/>
          <w:b/>
          <w:sz w:val="28"/>
          <w:szCs w:val="28"/>
        </w:rPr>
        <w:t xml:space="preserve">3.Перечень структурных </w:t>
      </w:r>
      <w:proofErr w:type="gramStart"/>
      <w:r w:rsidRPr="003C085C">
        <w:rPr>
          <w:rFonts w:ascii="Times New Roman" w:hAnsi="Times New Roman" w:cs="Times New Roman"/>
          <w:b/>
          <w:sz w:val="28"/>
          <w:szCs w:val="28"/>
        </w:rPr>
        <w:t>элементов  муниципальной</w:t>
      </w:r>
      <w:proofErr w:type="gramEnd"/>
      <w:r w:rsidRPr="003C085C">
        <w:rPr>
          <w:rFonts w:ascii="Times New Roman" w:hAnsi="Times New Roman" w:cs="Times New Roman"/>
          <w:b/>
          <w:sz w:val="28"/>
          <w:szCs w:val="28"/>
        </w:rPr>
        <w:t xml:space="preserve"> программы  Комсомольского муниципального района</w:t>
      </w:r>
    </w:p>
    <w:p w14:paraId="327647B7" w14:textId="77777777" w:rsidR="003C085C" w:rsidRPr="003C085C" w:rsidRDefault="003C085C" w:rsidP="003C085C">
      <w:pPr>
        <w:pStyle w:val="ConsPlusNormal"/>
        <w:jc w:val="center"/>
        <w:rPr>
          <w:rFonts w:ascii="Times New Roman" w:hAnsi="Times New Roman" w:cs="Times New Roman"/>
          <w:b/>
          <w:sz w:val="28"/>
          <w:szCs w:val="28"/>
        </w:rPr>
      </w:pPr>
      <w:r w:rsidRPr="003C085C">
        <w:rPr>
          <w:rFonts w:ascii="Times New Roman" w:hAnsi="Times New Roman" w:cs="Times New Roman"/>
          <w:b/>
          <w:sz w:val="28"/>
          <w:szCs w:val="28"/>
        </w:rPr>
        <w:t xml:space="preserve"> «Охрана окружающей среды </w:t>
      </w:r>
      <w:r w:rsidRPr="003C085C">
        <w:rPr>
          <w:rFonts w:ascii="Times New Roman" w:hAnsi="Times New Roman" w:cs="Times New Roman"/>
          <w:b/>
          <w:bCs/>
          <w:sz w:val="28"/>
          <w:szCs w:val="28"/>
        </w:rPr>
        <w:t>Комсомольского муниципального района</w:t>
      </w:r>
      <w:r w:rsidRPr="003C085C">
        <w:rPr>
          <w:rFonts w:ascii="Times New Roman" w:hAnsi="Times New Roman" w:cs="Times New Roman"/>
          <w:b/>
          <w:sz w:val="28"/>
          <w:szCs w:val="28"/>
        </w:rPr>
        <w:t>»</w:t>
      </w:r>
    </w:p>
    <w:p w14:paraId="7EA9F837" w14:textId="77777777" w:rsidR="003C085C" w:rsidRPr="003C085C" w:rsidRDefault="003C085C" w:rsidP="003C085C">
      <w:pPr>
        <w:pStyle w:val="ConsPlusNormal"/>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6832"/>
        <w:gridCol w:w="95"/>
        <w:gridCol w:w="2709"/>
        <w:gridCol w:w="1762"/>
        <w:gridCol w:w="3003"/>
      </w:tblGrid>
      <w:tr w:rsidR="003C085C" w:rsidRPr="003C085C" w14:paraId="62BCF889" w14:textId="77777777" w:rsidTr="005333DE">
        <w:tc>
          <w:tcPr>
            <w:tcW w:w="0" w:type="auto"/>
          </w:tcPr>
          <w:p w14:paraId="59A453C9"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п/п</w:t>
            </w:r>
          </w:p>
        </w:tc>
        <w:tc>
          <w:tcPr>
            <w:tcW w:w="3503" w:type="dxa"/>
            <w:gridSpan w:val="2"/>
          </w:tcPr>
          <w:p w14:paraId="102F1EF6"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Задачи структурного элемента</w:t>
            </w:r>
          </w:p>
        </w:tc>
        <w:tc>
          <w:tcPr>
            <w:tcW w:w="8516" w:type="dxa"/>
            <w:gridSpan w:val="2"/>
          </w:tcPr>
          <w:p w14:paraId="7AC38E24"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xml:space="preserve">Краткое описание ожидаемых эффектов от реализации </w:t>
            </w:r>
            <w:proofErr w:type="gramStart"/>
            <w:r w:rsidRPr="003C085C">
              <w:rPr>
                <w:rFonts w:ascii="Times New Roman" w:hAnsi="Times New Roman" w:cs="Times New Roman"/>
                <w:sz w:val="22"/>
                <w:szCs w:val="22"/>
              </w:rPr>
              <w:t>задачи  структурного</w:t>
            </w:r>
            <w:proofErr w:type="gramEnd"/>
            <w:r w:rsidRPr="003C085C">
              <w:rPr>
                <w:rFonts w:ascii="Times New Roman" w:hAnsi="Times New Roman" w:cs="Times New Roman"/>
                <w:sz w:val="22"/>
                <w:szCs w:val="22"/>
              </w:rPr>
              <w:t xml:space="preserve"> элемента</w:t>
            </w:r>
          </w:p>
        </w:tc>
        <w:tc>
          <w:tcPr>
            <w:tcW w:w="2623" w:type="dxa"/>
          </w:tcPr>
          <w:p w14:paraId="3B3105EC"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Связь с показателями</w:t>
            </w:r>
          </w:p>
        </w:tc>
      </w:tr>
      <w:tr w:rsidR="003C085C" w:rsidRPr="003C085C" w14:paraId="3A16F69E" w14:textId="77777777" w:rsidTr="005333DE">
        <w:tc>
          <w:tcPr>
            <w:tcW w:w="0" w:type="auto"/>
          </w:tcPr>
          <w:p w14:paraId="06979CC1"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3503" w:type="dxa"/>
            <w:gridSpan w:val="2"/>
          </w:tcPr>
          <w:p w14:paraId="01654AB2"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w:t>
            </w:r>
          </w:p>
        </w:tc>
        <w:tc>
          <w:tcPr>
            <w:tcW w:w="8516" w:type="dxa"/>
            <w:gridSpan w:val="2"/>
          </w:tcPr>
          <w:p w14:paraId="25EF3315"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3</w:t>
            </w:r>
          </w:p>
        </w:tc>
        <w:tc>
          <w:tcPr>
            <w:tcW w:w="2623" w:type="dxa"/>
          </w:tcPr>
          <w:p w14:paraId="64876ABE"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4</w:t>
            </w:r>
          </w:p>
        </w:tc>
      </w:tr>
      <w:tr w:rsidR="003C085C" w:rsidRPr="003C085C" w14:paraId="73BAFA51" w14:textId="77777777" w:rsidTr="005333DE">
        <w:tc>
          <w:tcPr>
            <w:tcW w:w="0" w:type="auto"/>
          </w:tcPr>
          <w:p w14:paraId="1DFFE9A9"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1.</w:t>
            </w:r>
          </w:p>
        </w:tc>
        <w:tc>
          <w:tcPr>
            <w:tcW w:w="0" w:type="auto"/>
            <w:gridSpan w:val="5"/>
          </w:tcPr>
          <w:p w14:paraId="7DB3BF33" w14:textId="77777777" w:rsidR="003C085C" w:rsidRPr="003C085C" w:rsidRDefault="003C085C" w:rsidP="005333DE">
            <w:pPr>
              <w:pStyle w:val="ConsPlusNormal"/>
              <w:jc w:val="center"/>
              <w:rPr>
                <w:rFonts w:ascii="Times New Roman" w:hAnsi="Times New Roman" w:cs="Times New Roman"/>
                <w:b/>
                <w:sz w:val="22"/>
                <w:szCs w:val="22"/>
              </w:rPr>
            </w:pPr>
            <w:proofErr w:type="gramStart"/>
            <w:r w:rsidRPr="003C085C">
              <w:rPr>
                <w:rFonts w:ascii="Times New Roman" w:hAnsi="Times New Roman" w:cs="Times New Roman"/>
                <w:b/>
                <w:sz w:val="22"/>
                <w:szCs w:val="22"/>
              </w:rPr>
              <w:t>Направление  «</w:t>
            </w:r>
            <w:proofErr w:type="gramEnd"/>
            <w:r w:rsidRPr="003C085C">
              <w:rPr>
                <w:rFonts w:ascii="Times New Roman" w:hAnsi="Times New Roman" w:cs="Times New Roman"/>
                <w:b/>
                <w:sz w:val="22"/>
                <w:szCs w:val="22"/>
              </w:rPr>
              <w:t>Организация проведения мероприятий по содержанию сибиреязвенных скотомогильников»</w:t>
            </w:r>
          </w:p>
        </w:tc>
      </w:tr>
      <w:tr w:rsidR="003C085C" w:rsidRPr="003C085C" w14:paraId="04D1AE36" w14:textId="77777777" w:rsidTr="005333DE">
        <w:tc>
          <w:tcPr>
            <w:tcW w:w="0" w:type="auto"/>
          </w:tcPr>
          <w:p w14:paraId="6721D9C1"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1.1.</w:t>
            </w:r>
          </w:p>
        </w:tc>
        <w:tc>
          <w:tcPr>
            <w:tcW w:w="0" w:type="auto"/>
            <w:gridSpan w:val="5"/>
          </w:tcPr>
          <w:p w14:paraId="18ABA359" w14:textId="77777777" w:rsidR="003C085C" w:rsidRPr="003C085C" w:rsidRDefault="003C085C" w:rsidP="005333DE">
            <w:pPr>
              <w:pStyle w:val="ConsPlusNormal"/>
              <w:jc w:val="center"/>
              <w:rPr>
                <w:rFonts w:ascii="Times New Roman" w:hAnsi="Times New Roman" w:cs="Times New Roman"/>
                <w:b/>
                <w:sz w:val="22"/>
                <w:szCs w:val="22"/>
              </w:rPr>
            </w:pPr>
            <w:r w:rsidRPr="003C085C">
              <w:rPr>
                <w:rFonts w:ascii="Times New Roman" w:hAnsi="Times New Roman" w:cs="Times New Roman"/>
                <w:b/>
                <w:sz w:val="22"/>
                <w:szCs w:val="22"/>
              </w:rPr>
              <w:t xml:space="preserve">Ведомственный проект «Организация проведения мероприятий по содержанию сибиреязвенных скотомогильников»                    </w:t>
            </w:r>
          </w:p>
          <w:p w14:paraId="0BA645D5"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b/>
                <w:sz w:val="22"/>
                <w:szCs w:val="22"/>
              </w:rPr>
              <w:t xml:space="preserve">     (</w:t>
            </w:r>
            <w:proofErr w:type="spellStart"/>
            <w:r w:rsidRPr="003C085C">
              <w:rPr>
                <w:rFonts w:ascii="Times New Roman" w:hAnsi="Times New Roman" w:cs="Times New Roman"/>
                <w:b/>
                <w:sz w:val="22"/>
                <w:szCs w:val="22"/>
              </w:rPr>
              <w:t>Витковская</w:t>
            </w:r>
            <w:proofErr w:type="spellEnd"/>
            <w:r w:rsidRPr="003C085C">
              <w:rPr>
                <w:rFonts w:ascii="Times New Roman" w:hAnsi="Times New Roman" w:cs="Times New Roman"/>
                <w:b/>
                <w:sz w:val="22"/>
                <w:szCs w:val="22"/>
              </w:rPr>
              <w:t xml:space="preserve"> Мария Сергеевна – куратор)</w:t>
            </w:r>
          </w:p>
        </w:tc>
      </w:tr>
      <w:tr w:rsidR="003C085C" w:rsidRPr="003C085C" w14:paraId="4C565B51" w14:textId="77777777" w:rsidTr="005333DE">
        <w:tc>
          <w:tcPr>
            <w:tcW w:w="0" w:type="auto"/>
          </w:tcPr>
          <w:p w14:paraId="7B14F913" w14:textId="77777777" w:rsidR="003C085C" w:rsidRPr="003C085C" w:rsidRDefault="003C085C" w:rsidP="005333DE">
            <w:pPr>
              <w:pStyle w:val="ConsPlusNormal"/>
              <w:rPr>
                <w:rFonts w:ascii="Times New Roman" w:hAnsi="Times New Roman" w:cs="Times New Roman"/>
                <w:sz w:val="22"/>
                <w:szCs w:val="22"/>
              </w:rPr>
            </w:pPr>
          </w:p>
        </w:tc>
        <w:tc>
          <w:tcPr>
            <w:tcW w:w="0" w:type="auto"/>
            <w:gridSpan w:val="3"/>
          </w:tcPr>
          <w:p w14:paraId="6EA4353A"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Ответственный за реализацию: отдел сельского хозяйства и развития территорий Администрации Комсомольского муниципального района</w:t>
            </w:r>
          </w:p>
        </w:tc>
        <w:tc>
          <w:tcPr>
            <w:tcW w:w="0" w:type="auto"/>
            <w:gridSpan w:val="2"/>
          </w:tcPr>
          <w:p w14:paraId="2C9ADE7E"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 xml:space="preserve">Срок реализации 2024-2030 </w:t>
            </w:r>
            <w:proofErr w:type="spellStart"/>
            <w:r w:rsidRPr="003C085C">
              <w:rPr>
                <w:rFonts w:ascii="Times New Roman" w:hAnsi="Times New Roman" w:cs="Times New Roman"/>
                <w:sz w:val="22"/>
                <w:szCs w:val="22"/>
              </w:rPr>
              <w:t>г.г</w:t>
            </w:r>
            <w:proofErr w:type="spellEnd"/>
            <w:r w:rsidRPr="003C085C">
              <w:rPr>
                <w:rFonts w:ascii="Times New Roman" w:hAnsi="Times New Roman" w:cs="Times New Roman"/>
                <w:sz w:val="22"/>
                <w:szCs w:val="22"/>
              </w:rPr>
              <w:t>.</w:t>
            </w:r>
          </w:p>
        </w:tc>
      </w:tr>
      <w:tr w:rsidR="003C085C" w:rsidRPr="003C085C" w14:paraId="3F54139B" w14:textId="77777777" w:rsidTr="005333DE">
        <w:tc>
          <w:tcPr>
            <w:tcW w:w="0" w:type="auto"/>
          </w:tcPr>
          <w:p w14:paraId="27FA2092"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1.1.1.</w:t>
            </w:r>
          </w:p>
        </w:tc>
        <w:tc>
          <w:tcPr>
            <w:tcW w:w="3455" w:type="dxa"/>
          </w:tcPr>
          <w:p w14:paraId="41C05B54" w14:textId="77777777" w:rsidR="003C085C" w:rsidRPr="003C085C" w:rsidRDefault="003C085C" w:rsidP="005333DE">
            <w:pPr>
              <w:pStyle w:val="ConsPlusNormal"/>
              <w:rPr>
                <w:rFonts w:ascii="Times New Roman" w:hAnsi="Times New Roman" w:cs="Times New Roman"/>
                <w:sz w:val="22"/>
                <w:szCs w:val="22"/>
                <w:highlight w:val="yellow"/>
              </w:rPr>
            </w:pPr>
            <w:r w:rsidRPr="003C085C">
              <w:rPr>
                <w:rFonts w:ascii="Times New Roman" w:hAnsi="Times New Roman" w:cs="Times New Roman"/>
                <w:sz w:val="22"/>
                <w:szCs w:val="22"/>
              </w:rPr>
              <w:t xml:space="preserve">Передача полномочий с регионального уровня </w:t>
            </w:r>
          </w:p>
        </w:tc>
        <w:tc>
          <w:tcPr>
            <w:tcW w:w="8564" w:type="dxa"/>
            <w:gridSpan w:val="3"/>
          </w:tcPr>
          <w:p w14:paraId="0B7C7AA3" w14:textId="77777777" w:rsidR="003C085C" w:rsidRPr="003C085C" w:rsidRDefault="003C085C" w:rsidP="005333DE">
            <w:pPr>
              <w:pStyle w:val="ConsPlusNormal"/>
              <w:rPr>
                <w:rFonts w:ascii="Times New Roman" w:hAnsi="Times New Roman" w:cs="Times New Roman"/>
                <w:sz w:val="22"/>
                <w:szCs w:val="22"/>
                <w:highlight w:val="yellow"/>
              </w:rPr>
            </w:pPr>
            <w:r w:rsidRPr="003C085C">
              <w:rPr>
                <w:rFonts w:ascii="Times New Roman" w:hAnsi="Times New Roman" w:cs="Times New Roman"/>
                <w:sz w:val="22"/>
                <w:szCs w:val="22"/>
              </w:rPr>
              <w:t>Улучшение экологической ситуации на территории Комсомольского муниципального района</w:t>
            </w:r>
          </w:p>
        </w:tc>
        <w:tc>
          <w:tcPr>
            <w:tcW w:w="2623" w:type="dxa"/>
          </w:tcPr>
          <w:p w14:paraId="41797FE1"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Недопущение распространения карантинных заболеваний животных</w:t>
            </w:r>
          </w:p>
          <w:p w14:paraId="6D2BAB35" w14:textId="77777777" w:rsidR="003C085C" w:rsidRPr="003C085C" w:rsidRDefault="003C085C" w:rsidP="005333DE">
            <w:pPr>
              <w:pStyle w:val="ConsPlusNormal"/>
              <w:jc w:val="center"/>
              <w:rPr>
                <w:rFonts w:ascii="Times New Roman" w:hAnsi="Times New Roman" w:cs="Times New Roman"/>
                <w:sz w:val="22"/>
                <w:szCs w:val="22"/>
                <w:highlight w:val="yellow"/>
              </w:rPr>
            </w:pPr>
          </w:p>
        </w:tc>
      </w:tr>
      <w:tr w:rsidR="003C085C" w:rsidRPr="003C085C" w14:paraId="44E7884B" w14:textId="77777777" w:rsidTr="005333DE">
        <w:tc>
          <w:tcPr>
            <w:tcW w:w="0" w:type="auto"/>
          </w:tcPr>
          <w:p w14:paraId="1780E4D2"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2.</w:t>
            </w:r>
          </w:p>
        </w:tc>
        <w:tc>
          <w:tcPr>
            <w:tcW w:w="0" w:type="auto"/>
            <w:gridSpan w:val="5"/>
          </w:tcPr>
          <w:p w14:paraId="46D71904"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b/>
                <w:sz w:val="22"/>
                <w:szCs w:val="22"/>
              </w:rPr>
              <w:t xml:space="preserve">Направление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w:t>
            </w:r>
            <w:proofErr w:type="gramStart"/>
            <w:r w:rsidRPr="003C085C">
              <w:rPr>
                <w:rFonts w:ascii="Times New Roman" w:hAnsi="Times New Roman" w:cs="Times New Roman"/>
                <w:b/>
                <w:sz w:val="22"/>
                <w:szCs w:val="22"/>
              </w:rPr>
              <w:t>района »</w:t>
            </w:r>
            <w:proofErr w:type="gramEnd"/>
            <w:r w:rsidRPr="003C085C">
              <w:rPr>
                <w:rFonts w:ascii="Times New Roman" w:hAnsi="Times New Roman" w:cs="Times New Roman"/>
                <w:b/>
                <w:sz w:val="22"/>
                <w:szCs w:val="22"/>
              </w:rPr>
              <w:t xml:space="preserve">  </w:t>
            </w:r>
          </w:p>
        </w:tc>
      </w:tr>
      <w:tr w:rsidR="003C085C" w:rsidRPr="003C085C" w14:paraId="4010CC6D" w14:textId="77777777" w:rsidTr="005333DE">
        <w:tc>
          <w:tcPr>
            <w:tcW w:w="0" w:type="auto"/>
          </w:tcPr>
          <w:p w14:paraId="016476EC"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2.1.</w:t>
            </w:r>
          </w:p>
        </w:tc>
        <w:tc>
          <w:tcPr>
            <w:tcW w:w="0" w:type="auto"/>
            <w:gridSpan w:val="5"/>
          </w:tcPr>
          <w:p w14:paraId="0632EEC4" w14:textId="77777777" w:rsidR="003C085C" w:rsidRPr="003C085C" w:rsidRDefault="003C085C" w:rsidP="005333DE">
            <w:pPr>
              <w:pStyle w:val="ConsPlusNormal"/>
              <w:jc w:val="center"/>
              <w:rPr>
                <w:rFonts w:ascii="Times New Roman" w:hAnsi="Times New Roman" w:cs="Times New Roman"/>
                <w:b/>
                <w:sz w:val="22"/>
                <w:szCs w:val="22"/>
              </w:rPr>
            </w:pPr>
            <w:r w:rsidRPr="003C085C">
              <w:rPr>
                <w:rFonts w:ascii="Times New Roman" w:hAnsi="Times New Roman" w:cs="Times New Roman"/>
                <w:b/>
                <w:sz w:val="22"/>
                <w:szCs w:val="22"/>
              </w:rPr>
              <w:t xml:space="preserve">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                    </w:t>
            </w:r>
          </w:p>
          <w:p w14:paraId="6AFE7D10" w14:textId="77777777" w:rsidR="003C085C" w:rsidRPr="003C085C" w:rsidRDefault="003C085C" w:rsidP="005333DE">
            <w:pPr>
              <w:pStyle w:val="ConsPlusNormal"/>
              <w:jc w:val="center"/>
              <w:rPr>
                <w:rFonts w:ascii="Times New Roman" w:hAnsi="Times New Roman" w:cs="Times New Roman"/>
                <w:b/>
                <w:sz w:val="22"/>
                <w:szCs w:val="22"/>
              </w:rPr>
            </w:pPr>
            <w:r w:rsidRPr="003C085C">
              <w:rPr>
                <w:rFonts w:ascii="Times New Roman" w:hAnsi="Times New Roman" w:cs="Times New Roman"/>
                <w:b/>
                <w:sz w:val="22"/>
                <w:szCs w:val="22"/>
              </w:rPr>
              <w:t xml:space="preserve">     (</w:t>
            </w:r>
            <w:proofErr w:type="spellStart"/>
            <w:r w:rsidRPr="003C085C">
              <w:rPr>
                <w:rFonts w:ascii="Times New Roman" w:hAnsi="Times New Roman" w:cs="Times New Roman"/>
                <w:b/>
                <w:sz w:val="22"/>
                <w:szCs w:val="22"/>
              </w:rPr>
              <w:t>Витковская</w:t>
            </w:r>
            <w:proofErr w:type="spellEnd"/>
            <w:r w:rsidRPr="003C085C">
              <w:rPr>
                <w:rFonts w:ascii="Times New Roman" w:hAnsi="Times New Roman" w:cs="Times New Roman"/>
                <w:b/>
                <w:sz w:val="22"/>
                <w:szCs w:val="22"/>
              </w:rPr>
              <w:t xml:space="preserve"> Мария Сергеевна – куратор)</w:t>
            </w:r>
          </w:p>
        </w:tc>
      </w:tr>
      <w:tr w:rsidR="003C085C" w:rsidRPr="003C085C" w14:paraId="6B150289" w14:textId="77777777" w:rsidTr="005333DE">
        <w:tc>
          <w:tcPr>
            <w:tcW w:w="0" w:type="auto"/>
          </w:tcPr>
          <w:p w14:paraId="5F7F44B1" w14:textId="77777777" w:rsidR="003C085C" w:rsidRPr="003C085C" w:rsidRDefault="003C085C" w:rsidP="005333DE">
            <w:pPr>
              <w:pStyle w:val="ConsPlusNormal"/>
              <w:rPr>
                <w:rFonts w:ascii="Times New Roman" w:hAnsi="Times New Roman" w:cs="Times New Roman"/>
                <w:sz w:val="22"/>
                <w:szCs w:val="22"/>
              </w:rPr>
            </w:pPr>
          </w:p>
        </w:tc>
        <w:tc>
          <w:tcPr>
            <w:tcW w:w="0" w:type="auto"/>
            <w:gridSpan w:val="3"/>
          </w:tcPr>
          <w:p w14:paraId="307B2500"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Ответственный за реализацию: отдел сельского хозяйства и развития территорий Администрации Комсомольского муниципального района</w:t>
            </w:r>
          </w:p>
        </w:tc>
        <w:tc>
          <w:tcPr>
            <w:tcW w:w="0" w:type="auto"/>
            <w:gridSpan w:val="2"/>
          </w:tcPr>
          <w:p w14:paraId="7F473DA6"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 xml:space="preserve">Срок реализации 2024-2030 </w:t>
            </w:r>
            <w:proofErr w:type="spellStart"/>
            <w:r w:rsidRPr="003C085C">
              <w:rPr>
                <w:rFonts w:ascii="Times New Roman" w:hAnsi="Times New Roman" w:cs="Times New Roman"/>
                <w:sz w:val="22"/>
                <w:szCs w:val="22"/>
              </w:rPr>
              <w:t>г.г</w:t>
            </w:r>
            <w:proofErr w:type="spellEnd"/>
            <w:r w:rsidRPr="003C085C">
              <w:rPr>
                <w:rFonts w:ascii="Times New Roman" w:hAnsi="Times New Roman" w:cs="Times New Roman"/>
                <w:sz w:val="22"/>
                <w:szCs w:val="22"/>
              </w:rPr>
              <w:t>.</w:t>
            </w:r>
          </w:p>
        </w:tc>
      </w:tr>
      <w:tr w:rsidR="003C085C" w:rsidRPr="003C085C" w14:paraId="2E94EB13" w14:textId="77777777" w:rsidTr="005333DE">
        <w:tc>
          <w:tcPr>
            <w:tcW w:w="0" w:type="auto"/>
          </w:tcPr>
          <w:p w14:paraId="200F3E14"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2.1.1.</w:t>
            </w:r>
          </w:p>
        </w:tc>
        <w:tc>
          <w:tcPr>
            <w:tcW w:w="3503" w:type="dxa"/>
            <w:gridSpan w:val="2"/>
          </w:tcPr>
          <w:p w14:paraId="03CD45EF" w14:textId="77777777" w:rsidR="003C085C" w:rsidRPr="003C085C" w:rsidRDefault="003C085C" w:rsidP="005333DE">
            <w:pPr>
              <w:pStyle w:val="ConsPlusNormal"/>
              <w:rPr>
                <w:rFonts w:ascii="Times New Roman" w:hAnsi="Times New Roman" w:cs="Times New Roman"/>
                <w:sz w:val="22"/>
                <w:szCs w:val="22"/>
                <w:highlight w:val="yellow"/>
              </w:rPr>
            </w:pPr>
            <w:r w:rsidRPr="003C085C">
              <w:rPr>
                <w:rFonts w:ascii="Times New Roman" w:hAnsi="Times New Roman" w:cs="Times New Roman"/>
                <w:sz w:val="22"/>
                <w:szCs w:val="22"/>
              </w:rPr>
              <w:t xml:space="preserve">Предоставления средств бюджета на рекультивацию земельного участка под свалкой твердо-бытовых отходов </w:t>
            </w:r>
          </w:p>
        </w:tc>
        <w:tc>
          <w:tcPr>
            <w:tcW w:w="8516" w:type="dxa"/>
            <w:gridSpan w:val="2"/>
          </w:tcPr>
          <w:p w14:paraId="75008BEE" w14:textId="77777777" w:rsidR="003C085C" w:rsidRPr="003C085C" w:rsidRDefault="003C085C" w:rsidP="005333DE">
            <w:pPr>
              <w:pStyle w:val="ConsPlusNormal"/>
              <w:rPr>
                <w:rFonts w:ascii="Times New Roman" w:hAnsi="Times New Roman" w:cs="Times New Roman"/>
                <w:sz w:val="22"/>
                <w:szCs w:val="22"/>
                <w:highlight w:val="yellow"/>
              </w:rPr>
            </w:pPr>
            <w:r w:rsidRPr="003C085C">
              <w:rPr>
                <w:rFonts w:ascii="Times New Roman" w:hAnsi="Times New Roman" w:cs="Times New Roman"/>
                <w:sz w:val="22"/>
                <w:szCs w:val="22"/>
              </w:rPr>
              <w:t>Улучшение экологической ситуации на территории Комсомольского муниципального района</w:t>
            </w:r>
          </w:p>
        </w:tc>
        <w:tc>
          <w:tcPr>
            <w:tcW w:w="2623" w:type="dxa"/>
          </w:tcPr>
          <w:p w14:paraId="31052CD0"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Улучшение санитарного состояния территории района</w:t>
            </w:r>
          </w:p>
        </w:tc>
      </w:tr>
    </w:tbl>
    <w:p w14:paraId="220B04A2" w14:textId="77777777" w:rsidR="003C085C" w:rsidRPr="003C085C" w:rsidRDefault="003C085C" w:rsidP="003C085C">
      <w:pPr>
        <w:pStyle w:val="ConsPlusNormal"/>
        <w:rPr>
          <w:rFonts w:ascii="Times New Roman" w:hAnsi="Times New Roman" w:cs="Times New Roman"/>
          <w:b/>
          <w:sz w:val="22"/>
          <w:szCs w:val="22"/>
        </w:rPr>
      </w:pPr>
    </w:p>
    <w:p w14:paraId="1BBD6E54" w14:textId="77777777" w:rsidR="003C085C" w:rsidRPr="003C085C" w:rsidRDefault="003C085C" w:rsidP="003C085C">
      <w:pPr>
        <w:pStyle w:val="ConsPlusNormal"/>
        <w:jc w:val="center"/>
        <w:rPr>
          <w:rFonts w:ascii="Times New Roman" w:hAnsi="Times New Roman" w:cs="Times New Roman"/>
          <w:b/>
          <w:sz w:val="22"/>
          <w:szCs w:val="22"/>
        </w:rPr>
      </w:pPr>
    </w:p>
    <w:p w14:paraId="4D3E5E30" w14:textId="77777777" w:rsidR="003C085C" w:rsidRPr="003C085C" w:rsidRDefault="003C085C" w:rsidP="003C085C">
      <w:pPr>
        <w:pStyle w:val="ConsPlusNormal"/>
        <w:jc w:val="center"/>
        <w:rPr>
          <w:rFonts w:ascii="Times New Roman" w:hAnsi="Times New Roman" w:cs="Times New Roman"/>
          <w:b/>
          <w:sz w:val="22"/>
          <w:szCs w:val="22"/>
        </w:rPr>
      </w:pPr>
    </w:p>
    <w:p w14:paraId="6CB030D3" w14:textId="77777777" w:rsidR="003C085C" w:rsidRPr="003C085C" w:rsidRDefault="003C085C" w:rsidP="003C085C">
      <w:pPr>
        <w:pStyle w:val="ConsPlusNormal"/>
        <w:jc w:val="center"/>
        <w:rPr>
          <w:rFonts w:ascii="Times New Roman" w:hAnsi="Times New Roman" w:cs="Times New Roman"/>
          <w:b/>
          <w:sz w:val="22"/>
          <w:szCs w:val="22"/>
        </w:rPr>
      </w:pPr>
    </w:p>
    <w:p w14:paraId="3E4E033E" w14:textId="77777777" w:rsidR="003C085C" w:rsidRPr="003C085C" w:rsidRDefault="003C085C" w:rsidP="003C085C">
      <w:pPr>
        <w:pStyle w:val="ConsPlusNormal"/>
        <w:jc w:val="center"/>
        <w:rPr>
          <w:rFonts w:ascii="Times New Roman" w:hAnsi="Times New Roman" w:cs="Times New Roman"/>
          <w:b/>
          <w:sz w:val="22"/>
          <w:szCs w:val="22"/>
        </w:rPr>
      </w:pPr>
    </w:p>
    <w:p w14:paraId="51DF2D46" w14:textId="77777777" w:rsidR="003C085C" w:rsidRPr="003C085C" w:rsidRDefault="003C085C" w:rsidP="003C085C">
      <w:pPr>
        <w:pStyle w:val="ConsPlusNormal"/>
        <w:rPr>
          <w:rFonts w:ascii="Times New Roman" w:hAnsi="Times New Roman" w:cs="Times New Roman"/>
          <w:b/>
          <w:sz w:val="22"/>
          <w:szCs w:val="22"/>
        </w:rPr>
      </w:pPr>
    </w:p>
    <w:p w14:paraId="79D8C8C4" w14:textId="77777777" w:rsidR="003C085C" w:rsidRPr="003C085C" w:rsidRDefault="003C085C" w:rsidP="003C085C">
      <w:pPr>
        <w:pStyle w:val="ConsPlusNormal"/>
        <w:rPr>
          <w:rFonts w:ascii="Times New Roman" w:hAnsi="Times New Roman" w:cs="Times New Roman"/>
          <w:b/>
          <w:sz w:val="22"/>
          <w:szCs w:val="22"/>
        </w:rPr>
      </w:pPr>
    </w:p>
    <w:p w14:paraId="0C9B0E74" w14:textId="77777777" w:rsidR="003C085C" w:rsidRPr="003C085C" w:rsidRDefault="003C085C" w:rsidP="003C085C">
      <w:pPr>
        <w:pStyle w:val="ConsPlusNormal"/>
        <w:jc w:val="center"/>
        <w:rPr>
          <w:rFonts w:ascii="Times New Roman" w:hAnsi="Times New Roman" w:cs="Times New Roman"/>
          <w:b/>
          <w:sz w:val="28"/>
          <w:szCs w:val="28"/>
        </w:rPr>
      </w:pPr>
    </w:p>
    <w:p w14:paraId="3386265F" w14:textId="77777777" w:rsidR="003C085C" w:rsidRPr="003C085C" w:rsidRDefault="003C085C" w:rsidP="003C085C">
      <w:pPr>
        <w:pStyle w:val="ConsPlusNormal"/>
        <w:jc w:val="center"/>
        <w:rPr>
          <w:rFonts w:ascii="Times New Roman" w:hAnsi="Times New Roman" w:cs="Times New Roman"/>
          <w:b/>
          <w:sz w:val="28"/>
          <w:szCs w:val="28"/>
        </w:rPr>
      </w:pPr>
    </w:p>
    <w:p w14:paraId="3C7AE720" w14:textId="77777777" w:rsidR="003C085C" w:rsidRPr="003C085C" w:rsidRDefault="003C085C" w:rsidP="003C085C">
      <w:pPr>
        <w:pStyle w:val="ConsPlusNormal"/>
        <w:jc w:val="center"/>
        <w:rPr>
          <w:rFonts w:ascii="Times New Roman" w:hAnsi="Times New Roman" w:cs="Times New Roman"/>
          <w:b/>
          <w:sz w:val="28"/>
          <w:szCs w:val="28"/>
        </w:rPr>
      </w:pPr>
    </w:p>
    <w:p w14:paraId="52017D95" w14:textId="77777777" w:rsidR="003C085C" w:rsidRPr="003C085C" w:rsidRDefault="003C085C" w:rsidP="003C085C">
      <w:pPr>
        <w:pStyle w:val="ConsPlusNormal"/>
        <w:jc w:val="center"/>
        <w:rPr>
          <w:rFonts w:ascii="Times New Roman" w:hAnsi="Times New Roman" w:cs="Times New Roman"/>
          <w:b/>
          <w:sz w:val="28"/>
          <w:szCs w:val="28"/>
        </w:rPr>
      </w:pPr>
      <w:r w:rsidRPr="003C085C">
        <w:rPr>
          <w:rFonts w:ascii="Times New Roman" w:hAnsi="Times New Roman" w:cs="Times New Roman"/>
          <w:b/>
          <w:sz w:val="28"/>
          <w:szCs w:val="28"/>
        </w:rPr>
        <w:t xml:space="preserve">4. Финансового обеспечения реализации муниципальной программы  </w:t>
      </w:r>
    </w:p>
    <w:p w14:paraId="1E3B977F" w14:textId="77777777" w:rsidR="003C085C" w:rsidRPr="003C085C" w:rsidRDefault="003C085C" w:rsidP="003C085C">
      <w:pPr>
        <w:pStyle w:val="ConsPlusNormal"/>
        <w:jc w:val="center"/>
        <w:rPr>
          <w:rFonts w:ascii="Times New Roman" w:hAnsi="Times New Roman" w:cs="Times New Roman"/>
          <w:b/>
          <w:sz w:val="28"/>
          <w:szCs w:val="28"/>
        </w:rPr>
      </w:pPr>
      <w:r w:rsidRPr="003C085C">
        <w:rPr>
          <w:rFonts w:ascii="Times New Roman" w:hAnsi="Times New Roman" w:cs="Times New Roman"/>
          <w:b/>
          <w:sz w:val="28"/>
          <w:szCs w:val="28"/>
        </w:rPr>
        <w:t xml:space="preserve"> «Охрана окружающей среды </w:t>
      </w:r>
      <w:r w:rsidRPr="003C085C">
        <w:rPr>
          <w:rFonts w:ascii="Times New Roman" w:hAnsi="Times New Roman" w:cs="Times New Roman"/>
          <w:b/>
          <w:bCs/>
          <w:sz w:val="28"/>
          <w:szCs w:val="28"/>
        </w:rPr>
        <w:t>Комсомольского муниципального района</w:t>
      </w:r>
      <w:r w:rsidRPr="003C085C">
        <w:rPr>
          <w:rFonts w:ascii="Times New Roman" w:hAnsi="Times New Roman" w:cs="Times New Roman"/>
          <w:b/>
          <w:sz w:val="28"/>
          <w:szCs w:val="28"/>
        </w:rPr>
        <w:t>»</w:t>
      </w:r>
    </w:p>
    <w:p w14:paraId="6F2F98DC" w14:textId="77777777" w:rsidR="003C085C" w:rsidRPr="003C085C" w:rsidRDefault="003C085C" w:rsidP="003C085C">
      <w:pPr>
        <w:pStyle w:val="ConsPlusNormal"/>
        <w:jc w:val="center"/>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2"/>
        <w:gridCol w:w="1261"/>
        <w:gridCol w:w="1371"/>
        <w:gridCol w:w="1144"/>
        <w:gridCol w:w="1261"/>
        <w:gridCol w:w="716"/>
        <w:gridCol w:w="656"/>
        <w:gridCol w:w="656"/>
        <w:gridCol w:w="1470"/>
      </w:tblGrid>
      <w:tr w:rsidR="003C085C" w:rsidRPr="003C085C" w14:paraId="76B7878B" w14:textId="77777777" w:rsidTr="005333DE">
        <w:tc>
          <w:tcPr>
            <w:tcW w:w="6592" w:type="dxa"/>
            <w:vMerge w:val="restart"/>
          </w:tcPr>
          <w:p w14:paraId="100812D5"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Наименование муниципальной программы,</w:t>
            </w:r>
          </w:p>
          <w:p w14:paraId="20C71FDE"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 xml:space="preserve">структурного элемента/ источник </w:t>
            </w:r>
          </w:p>
          <w:p w14:paraId="121E3AC1"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финансового обеспечения</w:t>
            </w:r>
          </w:p>
        </w:tc>
        <w:tc>
          <w:tcPr>
            <w:tcW w:w="8535" w:type="dxa"/>
            <w:gridSpan w:val="8"/>
          </w:tcPr>
          <w:p w14:paraId="2CC0ACF2"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Объем финансового обеспечения по годам реализации, рублей</w:t>
            </w:r>
          </w:p>
        </w:tc>
      </w:tr>
      <w:tr w:rsidR="003C085C" w:rsidRPr="003C085C" w14:paraId="442AA44D" w14:textId="77777777" w:rsidTr="005333DE">
        <w:tc>
          <w:tcPr>
            <w:tcW w:w="6592" w:type="dxa"/>
            <w:vMerge/>
          </w:tcPr>
          <w:p w14:paraId="79D7D235" w14:textId="77777777" w:rsidR="003C085C" w:rsidRPr="003C085C" w:rsidRDefault="003C085C" w:rsidP="005333DE">
            <w:pPr>
              <w:pStyle w:val="ConsPlusNormal"/>
              <w:jc w:val="center"/>
              <w:rPr>
                <w:rFonts w:ascii="Times New Roman" w:hAnsi="Times New Roman" w:cs="Times New Roman"/>
                <w:sz w:val="22"/>
                <w:szCs w:val="22"/>
              </w:rPr>
            </w:pPr>
          </w:p>
        </w:tc>
        <w:tc>
          <w:tcPr>
            <w:tcW w:w="1261" w:type="dxa"/>
          </w:tcPr>
          <w:p w14:paraId="67A83F0D"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2024 год</w:t>
            </w:r>
          </w:p>
        </w:tc>
        <w:tc>
          <w:tcPr>
            <w:tcW w:w="1371" w:type="dxa"/>
          </w:tcPr>
          <w:p w14:paraId="3C87C30B"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2025 год</w:t>
            </w:r>
          </w:p>
        </w:tc>
        <w:tc>
          <w:tcPr>
            <w:tcW w:w="1144" w:type="dxa"/>
          </w:tcPr>
          <w:p w14:paraId="3F52575C"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2026 год</w:t>
            </w:r>
          </w:p>
        </w:tc>
        <w:tc>
          <w:tcPr>
            <w:tcW w:w="1261" w:type="dxa"/>
          </w:tcPr>
          <w:p w14:paraId="54EE4082"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2027 год</w:t>
            </w:r>
          </w:p>
        </w:tc>
        <w:tc>
          <w:tcPr>
            <w:tcW w:w="716" w:type="dxa"/>
          </w:tcPr>
          <w:p w14:paraId="532D9E22"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2028 год</w:t>
            </w:r>
          </w:p>
        </w:tc>
        <w:tc>
          <w:tcPr>
            <w:tcW w:w="656" w:type="dxa"/>
          </w:tcPr>
          <w:p w14:paraId="18184F34"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2029 год</w:t>
            </w:r>
          </w:p>
        </w:tc>
        <w:tc>
          <w:tcPr>
            <w:tcW w:w="656" w:type="dxa"/>
          </w:tcPr>
          <w:p w14:paraId="77A330FD"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2030 год</w:t>
            </w:r>
          </w:p>
        </w:tc>
        <w:tc>
          <w:tcPr>
            <w:tcW w:w="1470" w:type="dxa"/>
          </w:tcPr>
          <w:p w14:paraId="4A9B5577" w14:textId="77777777" w:rsidR="003C085C" w:rsidRPr="003C085C" w:rsidRDefault="003C085C" w:rsidP="005333DE">
            <w:pPr>
              <w:pStyle w:val="ConsPlusNormal"/>
              <w:jc w:val="center"/>
              <w:rPr>
                <w:rFonts w:ascii="Times New Roman" w:hAnsi="Times New Roman" w:cs="Times New Roman"/>
                <w:b/>
                <w:i/>
                <w:sz w:val="22"/>
                <w:szCs w:val="22"/>
              </w:rPr>
            </w:pPr>
            <w:r w:rsidRPr="003C085C">
              <w:rPr>
                <w:rFonts w:ascii="Times New Roman" w:hAnsi="Times New Roman" w:cs="Times New Roman"/>
                <w:b/>
                <w:i/>
                <w:sz w:val="22"/>
                <w:szCs w:val="22"/>
              </w:rPr>
              <w:t>Всего</w:t>
            </w:r>
          </w:p>
        </w:tc>
      </w:tr>
      <w:tr w:rsidR="003C085C" w:rsidRPr="003C085C" w14:paraId="38411B18" w14:textId="77777777" w:rsidTr="005333DE">
        <w:tc>
          <w:tcPr>
            <w:tcW w:w="6592" w:type="dxa"/>
          </w:tcPr>
          <w:p w14:paraId="32EDF14B"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1</w:t>
            </w:r>
          </w:p>
        </w:tc>
        <w:tc>
          <w:tcPr>
            <w:tcW w:w="1261" w:type="dxa"/>
          </w:tcPr>
          <w:p w14:paraId="6D4EA37C"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3</w:t>
            </w:r>
          </w:p>
        </w:tc>
        <w:tc>
          <w:tcPr>
            <w:tcW w:w="1371" w:type="dxa"/>
          </w:tcPr>
          <w:p w14:paraId="7CE2B2B2"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4</w:t>
            </w:r>
          </w:p>
        </w:tc>
        <w:tc>
          <w:tcPr>
            <w:tcW w:w="1144" w:type="dxa"/>
          </w:tcPr>
          <w:p w14:paraId="1FEE512D"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5</w:t>
            </w:r>
          </w:p>
        </w:tc>
        <w:tc>
          <w:tcPr>
            <w:tcW w:w="1261" w:type="dxa"/>
          </w:tcPr>
          <w:p w14:paraId="14ACDE3A"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6</w:t>
            </w:r>
          </w:p>
        </w:tc>
        <w:tc>
          <w:tcPr>
            <w:tcW w:w="716" w:type="dxa"/>
          </w:tcPr>
          <w:p w14:paraId="46D6175C"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7</w:t>
            </w:r>
          </w:p>
        </w:tc>
        <w:tc>
          <w:tcPr>
            <w:tcW w:w="656" w:type="dxa"/>
          </w:tcPr>
          <w:p w14:paraId="1E4AF86B"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8</w:t>
            </w:r>
          </w:p>
        </w:tc>
        <w:tc>
          <w:tcPr>
            <w:tcW w:w="656" w:type="dxa"/>
          </w:tcPr>
          <w:p w14:paraId="3D28EC19"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9</w:t>
            </w:r>
          </w:p>
        </w:tc>
        <w:tc>
          <w:tcPr>
            <w:tcW w:w="1470" w:type="dxa"/>
          </w:tcPr>
          <w:p w14:paraId="65F66301" w14:textId="77777777" w:rsidR="003C085C" w:rsidRPr="003C085C" w:rsidRDefault="003C085C" w:rsidP="005333DE">
            <w:pPr>
              <w:pStyle w:val="ConsPlusNormal"/>
              <w:jc w:val="center"/>
              <w:rPr>
                <w:rFonts w:ascii="Times New Roman" w:hAnsi="Times New Roman" w:cs="Times New Roman"/>
                <w:b/>
                <w:i/>
                <w:sz w:val="22"/>
                <w:szCs w:val="22"/>
              </w:rPr>
            </w:pPr>
            <w:r w:rsidRPr="003C085C">
              <w:rPr>
                <w:rFonts w:ascii="Times New Roman" w:hAnsi="Times New Roman" w:cs="Times New Roman"/>
                <w:b/>
                <w:i/>
                <w:sz w:val="22"/>
                <w:szCs w:val="22"/>
              </w:rPr>
              <w:t>10</w:t>
            </w:r>
          </w:p>
        </w:tc>
      </w:tr>
      <w:tr w:rsidR="003C085C" w:rsidRPr="003C085C" w14:paraId="6C836C79" w14:textId="77777777" w:rsidTr="005333DE">
        <w:tc>
          <w:tcPr>
            <w:tcW w:w="6592" w:type="dxa"/>
          </w:tcPr>
          <w:p w14:paraId="34B9399E"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Муниципальная программа (комплексная программа) (всего), в том числе:</w:t>
            </w:r>
          </w:p>
        </w:tc>
        <w:tc>
          <w:tcPr>
            <w:tcW w:w="1261" w:type="dxa"/>
          </w:tcPr>
          <w:p w14:paraId="40E42A54" w14:textId="77777777" w:rsidR="003C085C" w:rsidRPr="003C085C" w:rsidRDefault="003C085C" w:rsidP="005333DE">
            <w:pPr>
              <w:jc w:val="center"/>
              <w:rPr>
                <w:b/>
              </w:rPr>
            </w:pPr>
            <w:r w:rsidRPr="003C085C">
              <w:rPr>
                <w:b/>
                <w:sz w:val="22"/>
                <w:szCs w:val="22"/>
              </w:rPr>
              <w:t>2194574,51</w:t>
            </w:r>
          </w:p>
        </w:tc>
        <w:tc>
          <w:tcPr>
            <w:tcW w:w="1371" w:type="dxa"/>
          </w:tcPr>
          <w:p w14:paraId="0C38C0BF" w14:textId="77777777" w:rsidR="003C085C" w:rsidRPr="003C085C" w:rsidRDefault="003C085C" w:rsidP="005333DE">
            <w:pPr>
              <w:rPr>
                <w:b/>
              </w:rPr>
            </w:pPr>
            <w:r w:rsidRPr="003C085C">
              <w:rPr>
                <w:b/>
                <w:sz w:val="22"/>
                <w:szCs w:val="22"/>
              </w:rPr>
              <w:t>2568217,62</w:t>
            </w:r>
          </w:p>
        </w:tc>
        <w:tc>
          <w:tcPr>
            <w:tcW w:w="1144" w:type="dxa"/>
          </w:tcPr>
          <w:p w14:paraId="784705E6" w14:textId="77777777" w:rsidR="003C085C" w:rsidRPr="003C085C" w:rsidRDefault="003C085C" w:rsidP="005333DE">
            <w:pPr>
              <w:rPr>
                <w:b/>
              </w:rPr>
            </w:pPr>
            <w:r w:rsidRPr="003C085C">
              <w:rPr>
                <w:b/>
                <w:sz w:val="22"/>
                <w:szCs w:val="22"/>
              </w:rPr>
              <w:t>24 217,62</w:t>
            </w:r>
          </w:p>
        </w:tc>
        <w:tc>
          <w:tcPr>
            <w:tcW w:w="1261" w:type="dxa"/>
          </w:tcPr>
          <w:p w14:paraId="57BA3054" w14:textId="77777777" w:rsidR="003C085C" w:rsidRPr="003C085C" w:rsidRDefault="003C085C" w:rsidP="005333DE">
            <w:pPr>
              <w:jc w:val="center"/>
              <w:rPr>
                <w:b/>
              </w:rPr>
            </w:pPr>
            <w:r w:rsidRPr="003C085C">
              <w:rPr>
                <w:b/>
                <w:sz w:val="22"/>
                <w:szCs w:val="22"/>
              </w:rPr>
              <w:t>4786404,98</w:t>
            </w:r>
          </w:p>
        </w:tc>
        <w:tc>
          <w:tcPr>
            <w:tcW w:w="716" w:type="dxa"/>
          </w:tcPr>
          <w:p w14:paraId="1CDCF663" w14:textId="77777777" w:rsidR="003C085C" w:rsidRPr="003C085C" w:rsidRDefault="003C085C" w:rsidP="005333DE">
            <w:pPr>
              <w:jc w:val="center"/>
            </w:pPr>
            <w:r w:rsidRPr="003C085C">
              <w:rPr>
                <w:b/>
                <w:sz w:val="22"/>
                <w:szCs w:val="22"/>
                <w:lang w:val="en-US"/>
              </w:rPr>
              <w:t>0</w:t>
            </w:r>
            <w:r w:rsidRPr="003C085C">
              <w:rPr>
                <w:b/>
                <w:sz w:val="22"/>
                <w:szCs w:val="22"/>
              </w:rPr>
              <w:t>,00</w:t>
            </w:r>
          </w:p>
        </w:tc>
        <w:tc>
          <w:tcPr>
            <w:tcW w:w="656" w:type="dxa"/>
          </w:tcPr>
          <w:p w14:paraId="63E4EEB5" w14:textId="77777777" w:rsidR="003C085C" w:rsidRPr="003C085C" w:rsidRDefault="003C085C" w:rsidP="005333DE">
            <w:pPr>
              <w:jc w:val="center"/>
            </w:pPr>
            <w:r w:rsidRPr="003C085C">
              <w:rPr>
                <w:b/>
                <w:sz w:val="22"/>
                <w:szCs w:val="22"/>
                <w:lang w:val="en-US"/>
              </w:rPr>
              <w:t>0</w:t>
            </w:r>
            <w:r w:rsidRPr="003C085C">
              <w:rPr>
                <w:b/>
                <w:sz w:val="22"/>
                <w:szCs w:val="22"/>
              </w:rPr>
              <w:t>,00</w:t>
            </w:r>
          </w:p>
        </w:tc>
        <w:tc>
          <w:tcPr>
            <w:tcW w:w="656" w:type="dxa"/>
          </w:tcPr>
          <w:p w14:paraId="60A67F2D" w14:textId="77777777" w:rsidR="003C085C" w:rsidRPr="003C085C" w:rsidRDefault="003C085C" w:rsidP="005333DE">
            <w:pPr>
              <w:jc w:val="center"/>
            </w:pPr>
            <w:r w:rsidRPr="003C085C">
              <w:rPr>
                <w:b/>
                <w:sz w:val="22"/>
                <w:szCs w:val="22"/>
                <w:lang w:val="en-US"/>
              </w:rPr>
              <w:t>0</w:t>
            </w:r>
            <w:r w:rsidRPr="003C085C">
              <w:rPr>
                <w:b/>
                <w:sz w:val="22"/>
                <w:szCs w:val="22"/>
              </w:rPr>
              <w:t>,00</w:t>
            </w:r>
          </w:p>
        </w:tc>
        <w:tc>
          <w:tcPr>
            <w:tcW w:w="1470" w:type="dxa"/>
          </w:tcPr>
          <w:p w14:paraId="6E69D0FD" w14:textId="77777777" w:rsidR="003C085C" w:rsidRPr="003C085C" w:rsidRDefault="003C085C" w:rsidP="005333DE">
            <w:pPr>
              <w:jc w:val="center"/>
              <w:rPr>
                <w:b/>
              </w:rPr>
            </w:pPr>
            <w:r w:rsidRPr="003C085C">
              <w:rPr>
                <w:b/>
                <w:sz w:val="22"/>
                <w:szCs w:val="22"/>
              </w:rPr>
              <w:t>9573414,73</w:t>
            </w:r>
          </w:p>
        </w:tc>
      </w:tr>
      <w:tr w:rsidR="003C085C" w:rsidRPr="003C085C" w14:paraId="456C32C2" w14:textId="77777777" w:rsidTr="005333DE">
        <w:tc>
          <w:tcPr>
            <w:tcW w:w="6592" w:type="dxa"/>
          </w:tcPr>
          <w:p w14:paraId="08E553D3"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бюджетные ассигнования, всего в т.ч.:</w:t>
            </w:r>
          </w:p>
        </w:tc>
        <w:tc>
          <w:tcPr>
            <w:tcW w:w="1261" w:type="dxa"/>
          </w:tcPr>
          <w:p w14:paraId="60CD6E7D" w14:textId="77777777" w:rsidR="003C085C" w:rsidRPr="003C085C" w:rsidRDefault="003C085C" w:rsidP="005333DE">
            <w:pPr>
              <w:jc w:val="center"/>
            </w:pPr>
            <w:r w:rsidRPr="003C085C">
              <w:rPr>
                <w:b/>
                <w:sz w:val="22"/>
                <w:szCs w:val="22"/>
              </w:rPr>
              <w:t>2194574,51</w:t>
            </w:r>
          </w:p>
        </w:tc>
        <w:tc>
          <w:tcPr>
            <w:tcW w:w="1371" w:type="dxa"/>
          </w:tcPr>
          <w:p w14:paraId="44148B06" w14:textId="77777777" w:rsidR="003C085C" w:rsidRPr="003C085C" w:rsidRDefault="003C085C" w:rsidP="005333DE">
            <w:pPr>
              <w:rPr>
                <w:b/>
              </w:rPr>
            </w:pPr>
            <w:r w:rsidRPr="003C085C">
              <w:rPr>
                <w:b/>
                <w:sz w:val="22"/>
                <w:szCs w:val="22"/>
              </w:rPr>
              <w:t>2568217,62</w:t>
            </w:r>
          </w:p>
        </w:tc>
        <w:tc>
          <w:tcPr>
            <w:tcW w:w="1144" w:type="dxa"/>
          </w:tcPr>
          <w:p w14:paraId="6326484F" w14:textId="77777777" w:rsidR="003C085C" w:rsidRPr="003C085C" w:rsidRDefault="003C085C" w:rsidP="005333DE">
            <w:pPr>
              <w:rPr>
                <w:b/>
              </w:rPr>
            </w:pPr>
            <w:r w:rsidRPr="003C085C">
              <w:rPr>
                <w:b/>
                <w:sz w:val="22"/>
                <w:szCs w:val="22"/>
              </w:rPr>
              <w:t>24 217,62</w:t>
            </w:r>
          </w:p>
        </w:tc>
        <w:tc>
          <w:tcPr>
            <w:tcW w:w="1261" w:type="dxa"/>
          </w:tcPr>
          <w:p w14:paraId="4EB0E474" w14:textId="77777777" w:rsidR="003C085C" w:rsidRPr="003C085C" w:rsidRDefault="003C085C" w:rsidP="005333DE">
            <w:pPr>
              <w:jc w:val="center"/>
              <w:rPr>
                <w:b/>
              </w:rPr>
            </w:pPr>
            <w:r w:rsidRPr="003C085C">
              <w:rPr>
                <w:b/>
                <w:sz w:val="22"/>
                <w:szCs w:val="22"/>
              </w:rPr>
              <w:t>4786404,98</w:t>
            </w:r>
          </w:p>
        </w:tc>
        <w:tc>
          <w:tcPr>
            <w:tcW w:w="716" w:type="dxa"/>
          </w:tcPr>
          <w:p w14:paraId="7339033D" w14:textId="77777777" w:rsidR="003C085C" w:rsidRPr="003C085C" w:rsidRDefault="003C085C" w:rsidP="005333DE">
            <w:pPr>
              <w:jc w:val="center"/>
            </w:pPr>
            <w:r w:rsidRPr="003C085C">
              <w:rPr>
                <w:sz w:val="22"/>
                <w:szCs w:val="22"/>
              </w:rPr>
              <w:t>0,00</w:t>
            </w:r>
          </w:p>
        </w:tc>
        <w:tc>
          <w:tcPr>
            <w:tcW w:w="656" w:type="dxa"/>
          </w:tcPr>
          <w:p w14:paraId="6D3E37D7" w14:textId="77777777" w:rsidR="003C085C" w:rsidRPr="003C085C" w:rsidRDefault="003C085C" w:rsidP="005333DE">
            <w:pPr>
              <w:jc w:val="center"/>
            </w:pPr>
            <w:r w:rsidRPr="003C085C">
              <w:rPr>
                <w:sz w:val="22"/>
                <w:szCs w:val="22"/>
              </w:rPr>
              <w:t>0,00</w:t>
            </w:r>
          </w:p>
        </w:tc>
        <w:tc>
          <w:tcPr>
            <w:tcW w:w="656" w:type="dxa"/>
          </w:tcPr>
          <w:p w14:paraId="06F1168A" w14:textId="77777777" w:rsidR="003C085C" w:rsidRPr="003C085C" w:rsidRDefault="003C085C" w:rsidP="005333DE">
            <w:pPr>
              <w:jc w:val="center"/>
            </w:pPr>
            <w:r w:rsidRPr="003C085C">
              <w:rPr>
                <w:sz w:val="22"/>
                <w:szCs w:val="22"/>
              </w:rPr>
              <w:t>0,00</w:t>
            </w:r>
          </w:p>
        </w:tc>
        <w:tc>
          <w:tcPr>
            <w:tcW w:w="1470" w:type="dxa"/>
          </w:tcPr>
          <w:p w14:paraId="69FA611B" w14:textId="77777777" w:rsidR="003C085C" w:rsidRPr="003C085C" w:rsidRDefault="003C085C" w:rsidP="005333DE">
            <w:pPr>
              <w:jc w:val="center"/>
            </w:pPr>
            <w:r w:rsidRPr="003C085C">
              <w:rPr>
                <w:b/>
                <w:sz w:val="22"/>
                <w:szCs w:val="22"/>
              </w:rPr>
              <w:t>9573414,73</w:t>
            </w:r>
          </w:p>
        </w:tc>
      </w:tr>
      <w:tr w:rsidR="003C085C" w:rsidRPr="003C085C" w14:paraId="11D73D49" w14:textId="77777777" w:rsidTr="005333DE">
        <w:tc>
          <w:tcPr>
            <w:tcW w:w="6592" w:type="dxa"/>
          </w:tcPr>
          <w:p w14:paraId="62E4102B"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бюджет Комсомольского муниципального района</w:t>
            </w:r>
          </w:p>
        </w:tc>
        <w:tc>
          <w:tcPr>
            <w:tcW w:w="1261" w:type="dxa"/>
          </w:tcPr>
          <w:p w14:paraId="624D3DB3" w14:textId="77777777" w:rsidR="003C085C" w:rsidRPr="003C085C" w:rsidRDefault="003C085C" w:rsidP="005333DE">
            <w:pPr>
              <w:jc w:val="center"/>
            </w:pPr>
            <w:r w:rsidRPr="003C085C">
              <w:rPr>
                <w:sz w:val="22"/>
                <w:szCs w:val="22"/>
              </w:rPr>
              <w:t xml:space="preserve">2170356,89 </w:t>
            </w:r>
          </w:p>
        </w:tc>
        <w:tc>
          <w:tcPr>
            <w:tcW w:w="1371" w:type="dxa"/>
          </w:tcPr>
          <w:p w14:paraId="4844F470" w14:textId="77777777" w:rsidR="003C085C" w:rsidRPr="003C085C" w:rsidRDefault="003C085C" w:rsidP="005333DE">
            <w:pPr>
              <w:jc w:val="center"/>
            </w:pPr>
            <w:r w:rsidRPr="003C085C">
              <w:rPr>
                <w:sz w:val="22"/>
                <w:szCs w:val="22"/>
              </w:rPr>
              <w:t>2544000,0</w:t>
            </w:r>
          </w:p>
        </w:tc>
        <w:tc>
          <w:tcPr>
            <w:tcW w:w="1144" w:type="dxa"/>
          </w:tcPr>
          <w:p w14:paraId="1862428F" w14:textId="77777777" w:rsidR="003C085C" w:rsidRPr="003C085C" w:rsidRDefault="003C085C" w:rsidP="005333DE">
            <w:pPr>
              <w:jc w:val="center"/>
            </w:pPr>
            <w:r w:rsidRPr="003C085C">
              <w:rPr>
                <w:sz w:val="22"/>
                <w:szCs w:val="22"/>
              </w:rPr>
              <w:t>0,00</w:t>
            </w:r>
          </w:p>
        </w:tc>
        <w:tc>
          <w:tcPr>
            <w:tcW w:w="1261" w:type="dxa"/>
          </w:tcPr>
          <w:p w14:paraId="0CA02193" w14:textId="77777777" w:rsidR="003C085C" w:rsidRPr="003C085C" w:rsidRDefault="003C085C" w:rsidP="005333DE">
            <w:pPr>
              <w:jc w:val="center"/>
            </w:pPr>
            <w:r w:rsidRPr="003C085C">
              <w:rPr>
                <w:sz w:val="22"/>
                <w:szCs w:val="22"/>
              </w:rPr>
              <w:t>238109,36</w:t>
            </w:r>
          </w:p>
        </w:tc>
        <w:tc>
          <w:tcPr>
            <w:tcW w:w="716" w:type="dxa"/>
          </w:tcPr>
          <w:p w14:paraId="7634ABA9" w14:textId="77777777" w:rsidR="003C085C" w:rsidRPr="003C085C" w:rsidRDefault="003C085C" w:rsidP="005333DE">
            <w:pPr>
              <w:jc w:val="center"/>
            </w:pPr>
            <w:r w:rsidRPr="003C085C">
              <w:rPr>
                <w:sz w:val="22"/>
                <w:szCs w:val="22"/>
              </w:rPr>
              <w:t>0,00</w:t>
            </w:r>
          </w:p>
        </w:tc>
        <w:tc>
          <w:tcPr>
            <w:tcW w:w="656" w:type="dxa"/>
          </w:tcPr>
          <w:p w14:paraId="5DAA797D" w14:textId="77777777" w:rsidR="003C085C" w:rsidRPr="003C085C" w:rsidRDefault="003C085C" w:rsidP="005333DE">
            <w:pPr>
              <w:jc w:val="center"/>
            </w:pPr>
            <w:r w:rsidRPr="003C085C">
              <w:rPr>
                <w:sz w:val="22"/>
                <w:szCs w:val="22"/>
              </w:rPr>
              <w:t>0,00</w:t>
            </w:r>
          </w:p>
        </w:tc>
        <w:tc>
          <w:tcPr>
            <w:tcW w:w="656" w:type="dxa"/>
          </w:tcPr>
          <w:p w14:paraId="70039D6E" w14:textId="77777777" w:rsidR="003C085C" w:rsidRPr="003C085C" w:rsidRDefault="003C085C" w:rsidP="005333DE">
            <w:pPr>
              <w:jc w:val="center"/>
            </w:pPr>
            <w:r w:rsidRPr="003C085C">
              <w:rPr>
                <w:sz w:val="22"/>
                <w:szCs w:val="22"/>
              </w:rPr>
              <w:t>0,00</w:t>
            </w:r>
          </w:p>
        </w:tc>
        <w:tc>
          <w:tcPr>
            <w:tcW w:w="1470" w:type="dxa"/>
          </w:tcPr>
          <w:p w14:paraId="55BB69D0" w14:textId="77777777" w:rsidR="003C085C" w:rsidRPr="003C085C" w:rsidRDefault="003C085C" w:rsidP="005333DE">
            <w:pPr>
              <w:jc w:val="center"/>
            </w:pPr>
            <w:r w:rsidRPr="003C085C">
              <w:rPr>
                <w:sz w:val="22"/>
                <w:szCs w:val="22"/>
              </w:rPr>
              <w:t>4952466,25</w:t>
            </w:r>
          </w:p>
        </w:tc>
      </w:tr>
      <w:tr w:rsidR="003C085C" w:rsidRPr="003C085C" w14:paraId="5F40A789" w14:textId="77777777" w:rsidTr="005333DE">
        <w:tc>
          <w:tcPr>
            <w:tcW w:w="6592" w:type="dxa"/>
          </w:tcPr>
          <w:p w14:paraId="0956E281"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областной бюджет</w:t>
            </w:r>
          </w:p>
        </w:tc>
        <w:tc>
          <w:tcPr>
            <w:tcW w:w="1261" w:type="dxa"/>
          </w:tcPr>
          <w:p w14:paraId="653C1F31" w14:textId="77777777" w:rsidR="003C085C" w:rsidRPr="003C085C" w:rsidRDefault="003C085C" w:rsidP="005333DE">
            <w:pPr>
              <w:jc w:val="center"/>
            </w:pPr>
            <w:r w:rsidRPr="003C085C">
              <w:rPr>
                <w:sz w:val="22"/>
                <w:szCs w:val="22"/>
              </w:rPr>
              <w:t>24 217,62</w:t>
            </w:r>
          </w:p>
        </w:tc>
        <w:tc>
          <w:tcPr>
            <w:tcW w:w="1371" w:type="dxa"/>
          </w:tcPr>
          <w:p w14:paraId="4E857AB5" w14:textId="77777777" w:rsidR="003C085C" w:rsidRPr="003C085C" w:rsidRDefault="003C085C" w:rsidP="005333DE">
            <w:pPr>
              <w:jc w:val="center"/>
            </w:pPr>
            <w:r w:rsidRPr="003C085C">
              <w:rPr>
                <w:sz w:val="22"/>
                <w:szCs w:val="22"/>
              </w:rPr>
              <w:t>24 217,62</w:t>
            </w:r>
          </w:p>
        </w:tc>
        <w:tc>
          <w:tcPr>
            <w:tcW w:w="1144" w:type="dxa"/>
          </w:tcPr>
          <w:p w14:paraId="71C15EC6" w14:textId="77777777" w:rsidR="003C085C" w:rsidRPr="003C085C" w:rsidRDefault="003C085C" w:rsidP="005333DE">
            <w:pPr>
              <w:jc w:val="center"/>
            </w:pPr>
            <w:r w:rsidRPr="003C085C">
              <w:rPr>
                <w:sz w:val="22"/>
                <w:szCs w:val="22"/>
              </w:rPr>
              <w:t>24 217,62</w:t>
            </w:r>
          </w:p>
        </w:tc>
        <w:tc>
          <w:tcPr>
            <w:tcW w:w="1261" w:type="dxa"/>
          </w:tcPr>
          <w:p w14:paraId="225DB6C9" w14:textId="77777777" w:rsidR="003C085C" w:rsidRPr="003C085C" w:rsidRDefault="003C085C" w:rsidP="005333DE">
            <w:pPr>
              <w:jc w:val="center"/>
            </w:pPr>
            <w:r w:rsidRPr="003C085C">
              <w:rPr>
                <w:sz w:val="22"/>
                <w:szCs w:val="22"/>
              </w:rPr>
              <w:t>4548295,62</w:t>
            </w:r>
          </w:p>
        </w:tc>
        <w:tc>
          <w:tcPr>
            <w:tcW w:w="716" w:type="dxa"/>
          </w:tcPr>
          <w:p w14:paraId="003A0362" w14:textId="77777777" w:rsidR="003C085C" w:rsidRPr="003C085C" w:rsidRDefault="003C085C" w:rsidP="005333DE">
            <w:pPr>
              <w:jc w:val="center"/>
            </w:pPr>
            <w:r w:rsidRPr="003C085C">
              <w:rPr>
                <w:sz w:val="22"/>
                <w:szCs w:val="22"/>
              </w:rPr>
              <w:t>0,00</w:t>
            </w:r>
          </w:p>
        </w:tc>
        <w:tc>
          <w:tcPr>
            <w:tcW w:w="656" w:type="dxa"/>
          </w:tcPr>
          <w:p w14:paraId="4CA06938" w14:textId="77777777" w:rsidR="003C085C" w:rsidRPr="003C085C" w:rsidRDefault="003C085C" w:rsidP="005333DE">
            <w:pPr>
              <w:jc w:val="center"/>
            </w:pPr>
            <w:r w:rsidRPr="003C085C">
              <w:rPr>
                <w:sz w:val="22"/>
                <w:szCs w:val="22"/>
              </w:rPr>
              <w:t>0,00</w:t>
            </w:r>
          </w:p>
        </w:tc>
        <w:tc>
          <w:tcPr>
            <w:tcW w:w="656" w:type="dxa"/>
          </w:tcPr>
          <w:p w14:paraId="40F1600A" w14:textId="77777777" w:rsidR="003C085C" w:rsidRPr="003C085C" w:rsidRDefault="003C085C" w:rsidP="005333DE">
            <w:pPr>
              <w:jc w:val="center"/>
            </w:pPr>
            <w:r w:rsidRPr="003C085C">
              <w:rPr>
                <w:sz w:val="22"/>
                <w:szCs w:val="22"/>
              </w:rPr>
              <w:t>0,00</w:t>
            </w:r>
          </w:p>
        </w:tc>
        <w:tc>
          <w:tcPr>
            <w:tcW w:w="1470" w:type="dxa"/>
          </w:tcPr>
          <w:p w14:paraId="06FE2791" w14:textId="77777777" w:rsidR="003C085C" w:rsidRPr="003C085C" w:rsidRDefault="003C085C" w:rsidP="005333DE">
            <w:pPr>
              <w:jc w:val="center"/>
            </w:pPr>
            <w:r w:rsidRPr="003C085C">
              <w:rPr>
                <w:sz w:val="22"/>
                <w:szCs w:val="22"/>
              </w:rPr>
              <w:t>4620948,48</w:t>
            </w:r>
          </w:p>
        </w:tc>
      </w:tr>
      <w:tr w:rsidR="003C085C" w:rsidRPr="003C085C" w14:paraId="762CE202" w14:textId="77777777" w:rsidTr="005333DE">
        <w:tc>
          <w:tcPr>
            <w:tcW w:w="6592" w:type="dxa"/>
          </w:tcPr>
          <w:p w14:paraId="4E682602"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федеральный бюджет</w:t>
            </w:r>
          </w:p>
        </w:tc>
        <w:tc>
          <w:tcPr>
            <w:tcW w:w="1261" w:type="dxa"/>
          </w:tcPr>
          <w:p w14:paraId="0C870281" w14:textId="77777777" w:rsidR="003C085C" w:rsidRPr="003C085C" w:rsidRDefault="003C085C" w:rsidP="005333DE">
            <w:pPr>
              <w:jc w:val="center"/>
            </w:pPr>
            <w:r w:rsidRPr="003C085C">
              <w:rPr>
                <w:sz w:val="22"/>
                <w:szCs w:val="22"/>
              </w:rPr>
              <w:t>0,00</w:t>
            </w:r>
          </w:p>
        </w:tc>
        <w:tc>
          <w:tcPr>
            <w:tcW w:w="1371" w:type="dxa"/>
          </w:tcPr>
          <w:p w14:paraId="3277D84B" w14:textId="77777777" w:rsidR="003C085C" w:rsidRPr="003C085C" w:rsidRDefault="003C085C" w:rsidP="005333DE">
            <w:pPr>
              <w:jc w:val="center"/>
            </w:pPr>
            <w:r w:rsidRPr="003C085C">
              <w:rPr>
                <w:sz w:val="22"/>
                <w:szCs w:val="22"/>
              </w:rPr>
              <w:t>0,00</w:t>
            </w:r>
          </w:p>
        </w:tc>
        <w:tc>
          <w:tcPr>
            <w:tcW w:w="1144" w:type="dxa"/>
          </w:tcPr>
          <w:p w14:paraId="3AB18F63" w14:textId="77777777" w:rsidR="003C085C" w:rsidRPr="003C085C" w:rsidRDefault="003C085C" w:rsidP="005333DE">
            <w:pPr>
              <w:jc w:val="center"/>
            </w:pPr>
            <w:r w:rsidRPr="003C085C">
              <w:rPr>
                <w:sz w:val="22"/>
                <w:szCs w:val="22"/>
              </w:rPr>
              <w:t>0,00</w:t>
            </w:r>
          </w:p>
        </w:tc>
        <w:tc>
          <w:tcPr>
            <w:tcW w:w="1261" w:type="dxa"/>
          </w:tcPr>
          <w:p w14:paraId="48D69026" w14:textId="77777777" w:rsidR="003C085C" w:rsidRPr="003C085C" w:rsidRDefault="003C085C" w:rsidP="005333DE">
            <w:pPr>
              <w:jc w:val="center"/>
            </w:pPr>
            <w:r w:rsidRPr="003C085C">
              <w:rPr>
                <w:sz w:val="22"/>
                <w:szCs w:val="22"/>
              </w:rPr>
              <w:t>0,00</w:t>
            </w:r>
          </w:p>
        </w:tc>
        <w:tc>
          <w:tcPr>
            <w:tcW w:w="716" w:type="dxa"/>
          </w:tcPr>
          <w:p w14:paraId="6A64CAB5" w14:textId="77777777" w:rsidR="003C085C" w:rsidRPr="003C085C" w:rsidRDefault="003C085C" w:rsidP="005333DE">
            <w:pPr>
              <w:jc w:val="center"/>
            </w:pPr>
            <w:r w:rsidRPr="003C085C">
              <w:rPr>
                <w:sz w:val="22"/>
                <w:szCs w:val="22"/>
              </w:rPr>
              <w:t>0,00</w:t>
            </w:r>
          </w:p>
        </w:tc>
        <w:tc>
          <w:tcPr>
            <w:tcW w:w="656" w:type="dxa"/>
          </w:tcPr>
          <w:p w14:paraId="37C177D7" w14:textId="77777777" w:rsidR="003C085C" w:rsidRPr="003C085C" w:rsidRDefault="003C085C" w:rsidP="005333DE">
            <w:pPr>
              <w:jc w:val="center"/>
            </w:pPr>
            <w:r w:rsidRPr="003C085C">
              <w:rPr>
                <w:sz w:val="22"/>
                <w:szCs w:val="22"/>
              </w:rPr>
              <w:t>0,00</w:t>
            </w:r>
          </w:p>
        </w:tc>
        <w:tc>
          <w:tcPr>
            <w:tcW w:w="656" w:type="dxa"/>
          </w:tcPr>
          <w:p w14:paraId="141F5723" w14:textId="77777777" w:rsidR="003C085C" w:rsidRPr="003C085C" w:rsidRDefault="003C085C" w:rsidP="005333DE">
            <w:pPr>
              <w:jc w:val="center"/>
            </w:pPr>
            <w:r w:rsidRPr="003C085C">
              <w:rPr>
                <w:sz w:val="22"/>
                <w:szCs w:val="22"/>
              </w:rPr>
              <w:t>0,00</w:t>
            </w:r>
          </w:p>
        </w:tc>
        <w:tc>
          <w:tcPr>
            <w:tcW w:w="1470" w:type="dxa"/>
          </w:tcPr>
          <w:p w14:paraId="115EA000" w14:textId="77777777" w:rsidR="003C085C" w:rsidRPr="003C085C" w:rsidRDefault="003C085C" w:rsidP="005333DE">
            <w:pPr>
              <w:jc w:val="center"/>
            </w:pPr>
            <w:r w:rsidRPr="003C085C">
              <w:rPr>
                <w:sz w:val="22"/>
                <w:szCs w:val="22"/>
              </w:rPr>
              <w:t>0,00</w:t>
            </w:r>
          </w:p>
        </w:tc>
      </w:tr>
      <w:tr w:rsidR="003C085C" w:rsidRPr="003C085C" w14:paraId="5345C960" w14:textId="77777777" w:rsidTr="005333DE">
        <w:tc>
          <w:tcPr>
            <w:tcW w:w="6592" w:type="dxa"/>
          </w:tcPr>
          <w:p w14:paraId="32E767E7"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средства некоммерческих организаций-фондов</w:t>
            </w:r>
          </w:p>
        </w:tc>
        <w:tc>
          <w:tcPr>
            <w:tcW w:w="1261" w:type="dxa"/>
          </w:tcPr>
          <w:p w14:paraId="7289E873" w14:textId="77777777" w:rsidR="003C085C" w:rsidRPr="003C085C" w:rsidRDefault="003C085C" w:rsidP="005333DE">
            <w:pPr>
              <w:jc w:val="center"/>
            </w:pPr>
            <w:r w:rsidRPr="003C085C">
              <w:rPr>
                <w:sz w:val="22"/>
                <w:szCs w:val="22"/>
              </w:rPr>
              <w:t>0,00</w:t>
            </w:r>
          </w:p>
        </w:tc>
        <w:tc>
          <w:tcPr>
            <w:tcW w:w="1371" w:type="dxa"/>
          </w:tcPr>
          <w:p w14:paraId="2FA77452" w14:textId="77777777" w:rsidR="003C085C" w:rsidRPr="003C085C" w:rsidRDefault="003C085C" w:rsidP="005333DE">
            <w:pPr>
              <w:jc w:val="center"/>
            </w:pPr>
            <w:r w:rsidRPr="003C085C">
              <w:rPr>
                <w:sz w:val="22"/>
                <w:szCs w:val="22"/>
              </w:rPr>
              <w:t>0,00</w:t>
            </w:r>
          </w:p>
        </w:tc>
        <w:tc>
          <w:tcPr>
            <w:tcW w:w="1144" w:type="dxa"/>
          </w:tcPr>
          <w:p w14:paraId="46264109" w14:textId="77777777" w:rsidR="003C085C" w:rsidRPr="003C085C" w:rsidRDefault="003C085C" w:rsidP="005333DE">
            <w:pPr>
              <w:jc w:val="center"/>
            </w:pPr>
            <w:r w:rsidRPr="003C085C">
              <w:rPr>
                <w:sz w:val="22"/>
                <w:szCs w:val="22"/>
              </w:rPr>
              <w:t>0,00</w:t>
            </w:r>
          </w:p>
        </w:tc>
        <w:tc>
          <w:tcPr>
            <w:tcW w:w="1261" w:type="dxa"/>
          </w:tcPr>
          <w:p w14:paraId="4499C88A" w14:textId="77777777" w:rsidR="003C085C" w:rsidRPr="003C085C" w:rsidRDefault="003C085C" w:rsidP="005333DE">
            <w:pPr>
              <w:jc w:val="center"/>
            </w:pPr>
            <w:r w:rsidRPr="003C085C">
              <w:rPr>
                <w:sz w:val="22"/>
                <w:szCs w:val="22"/>
              </w:rPr>
              <w:t>0,00</w:t>
            </w:r>
          </w:p>
        </w:tc>
        <w:tc>
          <w:tcPr>
            <w:tcW w:w="716" w:type="dxa"/>
          </w:tcPr>
          <w:p w14:paraId="5AAF40E8" w14:textId="77777777" w:rsidR="003C085C" w:rsidRPr="003C085C" w:rsidRDefault="003C085C" w:rsidP="005333DE">
            <w:pPr>
              <w:jc w:val="center"/>
            </w:pPr>
            <w:r w:rsidRPr="003C085C">
              <w:rPr>
                <w:sz w:val="22"/>
                <w:szCs w:val="22"/>
              </w:rPr>
              <w:t>0,00</w:t>
            </w:r>
          </w:p>
        </w:tc>
        <w:tc>
          <w:tcPr>
            <w:tcW w:w="656" w:type="dxa"/>
          </w:tcPr>
          <w:p w14:paraId="1059D7E8" w14:textId="77777777" w:rsidR="003C085C" w:rsidRPr="003C085C" w:rsidRDefault="003C085C" w:rsidP="005333DE">
            <w:pPr>
              <w:jc w:val="center"/>
            </w:pPr>
            <w:r w:rsidRPr="003C085C">
              <w:rPr>
                <w:sz w:val="22"/>
                <w:szCs w:val="22"/>
              </w:rPr>
              <w:t>0,00</w:t>
            </w:r>
          </w:p>
        </w:tc>
        <w:tc>
          <w:tcPr>
            <w:tcW w:w="656" w:type="dxa"/>
          </w:tcPr>
          <w:p w14:paraId="61BC87AA" w14:textId="77777777" w:rsidR="003C085C" w:rsidRPr="003C085C" w:rsidRDefault="003C085C" w:rsidP="005333DE">
            <w:pPr>
              <w:jc w:val="center"/>
            </w:pPr>
            <w:r w:rsidRPr="003C085C">
              <w:rPr>
                <w:sz w:val="22"/>
                <w:szCs w:val="22"/>
              </w:rPr>
              <w:t>0,00</w:t>
            </w:r>
          </w:p>
        </w:tc>
        <w:tc>
          <w:tcPr>
            <w:tcW w:w="1470" w:type="dxa"/>
          </w:tcPr>
          <w:p w14:paraId="18AD814B" w14:textId="77777777" w:rsidR="003C085C" w:rsidRPr="003C085C" w:rsidRDefault="003C085C" w:rsidP="005333DE">
            <w:pPr>
              <w:jc w:val="center"/>
            </w:pPr>
            <w:r w:rsidRPr="003C085C">
              <w:rPr>
                <w:sz w:val="22"/>
                <w:szCs w:val="22"/>
              </w:rPr>
              <w:t>0,00</w:t>
            </w:r>
          </w:p>
        </w:tc>
      </w:tr>
      <w:tr w:rsidR="003C085C" w:rsidRPr="003C085C" w14:paraId="0ECADE0D" w14:textId="77777777" w:rsidTr="005333DE">
        <w:tc>
          <w:tcPr>
            <w:tcW w:w="6592" w:type="dxa"/>
          </w:tcPr>
          <w:p w14:paraId="374B4B61" w14:textId="77777777" w:rsidR="003C085C" w:rsidRPr="003C085C" w:rsidRDefault="003C085C" w:rsidP="005333DE">
            <w:pPr>
              <w:pStyle w:val="ConsPlusNormal"/>
              <w:rPr>
                <w:rFonts w:ascii="Times New Roman" w:hAnsi="Times New Roman" w:cs="Times New Roman"/>
                <w:b/>
                <w:sz w:val="22"/>
                <w:szCs w:val="22"/>
              </w:rPr>
            </w:pPr>
            <w:r w:rsidRPr="003C085C">
              <w:rPr>
                <w:rFonts w:ascii="Times New Roman" w:hAnsi="Times New Roman" w:cs="Times New Roman"/>
                <w:b/>
                <w:sz w:val="22"/>
                <w:szCs w:val="22"/>
              </w:rPr>
              <w:t xml:space="preserve">Ведомственный проект «Организация проведения мероприятий по содержанию сибиреязвенных скотомогильников»  </w:t>
            </w:r>
          </w:p>
          <w:p w14:paraId="5E97AA78"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b/>
                <w:sz w:val="22"/>
                <w:szCs w:val="22"/>
              </w:rPr>
              <w:t>всего в т.ч.</w:t>
            </w:r>
          </w:p>
        </w:tc>
        <w:tc>
          <w:tcPr>
            <w:tcW w:w="1261" w:type="dxa"/>
          </w:tcPr>
          <w:p w14:paraId="7B739C73" w14:textId="77777777" w:rsidR="003C085C" w:rsidRPr="003C085C" w:rsidRDefault="003C085C" w:rsidP="005333DE">
            <w:pPr>
              <w:jc w:val="center"/>
              <w:rPr>
                <w:b/>
              </w:rPr>
            </w:pPr>
            <w:r w:rsidRPr="003C085C">
              <w:rPr>
                <w:b/>
                <w:sz w:val="22"/>
                <w:szCs w:val="22"/>
              </w:rPr>
              <w:t>24 217,62</w:t>
            </w:r>
          </w:p>
        </w:tc>
        <w:tc>
          <w:tcPr>
            <w:tcW w:w="1371" w:type="dxa"/>
          </w:tcPr>
          <w:p w14:paraId="1D45E655" w14:textId="77777777" w:rsidR="003C085C" w:rsidRPr="003C085C" w:rsidRDefault="003C085C" w:rsidP="005333DE">
            <w:pPr>
              <w:jc w:val="center"/>
              <w:rPr>
                <w:b/>
              </w:rPr>
            </w:pPr>
            <w:r w:rsidRPr="003C085C">
              <w:rPr>
                <w:b/>
                <w:sz w:val="22"/>
                <w:szCs w:val="22"/>
              </w:rPr>
              <w:t>24 217,62</w:t>
            </w:r>
          </w:p>
        </w:tc>
        <w:tc>
          <w:tcPr>
            <w:tcW w:w="1144" w:type="dxa"/>
          </w:tcPr>
          <w:p w14:paraId="1DA21CC7" w14:textId="77777777" w:rsidR="003C085C" w:rsidRPr="003C085C" w:rsidRDefault="003C085C" w:rsidP="005333DE">
            <w:pPr>
              <w:jc w:val="center"/>
              <w:rPr>
                <w:b/>
              </w:rPr>
            </w:pPr>
            <w:r w:rsidRPr="003C085C">
              <w:rPr>
                <w:b/>
                <w:sz w:val="22"/>
                <w:szCs w:val="22"/>
              </w:rPr>
              <w:t>24 217,62</w:t>
            </w:r>
          </w:p>
        </w:tc>
        <w:tc>
          <w:tcPr>
            <w:tcW w:w="1261" w:type="dxa"/>
          </w:tcPr>
          <w:p w14:paraId="6F36C639" w14:textId="77777777" w:rsidR="003C085C" w:rsidRPr="003C085C" w:rsidRDefault="003C085C" w:rsidP="005333DE">
            <w:pPr>
              <w:jc w:val="center"/>
              <w:rPr>
                <w:b/>
              </w:rPr>
            </w:pPr>
            <w:r w:rsidRPr="003C085C">
              <w:rPr>
                <w:b/>
                <w:sz w:val="22"/>
                <w:szCs w:val="22"/>
              </w:rPr>
              <w:t>24 217,62</w:t>
            </w:r>
          </w:p>
        </w:tc>
        <w:tc>
          <w:tcPr>
            <w:tcW w:w="716" w:type="dxa"/>
          </w:tcPr>
          <w:p w14:paraId="235F60EF" w14:textId="77777777" w:rsidR="003C085C" w:rsidRPr="003C085C" w:rsidRDefault="003C085C" w:rsidP="005333DE">
            <w:pPr>
              <w:jc w:val="center"/>
            </w:pPr>
            <w:r w:rsidRPr="003C085C">
              <w:rPr>
                <w:b/>
                <w:sz w:val="22"/>
                <w:szCs w:val="22"/>
              </w:rPr>
              <w:t>0,00</w:t>
            </w:r>
          </w:p>
        </w:tc>
        <w:tc>
          <w:tcPr>
            <w:tcW w:w="656" w:type="dxa"/>
          </w:tcPr>
          <w:p w14:paraId="1D167DC7" w14:textId="77777777" w:rsidR="003C085C" w:rsidRPr="003C085C" w:rsidRDefault="003C085C" w:rsidP="005333DE">
            <w:pPr>
              <w:jc w:val="center"/>
            </w:pPr>
            <w:r w:rsidRPr="003C085C">
              <w:rPr>
                <w:b/>
                <w:sz w:val="22"/>
                <w:szCs w:val="22"/>
              </w:rPr>
              <w:t>0,00</w:t>
            </w:r>
          </w:p>
        </w:tc>
        <w:tc>
          <w:tcPr>
            <w:tcW w:w="656" w:type="dxa"/>
          </w:tcPr>
          <w:p w14:paraId="02E403AE" w14:textId="77777777" w:rsidR="003C085C" w:rsidRPr="003C085C" w:rsidRDefault="003C085C" w:rsidP="005333DE">
            <w:pPr>
              <w:jc w:val="center"/>
            </w:pPr>
            <w:r w:rsidRPr="003C085C">
              <w:rPr>
                <w:b/>
                <w:sz w:val="22"/>
                <w:szCs w:val="22"/>
              </w:rPr>
              <w:t>0,00</w:t>
            </w:r>
          </w:p>
        </w:tc>
        <w:tc>
          <w:tcPr>
            <w:tcW w:w="1470" w:type="dxa"/>
          </w:tcPr>
          <w:p w14:paraId="006DC929" w14:textId="77777777" w:rsidR="003C085C" w:rsidRPr="003C085C" w:rsidRDefault="003C085C" w:rsidP="005333DE">
            <w:pPr>
              <w:jc w:val="center"/>
              <w:rPr>
                <w:b/>
                <w:lang w:val="en-US"/>
              </w:rPr>
            </w:pPr>
            <w:r w:rsidRPr="003C085C">
              <w:rPr>
                <w:b/>
                <w:sz w:val="22"/>
                <w:szCs w:val="22"/>
              </w:rPr>
              <w:t>96 870,48</w:t>
            </w:r>
          </w:p>
        </w:tc>
      </w:tr>
      <w:tr w:rsidR="003C085C" w:rsidRPr="003C085C" w14:paraId="131F1277" w14:textId="77777777" w:rsidTr="005333DE">
        <w:tc>
          <w:tcPr>
            <w:tcW w:w="6592" w:type="dxa"/>
          </w:tcPr>
          <w:p w14:paraId="17B54D05"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бюджетные ассигнования, всего в т.ч.:</w:t>
            </w:r>
          </w:p>
        </w:tc>
        <w:tc>
          <w:tcPr>
            <w:tcW w:w="1261" w:type="dxa"/>
          </w:tcPr>
          <w:p w14:paraId="2158774A" w14:textId="77777777" w:rsidR="003C085C" w:rsidRPr="003C085C" w:rsidRDefault="003C085C" w:rsidP="005333DE">
            <w:pPr>
              <w:jc w:val="center"/>
            </w:pPr>
            <w:r w:rsidRPr="003C085C">
              <w:rPr>
                <w:sz w:val="22"/>
                <w:szCs w:val="22"/>
              </w:rPr>
              <w:t>24 217,62</w:t>
            </w:r>
          </w:p>
        </w:tc>
        <w:tc>
          <w:tcPr>
            <w:tcW w:w="1371" w:type="dxa"/>
          </w:tcPr>
          <w:p w14:paraId="59E51FF0" w14:textId="77777777" w:rsidR="003C085C" w:rsidRPr="003C085C" w:rsidRDefault="003C085C" w:rsidP="005333DE">
            <w:pPr>
              <w:jc w:val="center"/>
            </w:pPr>
            <w:r w:rsidRPr="003C085C">
              <w:rPr>
                <w:sz w:val="22"/>
                <w:szCs w:val="22"/>
              </w:rPr>
              <w:t>24 217,62</w:t>
            </w:r>
          </w:p>
        </w:tc>
        <w:tc>
          <w:tcPr>
            <w:tcW w:w="1144" w:type="dxa"/>
          </w:tcPr>
          <w:p w14:paraId="4607263C" w14:textId="77777777" w:rsidR="003C085C" w:rsidRPr="003C085C" w:rsidRDefault="003C085C" w:rsidP="005333DE">
            <w:pPr>
              <w:jc w:val="center"/>
            </w:pPr>
            <w:r w:rsidRPr="003C085C">
              <w:rPr>
                <w:sz w:val="22"/>
                <w:szCs w:val="22"/>
              </w:rPr>
              <w:t>24 217,62</w:t>
            </w:r>
          </w:p>
        </w:tc>
        <w:tc>
          <w:tcPr>
            <w:tcW w:w="1261" w:type="dxa"/>
          </w:tcPr>
          <w:p w14:paraId="1B52A2CB" w14:textId="77777777" w:rsidR="003C085C" w:rsidRPr="003C085C" w:rsidRDefault="003C085C" w:rsidP="005333DE">
            <w:r w:rsidRPr="003C085C">
              <w:rPr>
                <w:sz w:val="22"/>
                <w:szCs w:val="22"/>
              </w:rPr>
              <w:t>24 217,62</w:t>
            </w:r>
          </w:p>
        </w:tc>
        <w:tc>
          <w:tcPr>
            <w:tcW w:w="716" w:type="dxa"/>
          </w:tcPr>
          <w:p w14:paraId="4C3BF4CD" w14:textId="77777777" w:rsidR="003C085C" w:rsidRPr="003C085C" w:rsidRDefault="003C085C" w:rsidP="005333DE">
            <w:r w:rsidRPr="003C085C">
              <w:rPr>
                <w:sz w:val="22"/>
                <w:szCs w:val="22"/>
              </w:rPr>
              <w:t>0,00</w:t>
            </w:r>
          </w:p>
        </w:tc>
        <w:tc>
          <w:tcPr>
            <w:tcW w:w="656" w:type="dxa"/>
          </w:tcPr>
          <w:p w14:paraId="332B3903" w14:textId="77777777" w:rsidR="003C085C" w:rsidRPr="003C085C" w:rsidRDefault="003C085C" w:rsidP="005333DE">
            <w:r w:rsidRPr="003C085C">
              <w:rPr>
                <w:sz w:val="22"/>
                <w:szCs w:val="22"/>
              </w:rPr>
              <w:t>0,00</w:t>
            </w:r>
          </w:p>
        </w:tc>
        <w:tc>
          <w:tcPr>
            <w:tcW w:w="656" w:type="dxa"/>
          </w:tcPr>
          <w:p w14:paraId="1C36E815" w14:textId="77777777" w:rsidR="003C085C" w:rsidRPr="003C085C" w:rsidRDefault="003C085C" w:rsidP="005333DE">
            <w:r w:rsidRPr="003C085C">
              <w:rPr>
                <w:sz w:val="22"/>
                <w:szCs w:val="22"/>
              </w:rPr>
              <w:t>0,00</w:t>
            </w:r>
          </w:p>
        </w:tc>
        <w:tc>
          <w:tcPr>
            <w:tcW w:w="1470" w:type="dxa"/>
          </w:tcPr>
          <w:p w14:paraId="017225C1" w14:textId="77777777" w:rsidR="003C085C" w:rsidRPr="003C085C" w:rsidRDefault="003C085C" w:rsidP="005333DE">
            <w:pPr>
              <w:jc w:val="center"/>
            </w:pPr>
            <w:r w:rsidRPr="003C085C">
              <w:rPr>
                <w:sz w:val="22"/>
                <w:szCs w:val="22"/>
              </w:rPr>
              <w:t>96 870,48</w:t>
            </w:r>
          </w:p>
        </w:tc>
      </w:tr>
      <w:tr w:rsidR="003C085C" w:rsidRPr="003C085C" w14:paraId="175392BB" w14:textId="77777777" w:rsidTr="005333DE">
        <w:tc>
          <w:tcPr>
            <w:tcW w:w="6592" w:type="dxa"/>
          </w:tcPr>
          <w:p w14:paraId="2A141F4C"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бюджет Комсомольского муниципального района</w:t>
            </w:r>
          </w:p>
        </w:tc>
        <w:tc>
          <w:tcPr>
            <w:tcW w:w="1261" w:type="dxa"/>
          </w:tcPr>
          <w:p w14:paraId="61017133" w14:textId="77777777" w:rsidR="003C085C" w:rsidRPr="003C085C" w:rsidRDefault="003C085C" w:rsidP="005333DE">
            <w:pPr>
              <w:jc w:val="center"/>
            </w:pPr>
            <w:r w:rsidRPr="003C085C">
              <w:rPr>
                <w:sz w:val="22"/>
                <w:szCs w:val="22"/>
              </w:rPr>
              <w:t>0,00</w:t>
            </w:r>
          </w:p>
        </w:tc>
        <w:tc>
          <w:tcPr>
            <w:tcW w:w="1371" w:type="dxa"/>
          </w:tcPr>
          <w:p w14:paraId="0F6097C5" w14:textId="77777777" w:rsidR="003C085C" w:rsidRPr="003C085C" w:rsidRDefault="003C085C" w:rsidP="005333DE">
            <w:pPr>
              <w:jc w:val="center"/>
            </w:pPr>
            <w:r w:rsidRPr="003C085C">
              <w:rPr>
                <w:sz w:val="22"/>
                <w:szCs w:val="22"/>
              </w:rPr>
              <w:t>0,00</w:t>
            </w:r>
          </w:p>
        </w:tc>
        <w:tc>
          <w:tcPr>
            <w:tcW w:w="1144" w:type="dxa"/>
          </w:tcPr>
          <w:p w14:paraId="07AB2175" w14:textId="77777777" w:rsidR="003C085C" w:rsidRPr="003C085C" w:rsidRDefault="003C085C" w:rsidP="005333DE">
            <w:pPr>
              <w:jc w:val="center"/>
            </w:pPr>
            <w:r w:rsidRPr="003C085C">
              <w:rPr>
                <w:sz w:val="22"/>
                <w:szCs w:val="22"/>
              </w:rPr>
              <w:t>0,00</w:t>
            </w:r>
          </w:p>
        </w:tc>
        <w:tc>
          <w:tcPr>
            <w:tcW w:w="1261" w:type="dxa"/>
          </w:tcPr>
          <w:p w14:paraId="4B2F4485" w14:textId="77777777" w:rsidR="003C085C" w:rsidRPr="003C085C" w:rsidRDefault="003C085C" w:rsidP="005333DE">
            <w:pPr>
              <w:jc w:val="center"/>
            </w:pPr>
            <w:r w:rsidRPr="003C085C">
              <w:rPr>
                <w:sz w:val="22"/>
                <w:szCs w:val="22"/>
              </w:rPr>
              <w:t>0,00</w:t>
            </w:r>
          </w:p>
        </w:tc>
        <w:tc>
          <w:tcPr>
            <w:tcW w:w="716" w:type="dxa"/>
          </w:tcPr>
          <w:p w14:paraId="6F6472F0" w14:textId="77777777" w:rsidR="003C085C" w:rsidRPr="003C085C" w:rsidRDefault="003C085C" w:rsidP="005333DE">
            <w:r w:rsidRPr="003C085C">
              <w:rPr>
                <w:sz w:val="22"/>
                <w:szCs w:val="22"/>
              </w:rPr>
              <w:t>0,00</w:t>
            </w:r>
          </w:p>
        </w:tc>
        <w:tc>
          <w:tcPr>
            <w:tcW w:w="656" w:type="dxa"/>
          </w:tcPr>
          <w:p w14:paraId="7B9A4C1B" w14:textId="77777777" w:rsidR="003C085C" w:rsidRPr="003C085C" w:rsidRDefault="003C085C" w:rsidP="005333DE">
            <w:r w:rsidRPr="003C085C">
              <w:rPr>
                <w:sz w:val="22"/>
                <w:szCs w:val="22"/>
              </w:rPr>
              <w:t>0,00</w:t>
            </w:r>
          </w:p>
        </w:tc>
        <w:tc>
          <w:tcPr>
            <w:tcW w:w="656" w:type="dxa"/>
          </w:tcPr>
          <w:p w14:paraId="6966AFCD" w14:textId="77777777" w:rsidR="003C085C" w:rsidRPr="003C085C" w:rsidRDefault="003C085C" w:rsidP="005333DE">
            <w:r w:rsidRPr="003C085C">
              <w:rPr>
                <w:sz w:val="22"/>
                <w:szCs w:val="22"/>
              </w:rPr>
              <w:t>0,00</w:t>
            </w:r>
          </w:p>
        </w:tc>
        <w:tc>
          <w:tcPr>
            <w:tcW w:w="1470" w:type="dxa"/>
          </w:tcPr>
          <w:p w14:paraId="23733F64" w14:textId="77777777" w:rsidR="003C085C" w:rsidRPr="003C085C" w:rsidRDefault="003C085C" w:rsidP="005333DE">
            <w:pPr>
              <w:jc w:val="center"/>
            </w:pPr>
            <w:r w:rsidRPr="003C085C">
              <w:rPr>
                <w:sz w:val="22"/>
                <w:szCs w:val="22"/>
              </w:rPr>
              <w:t>0,00</w:t>
            </w:r>
          </w:p>
        </w:tc>
      </w:tr>
      <w:tr w:rsidR="003C085C" w:rsidRPr="003C085C" w14:paraId="0275727B" w14:textId="77777777" w:rsidTr="005333DE">
        <w:tc>
          <w:tcPr>
            <w:tcW w:w="6592" w:type="dxa"/>
          </w:tcPr>
          <w:p w14:paraId="7C30DAA2"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областной бюджет</w:t>
            </w:r>
          </w:p>
        </w:tc>
        <w:tc>
          <w:tcPr>
            <w:tcW w:w="1261" w:type="dxa"/>
          </w:tcPr>
          <w:p w14:paraId="79407CB9" w14:textId="77777777" w:rsidR="003C085C" w:rsidRPr="003C085C" w:rsidRDefault="003C085C" w:rsidP="005333DE">
            <w:pPr>
              <w:jc w:val="center"/>
            </w:pPr>
            <w:r w:rsidRPr="003C085C">
              <w:rPr>
                <w:sz w:val="22"/>
                <w:szCs w:val="22"/>
              </w:rPr>
              <w:t>24 217,62</w:t>
            </w:r>
          </w:p>
        </w:tc>
        <w:tc>
          <w:tcPr>
            <w:tcW w:w="1371" w:type="dxa"/>
          </w:tcPr>
          <w:p w14:paraId="39FDB96C" w14:textId="77777777" w:rsidR="003C085C" w:rsidRPr="003C085C" w:rsidRDefault="003C085C" w:rsidP="005333DE">
            <w:pPr>
              <w:jc w:val="center"/>
            </w:pPr>
            <w:r w:rsidRPr="003C085C">
              <w:rPr>
                <w:sz w:val="22"/>
                <w:szCs w:val="22"/>
              </w:rPr>
              <w:t>24 217,62</w:t>
            </w:r>
          </w:p>
        </w:tc>
        <w:tc>
          <w:tcPr>
            <w:tcW w:w="1144" w:type="dxa"/>
          </w:tcPr>
          <w:p w14:paraId="55BF3395" w14:textId="77777777" w:rsidR="003C085C" w:rsidRPr="003C085C" w:rsidRDefault="003C085C" w:rsidP="005333DE">
            <w:pPr>
              <w:jc w:val="center"/>
            </w:pPr>
            <w:r w:rsidRPr="003C085C">
              <w:rPr>
                <w:sz w:val="22"/>
                <w:szCs w:val="22"/>
              </w:rPr>
              <w:t>24 217,62</w:t>
            </w:r>
          </w:p>
        </w:tc>
        <w:tc>
          <w:tcPr>
            <w:tcW w:w="1261" w:type="dxa"/>
          </w:tcPr>
          <w:p w14:paraId="232AC2AF" w14:textId="77777777" w:rsidR="003C085C" w:rsidRPr="003C085C" w:rsidRDefault="003C085C" w:rsidP="005333DE">
            <w:r w:rsidRPr="003C085C">
              <w:rPr>
                <w:sz w:val="22"/>
                <w:szCs w:val="22"/>
              </w:rPr>
              <w:t>24 217,62</w:t>
            </w:r>
          </w:p>
        </w:tc>
        <w:tc>
          <w:tcPr>
            <w:tcW w:w="716" w:type="dxa"/>
          </w:tcPr>
          <w:p w14:paraId="3A7B681A" w14:textId="77777777" w:rsidR="003C085C" w:rsidRPr="003C085C" w:rsidRDefault="003C085C" w:rsidP="005333DE">
            <w:r w:rsidRPr="003C085C">
              <w:rPr>
                <w:sz w:val="22"/>
                <w:szCs w:val="22"/>
              </w:rPr>
              <w:t>0,00</w:t>
            </w:r>
          </w:p>
        </w:tc>
        <w:tc>
          <w:tcPr>
            <w:tcW w:w="656" w:type="dxa"/>
          </w:tcPr>
          <w:p w14:paraId="2B556D96" w14:textId="77777777" w:rsidR="003C085C" w:rsidRPr="003C085C" w:rsidRDefault="003C085C" w:rsidP="005333DE">
            <w:r w:rsidRPr="003C085C">
              <w:rPr>
                <w:sz w:val="22"/>
                <w:szCs w:val="22"/>
              </w:rPr>
              <w:t>0,00</w:t>
            </w:r>
          </w:p>
        </w:tc>
        <w:tc>
          <w:tcPr>
            <w:tcW w:w="656" w:type="dxa"/>
          </w:tcPr>
          <w:p w14:paraId="0759D98E" w14:textId="77777777" w:rsidR="003C085C" w:rsidRPr="003C085C" w:rsidRDefault="003C085C" w:rsidP="005333DE">
            <w:r w:rsidRPr="003C085C">
              <w:rPr>
                <w:sz w:val="22"/>
                <w:szCs w:val="22"/>
              </w:rPr>
              <w:t>0,00</w:t>
            </w:r>
          </w:p>
        </w:tc>
        <w:tc>
          <w:tcPr>
            <w:tcW w:w="1470" w:type="dxa"/>
          </w:tcPr>
          <w:p w14:paraId="1CFBC9B2" w14:textId="77777777" w:rsidR="003C085C" w:rsidRPr="003C085C" w:rsidRDefault="003C085C" w:rsidP="005333DE">
            <w:pPr>
              <w:jc w:val="center"/>
            </w:pPr>
            <w:r w:rsidRPr="003C085C">
              <w:rPr>
                <w:sz w:val="22"/>
                <w:szCs w:val="22"/>
              </w:rPr>
              <w:t>96 870,48</w:t>
            </w:r>
          </w:p>
        </w:tc>
      </w:tr>
      <w:tr w:rsidR="003C085C" w:rsidRPr="003C085C" w14:paraId="5CAB3516" w14:textId="77777777" w:rsidTr="005333DE">
        <w:tc>
          <w:tcPr>
            <w:tcW w:w="6592" w:type="dxa"/>
          </w:tcPr>
          <w:p w14:paraId="6EB590BA"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федеральный бюджет</w:t>
            </w:r>
          </w:p>
        </w:tc>
        <w:tc>
          <w:tcPr>
            <w:tcW w:w="1261" w:type="dxa"/>
          </w:tcPr>
          <w:p w14:paraId="467E2AAE" w14:textId="77777777" w:rsidR="003C085C" w:rsidRPr="003C085C" w:rsidRDefault="003C085C" w:rsidP="005333DE">
            <w:pPr>
              <w:jc w:val="center"/>
            </w:pPr>
            <w:r w:rsidRPr="003C085C">
              <w:rPr>
                <w:sz w:val="22"/>
                <w:szCs w:val="22"/>
              </w:rPr>
              <w:t>0,00</w:t>
            </w:r>
          </w:p>
        </w:tc>
        <w:tc>
          <w:tcPr>
            <w:tcW w:w="1371" w:type="dxa"/>
          </w:tcPr>
          <w:p w14:paraId="71383065" w14:textId="77777777" w:rsidR="003C085C" w:rsidRPr="003C085C" w:rsidRDefault="003C085C" w:rsidP="005333DE">
            <w:pPr>
              <w:jc w:val="center"/>
            </w:pPr>
            <w:r w:rsidRPr="003C085C">
              <w:rPr>
                <w:sz w:val="22"/>
                <w:szCs w:val="22"/>
              </w:rPr>
              <w:t>0,00</w:t>
            </w:r>
          </w:p>
        </w:tc>
        <w:tc>
          <w:tcPr>
            <w:tcW w:w="1144" w:type="dxa"/>
          </w:tcPr>
          <w:p w14:paraId="13A59512" w14:textId="77777777" w:rsidR="003C085C" w:rsidRPr="003C085C" w:rsidRDefault="003C085C" w:rsidP="005333DE">
            <w:pPr>
              <w:jc w:val="center"/>
            </w:pPr>
            <w:r w:rsidRPr="003C085C">
              <w:rPr>
                <w:sz w:val="22"/>
                <w:szCs w:val="22"/>
              </w:rPr>
              <w:t>0,00</w:t>
            </w:r>
          </w:p>
        </w:tc>
        <w:tc>
          <w:tcPr>
            <w:tcW w:w="1261" w:type="dxa"/>
          </w:tcPr>
          <w:p w14:paraId="5254891D" w14:textId="77777777" w:rsidR="003C085C" w:rsidRPr="003C085C" w:rsidRDefault="003C085C" w:rsidP="005333DE">
            <w:pPr>
              <w:jc w:val="center"/>
            </w:pPr>
            <w:r w:rsidRPr="003C085C">
              <w:rPr>
                <w:sz w:val="22"/>
                <w:szCs w:val="22"/>
              </w:rPr>
              <w:t>0,00</w:t>
            </w:r>
          </w:p>
        </w:tc>
        <w:tc>
          <w:tcPr>
            <w:tcW w:w="716" w:type="dxa"/>
          </w:tcPr>
          <w:p w14:paraId="101CF282" w14:textId="77777777" w:rsidR="003C085C" w:rsidRPr="003C085C" w:rsidRDefault="003C085C" w:rsidP="005333DE">
            <w:pPr>
              <w:jc w:val="center"/>
            </w:pPr>
            <w:r w:rsidRPr="003C085C">
              <w:rPr>
                <w:sz w:val="22"/>
                <w:szCs w:val="22"/>
              </w:rPr>
              <w:t>0,00</w:t>
            </w:r>
          </w:p>
        </w:tc>
        <w:tc>
          <w:tcPr>
            <w:tcW w:w="656" w:type="dxa"/>
          </w:tcPr>
          <w:p w14:paraId="419017F4" w14:textId="77777777" w:rsidR="003C085C" w:rsidRPr="003C085C" w:rsidRDefault="003C085C" w:rsidP="005333DE">
            <w:pPr>
              <w:jc w:val="center"/>
            </w:pPr>
            <w:r w:rsidRPr="003C085C">
              <w:rPr>
                <w:sz w:val="22"/>
                <w:szCs w:val="22"/>
              </w:rPr>
              <w:t>0,00</w:t>
            </w:r>
          </w:p>
        </w:tc>
        <w:tc>
          <w:tcPr>
            <w:tcW w:w="656" w:type="dxa"/>
          </w:tcPr>
          <w:p w14:paraId="4FF3C45B" w14:textId="77777777" w:rsidR="003C085C" w:rsidRPr="003C085C" w:rsidRDefault="003C085C" w:rsidP="005333DE">
            <w:pPr>
              <w:jc w:val="center"/>
            </w:pPr>
            <w:r w:rsidRPr="003C085C">
              <w:rPr>
                <w:sz w:val="22"/>
                <w:szCs w:val="22"/>
              </w:rPr>
              <w:t>0,00</w:t>
            </w:r>
          </w:p>
        </w:tc>
        <w:tc>
          <w:tcPr>
            <w:tcW w:w="1470" w:type="dxa"/>
          </w:tcPr>
          <w:p w14:paraId="55C0B34B" w14:textId="77777777" w:rsidR="003C085C" w:rsidRPr="003C085C" w:rsidRDefault="003C085C" w:rsidP="005333DE">
            <w:pPr>
              <w:jc w:val="center"/>
            </w:pPr>
            <w:r w:rsidRPr="003C085C">
              <w:rPr>
                <w:sz w:val="22"/>
                <w:szCs w:val="22"/>
              </w:rPr>
              <w:t>0,00</w:t>
            </w:r>
          </w:p>
        </w:tc>
      </w:tr>
      <w:tr w:rsidR="003C085C" w:rsidRPr="003C085C" w14:paraId="6CA6181D" w14:textId="77777777" w:rsidTr="005333DE">
        <w:tc>
          <w:tcPr>
            <w:tcW w:w="6592" w:type="dxa"/>
          </w:tcPr>
          <w:p w14:paraId="2F207BF6"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средства некоммерческих организаций-фондов</w:t>
            </w:r>
          </w:p>
        </w:tc>
        <w:tc>
          <w:tcPr>
            <w:tcW w:w="1261" w:type="dxa"/>
          </w:tcPr>
          <w:p w14:paraId="0C406696" w14:textId="77777777" w:rsidR="003C085C" w:rsidRPr="003C085C" w:rsidRDefault="003C085C" w:rsidP="005333DE">
            <w:pPr>
              <w:jc w:val="center"/>
            </w:pPr>
            <w:r w:rsidRPr="003C085C">
              <w:rPr>
                <w:sz w:val="22"/>
                <w:szCs w:val="22"/>
              </w:rPr>
              <w:t>0,00</w:t>
            </w:r>
          </w:p>
        </w:tc>
        <w:tc>
          <w:tcPr>
            <w:tcW w:w="1371" w:type="dxa"/>
          </w:tcPr>
          <w:p w14:paraId="1DAC3048" w14:textId="77777777" w:rsidR="003C085C" w:rsidRPr="003C085C" w:rsidRDefault="003C085C" w:rsidP="005333DE">
            <w:pPr>
              <w:jc w:val="center"/>
            </w:pPr>
            <w:r w:rsidRPr="003C085C">
              <w:rPr>
                <w:sz w:val="22"/>
                <w:szCs w:val="22"/>
              </w:rPr>
              <w:t>0,00</w:t>
            </w:r>
          </w:p>
        </w:tc>
        <w:tc>
          <w:tcPr>
            <w:tcW w:w="1144" w:type="dxa"/>
          </w:tcPr>
          <w:p w14:paraId="71C4FEF0" w14:textId="77777777" w:rsidR="003C085C" w:rsidRPr="003C085C" w:rsidRDefault="003C085C" w:rsidP="005333DE">
            <w:pPr>
              <w:jc w:val="center"/>
            </w:pPr>
            <w:r w:rsidRPr="003C085C">
              <w:rPr>
                <w:sz w:val="22"/>
                <w:szCs w:val="22"/>
              </w:rPr>
              <w:t>0,00</w:t>
            </w:r>
          </w:p>
        </w:tc>
        <w:tc>
          <w:tcPr>
            <w:tcW w:w="1261" w:type="dxa"/>
          </w:tcPr>
          <w:p w14:paraId="2D7533A7" w14:textId="77777777" w:rsidR="003C085C" w:rsidRPr="003C085C" w:rsidRDefault="003C085C" w:rsidP="005333DE">
            <w:pPr>
              <w:jc w:val="center"/>
            </w:pPr>
            <w:r w:rsidRPr="003C085C">
              <w:rPr>
                <w:sz w:val="22"/>
                <w:szCs w:val="22"/>
              </w:rPr>
              <w:t>0,00</w:t>
            </w:r>
          </w:p>
        </w:tc>
        <w:tc>
          <w:tcPr>
            <w:tcW w:w="716" w:type="dxa"/>
          </w:tcPr>
          <w:p w14:paraId="044B47E4" w14:textId="77777777" w:rsidR="003C085C" w:rsidRPr="003C085C" w:rsidRDefault="003C085C" w:rsidP="005333DE">
            <w:pPr>
              <w:jc w:val="center"/>
            </w:pPr>
            <w:r w:rsidRPr="003C085C">
              <w:rPr>
                <w:sz w:val="22"/>
                <w:szCs w:val="22"/>
              </w:rPr>
              <w:t>0,00</w:t>
            </w:r>
          </w:p>
        </w:tc>
        <w:tc>
          <w:tcPr>
            <w:tcW w:w="656" w:type="dxa"/>
          </w:tcPr>
          <w:p w14:paraId="5711AE79" w14:textId="77777777" w:rsidR="003C085C" w:rsidRPr="003C085C" w:rsidRDefault="003C085C" w:rsidP="005333DE">
            <w:pPr>
              <w:jc w:val="center"/>
            </w:pPr>
            <w:r w:rsidRPr="003C085C">
              <w:rPr>
                <w:sz w:val="22"/>
                <w:szCs w:val="22"/>
              </w:rPr>
              <w:t>0,00</w:t>
            </w:r>
          </w:p>
        </w:tc>
        <w:tc>
          <w:tcPr>
            <w:tcW w:w="656" w:type="dxa"/>
          </w:tcPr>
          <w:p w14:paraId="5C5F3E15" w14:textId="77777777" w:rsidR="003C085C" w:rsidRPr="003C085C" w:rsidRDefault="003C085C" w:rsidP="005333DE">
            <w:pPr>
              <w:jc w:val="center"/>
            </w:pPr>
            <w:r w:rsidRPr="003C085C">
              <w:rPr>
                <w:sz w:val="22"/>
                <w:szCs w:val="22"/>
              </w:rPr>
              <w:t>0,00</w:t>
            </w:r>
          </w:p>
        </w:tc>
        <w:tc>
          <w:tcPr>
            <w:tcW w:w="1470" w:type="dxa"/>
          </w:tcPr>
          <w:p w14:paraId="4CDD9B92" w14:textId="77777777" w:rsidR="003C085C" w:rsidRPr="003C085C" w:rsidRDefault="003C085C" w:rsidP="005333DE">
            <w:pPr>
              <w:jc w:val="center"/>
            </w:pPr>
            <w:r w:rsidRPr="003C085C">
              <w:rPr>
                <w:sz w:val="22"/>
                <w:szCs w:val="22"/>
              </w:rPr>
              <w:t>0,00</w:t>
            </w:r>
          </w:p>
        </w:tc>
      </w:tr>
      <w:tr w:rsidR="003C085C" w:rsidRPr="003C085C" w14:paraId="2068E5BA" w14:textId="77777777" w:rsidTr="005333DE">
        <w:tc>
          <w:tcPr>
            <w:tcW w:w="6592" w:type="dxa"/>
          </w:tcPr>
          <w:p w14:paraId="3AF7F5D7" w14:textId="77777777" w:rsidR="003C085C" w:rsidRPr="003C085C" w:rsidRDefault="003C085C" w:rsidP="005333DE">
            <w:pPr>
              <w:pStyle w:val="ConsPlusNormal"/>
              <w:rPr>
                <w:rFonts w:ascii="Times New Roman" w:hAnsi="Times New Roman" w:cs="Times New Roman"/>
                <w:b/>
                <w:sz w:val="22"/>
                <w:szCs w:val="22"/>
              </w:rPr>
            </w:pPr>
            <w:r w:rsidRPr="003C085C">
              <w:rPr>
                <w:rFonts w:ascii="Times New Roman" w:hAnsi="Times New Roman" w:cs="Times New Roman"/>
                <w:b/>
                <w:sz w:val="22"/>
                <w:szCs w:val="22"/>
              </w:rPr>
              <w:t xml:space="preserve">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      </w:t>
            </w:r>
          </w:p>
          <w:p w14:paraId="559F02C2"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b/>
                <w:sz w:val="22"/>
                <w:szCs w:val="22"/>
              </w:rPr>
              <w:t>всего в т.ч.</w:t>
            </w:r>
          </w:p>
        </w:tc>
        <w:tc>
          <w:tcPr>
            <w:tcW w:w="1261" w:type="dxa"/>
          </w:tcPr>
          <w:p w14:paraId="5039BB85" w14:textId="77777777" w:rsidR="003C085C" w:rsidRPr="003C085C" w:rsidRDefault="003C085C" w:rsidP="005333DE">
            <w:pPr>
              <w:pStyle w:val="ConsPlusNormal"/>
              <w:jc w:val="center"/>
              <w:rPr>
                <w:rFonts w:ascii="Times New Roman" w:hAnsi="Times New Roman" w:cs="Times New Roman"/>
                <w:b/>
                <w:sz w:val="22"/>
                <w:szCs w:val="22"/>
              </w:rPr>
            </w:pPr>
            <w:r w:rsidRPr="003C085C">
              <w:rPr>
                <w:rFonts w:ascii="Times New Roman" w:hAnsi="Times New Roman" w:cs="Times New Roman"/>
                <w:b/>
                <w:sz w:val="22"/>
                <w:szCs w:val="22"/>
              </w:rPr>
              <w:t>2170356,89</w:t>
            </w:r>
          </w:p>
        </w:tc>
        <w:tc>
          <w:tcPr>
            <w:tcW w:w="1371" w:type="dxa"/>
          </w:tcPr>
          <w:p w14:paraId="51DBBE7F" w14:textId="77777777" w:rsidR="003C085C" w:rsidRPr="003C085C" w:rsidRDefault="003C085C" w:rsidP="005333DE">
            <w:pPr>
              <w:jc w:val="center"/>
              <w:rPr>
                <w:b/>
              </w:rPr>
            </w:pPr>
            <w:r w:rsidRPr="003C085C">
              <w:rPr>
                <w:b/>
                <w:sz w:val="22"/>
                <w:szCs w:val="22"/>
              </w:rPr>
              <w:t>2544000,00</w:t>
            </w:r>
          </w:p>
        </w:tc>
        <w:tc>
          <w:tcPr>
            <w:tcW w:w="1144" w:type="dxa"/>
          </w:tcPr>
          <w:p w14:paraId="7627FE87" w14:textId="77777777" w:rsidR="003C085C" w:rsidRPr="003C085C" w:rsidRDefault="003C085C" w:rsidP="005333DE">
            <w:pPr>
              <w:jc w:val="center"/>
              <w:rPr>
                <w:b/>
              </w:rPr>
            </w:pPr>
            <w:r w:rsidRPr="003C085C">
              <w:rPr>
                <w:b/>
                <w:sz w:val="22"/>
                <w:szCs w:val="22"/>
              </w:rPr>
              <w:t>0,00</w:t>
            </w:r>
          </w:p>
        </w:tc>
        <w:tc>
          <w:tcPr>
            <w:tcW w:w="1261" w:type="dxa"/>
          </w:tcPr>
          <w:p w14:paraId="775C6C90" w14:textId="77777777" w:rsidR="003C085C" w:rsidRPr="003C085C" w:rsidRDefault="003C085C" w:rsidP="005333DE">
            <w:pPr>
              <w:jc w:val="center"/>
              <w:rPr>
                <w:b/>
              </w:rPr>
            </w:pPr>
            <w:r w:rsidRPr="003C085C">
              <w:rPr>
                <w:b/>
                <w:sz w:val="22"/>
                <w:szCs w:val="22"/>
              </w:rPr>
              <w:t>4762187,36</w:t>
            </w:r>
          </w:p>
        </w:tc>
        <w:tc>
          <w:tcPr>
            <w:tcW w:w="716" w:type="dxa"/>
          </w:tcPr>
          <w:p w14:paraId="2FBDC354" w14:textId="77777777" w:rsidR="003C085C" w:rsidRPr="003C085C" w:rsidRDefault="003C085C" w:rsidP="005333DE">
            <w:pPr>
              <w:jc w:val="center"/>
              <w:rPr>
                <w:b/>
              </w:rPr>
            </w:pPr>
            <w:r w:rsidRPr="003C085C">
              <w:rPr>
                <w:b/>
                <w:sz w:val="22"/>
                <w:szCs w:val="22"/>
              </w:rPr>
              <w:t>0,00</w:t>
            </w:r>
          </w:p>
        </w:tc>
        <w:tc>
          <w:tcPr>
            <w:tcW w:w="656" w:type="dxa"/>
          </w:tcPr>
          <w:p w14:paraId="1DFB4077" w14:textId="77777777" w:rsidR="003C085C" w:rsidRPr="003C085C" w:rsidRDefault="003C085C" w:rsidP="005333DE">
            <w:pPr>
              <w:jc w:val="center"/>
              <w:rPr>
                <w:b/>
              </w:rPr>
            </w:pPr>
            <w:r w:rsidRPr="003C085C">
              <w:rPr>
                <w:b/>
                <w:sz w:val="22"/>
                <w:szCs w:val="22"/>
              </w:rPr>
              <w:t>0,00</w:t>
            </w:r>
          </w:p>
        </w:tc>
        <w:tc>
          <w:tcPr>
            <w:tcW w:w="656" w:type="dxa"/>
          </w:tcPr>
          <w:p w14:paraId="4AE4CBA1" w14:textId="77777777" w:rsidR="003C085C" w:rsidRPr="003C085C" w:rsidRDefault="003C085C" w:rsidP="005333DE">
            <w:pPr>
              <w:jc w:val="center"/>
              <w:rPr>
                <w:b/>
              </w:rPr>
            </w:pPr>
            <w:r w:rsidRPr="003C085C">
              <w:rPr>
                <w:b/>
                <w:sz w:val="22"/>
                <w:szCs w:val="22"/>
              </w:rPr>
              <w:t>0,00</w:t>
            </w:r>
          </w:p>
        </w:tc>
        <w:tc>
          <w:tcPr>
            <w:tcW w:w="1470" w:type="dxa"/>
          </w:tcPr>
          <w:p w14:paraId="4664B462" w14:textId="77777777" w:rsidR="003C085C" w:rsidRPr="003C085C" w:rsidRDefault="003C085C" w:rsidP="005333DE">
            <w:pPr>
              <w:pStyle w:val="ConsPlusNormal"/>
              <w:jc w:val="center"/>
              <w:rPr>
                <w:rFonts w:ascii="Times New Roman" w:hAnsi="Times New Roman" w:cs="Times New Roman"/>
                <w:b/>
                <w:sz w:val="22"/>
                <w:szCs w:val="22"/>
              </w:rPr>
            </w:pPr>
            <w:r w:rsidRPr="003C085C">
              <w:rPr>
                <w:rFonts w:ascii="Times New Roman" w:hAnsi="Times New Roman" w:cs="Times New Roman"/>
                <w:b/>
                <w:sz w:val="22"/>
                <w:szCs w:val="22"/>
              </w:rPr>
              <w:t>9476544,25</w:t>
            </w:r>
          </w:p>
        </w:tc>
      </w:tr>
      <w:tr w:rsidR="003C085C" w:rsidRPr="003C085C" w14:paraId="41E3E54A" w14:textId="77777777" w:rsidTr="005333DE">
        <w:tc>
          <w:tcPr>
            <w:tcW w:w="6592" w:type="dxa"/>
          </w:tcPr>
          <w:p w14:paraId="7341C70A"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бюджетные ассигнования, всего в т.ч.:</w:t>
            </w:r>
          </w:p>
        </w:tc>
        <w:tc>
          <w:tcPr>
            <w:tcW w:w="1261" w:type="dxa"/>
          </w:tcPr>
          <w:p w14:paraId="3D7DCCDC" w14:textId="77777777" w:rsidR="003C085C" w:rsidRPr="003C085C" w:rsidRDefault="003C085C" w:rsidP="005333DE">
            <w:pPr>
              <w:jc w:val="center"/>
            </w:pPr>
            <w:r w:rsidRPr="003C085C">
              <w:rPr>
                <w:sz w:val="22"/>
                <w:szCs w:val="22"/>
              </w:rPr>
              <w:t>2170356,89</w:t>
            </w:r>
          </w:p>
        </w:tc>
        <w:tc>
          <w:tcPr>
            <w:tcW w:w="1371" w:type="dxa"/>
          </w:tcPr>
          <w:p w14:paraId="1E28E213" w14:textId="77777777" w:rsidR="003C085C" w:rsidRPr="003C085C" w:rsidRDefault="003C085C" w:rsidP="005333DE">
            <w:pPr>
              <w:jc w:val="center"/>
            </w:pPr>
            <w:r w:rsidRPr="003C085C">
              <w:rPr>
                <w:sz w:val="22"/>
                <w:szCs w:val="22"/>
              </w:rPr>
              <w:t>2544000,00</w:t>
            </w:r>
          </w:p>
        </w:tc>
        <w:tc>
          <w:tcPr>
            <w:tcW w:w="1144" w:type="dxa"/>
          </w:tcPr>
          <w:p w14:paraId="2175B7B0" w14:textId="77777777" w:rsidR="003C085C" w:rsidRPr="003C085C" w:rsidRDefault="003C085C" w:rsidP="005333DE">
            <w:pPr>
              <w:jc w:val="center"/>
            </w:pPr>
            <w:r w:rsidRPr="003C085C">
              <w:rPr>
                <w:sz w:val="22"/>
                <w:szCs w:val="22"/>
              </w:rPr>
              <w:t>0,00</w:t>
            </w:r>
          </w:p>
        </w:tc>
        <w:tc>
          <w:tcPr>
            <w:tcW w:w="1261" w:type="dxa"/>
          </w:tcPr>
          <w:p w14:paraId="3C14AB09" w14:textId="77777777" w:rsidR="003C085C" w:rsidRPr="003C085C" w:rsidRDefault="003C085C" w:rsidP="005333DE">
            <w:pPr>
              <w:jc w:val="center"/>
            </w:pPr>
            <w:r w:rsidRPr="003C085C">
              <w:rPr>
                <w:sz w:val="22"/>
                <w:szCs w:val="22"/>
              </w:rPr>
              <w:t>4762187,36</w:t>
            </w:r>
          </w:p>
        </w:tc>
        <w:tc>
          <w:tcPr>
            <w:tcW w:w="716" w:type="dxa"/>
          </w:tcPr>
          <w:p w14:paraId="7FF258C6" w14:textId="77777777" w:rsidR="003C085C" w:rsidRPr="003C085C" w:rsidRDefault="003C085C" w:rsidP="005333DE">
            <w:pPr>
              <w:jc w:val="center"/>
            </w:pPr>
            <w:r w:rsidRPr="003C085C">
              <w:rPr>
                <w:sz w:val="22"/>
                <w:szCs w:val="22"/>
              </w:rPr>
              <w:t>0,00</w:t>
            </w:r>
          </w:p>
        </w:tc>
        <w:tc>
          <w:tcPr>
            <w:tcW w:w="656" w:type="dxa"/>
          </w:tcPr>
          <w:p w14:paraId="0F44A256" w14:textId="77777777" w:rsidR="003C085C" w:rsidRPr="003C085C" w:rsidRDefault="003C085C" w:rsidP="005333DE">
            <w:pPr>
              <w:jc w:val="center"/>
            </w:pPr>
            <w:r w:rsidRPr="003C085C">
              <w:rPr>
                <w:sz w:val="22"/>
                <w:szCs w:val="22"/>
              </w:rPr>
              <w:t>0,00</w:t>
            </w:r>
          </w:p>
        </w:tc>
        <w:tc>
          <w:tcPr>
            <w:tcW w:w="656" w:type="dxa"/>
          </w:tcPr>
          <w:p w14:paraId="57148133" w14:textId="77777777" w:rsidR="003C085C" w:rsidRPr="003C085C" w:rsidRDefault="003C085C" w:rsidP="005333DE">
            <w:pPr>
              <w:jc w:val="center"/>
            </w:pPr>
            <w:r w:rsidRPr="003C085C">
              <w:rPr>
                <w:sz w:val="22"/>
                <w:szCs w:val="22"/>
              </w:rPr>
              <w:t>0,00</w:t>
            </w:r>
          </w:p>
        </w:tc>
        <w:tc>
          <w:tcPr>
            <w:tcW w:w="1470" w:type="dxa"/>
          </w:tcPr>
          <w:p w14:paraId="48AD7810" w14:textId="77777777" w:rsidR="003C085C" w:rsidRPr="003C085C" w:rsidRDefault="003C085C" w:rsidP="005333DE">
            <w:pPr>
              <w:jc w:val="center"/>
            </w:pPr>
            <w:r w:rsidRPr="003C085C">
              <w:rPr>
                <w:sz w:val="22"/>
                <w:szCs w:val="22"/>
              </w:rPr>
              <w:t>9476544,25</w:t>
            </w:r>
          </w:p>
        </w:tc>
      </w:tr>
      <w:tr w:rsidR="003C085C" w:rsidRPr="003C085C" w14:paraId="737395F3" w14:textId="77777777" w:rsidTr="005333DE">
        <w:tc>
          <w:tcPr>
            <w:tcW w:w="6592" w:type="dxa"/>
          </w:tcPr>
          <w:p w14:paraId="5EE01BCD"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бюджет Комсомольского муниципального района</w:t>
            </w:r>
          </w:p>
        </w:tc>
        <w:tc>
          <w:tcPr>
            <w:tcW w:w="1261" w:type="dxa"/>
          </w:tcPr>
          <w:p w14:paraId="56977218"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2170356,89</w:t>
            </w:r>
          </w:p>
        </w:tc>
        <w:tc>
          <w:tcPr>
            <w:tcW w:w="1371" w:type="dxa"/>
          </w:tcPr>
          <w:p w14:paraId="0B00EEC5" w14:textId="77777777" w:rsidR="003C085C" w:rsidRPr="003C085C" w:rsidRDefault="003C085C" w:rsidP="005333DE">
            <w:pPr>
              <w:jc w:val="center"/>
            </w:pPr>
            <w:r w:rsidRPr="003C085C">
              <w:rPr>
                <w:sz w:val="22"/>
                <w:szCs w:val="22"/>
              </w:rPr>
              <w:t>2544000,00</w:t>
            </w:r>
          </w:p>
        </w:tc>
        <w:tc>
          <w:tcPr>
            <w:tcW w:w="1144" w:type="dxa"/>
          </w:tcPr>
          <w:p w14:paraId="3DD4AC32" w14:textId="77777777" w:rsidR="003C085C" w:rsidRPr="003C085C" w:rsidRDefault="003C085C" w:rsidP="005333DE">
            <w:pPr>
              <w:jc w:val="center"/>
            </w:pPr>
            <w:r w:rsidRPr="003C085C">
              <w:rPr>
                <w:sz w:val="22"/>
                <w:szCs w:val="22"/>
              </w:rPr>
              <w:t>0,00</w:t>
            </w:r>
          </w:p>
        </w:tc>
        <w:tc>
          <w:tcPr>
            <w:tcW w:w="1261" w:type="dxa"/>
          </w:tcPr>
          <w:p w14:paraId="22DECF96" w14:textId="77777777" w:rsidR="003C085C" w:rsidRPr="003C085C" w:rsidRDefault="003C085C" w:rsidP="005333DE">
            <w:pPr>
              <w:jc w:val="center"/>
            </w:pPr>
            <w:r w:rsidRPr="003C085C">
              <w:rPr>
                <w:sz w:val="22"/>
                <w:szCs w:val="22"/>
              </w:rPr>
              <w:t>238109,36</w:t>
            </w:r>
          </w:p>
        </w:tc>
        <w:tc>
          <w:tcPr>
            <w:tcW w:w="716" w:type="dxa"/>
          </w:tcPr>
          <w:p w14:paraId="58CE63AA" w14:textId="77777777" w:rsidR="003C085C" w:rsidRPr="003C085C" w:rsidRDefault="003C085C" w:rsidP="005333DE">
            <w:pPr>
              <w:jc w:val="center"/>
            </w:pPr>
            <w:r w:rsidRPr="003C085C">
              <w:rPr>
                <w:sz w:val="22"/>
                <w:szCs w:val="22"/>
              </w:rPr>
              <w:t>0,00</w:t>
            </w:r>
          </w:p>
        </w:tc>
        <w:tc>
          <w:tcPr>
            <w:tcW w:w="656" w:type="dxa"/>
          </w:tcPr>
          <w:p w14:paraId="00D2571D" w14:textId="77777777" w:rsidR="003C085C" w:rsidRPr="003C085C" w:rsidRDefault="003C085C" w:rsidP="005333DE">
            <w:pPr>
              <w:jc w:val="center"/>
            </w:pPr>
            <w:r w:rsidRPr="003C085C">
              <w:rPr>
                <w:sz w:val="22"/>
                <w:szCs w:val="22"/>
              </w:rPr>
              <w:t>0,00</w:t>
            </w:r>
          </w:p>
        </w:tc>
        <w:tc>
          <w:tcPr>
            <w:tcW w:w="656" w:type="dxa"/>
          </w:tcPr>
          <w:p w14:paraId="2064ABA9" w14:textId="77777777" w:rsidR="003C085C" w:rsidRPr="003C085C" w:rsidRDefault="003C085C" w:rsidP="005333DE">
            <w:pPr>
              <w:jc w:val="center"/>
            </w:pPr>
            <w:r w:rsidRPr="003C085C">
              <w:rPr>
                <w:sz w:val="22"/>
                <w:szCs w:val="22"/>
              </w:rPr>
              <w:t>0,00</w:t>
            </w:r>
          </w:p>
        </w:tc>
        <w:tc>
          <w:tcPr>
            <w:tcW w:w="1470" w:type="dxa"/>
          </w:tcPr>
          <w:p w14:paraId="511A27BE"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4952466,25</w:t>
            </w:r>
          </w:p>
        </w:tc>
      </w:tr>
      <w:tr w:rsidR="003C085C" w:rsidRPr="003C085C" w14:paraId="41802B1A" w14:textId="77777777" w:rsidTr="005333DE">
        <w:tc>
          <w:tcPr>
            <w:tcW w:w="6592" w:type="dxa"/>
          </w:tcPr>
          <w:p w14:paraId="344C7F6B"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областной бюджет</w:t>
            </w:r>
          </w:p>
        </w:tc>
        <w:tc>
          <w:tcPr>
            <w:tcW w:w="1261" w:type="dxa"/>
          </w:tcPr>
          <w:p w14:paraId="75C0F453" w14:textId="77777777" w:rsidR="003C085C" w:rsidRPr="003C085C" w:rsidRDefault="003C085C" w:rsidP="005333DE">
            <w:pPr>
              <w:jc w:val="center"/>
            </w:pPr>
            <w:r w:rsidRPr="003C085C">
              <w:rPr>
                <w:sz w:val="22"/>
                <w:szCs w:val="22"/>
              </w:rPr>
              <w:t>0,00</w:t>
            </w:r>
          </w:p>
        </w:tc>
        <w:tc>
          <w:tcPr>
            <w:tcW w:w="1371" w:type="dxa"/>
          </w:tcPr>
          <w:p w14:paraId="066A06CC" w14:textId="77777777" w:rsidR="003C085C" w:rsidRPr="003C085C" w:rsidRDefault="003C085C" w:rsidP="005333DE">
            <w:pPr>
              <w:jc w:val="center"/>
            </w:pPr>
            <w:r w:rsidRPr="003C085C">
              <w:rPr>
                <w:sz w:val="22"/>
                <w:szCs w:val="22"/>
              </w:rPr>
              <w:t>0,00</w:t>
            </w:r>
          </w:p>
        </w:tc>
        <w:tc>
          <w:tcPr>
            <w:tcW w:w="1144" w:type="dxa"/>
          </w:tcPr>
          <w:p w14:paraId="2C93704A" w14:textId="77777777" w:rsidR="003C085C" w:rsidRPr="003C085C" w:rsidRDefault="003C085C" w:rsidP="005333DE">
            <w:pPr>
              <w:jc w:val="center"/>
            </w:pPr>
            <w:r w:rsidRPr="003C085C">
              <w:rPr>
                <w:sz w:val="22"/>
                <w:szCs w:val="22"/>
              </w:rPr>
              <w:t>0,00</w:t>
            </w:r>
          </w:p>
        </w:tc>
        <w:tc>
          <w:tcPr>
            <w:tcW w:w="1261" w:type="dxa"/>
          </w:tcPr>
          <w:p w14:paraId="2F4798DB" w14:textId="77777777" w:rsidR="003C085C" w:rsidRPr="003C085C" w:rsidRDefault="003C085C" w:rsidP="005333DE">
            <w:pPr>
              <w:jc w:val="center"/>
            </w:pPr>
            <w:r w:rsidRPr="003C085C">
              <w:rPr>
                <w:sz w:val="22"/>
                <w:szCs w:val="22"/>
              </w:rPr>
              <w:t>4524078</w:t>
            </w:r>
          </w:p>
        </w:tc>
        <w:tc>
          <w:tcPr>
            <w:tcW w:w="716" w:type="dxa"/>
          </w:tcPr>
          <w:p w14:paraId="68BFD875" w14:textId="77777777" w:rsidR="003C085C" w:rsidRPr="003C085C" w:rsidRDefault="003C085C" w:rsidP="005333DE">
            <w:pPr>
              <w:jc w:val="center"/>
            </w:pPr>
            <w:r w:rsidRPr="003C085C">
              <w:rPr>
                <w:sz w:val="22"/>
                <w:szCs w:val="22"/>
              </w:rPr>
              <w:t>0,00</w:t>
            </w:r>
          </w:p>
        </w:tc>
        <w:tc>
          <w:tcPr>
            <w:tcW w:w="656" w:type="dxa"/>
          </w:tcPr>
          <w:p w14:paraId="22DFE49C" w14:textId="77777777" w:rsidR="003C085C" w:rsidRPr="003C085C" w:rsidRDefault="003C085C" w:rsidP="005333DE">
            <w:pPr>
              <w:jc w:val="center"/>
            </w:pPr>
            <w:r w:rsidRPr="003C085C">
              <w:rPr>
                <w:sz w:val="22"/>
                <w:szCs w:val="22"/>
              </w:rPr>
              <w:t>0,00</w:t>
            </w:r>
          </w:p>
        </w:tc>
        <w:tc>
          <w:tcPr>
            <w:tcW w:w="656" w:type="dxa"/>
          </w:tcPr>
          <w:p w14:paraId="025201ED" w14:textId="77777777" w:rsidR="003C085C" w:rsidRPr="003C085C" w:rsidRDefault="003C085C" w:rsidP="005333DE">
            <w:pPr>
              <w:jc w:val="center"/>
            </w:pPr>
            <w:r w:rsidRPr="003C085C">
              <w:rPr>
                <w:sz w:val="22"/>
                <w:szCs w:val="22"/>
              </w:rPr>
              <w:t>0,00</w:t>
            </w:r>
          </w:p>
        </w:tc>
        <w:tc>
          <w:tcPr>
            <w:tcW w:w="1470" w:type="dxa"/>
          </w:tcPr>
          <w:p w14:paraId="1F209EFE" w14:textId="77777777" w:rsidR="003C085C" w:rsidRPr="003C085C" w:rsidRDefault="003C085C" w:rsidP="005333DE">
            <w:pPr>
              <w:jc w:val="center"/>
            </w:pPr>
            <w:r w:rsidRPr="003C085C">
              <w:rPr>
                <w:sz w:val="22"/>
                <w:szCs w:val="22"/>
              </w:rPr>
              <w:t>4524078</w:t>
            </w:r>
          </w:p>
        </w:tc>
      </w:tr>
      <w:tr w:rsidR="003C085C" w:rsidRPr="003C085C" w14:paraId="44277C7F" w14:textId="77777777" w:rsidTr="005333DE">
        <w:tc>
          <w:tcPr>
            <w:tcW w:w="6592" w:type="dxa"/>
          </w:tcPr>
          <w:p w14:paraId="6D025118"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федеральный бюджет</w:t>
            </w:r>
          </w:p>
        </w:tc>
        <w:tc>
          <w:tcPr>
            <w:tcW w:w="1261" w:type="dxa"/>
          </w:tcPr>
          <w:p w14:paraId="0CEDFEF5" w14:textId="77777777" w:rsidR="003C085C" w:rsidRPr="003C085C" w:rsidRDefault="003C085C" w:rsidP="005333DE">
            <w:pPr>
              <w:jc w:val="center"/>
            </w:pPr>
            <w:r w:rsidRPr="003C085C">
              <w:rPr>
                <w:sz w:val="22"/>
                <w:szCs w:val="22"/>
              </w:rPr>
              <w:t>0,00</w:t>
            </w:r>
          </w:p>
        </w:tc>
        <w:tc>
          <w:tcPr>
            <w:tcW w:w="1371" w:type="dxa"/>
          </w:tcPr>
          <w:p w14:paraId="215AAC96" w14:textId="77777777" w:rsidR="003C085C" w:rsidRPr="003C085C" w:rsidRDefault="003C085C" w:rsidP="005333DE">
            <w:pPr>
              <w:jc w:val="center"/>
            </w:pPr>
            <w:r w:rsidRPr="003C085C">
              <w:rPr>
                <w:sz w:val="22"/>
                <w:szCs w:val="22"/>
              </w:rPr>
              <w:t>0,00</w:t>
            </w:r>
          </w:p>
        </w:tc>
        <w:tc>
          <w:tcPr>
            <w:tcW w:w="1144" w:type="dxa"/>
          </w:tcPr>
          <w:p w14:paraId="2E9BB715" w14:textId="77777777" w:rsidR="003C085C" w:rsidRPr="003C085C" w:rsidRDefault="003C085C" w:rsidP="005333DE">
            <w:pPr>
              <w:jc w:val="center"/>
            </w:pPr>
            <w:r w:rsidRPr="003C085C">
              <w:rPr>
                <w:sz w:val="22"/>
                <w:szCs w:val="22"/>
              </w:rPr>
              <w:t>0,00</w:t>
            </w:r>
          </w:p>
        </w:tc>
        <w:tc>
          <w:tcPr>
            <w:tcW w:w="1261" w:type="dxa"/>
          </w:tcPr>
          <w:p w14:paraId="26CB6A23" w14:textId="77777777" w:rsidR="003C085C" w:rsidRPr="003C085C" w:rsidRDefault="003C085C" w:rsidP="005333DE">
            <w:pPr>
              <w:jc w:val="center"/>
            </w:pPr>
            <w:r w:rsidRPr="003C085C">
              <w:rPr>
                <w:sz w:val="22"/>
                <w:szCs w:val="22"/>
              </w:rPr>
              <w:t>0,00</w:t>
            </w:r>
          </w:p>
        </w:tc>
        <w:tc>
          <w:tcPr>
            <w:tcW w:w="716" w:type="dxa"/>
          </w:tcPr>
          <w:p w14:paraId="64B37B75" w14:textId="77777777" w:rsidR="003C085C" w:rsidRPr="003C085C" w:rsidRDefault="003C085C" w:rsidP="005333DE">
            <w:pPr>
              <w:jc w:val="center"/>
            </w:pPr>
            <w:r w:rsidRPr="003C085C">
              <w:rPr>
                <w:sz w:val="22"/>
                <w:szCs w:val="22"/>
              </w:rPr>
              <w:t>0,00</w:t>
            </w:r>
          </w:p>
        </w:tc>
        <w:tc>
          <w:tcPr>
            <w:tcW w:w="656" w:type="dxa"/>
          </w:tcPr>
          <w:p w14:paraId="549420ED" w14:textId="77777777" w:rsidR="003C085C" w:rsidRPr="003C085C" w:rsidRDefault="003C085C" w:rsidP="005333DE">
            <w:pPr>
              <w:jc w:val="center"/>
            </w:pPr>
            <w:r w:rsidRPr="003C085C">
              <w:rPr>
                <w:sz w:val="22"/>
                <w:szCs w:val="22"/>
              </w:rPr>
              <w:t>0,00</w:t>
            </w:r>
          </w:p>
        </w:tc>
        <w:tc>
          <w:tcPr>
            <w:tcW w:w="656" w:type="dxa"/>
          </w:tcPr>
          <w:p w14:paraId="51C013BD" w14:textId="77777777" w:rsidR="003C085C" w:rsidRPr="003C085C" w:rsidRDefault="003C085C" w:rsidP="005333DE">
            <w:pPr>
              <w:jc w:val="center"/>
            </w:pPr>
            <w:r w:rsidRPr="003C085C">
              <w:rPr>
                <w:sz w:val="22"/>
                <w:szCs w:val="22"/>
              </w:rPr>
              <w:t>0,00</w:t>
            </w:r>
          </w:p>
        </w:tc>
        <w:tc>
          <w:tcPr>
            <w:tcW w:w="1470" w:type="dxa"/>
          </w:tcPr>
          <w:p w14:paraId="50C22C3A" w14:textId="77777777" w:rsidR="003C085C" w:rsidRPr="003C085C" w:rsidRDefault="003C085C" w:rsidP="005333DE">
            <w:pPr>
              <w:jc w:val="center"/>
            </w:pPr>
            <w:r w:rsidRPr="003C085C">
              <w:rPr>
                <w:sz w:val="22"/>
                <w:szCs w:val="22"/>
              </w:rPr>
              <w:t>0,00</w:t>
            </w:r>
          </w:p>
        </w:tc>
      </w:tr>
      <w:tr w:rsidR="003C085C" w:rsidRPr="003C085C" w14:paraId="365F778D" w14:textId="77777777" w:rsidTr="005333DE">
        <w:tc>
          <w:tcPr>
            <w:tcW w:w="6592" w:type="dxa"/>
          </w:tcPr>
          <w:p w14:paraId="39DFDC4B"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lastRenderedPageBreak/>
              <w:t>- средства некоммерческих организаций-фондов</w:t>
            </w:r>
          </w:p>
        </w:tc>
        <w:tc>
          <w:tcPr>
            <w:tcW w:w="1261" w:type="dxa"/>
          </w:tcPr>
          <w:p w14:paraId="5C130003" w14:textId="77777777" w:rsidR="003C085C" w:rsidRPr="003C085C" w:rsidRDefault="003C085C" w:rsidP="005333DE">
            <w:pPr>
              <w:jc w:val="center"/>
            </w:pPr>
            <w:r w:rsidRPr="003C085C">
              <w:rPr>
                <w:sz w:val="22"/>
                <w:szCs w:val="22"/>
              </w:rPr>
              <w:t>0,00</w:t>
            </w:r>
          </w:p>
        </w:tc>
        <w:tc>
          <w:tcPr>
            <w:tcW w:w="1371" w:type="dxa"/>
          </w:tcPr>
          <w:p w14:paraId="5FF459F7" w14:textId="77777777" w:rsidR="003C085C" w:rsidRPr="003C085C" w:rsidRDefault="003C085C" w:rsidP="005333DE">
            <w:pPr>
              <w:jc w:val="center"/>
            </w:pPr>
            <w:r w:rsidRPr="003C085C">
              <w:rPr>
                <w:sz w:val="22"/>
                <w:szCs w:val="22"/>
              </w:rPr>
              <w:t>0,00</w:t>
            </w:r>
          </w:p>
        </w:tc>
        <w:tc>
          <w:tcPr>
            <w:tcW w:w="1144" w:type="dxa"/>
          </w:tcPr>
          <w:p w14:paraId="3C2C41A1" w14:textId="77777777" w:rsidR="003C085C" w:rsidRPr="003C085C" w:rsidRDefault="003C085C" w:rsidP="005333DE">
            <w:pPr>
              <w:jc w:val="center"/>
            </w:pPr>
            <w:r w:rsidRPr="003C085C">
              <w:rPr>
                <w:sz w:val="22"/>
                <w:szCs w:val="22"/>
              </w:rPr>
              <w:t>0,00</w:t>
            </w:r>
          </w:p>
        </w:tc>
        <w:tc>
          <w:tcPr>
            <w:tcW w:w="1261" w:type="dxa"/>
          </w:tcPr>
          <w:p w14:paraId="08DEA2B8" w14:textId="77777777" w:rsidR="003C085C" w:rsidRPr="003C085C" w:rsidRDefault="003C085C" w:rsidP="005333DE">
            <w:pPr>
              <w:jc w:val="center"/>
            </w:pPr>
            <w:r w:rsidRPr="003C085C">
              <w:rPr>
                <w:sz w:val="22"/>
                <w:szCs w:val="22"/>
              </w:rPr>
              <w:t>0,00</w:t>
            </w:r>
          </w:p>
        </w:tc>
        <w:tc>
          <w:tcPr>
            <w:tcW w:w="716" w:type="dxa"/>
          </w:tcPr>
          <w:p w14:paraId="60152F87" w14:textId="77777777" w:rsidR="003C085C" w:rsidRPr="003C085C" w:rsidRDefault="003C085C" w:rsidP="005333DE">
            <w:pPr>
              <w:jc w:val="center"/>
            </w:pPr>
            <w:r w:rsidRPr="003C085C">
              <w:rPr>
                <w:sz w:val="22"/>
                <w:szCs w:val="22"/>
              </w:rPr>
              <w:t>0,00</w:t>
            </w:r>
          </w:p>
        </w:tc>
        <w:tc>
          <w:tcPr>
            <w:tcW w:w="656" w:type="dxa"/>
          </w:tcPr>
          <w:p w14:paraId="27CD4136" w14:textId="77777777" w:rsidR="003C085C" w:rsidRPr="003C085C" w:rsidRDefault="003C085C" w:rsidP="005333DE">
            <w:pPr>
              <w:jc w:val="center"/>
            </w:pPr>
            <w:r w:rsidRPr="003C085C">
              <w:rPr>
                <w:sz w:val="22"/>
                <w:szCs w:val="22"/>
              </w:rPr>
              <w:t>0,00</w:t>
            </w:r>
          </w:p>
        </w:tc>
        <w:tc>
          <w:tcPr>
            <w:tcW w:w="656" w:type="dxa"/>
          </w:tcPr>
          <w:p w14:paraId="084B6F11" w14:textId="77777777" w:rsidR="003C085C" w:rsidRPr="003C085C" w:rsidRDefault="003C085C" w:rsidP="005333DE">
            <w:pPr>
              <w:jc w:val="center"/>
            </w:pPr>
            <w:r w:rsidRPr="003C085C">
              <w:rPr>
                <w:sz w:val="22"/>
                <w:szCs w:val="22"/>
              </w:rPr>
              <w:t>0,00</w:t>
            </w:r>
          </w:p>
        </w:tc>
        <w:tc>
          <w:tcPr>
            <w:tcW w:w="1470" w:type="dxa"/>
          </w:tcPr>
          <w:p w14:paraId="50F0865D" w14:textId="77777777" w:rsidR="003C085C" w:rsidRPr="003C085C" w:rsidRDefault="003C085C" w:rsidP="005333DE">
            <w:pPr>
              <w:jc w:val="center"/>
            </w:pPr>
            <w:r w:rsidRPr="003C085C">
              <w:rPr>
                <w:sz w:val="22"/>
                <w:szCs w:val="22"/>
              </w:rPr>
              <w:t>0,00</w:t>
            </w:r>
          </w:p>
        </w:tc>
      </w:tr>
      <w:tr w:rsidR="003C085C" w:rsidRPr="003C085C" w14:paraId="0685F2D1" w14:textId="77777777" w:rsidTr="005333DE">
        <w:tc>
          <w:tcPr>
            <w:tcW w:w="6592" w:type="dxa"/>
          </w:tcPr>
          <w:p w14:paraId="077A26EE"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Мероприятие: 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w:t>
            </w:r>
            <w:r w:rsidRPr="003C085C">
              <w:rPr>
                <w:rFonts w:ascii="Times New Roman" w:hAnsi="Times New Roman" w:cs="Times New Roman"/>
                <w:b/>
                <w:sz w:val="22"/>
                <w:szCs w:val="22"/>
              </w:rPr>
              <w:t xml:space="preserve"> </w:t>
            </w:r>
            <w:r w:rsidRPr="003C085C">
              <w:rPr>
                <w:rFonts w:ascii="Times New Roman" w:hAnsi="Times New Roman" w:cs="Times New Roman"/>
                <w:sz w:val="22"/>
                <w:szCs w:val="22"/>
              </w:rPr>
              <w:t xml:space="preserve">   </w:t>
            </w:r>
          </w:p>
        </w:tc>
        <w:tc>
          <w:tcPr>
            <w:tcW w:w="1261" w:type="dxa"/>
          </w:tcPr>
          <w:p w14:paraId="74342F9B" w14:textId="77777777" w:rsidR="003C085C" w:rsidRPr="003C085C" w:rsidRDefault="003C085C" w:rsidP="005333DE">
            <w:pPr>
              <w:jc w:val="center"/>
              <w:rPr>
                <w:sz w:val="22"/>
                <w:szCs w:val="22"/>
              </w:rPr>
            </w:pPr>
            <w:r w:rsidRPr="003C085C">
              <w:rPr>
                <w:sz w:val="22"/>
                <w:szCs w:val="22"/>
              </w:rPr>
              <w:t>0,00</w:t>
            </w:r>
          </w:p>
        </w:tc>
        <w:tc>
          <w:tcPr>
            <w:tcW w:w="1371" w:type="dxa"/>
          </w:tcPr>
          <w:p w14:paraId="11134187" w14:textId="77777777" w:rsidR="003C085C" w:rsidRPr="003C085C" w:rsidRDefault="003C085C" w:rsidP="005333DE">
            <w:pPr>
              <w:jc w:val="center"/>
              <w:rPr>
                <w:sz w:val="22"/>
                <w:szCs w:val="22"/>
              </w:rPr>
            </w:pPr>
            <w:r w:rsidRPr="003C085C">
              <w:rPr>
                <w:sz w:val="22"/>
                <w:szCs w:val="22"/>
              </w:rPr>
              <w:t>444 000,00</w:t>
            </w:r>
          </w:p>
        </w:tc>
        <w:tc>
          <w:tcPr>
            <w:tcW w:w="1144" w:type="dxa"/>
          </w:tcPr>
          <w:p w14:paraId="2AC58108" w14:textId="77777777" w:rsidR="003C085C" w:rsidRPr="003C085C" w:rsidRDefault="003C085C" w:rsidP="005333DE">
            <w:pPr>
              <w:jc w:val="center"/>
              <w:rPr>
                <w:sz w:val="22"/>
                <w:szCs w:val="22"/>
              </w:rPr>
            </w:pPr>
            <w:r w:rsidRPr="003C085C">
              <w:rPr>
                <w:sz w:val="22"/>
                <w:szCs w:val="22"/>
              </w:rPr>
              <w:t>0,00</w:t>
            </w:r>
          </w:p>
        </w:tc>
        <w:tc>
          <w:tcPr>
            <w:tcW w:w="1261" w:type="dxa"/>
          </w:tcPr>
          <w:p w14:paraId="75F3D117" w14:textId="77777777" w:rsidR="003C085C" w:rsidRPr="003C085C" w:rsidRDefault="003C085C" w:rsidP="005333DE">
            <w:pPr>
              <w:jc w:val="center"/>
              <w:rPr>
                <w:sz w:val="22"/>
                <w:szCs w:val="22"/>
              </w:rPr>
            </w:pPr>
            <w:r w:rsidRPr="003C085C">
              <w:rPr>
                <w:sz w:val="22"/>
                <w:szCs w:val="22"/>
              </w:rPr>
              <w:t>0,00</w:t>
            </w:r>
          </w:p>
        </w:tc>
        <w:tc>
          <w:tcPr>
            <w:tcW w:w="716" w:type="dxa"/>
          </w:tcPr>
          <w:p w14:paraId="25A9609C" w14:textId="77777777" w:rsidR="003C085C" w:rsidRPr="003C085C" w:rsidRDefault="003C085C" w:rsidP="005333DE">
            <w:pPr>
              <w:jc w:val="center"/>
              <w:rPr>
                <w:sz w:val="22"/>
                <w:szCs w:val="22"/>
              </w:rPr>
            </w:pPr>
            <w:r w:rsidRPr="003C085C">
              <w:rPr>
                <w:sz w:val="22"/>
                <w:szCs w:val="22"/>
              </w:rPr>
              <w:t>0,00</w:t>
            </w:r>
          </w:p>
        </w:tc>
        <w:tc>
          <w:tcPr>
            <w:tcW w:w="656" w:type="dxa"/>
          </w:tcPr>
          <w:p w14:paraId="6DEC00E2" w14:textId="77777777" w:rsidR="003C085C" w:rsidRPr="003C085C" w:rsidRDefault="003C085C" w:rsidP="005333DE">
            <w:pPr>
              <w:jc w:val="center"/>
              <w:rPr>
                <w:sz w:val="22"/>
                <w:szCs w:val="22"/>
              </w:rPr>
            </w:pPr>
            <w:r w:rsidRPr="003C085C">
              <w:rPr>
                <w:sz w:val="22"/>
                <w:szCs w:val="22"/>
              </w:rPr>
              <w:t>0,00</w:t>
            </w:r>
          </w:p>
        </w:tc>
        <w:tc>
          <w:tcPr>
            <w:tcW w:w="656" w:type="dxa"/>
          </w:tcPr>
          <w:p w14:paraId="11EAD17F" w14:textId="77777777" w:rsidR="003C085C" w:rsidRPr="003C085C" w:rsidRDefault="003C085C" w:rsidP="005333DE">
            <w:pPr>
              <w:jc w:val="center"/>
              <w:rPr>
                <w:sz w:val="22"/>
                <w:szCs w:val="22"/>
              </w:rPr>
            </w:pPr>
            <w:r w:rsidRPr="003C085C">
              <w:rPr>
                <w:sz w:val="22"/>
                <w:szCs w:val="22"/>
              </w:rPr>
              <w:t>0,00</w:t>
            </w:r>
          </w:p>
        </w:tc>
        <w:tc>
          <w:tcPr>
            <w:tcW w:w="1470" w:type="dxa"/>
          </w:tcPr>
          <w:p w14:paraId="78739E1F" w14:textId="77777777" w:rsidR="003C085C" w:rsidRPr="003C085C" w:rsidRDefault="003C085C" w:rsidP="005333DE">
            <w:pPr>
              <w:jc w:val="center"/>
              <w:rPr>
                <w:sz w:val="22"/>
                <w:szCs w:val="22"/>
              </w:rPr>
            </w:pPr>
            <w:r w:rsidRPr="003C085C">
              <w:rPr>
                <w:sz w:val="22"/>
                <w:szCs w:val="22"/>
              </w:rPr>
              <w:t>444 000,00</w:t>
            </w:r>
          </w:p>
        </w:tc>
      </w:tr>
      <w:tr w:rsidR="003C085C" w:rsidRPr="003C085C" w14:paraId="0CE22994" w14:textId="77777777" w:rsidTr="005333DE">
        <w:tc>
          <w:tcPr>
            <w:tcW w:w="6592" w:type="dxa"/>
          </w:tcPr>
          <w:p w14:paraId="5BC0F099"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бюджетные ассигнования, всего в т.ч.:</w:t>
            </w:r>
          </w:p>
        </w:tc>
        <w:tc>
          <w:tcPr>
            <w:tcW w:w="1261" w:type="dxa"/>
          </w:tcPr>
          <w:p w14:paraId="13DB1206" w14:textId="77777777" w:rsidR="003C085C" w:rsidRPr="003C085C" w:rsidRDefault="003C085C" w:rsidP="005333DE">
            <w:pPr>
              <w:jc w:val="center"/>
              <w:rPr>
                <w:sz w:val="22"/>
                <w:szCs w:val="22"/>
              </w:rPr>
            </w:pPr>
            <w:r w:rsidRPr="003C085C">
              <w:rPr>
                <w:sz w:val="22"/>
                <w:szCs w:val="22"/>
              </w:rPr>
              <w:t>0,00</w:t>
            </w:r>
          </w:p>
        </w:tc>
        <w:tc>
          <w:tcPr>
            <w:tcW w:w="1371" w:type="dxa"/>
          </w:tcPr>
          <w:p w14:paraId="564F2DFF" w14:textId="77777777" w:rsidR="003C085C" w:rsidRPr="003C085C" w:rsidRDefault="003C085C" w:rsidP="005333DE">
            <w:pPr>
              <w:jc w:val="center"/>
              <w:rPr>
                <w:sz w:val="22"/>
                <w:szCs w:val="22"/>
              </w:rPr>
            </w:pPr>
            <w:r w:rsidRPr="003C085C">
              <w:rPr>
                <w:sz w:val="22"/>
                <w:szCs w:val="22"/>
              </w:rPr>
              <w:t>444 000,00</w:t>
            </w:r>
          </w:p>
        </w:tc>
        <w:tc>
          <w:tcPr>
            <w:tcW w:w="1144" w:type="dxa"/>
          </w:tcPr>
          <w:p w14:paraId="36A463DB" w14:textId="77777777" w:rsidR="003C085C" w:rsidRPr="003C085C" w:rsidRDefault="003C085C" w:rsidP="005333DE">
            <w:pPr>
              <w:jc w:val="center"/>
              <w:rPr>
                <w:sz w:val="22"/>
                <w:szCs w:val="22"/>
              </w:rPr>
            </w:pPr>
            <w:r w:rsidRPr="003C085C">
              <w:rPr>
                <w:sz w:val="22"/>
                <w:szCs w:val="22"/>
              </w:rPr>
              <w:t>0,00</w:t>
            </w:r>
          </w:p>
        </w:tc>
        <w:tc>
          <w:tcPr>
            <w:tcW w:w="1261" w:type="dxa"/>
          </w:tcPr>
          <w:p w14:paraId="5B97A8B1" w14:textId="77777777" w:rsidR="003C085C" w:rsidRPr="003C085C" w:rsidRDefault="003C085C" w:rsidP="005333DE">
            <w:pPr>
              <w:jc w:val="center"/>
              <w:rPr>
                <w:sz w:val="22"/>
                <w:szCs w:val="22"/>
              </w:rPr>
            </w:pPr>
            <w:r w:rsidRPr="003C085C">
              <w:rPr>
                <w:sz w:val="22"/>
                <w:szCs w:val="22"/>
              </w:rPr>
              <w:t>0,00</w:t>
            </w:r>
          </w:p>
        </w:tc>
        <w:tc>
          <w:tcPr>
            <w:tcW w:w="716" w:type="dxa"/>
          </w:tcPr>
          <w:p w14:paraId="642F69DC" w14:textId="77777777" w:rsidR="003C085C" w:rsidRPr="003C085C" w:rsidRDefault="003C085C" w:rsidP="005333DE">
            <w:pPr>
              <w:jc w:val="center"/>
              <w:rPr>
                <w:sz w:val="22"/>
                <w:szCs w:val="22"/>
              </w:rPr>
            </w:pPr>
            <w:r w:rsidRPr="003C085C">
              <w:rPr>
                <w:sz w:val="22"/>
                <w:szCs w:val="22"/>
              </w:rPr>
              <w:t>0,00</w:t>
            </w:r>
          </w:p>
        </w:tc>
        <w:tc>
          <w:tcPr>
            <w:tcW w:w="656" w:type="dxa"/>
          </w:tcPr>
          <w:p w14:paraId="09FD1BC7" w14:textId="77777777" w:rsidR="003C085C" w:rsidRPr="003C085C" w:rsidRDefault="003C085C" w:rsidP="005333DE">
            <w:pPr>
              <w:jc w:val="center"/>
              <w:rPr>
                <w:sz w:val="22"/>
                <w:szCs w:val="22"/>
              </w:rPr>
            </w:pPr>
            <w:r w:rsidRPr="003C085C">
              <w:rPr>
                <w:sz w:val="22"/>
                <w:szCs w:val="22"/>
              </w:rPr>
              <w:t>0,00</w:t>
            </w:r>
          </w:p>
        </w:tc>
        <w:tc>
          <w:tcPr>
            <w:tcW w:w="656" w:type="dxa"/>
          </w:tcPr>
          <w:p w14:paraId="4E1F68A0" w14:textId="77777777" w:rsidR="003C085C" w:rsidRPr="003C085C" w:rsidRDefault="003C085C" w:rsidP="005333DE">
            <w:pPr>
              <w:jc w:val="center"/>
              <w:rPr>
                <w:sz w:val="22"/>
                <w:szCs w:val="22"/>
              </w:rPr>
            </w:pPr>
            <w:r w:rsidRPr="003C085C">
              <w:rPr>
                <w:sz w:val="22"/>
                <w:szCs w:val="22"/>
              </w:rPr>
              <w:t>0,00</w:t>
            </w:r>
          </w:p>
        </w:tc>
        <w:tc>
          <w:tcPr>
            <w:tcW w:w="1470" w:type="dxa"/>
          </w:tcPr>
          <w:p w14:paraId="25FD98F8" w14:textId="77777777" w:rsidR="003C085C" w:rsidRPr="003C085C" w:rsidRDefault="003C085C" w:rsidP="005333DE">
            <w:pPr>
              <w:jc w:val="center"/>
              <w:rPr>
                <w:sz w:val="22"/>
                <w:szCs w:val="22"/>
              </w:rPr>
            </w:pPr>
            <w:r w:rsidRPr="003C085C">
              <w:rPr>
                <w:sz w:val="22"/>
                <w:szCs w:val="22"/>
              </w:rPr>
              <w:t>444 000,00</w:t>
            </w:r>
          </w:p>
        </w:tc>
      </w:tr>
      <w:tr w:rsidR="003C085C" w:rsidRPr="003C085C" w14:paraId="4F158E5C" w14:textId="77777777" w:rsidTr="005333DE">
        <w:tc>
          <w:tcPr>
            <w:tcW w:w="6592" w:type="dxa"/>
          </w:tcPr>
          <w:p w14:paraId="5B61D12E"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бюджет Комсомольского муниципального района</w:t>
            </w:r>
          </w:p>
        </w:tc>
        <w:tc>
          <w:tcPr>
            <w:tcW w:w="1261" w:type="dxa"/>
          </w:tcPr>
          <w:p w14:paraId="52A2B750" w14:textId="77777777" w:rsidR="003C085C" w:rsidRPr="003C085C" w:rsidRDefault="003C085C" w:rsidP="005333DE">
            <w:pPr>
              <w:jc w:val="center"/>
              <w:rPr>
                <w:sz w:val="22"/>
                <w:szCs w:val="22"/>
              </w:rPr>
            </w:pPr>
            <w:r w:rsidRPr="003C085C">
              <w:rPr>
                <w:sz w:val="22"/>
                <w:szCs w:val="22"/>
              </w:rPr>
              <w:t>0,00</w:t>
            </w:r>
          </w:p>
        </w:tc>
        <w:tc>
          <w:tcPr>
            <w:tcW w:w="1371" w:type="dxa"/>
          </w:tcPr>
          <w:p w14:paraId="475F5D97" w14:textId="77777777" w:rsidR="003C085C" w:rsidRPr="003C085C" w:rsidRDefault="003C085C" w:rsidP="005333DE">
            <w:pPr>
              <w:jc w:val="center"/>
              <w:rPr>
                <w:sz w:val="22"/>
                <w:szCs w:val="22"/>
              </w:rPr>
            </w:pPr>
            <w:r w:rsidRPr="003C085C">
              <w:rPr>
                <w:sz w:val="22"/>
                <w:szCs w:val="22"/>
              </w:rPr>
              <w:t>444 000,00</w:t>
            </w:r>
          </w:p>
        </w:tc>
        <w:tc>
          <w:tcPr>
            <w:tcW w:w="1144" w:type="dxa"/>
          </w:tcPr>
          <w:p w14:paraId="3096486B" w14:textId="77777777" w:rsidR="003C085C" w:rsidRPr="003C085C" w:rsidRDefault="003C085C" w:rsidP="005333DE">
            <w:pPr>
              <w:jc w:val="center"/>
              <w:rPr>
                <w:sz w:val="22"/>
                <w:szCs w:val="22"/>
              </w:rPr>
            </w:pPr>
            <w:r w:rsidRPr="003C085C">
              <w:rPr>
                <w:sz w:val="22"/>
                <w:szCs w:val="22"/>
              </w:rPr>
              <w:t>0,00</w:t>
            </w:r>
          </w:p>
        </w:tc>
        <w:tc>
          <w:tcPr>
            <w:tcW w:w="1261" w:type="dxa"/>
          </w:tcPr>
          <w:p w14:paraId="1064ED31" w14:textId="77777777" w:rsidR="003C085C" w:rsidRPr="003C085C" w:rsidRDefault="003C085C" w:rsidP="005333DE">
            <w:pPr>
              <w:jc w:val="center"/>
              <w:rPr>
                <w:sz w:val="22"/>
                <w:szCs w:val="22"/>
              </w:rPr>
            </w:pPr>
            <w:r w:rsidRPr="003C085C">
              <w:rPr>
                <w:sz w:val="22"/>
                <w:szCs w:val="22"/>
              </w:rPr>
              <w:t>0,00</w:t>
            </w:r>
          </w:p>
        </w:tc>
        <w:tc>
          <w:tcPr>
            <w:tcW w:w="716" w:type="dxa"/>
          </w:tcPr>
          <w:p w14:paraId="0AEC2CBF" w14:textId="77777777" w:rsidR="003C085C" w:rsidRPr="003C085C" w:rsidRDefault="003C085C" w:rsidP="005333DE">
            <w:pPr>
              <w:jc w:val="center"/>
              <w:rPr>
                <w:sz w:val="22"/>
                <w:szCs w:val="22"/>
              </w:rPr>
            </w:pPr>
            <w:r w:rsidRPr="003C085C">
              <w:rPr>
                <w:sz w:val="22"/>
                <w:szCs w:val="22"/>
              </w:rPr>
              <w:t>0,00</w:t>
            </w:r>
          </w:p>
        </w:tc>
        <w:tc>
          <w:tcPr>
            <w:tcW w:w="656" w:type="dxa"/>
          </w:tcPr>
          <w:p w14:paraId="217D5ADA" w14:textId="77777777" w:rsidR="003C085C" w:rsidRPr="003C085C" w:rsidRDefault="003C085C" w:rsidP="005333DE">
            <w:pPr>
              <w:jc w:val="center"/>
              <w:rPr>
                <w:sz w:val="22"/>
                <w:szCs w:val="22"/>
              </w:rPr>
            </w:pPr>
            <w:r w:rsidRPr="003C085C">
              <w:rPr>
                <w:sz w:val="22"/>
                <w:szCs w:val="22"/>
              </w:rPr>
              <w:t>0,00</w:t>
            </w:r>
          </w:p>
        </w:tc>
        <w:tc>
          <w:tcPr>
            <w:tcW w:w="656" w:type="dxa"/>
          </w:tcPr>
          <w:p w14:paraId="61133143" w14:textId="77777777" w:rsidR="003C085C" w:rsidRPr="003C085C" w:rsidRDefault="003C085C" w:rsidP="005333DE">
            <w:pPr>
              <w:jc w:val="center"/>
              <w:rPr>
                <w:sz w:val="22"/>
                <w:szCs w:val="22"/>
              </w:rPr>
            </w:pPr>
            <w:r w:rsidRPr="003C085C">
              <w:rPr>
                <w:sz w:val="22"/>
                <w:szCs w:val="22"/>
              </w:rPr>
              <w:t>0,00</w:t>
            </w:r>
          </w:p>
        </w:tc>
        <w:tc>
          <w:tcPr>
            <w:tcW w:w="1470" w:type="dxa"/>
          </w:tcPr>
          <w:p w14:paraId="3855CFE6" w14:textId="77777777" w:rsidR="003C085C" w:rsidRPr="003C085C" w:rsidRDefault="003C085C" w:rsidP="005333DE">
            <w:pPr>
              <w:jc w:val="center"/>
              <w:rPr>
                <w:sz w:val="22"/>
                <w:szCs w:val="22"/>
              </w:rPr>
            </w:pPr>
            <w:r w:rsidRPr="003C085C">
              <w:rPr>
                <w:sz w:val="22"/>
                <w:szCs w:val="22"/>
              </w:rPr>
              <w:t>444 000,00</w:t>
            </w:r>
          </w:p>
        </w:tc>
      </w:tr>
      <w:tr w:rsidR="003C085C" w:rsidRPr="003C085C" w14:paraId="5A4BE354" w14:textId="77777777" w:rsidTr="005333DE">
        <w:tc>
          <w:tcPr>
            <w:tcW w:w="6592" w:type="dxa"/>
          </w:tcPr>
          <w:p w14:paraId="0903372B"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областной бюджет</w:t>
            </w:r>
          </w:p>
        </w:tc>
        <w:tc>
          <w:tcPr>
            <w:tcW w:w="1261" w:type="dxa"/>
          </w:tcPr>
          <w:p w14:paraId="5B6814A2" w14:textId="77777777" w:rsidR="003C085C" w:rsidRPr="003C085C" w:rsidRDefault="003C085C" w:rsidP="005333DE">
            <w:pPr>
              <w:jc w:val="center"/>
            </w:pPr>
            <w:r w:rsidRPr="003C085C">
              <w:rPr>
                <w:sz w:val="22"/>
                <w:szCs w:val="22"/>
              </w:rPr>
              <w:t>0,00</w:t>
            </w:r>
          </w:p>
        </w:tc>
        <w:tc>
          <w:tcPr>
            <w:tcW w:w="1371" w:type="dxa"/>
          </w:tcPr>
          <w:p w14:paraId="42EC648A" w14:textId="77777777" w:rsidR="003C085C" w:rsidRPr="003C085C" w:rsidRDefault="003C085C" w:rsidP="005333DE">
            <w:pPr>
              <w:jc w:val="center"/>
            </w:pPr>
            <w:r w:rsidRPr="003C085C">
              <w:rPr>
                <w:sz w:val="22"/>
                <w:szCs w:val="22"/>
              </w:rPr>
              <w:t>0,00</w:t>
            </w:r>
          </w:p>
        </w:tc>
        <w:tc>
          <w:tcPr>
            <w:tcW w:w="1144" w:type="dxa"/>
          </w:tcPr>
          <w:p w14:paraId="01D9EC3C" w14:textId="77777777" w:rsidR="003C085C" w:rsidRPr="003C085C" w:rsidRDefault="003C085C" w:rsidP="005333DE">
            <w:pPr>
              <w:jc w:val="center"/>
            </w:pPr>
            <w:r w:rsidRPr="003C085C">
              <w:rPr>
                <w:sz w:val="22"/>
                <w:szCs w:val="22"/>
              </w:rPr>
              <w:t>0,00</w:t>
            </w:r>
          </w:p>
        </w:tc>
        <w:tc>
          <w:tcPr>
            <w:tcW w:w="1261" w:type="dxa"/>
          </w:tcPr>
          <w:p w14:paraId="20487511" w14:textId="77777777" w:rsidR="003C085C" w:rsidRPr="003C085C" w:rsidRDefault="003C085C" w:rsidP="005333DE">
            <w:pPr>
              <w:jc w:val="center"/>
            </w:pPr>
            <w:r w:rsidRPr="003C085C">
              <w:rPr>
                <w:sz w:val="22"/>
                <w:szCs w:val="22"/>
              </w:rPr>
              <w:t>0,00</w:t>
            </w:r>
          </w:p>
        </w:tc>
        <w:tc>
          <w:tcPr>
            <w:tcW w:w="716" w:type="dxa"/>
          </w:tcPr>
          <w:p w14:paraId="16BFDAA8" w14:textId="77777777" w:rsidR="003C085C" w:rsidRPr="003C085C" w:rsidRDefault="003C085C" w:rsidP="005333DE">
            <w:pPr>
              <w:jc w:val="center"/>
            </w:pPr>
            <w:r w:rsidRPr="003C085C">
              <w:rPr>
                <w:sz w:val="22"/>
                <w:szCs w:val="22"/>
              </w:rPr>
              <w:t>0,00</w:t>
            </w:r>
          </w:p>
        </w:tc>
        <w:tc>
          <w:tcPr>
            <w:tcW w:w="656" w:type="dxa"/>
          </w:tcPr>
          <w:p w14:paraId="59342277" w14:textId="77777777" w:rsidR="003C085C" w:rsidRPr="003C085C" w:rsidRDefault="003C085C" w:rsidP="005333DE">
            <w:pPr>
              <w:jc w:val="center"/>
            </w:pPr>
            <w:r w:rsidRPr="003C085C">
              <w:rPr>
                <w:sz w:val="22"/>
                <w:szCs w:val="22"/>
              </w:rPr>
              <w:t>0,00</w:t>
            </w:r>
          </w:p>
        </w:tc>
        <w:tc>
          <w:tcPr>
            <w:tcW w:w="656" w:type="dxa"/>
          </w:tcPr>
          <w:p w14:paraId="401B1B5A" w14:textId="77777777" w:rsidR="003C085C" w:rsidRPr="003C085C" w:rsidRDefault="003C085C" w:rsidP="005333DE">
            <w:pPr>
              <w:jc w:val="center"/>
            </w:pPr>
            <w:r w:rsidRPr="003C085C">
              <w:rPr>
                <w:sz w:val="22"/>
                <w:szCs w:val="22"/>
              </w:rPr>
              <w:t>0,00</w:t>
            </w:r>
          </w:p>
        </w:tc>
        <w:tc>
          <w:tcPr>
            <w:tcW w:w="1470" w:type="dxa"/>
          </w:tcPr>
          <w:p w14:paraId="6AF529A7" w14:textId="77777777" w:rsidR="003C085C" w:rsidRPr="003C085C" w:rsidRDefault="003C085C" w:rsidP="005333DE">
            <w:pPr>
              <w:jc w:val="center"/>
            </w:pPr>
            <w:r w:rsidRPr="003C085C">
              <w:rPr>
                <w:sz w:val="22"/>
                <w:szCs w:val="22"/>
              </w:rPr>
              <w:t>0,00</w:t>
            </w:r>
          </w:p>
        </w:tc>
      </w:tr>
      <w:tr w:rsidR="003C085C" w:rsidRPr="003C085C" w14:paraId="1B11E014" w14:textId="77777777" w:rsidTr="005333DE">
        <w:tc>
          <w:tcPr>
            <w:tcW w:w="6592" w:type="dxa"/>
          </w:tcPr>
          <w:p w14:paraId="2C5CEA81"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федеральный бюджет</w:t>
            </w:r>
          </w:p>
        </w:tc>
        <w:tc>
          <w:tcPr>
            <w:tcW w:w="1261" w:type="dxa"/>
          </w:tcPr>
          <w:p w14:paraId="039D1A4E" w14:textId="77777777" w:rsidR="003C085C" w:rsidRPr="003C085C" w:rsidRDefault="003C085C" w:rsidP="005333DE">
            <w:pPr>
              <w:jc w:val="center"/>
            </w:pPr>
            <w:r w:rsidRPr="003C085C">
              <w:rPr>
                <w:sz w:val="22"/>
                <w:szCs w:val="22"/>
              </w:rPr>
              <w:t>0,00</w:t>
            </w:r>
          </w:p>
        </w:tc>
        <w:tc>
          <w:tcPr>
            <w:tcW w:w="1371" w:type="dxa"/>
          </w:tcPr>
          <w:p w14:paraId="3D06C1BB" w14:textId="77777777" w:rsidR="003C085C" w:rsidRPr="003C085C" w:rsidRDefault="003C085C" w:rsidP="005333DE">
            <w:pPr>
              <w:jc w:val="center"/>
            </w:pPr>
            <w:r w:rsidRPr="003C085C">
              <w:rPr>
                <w:sz w:val="22"/>
                <w:szCs w:val="22"/>
              </w:rPr>
              <w:t>0,00</w:t>
            </w:r>
          </w:p>
        </w:tc>
        <w:tc>
          <w:tcPr>
            <w:tcW w:w="1144" w:type="dxa"/>
          </w:tcPr>
          <w:p w14:paraId="474300E5" w14:textId="77777777" w:rsidR="003C085C" w:rsidRPr="003C085C" w:rsidRDefault="003C085C" w:rsidP="005333DE">
            <w:pPr>
              <w:jc w:val="center"/>
            </w:pPr>
            <w:r w:rsidRPr="003C085C">
              <w:rPr>
                <w:sz w:val="22"/>
                <w:szCs w:val="22"/>
              </w:rPr>
              <w:t>0,00</w:t>
            </w:r>
          </w:p>
        </w:tc>
        <w:tc>
          <w:tcPr>
            <w:tcW w:w="1261" w:type="dxa"/>
          </w:tcPr>
          <w:p w14:paraId="7086227C" w14:textId="77777777" w:rsidR="003C085C" w:rsidRPr="003C085C" w:rsidRDefault="003C085C" w:rsidP="005333DE">
            <w:pPr>
              <w:jc w:val="center"/>
            </w:pPr>
            <w:r w:rsidRPr="003C085C">
              <w:rPr>
                <w:sz w:val="22"/>
                <w:szCs w:val="22"/>
              </w:rPr>
              <w:t>0,00</w:t>
            </w:r>
          </w:p>
        </w:tc>
        <w:tc>
          <w:tcPr>
            <w:tcW w:w="716" w:type="dxa"/>
          </w:tcPr>
          <w:p w14:paraId="64E5F252" w14:textId="77777777" w:rsidR="003C085C" w:rsidRPr="003C085C" w:rsidRDefault="003C085C" w:rsidP="005333DE">
            <w:pPr>
              <w:jc w:val="center"/>
            </w:pPr>
            <w:r w:rsidRPr="003C085C">
              <w:rPr>
                <w:sz w:val="22"/>
                <w:szCs w:val="22"/>
              </w:rPr>
              <w:t>0,00</w:t>
            </w:r>
          </w:p>
        </w:tc>
        <w:tc>
          <w:tcPr>
            <w:tcW w:w="656" w:type="dxa"/>
          </w:tcPr>
          <w:p w14:paraId="648E169E" w14:textId="77777777" w:rsidR="003C085C" w:rsidRPr="003C085C" w:rsidRDefault="003C085C" w:rsidP="005333DE">
            <w:pPr>
              <w:jc w:val="center"/>
            </w:pPr>
            <w:r w:rsidRPr="003C085C">
              <w:rPr>
                <w:sz w:val="22"/>
                <w:szCs w:val="22"/>
              </w:rPr>
              <w:t>0,00</w:t>
            </w:r>
          </w:p>
        </w:tc>
        <w:tc>
          <w:tcPr>
            <w:tcW w:w="656" w:type="dxa"/>
          </w:tcPr>
          <w:p w14:paraId="3A069BA4" w14:textId="77777777" w:rsidR="003C085C" w:rsidRPr="003C085C" w:rsidRDefault="003C085C" w:rsidP="005333DE">
            <w:pPr>
              <w:jc w:val="center"/>
            </w:pPr>
            <w:r w:rsidRPr="003C085C">
              <w:rPr>
                <w:sz w:val="22"/>
                <w:szCs w:val="22"/>
              </w:rPr>
              <w:t>0,00</w:t>
            </w:r>
          </w:p>
        </w:tc>
        <w:tc>
          <w:tcPr>
            <w:tcW w:w="1470" w:type="dxa"/>
          </w:tcPr>
          <w:p w14:paraId="2A8DC02A" w14:textId="77777777" w:rsidR="003C085C" w:rsidRPr="003C085C" w:rsidRDefault="003C085C" w:rsidP="005333DE">
            <w:pPr>
              <w:jc w:val="center"/>
            </w:pPr>
            <w:r w:rsidRPr="003C085C">
              <w:rPr>
                <w:sz w:val="22"/>
                <w:szCs w:val="22"/>
              </w:rPr>
              <w:t>0,00</w:t>
            </w:r>
          </w:p>
        </w:tc>
      </w:tr>
      <w:tr w:rsidR="003C085C" w:rsidRPr="003C085C" w14:paraId="16D8BD25" w14:textId="77777777" w:rsidTr="005333DE">
        <w:tc>
          <w:tcPr>
            <w:tcW w:w="6592" w:type="dxa"/>
          </w:tcPr>
          <w:p w14:paraId="17CE2A6C"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средства некоммерческих организаций-фондов</w:t>
            </w:r>
          </w:p>
        </w:tc>
        <w:tc>
          <w:tcPr>
            <w:tcW w:w="1261" w:type="dxa"/>
          </w:tcPr>
          <w:p w14:paraId="5B3E2BD4" w14:textId="77777777" w:rsidR="003C085C" w:rsidRPr="003C085C" w:rsidRDefault="003C085C" w:rsidP="005333DE">
            <w:pPr>
              <w:jc w:val="center"/>
            </w:pPr>
            <w:r w:rsidRPr="003C085C">
              <w:rPr>
                <w:sz w:val="22"/>
                <w:szCs w:val="22"/>
              </w:rPr>
              <w:t>0,00</w:t>
            </w:r>
          </w:p>
        </w:tc>
        <w:tc>
          <w:tcPr>
            <w:tcW w:w="1371" w:type="dxa"/>
          </w:tcPr>
          <w:p w14:paraId="7B243F80" w14:textId="77777777" w:rsidR="003C085C" w:rsidRPr="003C085C" w:rsidRDefault="003C085C" w:rsidP="005333DE">
            <w:pPr>
              <w:jc w:val="center"/>
            </w:pPr>
            <w:r w:rsidRPr="003C085C">
              <w:rPr>
                <w:sz w:val="22"/>
                <w:szCs w:val="22"/>
              </w:rPr>
              <w:t>0,00</w:t>
            </w:r>
          </w:p>
        </w:tc>
        <w:tc>
          <w:tcPr>
            <w:tcW w:w="1144" w:type="dxa"/>
          </w:tcPr>
          <w:p w14:paraId="38A50963" w14:textId="77777777" w:rsidR="003C085C" w:rsidRPr="003C085C" w:rsidRDefault="003C085C" w:rsidP="005333DE">
            <w:pPr>
              <w:jc w:val="center"/>
            </w:pPr>
            <w:r w:rsidRPr="003C085C">
              <w:rPr>
                <w:sz w:val="22"/>
                <w:szCs w:val="22"/>
              </w:rPr>
              <w:t>0,00</w:t>
            </w:r>
          </w:p>
        </w:tc>
        <w:tc>
          <w:tcPr>
            <w:tcW w:w="1261" w:type="dxa"/>
          </w:tcPr>
          <w:p w14:paraId="2E65E66B" w14:textId="77777777" w:rsidR="003C085C" w:rsidRPr="003C085C" w:rsidRDefault="003C085C" w:rsidP="005333DE">
            <w:pPr>
              <w:jc w:val="center"/>
            </w:pPr>
            <w:r w:rsidRPr="003C085C">
              <w:rPr>
                <w:sz w:val="22"/>
                <w:szCs w:val="22"/>
              </w:rPr>
              <w:t>0,00</w:t>
            </w:r>
          </w:p>
        </w:tc>
        <w:tc>
          <w:tcPr>
            <w:tcW w:w="716" w:type="dxa"/>
          </w:tcPr>
          <w:p w14:paraId="16456D57" w14:textId="77777777" w:rsidR="003C085C" w:rsidRPr="003C085C" w:rsidRDefault="003C085C" w:rsidP="005333DE">
            <w:pPr>
              <w:jc w:val="center"/>
            </w:pPr>
            <w:r w:rsidRPr="003C085C">
              <w:rPr>
                <w:sz w:val="22"/>
                <w:szCs w:val="22"/>
              </w:rPr>
              <w:t>0,00</w:t>
            </w:r>
          </w:p>
        </w:tc>
        <w:tc>
          <w:tcPr>
            <w:tcW w:w="656" w:type="dxa"/>
          </w:tcPr>
          <w:p w14:paraId="00806D9D" w14:textId="77777777" w:rsidR="003C085C" w:rsidRPr="003C085C" w:rsidRDefault="003C085C" w:rsidP="005333DE">
            <w:pPr>
              <w:jc w:val="center"/>
            </w:pPr>
            <w:r w:rsidRPr="003C085C">
              <w:rPr>
                <w:sz w:val="22"/>
                <w:szCs w:val="22"/>
              </w:rPr>
              <w:t>0,00</w:t>
            </w:r>
          </w:p>
        </w:tc>
        <w:tc>
          <w:tcPr>
            <w:tcW w:w="656" w:type="dxa"/>
          </w:tcPr>
          <w:p w14:paraId="59F9CCB1" w14:textId="77777777" w:rsidR="003C085C" w:rsidRPr="003C085C" w:rsidRDefault="003C085C" w:rsidP="005333DE">
            <w:pPr>
              <w:jc w:val="center"/>
            </w:pPr>
            <w:r w:rsidRPr="003C085C">
              <w:rPr>
                <w:sz w:val="22"/>
                <w:szCs w:val="22"/>
              </w:rPr>
              <w:t>0,00</w:t>
            </w:r>
          </w:p>
        </w:tc>
        <w:tc>
          <w:tcPr>
            <w:tcW w:w="1470" w:type="dxa"/>
          </w:tcPr>
          <w:p w14:paraId="5F2E8608" w14:textId="77777777" w:rsidR="003C085C" w:rsidRPr="003C085C" w:rsidRDefault="003C085C" w:rsidP="005333DE">
            <w:pPr>
              <w:jc w:val="center"/>
            </w:pPr>
            <w:r w:rsidRPr="003C085C">
              <w:rPr>
                <w:sz w:val="22"/>
                <w:szCs w:val="22"/>
              </w:rPr>
              <w:t>0,00</w:t>
            </w:r>
          </w:p>
        </w:tc>
      </w:tr>
    </w:tbl>
    <w:p w14:paraId="13DCFEEC" w14:textId="77777777" w:rsidR="003C085C" w:rsidRPr="003C085C" w:rsidRDefault="003C085C" w:rsidP="003C085C">
      <w:pPr>
        <w:pStyle w:val="ConsPlusNormal"/>
        <w:rPr>
          <w:rFonts w:ascii="Times New Roman" w:hAnsi="Times New Roman" w:cs="Times New Roman"/>
          <w:b/>
          <w:sz w:val="28"/>
          <w:szCs w:val="28"/>
        </w:rPr>
      </w:pPr>
      <w:bookmarkStart w:id="1" w:name="P737"/>
      <w:bookmarkEnd w:id="1"/>
    </w:p>
    <w:p w14:paraId="202C6C58" w14:textId="77777777" w:rsidR="003C085C" w:rsidRPr="003C085C" w:rsidRDefault="003C085C" w:rsidP="003C085C">
      <w:pPr>
        <w:pStyle w:val="ConsPlusNormal"/>
        <w:rPr>
          <w:rFonts w:ascii="Times New Roman" w:hAnsi="Times New Roman" w:cs="Times New Roman"/>
          <w:b/>
          <w:sz w:val="28"/>
          <w:szCs w:val="28"/>
        </w:rPr>
      </w:pPr>
    </w:p>
    <w:p w14:paraId="63451FD1" w14:textId="77777777" w:rsidR="003C085C" w:rsidRPr="003C085C" w:rsidRDefault="003C085C" w:rsidP="003C085C">
      <w:pPr>
        <w:pStyle w:val="ConsPlusNormal"/>
        <w:rPr>
          <w:rFonts w:ascii="Times New Roman" w:hAnsi="Times New Roman" w:cs="Times New Roman"/>
          <w:b/>
          <w:sz w:val="28"/>
          <w:szCs w:val="28"/>
        </w:rPr>
      </w:pPr>
    </w:p>
    <w:p w14:paraId="6DE28970" w14:textId="77777777" w:rsidR="003C085C" w:rsidRPr="003C085C" w:rsidRDefault="003C085C" w:rsidP="003C085C">
      <w:pPr>
        <w:pStyle w:val="ConsPlusNormal"/>
        <w:jc w:val="center"/>
        <w:rPr>
          <w:rFonts w:ascii="Times New Roman" w:hAnsi="Times New Roman" w:cs="Times New Roman"/>
          <w:b/>
          <w:sz w:val="28"/>
          <w:szCs w:val="28"/>
        </w:rPr>
      </w:pPr>
      <w:r w:rsidRPr="003C085C">
        <w:rPr>
          <w:rFonts w:ascii="Times New Roman" w:hAnsi="Times New Roman" w:cs="Times New Roman"/>
          <w:b/>
          <w:sz w:val="28"/>
          <w:szCs w:val="28"/>
        </w:rPr>
        <w:t>5.Сведения о порядке сбора информации и методике расчета показателя муниципальной</w:t>
      </w:r>
      <w:r w:rsidRPr="003C085C">
        <w:rPr>
          <w:rFonts w:ascii="Times New Roman" w:hAnsi="Times New Roman" w:cs="Times New Roman"/>
          <w:sz w:val="28"/>
          <w:szCs w:val="28"/>
        </w:rPr>
        <w:t xml:space="preserve"> </w:t>
      </w:r>
      <w:r w:rsidRPr="003C085C">
        <w:rPr>
          <w:rFonts w:ascii="Times New Roman" w:hAnsi="Times New Roman" w:cs="Times New Roman"/>
          <w:b/>
          <w:sz w:val="28"/>
          <w:szCs w:val="28"/>
        </w:rPr>
        <w:t xml:space="preserve">программы Комсомольского муниципального района «Охрана окружающей среды </w:t>
      </w:r>
      <w:r w:rsidRPr="003C085C">
        <w:rPr>
          <w:rFonts w:ascii="Times New Roman" w:hAnsi="Times New Roman" w:cs="Times New Roman"/>
          <w:b/>
          <w:bCs/>
          <w:sz w:val="28"/>
          <w:szCs w:val="28"/>
        </w:rPr>
        <w:t>Комсомольского муниципального района</w:t>
      </w:r>
      <w:r w:rsidRPr="003C085C">
        <w:rPr>
          <w:rFonts w:ascii="Times New Roman" w:hAnsi="Times New Roman" w:cs="Times New Roman"/>
          <w:b/>
          <w:sz w:val="28"/>
          <w:szCs w:val="28"/>
        </w:rPr>
        <w:t>»</w:t>
      </w:r>
    </w:p>
    <w:p w14:paraId="26BF78D6" w14:textId="77777777" w:rsidR="003C085C" w:rsidRPr="003C085C" w:rsidRDefault="003C085C" w:rsidP="003C085C">
      <w:pPr>
        <w:pStyle w:val="ConsPlusNormal"/>
        <w:jc w:val="center"/>
        <w:rPr>
          <w:rFonts w:ascii="Times New Roman" w:hAnsi="Times New Roman" w:cs="Times New Roman"/>
          <w:sz w:val="22"/>
          <w:szCs w:val="22"/>
        </w:rPr>
      </w:pPr>
    </w:p>
    <w:p w14:paraId="1A8B79FE" w14:textId="77777777" w:rsidR="003C085C" w:rsidRPr="003C085C" w:rsidRDefault="003C085C" w:rsidP="003C085C">
      <w:pPr>
        <w:pStyle w:val="ConsPlusNormal"/>
        <w:jc w:val="center"/>
        <w:rPr>
          <w:rFonts w:ascii="Times New Roman" w:hAnsi="Times New Roman" w:cs="Times New Roman"/>
          <w:sz w:val="22"/>
          <w:szCs w:val="22"/>
        </w:rPr>
      </w:pPr>
    </w:p>
    <w:tbl>
      <w:tblPr>
        <w:tblW w:w="15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
        <w:gridCol w:w="2445"/>
        <w:gridCol w:w="708"/>
        <w:gridCol w:w="1134"/>
        <w:gridCol w:w="2694"/>
        <w:gridCol w:w="2126"/>
        <w:gridCol w:w="1417"/>
        <w:gridCol w:w="993"/>
        <w:gridCol w:w="1559"/>
        <w:gridCol w:w="650"/>
        <w:gridCol w:w="1275"/>
      </w:tblGrid>
      <w:tr w:rsidR="003C085C" w:rsidRPr="003C085C" w14:paraId="139DADD5" w14:textId="77777777" w:rsidTr="005333DE">
        <w:trPr>
          <w:jc w:val="center"/>
        </w:trPr>
        <w:tc>
          <w:tcPr>
            <w:tcW w:w="362" w:type="dxa"/>
          </w:tcPr>
          <w:p w14:paraId="73D3CD5A"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lang w:val="en-US"/>
              </w:rPr>
              <w:t>N</w:t>
            </w:r>
            <w:r w:rsidRPr="003C085C">
              <w:rPr>
                <w:rFonts w:ascii="Times New Roman" w:hAnsi="Times New Roman" w:cs="Times New Roman"/>
                <w:sz w:val="22"/>
                <w:szCs w:val="22"/>
              </w:rPr>
              <w:t xml:space="preserve"> п/п</w:t>
            </w:r>
          </w:p>
        </w:tc>
        <w:tc>
          <w:tcPr>
            <w:tcW w:w="2445" w:type="dxa"/>
          </w:tcPr>
          <w:p w14:paraId="1F79EBDC"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Наименование показателя</w:t>
            </w:r>
          </w:p>
        </w:tc>
        <w:tc>
          <w:tcPr>
            <w:tcW w:w="708" w:type="dxa"/>
          </w:tcPr>
          <w:p w14:paraId="235A1BA2"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Единица измерения</w:t>
            </w:r>
          </w:p>
        </w:tc>
        <w:tc>
          <w:tcPr>
            <w:tcW w:w="1134" w:type="dxa"/>
          </w:tcPr>
          <w:p w14:paraId="52E2DEFB"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Временные характеристики показателя</w:t>
            </w:r>
          </w:p>
        </w:tc>
        <w:tc>
          <w:tcPr>
            <w:tcW w:w="2694" w:type="dxa"/>
          </w:tcPr>
          <w:p w14:paraId="649127CF"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xml:space="preserve">Алгоритм формирования (формула) и методологические пояснения к показателю </w:t>
            </w:r>
          </w:p>
        </w:tc>
        <w:tc>
          <w:tcPr>
            <w:tcW w:w="2126" w:type="dxa"/>
          </w:tcPr>
          <w:p w14:paraId="2FB12E3B"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Базовые показатели (используемые в формуле)</w:t>
            </w:r>
          </w:p>
        </w:tc>
        <w:tc>
          <w:tcPr>
            <w:tcW w:w="1417" w:type="dxa"/>
          </w:tcPr>
          <w:p w14:paraId="3B4754D7"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Метод сбора информации</w:t>
            </w:r>
          </w:p>
        </w:tc>
        <w:tc>
          <w:tcPr>
            <w:tcW w:w="993" w:type="dxa"/>
          </w:tcPr>
          <w:p w14:paraId="3A8E99EB"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Объект и единица наблюдения</w:t>
            </w:r>
          </w:p>
        </w:tc>
        <w:tc>
          <w:tcPr>
            <w:tcW w:w="1559" w:type="dxa"/>
          </w:tcPr>
          <w:p w14:paraId="0BB38FBC"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xml:space="preserve">Ответственный за сбор данных по показателю </w:t>
            </w:r>
          </w:p>
        </w:tc>
        <w:tc>
          <w:tcPr>
            <w:tcW w:w="650" w:type="dxa"/>
          </w:tcPr>
          <w:p w14:paraId="029DDE17"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Реквизиты акта</w:t>
            </w:r>
          </w:p>
        </w:tc>
        <w:tc>
          <w:tcPr>
            <w:tcW w:w="1275" w:type="dxa"/>
          </w:tcPr>
          <w:p w14:paraId="7D5DD412"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Срок представления годовой отчетной информации</w:t>
            </w:r>
          </w:p>
        </w:tc>
      </w:tr>
      <w:tr w:rsidR="003C085C" w:rsidRPr="003C085C" w14:paraId="69BD0046" w14:textId="77777777" w:rsidTr="005333DE">
        <w:trPr>
          <w:trHeight w:val="95"/>
          <w:jc w:val="center"/>
        </w:trPr>
        <w:tc>
          <w:tcPr>
            <w:tcW w:w="362" w:type="dxa"/>
          </w:tcPr>
          <w:p w14:paraId="23226F2A"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xml:space="preserve">  1</w:t>
            </w:r>
          </w:p>
        </w:tc>
        <w:tc>
          <w:tcPr>
            <w:tcW w:w="2445" w:type="dxa"/>
          </w:tcPr>
          <w:p w14:paraId="7B0F6D3B"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2</w:t>
            </w:r>
          </w:p>
        </w:tc>
        <w:tc>
          <w:tcPr>
            <w:tcW w:w="708" w:type="dxa"/>
          </w:tcPr>
          <w:p w14:paraId="19DE5B82"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3</w:t>
            </w:r>
          </w:p>
        </w:tc>
        <w:tc>
          <w:tcPr>
            <w:tcW w:w="1134" w:type="dxa"/>
          </w:tcPr>
          <w:p w14:paraId="02695370"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4</w:t>
            </w:r>
          </w:p>
        </w:tc>
        <w:tc>
          <w:tcPr>
            <w:tcW w:w="2694" w:type="dxa"/>
          </w:tcPr>
          <w:p w14:paraId="1DB28E8F"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5</w:t>
            </w:r>
          </w:p>
        </w:tc>
        <w:tc>
          <w:tcPr>
            <w:tcW w:w="2126" w:type="dxa"/>
          </w:tcPr>
          <w:p w14:paraId="6613D77F"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6</w:t>
            </w:r>
          </w:p>
        </w:tc>
        <w:tc>
          <w:tcPr>
            <w:tcW w:w="1417" w:type="dxa"/>
          </w:tcPr>
          <w:p w14:paraId="223F01EC"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7</w:t>
            </w:r>
          </w:p>
        </w:tc>
        <w:tc>
          <w:tcPr>
            <w:tcW w:w="993" w:type="dxa"/>
          </w:tcPr>
          <w:p w14:paraId="66398BF4"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8</w:t>
            </w:r>
          </w:p>
        </w:tc>
        <w:tc>
          <w:tcPr>
            <w:tcW w:w="1559" w:type="dxa"/>
          </w:tcPr>
          <w:p w14:paraId="48BB0BF2"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9</w:t>
            </w:r>
          </w:p>
        </w:tc>
        <w:tc>
          <w:tcPr>
            <w:tcW w:w="650" w:type="dxa"/>
          </w:tcPr>
          <w:p w14:paraId="4AC629DD"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10</w:t>
            </w:r>
          </w:p>
        </w:tc>
        <w:tc>
          <w:tcPr>
            <w:tcW w:w="1275" w:type="dxa"/>
          </w:tcPr>
          <w:p w14:paraId="2F40F328"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11</w:t>
            </w:r>
          </w:p>
        </w:tc>
      </w:tr>
      <w:tr w:rsidR="003C085C" w:rsidRPr="003C085C" w14:paraId="54967297" w14:textId="77777777" w:rsidTr="005333DE">
        <w:trPr>
          <w:trHeight w:val="2488"/>
          <w:jc w:val="center"/>
        </w:trPr>
        <w:tc>
          <w:tcPr>
            <w:tcW w:w="362" w:type="dxa"/>
          </w:tcPr>
          <w:p w14:paraId="12C066DB" w14:textId="77777777" w:rsidR="003C085C" w:rsidRPr="003C085C" w:rsidRDefault="003C085C" w:rsidP="005333DE">
            <w:pPr>
              <w:pStyle w:val="ConsPlusNormal"/>
              <w:tabs>
                <w:tab w:val="right" w:pos="238"/>
                <w:tab w:val="center" w:pos="479"/>
              </w:tabs>
              <w:rPr>
                <w:rFonts w:ascii="Times New Roman" w:hAnsi="Times New Roman" w:cs="Times New Roman"/>
                <w:sz w:val="22"/>
                <w:szCs w:val="22"/>
              </w:rPr>
            </w:pPr>
            <w:r w:rsidRPr="003C085C">
              <w:rPr>
                <w:rFonts w:ascii="Times New Roman" w:hAnsi="Times New Roman" w:cs="Times New Roman"/>
                <w:sz w:val="22"/>
                <w:szCs w:val="22"/>
              </w:rPr>
              <w:lastRenderedPageBreak/>
              <w:t>1.</w:t>
            </w:r>
            <w:r w:rsidRPr="003C085C">
              <w:rPr>
                <w:rFonts w:ascii="Times New Roman" w:hAnsi="Times New Roman" w:cs="Times New Roman"/>
                <w:sz w:val="22"/>
                <w:szCs w:val="22"/>
              </w:rPr>
              <w:tab/>
            </w:r>
            <w:r w:rsidRPr="003C085C">
              <w:rPr>
                <w:rFonts w:ascii="Times New Roman" w:hAnsi="Times New Roman" w:cs="Times New Roman"/>
                <w:sz w:val="22"/>
                <w:szCs w:val="22"/>
              </w:rPr>
              <w:tab/>
              <w:t>1</w:t>
            </w:r>
          </w:p>
        </w:tc>
        <w:tc>
          <w:tcPr>
            <w:tcW w:w="2445" w:type="dxa"/>
          </w:tcPr>
          <w:p w14:paraId="7A36A8D6"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Исключение заражения и возникновения заболевания сибирской язвой в результате случайного доступа людей и животных</w:t>
            </w:r>
          </w:p>
        </w:tc>
        <w:tc>
          <w:tcPr>
            <w:tcW w:w="708" w:type="dxa"/>
          </w:tcPr>
          <w:p w14:paraId="1DF80C4F"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ед.</w:t>
            </w:r>
          </w:p>
        </w:tc>
        <w:tc>
          <w:tcPr>
            <w:tcW w:w="1134" w:type="dxa"/>
          </w:tcPr>
          <w:p w14:paraId="4FFD0233" w14:textId="77777777" w:rsidR="003C085C" w:rsidRPr="003C085C" w:rsidRDefault="003C085C" w:rsidP="005333DE">
            <w:pPr>
              <w:pStyle w:val="ConsPlusNormal"/>
              <w:jc w:val="both"/>
              <w:rPr>
                <w:rFonts w:ascii="Times New Roman" w:hAnsi="Times New Roman" w:cs="Times New Roman"/>
                <w:sz w:val="22"/>
                <w:szCs w:val="22"/>
              </w:rPr>
            </w:pPr>
            <w:r w:rsidRPr="003C085C">
              <w:rPr>
                <w:rFonts w:ascii="Times New Roman" w:hAnsi="Times New Roman" w:cs="Times New Roman"/>
                <w:sz w:val="22"/>
                <w:szCs w:val="22"/>
              </w:rPr>
              <w:t>01.01.2024-</w:t>
            </w:r>
          </w:p>
          <w:p w14:paraId="384A2DA7" w14:textId="77777777" w:rsidR="003C085C" w:rsidRPr="003C085C" w:rsidRDefault="003C085C" w:rsidP="005333DE">
            <w:pPr>
              <w:pStyle w:val="ConsPlusNormal"/>
              <w:jc w:val="both"/>
              <w:rPr>
                <w:rFonts w:ascii="Times New Roman" w:hAnsi="Times New Roman" w:cs="Times New Roman"/>
                <w:sz w:val="22"/>
                <w:szCs w:val="22"/>
              </w:rPr>
            </w:pPr>
            <w:r w:rsidRPr="003C085C">
              <w:rPr>
                <w:rFonts w:ascii="Times New Roman" w:hAnsi="Times New Roman" w:cs="Times New Roman"/>
                <w:sz w:val="22"/>
                <w:szCs w:val="22"/>
              </w:rPr>
              <w:t>31.12.2030</w:t>
            </w:r>
          </w:p>
        </w:tc>
        <w:tc>
          <w:tcPr>
            <w:tcW w:w="2694" w:type="dxa"/>
          </w:tcPr>
          <w:p w14:paraId="10C63251" w14:textId="77777777" w:rsidR="003C085C" w:rsidRPr="003C085C" w:rsidRDefault="003C085C" w:rsidP="005333DE">
            <w:pPr>
              <w:pStyle w:val="ConsPlusNormal"/>
              <w:jc w:val="both"/>
              <w:rPr>
                <w:rFonts w:ascii="Times New Roman" w:hAnsi="Times New Roman" w:cs="Times New Roman"/>
                <w:sz w:val="22"/>
                <w:szCs w:val="22"/>
              </w:rPr>
            </w:pPr>
            <w:r w:rsidRPr="003C085C">
              <w:rPr>
                <w:rFonts w:ascii="Times New Roman" w:hAnsi="Times New Roman" w:cs="Times New Roman"/>
                <w:sz w:val="22"/>
                <w:szCs w:val="22"/>
              </w:rPr>
              <w:t>Алгоритм формируется исходя из поступлений регионального бюджета по переданным полномочиям</w:t>
            </w:r>
          </w:p>
          <w:p w14:paraId="1E850E51" w14:textId="77777777" w:rsidR="003C085C" w:rsidRPr="003C085C" w:rsidRDefault="003C085C" w:rsidP="005333DE">
            <w:pPr>
              <w:pStyle w:val="ConsPlusNormal"/>
              <w:jc w:val="both"/>
              <w:rPr>
                <w:rFonts w:ascii="Times New Roman" w:hAnsi="Times New Roman" w:cs="Times New Roman"/>
                <w:sz w:val="22"/>
                <w:szCs w:val="22"/>
                <w:highlight w:val="yellow"/>
              </w:rPr>
            </w:pPr>
          </w:p>
        </w:tc>
        <w:tc>
          <w:tcPr>
            <w:tcW w:w="2126" w:type="dxa"/>
          </w:tcPr>
          <w:p w14:paraId="7182F870" w14:textId="77777777" w:rsidR="003C085C" w:rsidRPr="003C085C" w:rsidRDefault="003C085C" w:rsidP="005333DE">
            <w:pPr>
              <w:pStyle w:val="ConsPlusNormal"/>
              <w:jc w:val="both"/>
              <w:rPr>
                <w:rFonts w:ascii="Times New Roman" w:hAnsi="Times New Roman" w:cs="Times New Roman"/>
                <w:sz w:val="22"/>
                <w:szCs w:val="22"/>
              </w:rPr>
            </w:pPr>
            <w:r w:rsidRPr="003C085C">
              <w:rPr>
                <w:rFonts w:ascii="Times New Roman" w:hAnsi="Times New Roman" w:cs="Times New Roman"/>
                <w:sz w:val="22"/>
                <w:szCs w:val="22"/>
              </w:rPr>
              <w:t>Исключение заражения и возникновения заболевания сибирской язвой в результате случайного доступа людей и животных</w:t>
            </w:r>
          </w:p>
        </w:tc>
        <w:tc>
          <w:tcPr>
            <w:tcW w:w="1417" w:type="dxa"/>
          </w:tcPr>
          <w:p w14:paraId="4881D7AC"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xml:space="preserve">Данные предоставляются Ветеринарной службой Ивановской области </w:t>
            </w:r>
          </w:p>
        </w:tc>
        <w:tc>
          <w:tcPr>
            <w:tcW w:w="993" w:type="dxa"/>
          </w:tcPr>
          <w:p w14:paraId="383BCC68"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Сибиреязвенный скотомогильник</w:t>
            </w:r>
          </w:p>
        </w:tc>
        <w:tc>
          <w:tcPr>
            <w:tcW w:w="1559" w:type="dxa"/>
          </w:tcPr>
          <w:p w14:paraId="691D9356"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xml:space="preserve">Отдел сельского хозяйства и развития </w:t>
            </w:r>
            <w:proofErr w:type="gramStart"/>
            <w:r w:rsidRPr="003C085C">
              <w:rPr>
                <w:rFonts w:ascii="Times New Roman" w:hAnsi="Times New Roman" w:cs="Times New Roman"/>
                <w:sz w:val="22"/>
                <w:szCs w:val="22"/>
              </w:rPr>
              <w:t>территорий  Администрации</w:t>
            </w:r>
            <w:proofErr w:type="gramEnd"/>
            <w:r w:rsidRPr="003C085C">
              <w:rPr>
                <w:rFonts w:ascii="Times New Roman" w:hAnsi="Times New Roman" w:cs="Times New Roman"/>
                <w:sz w:val="22"/>
                <w:szCs w:val="22"/>
              </w:rPr>
              <w:t xml:space="preserve"> Комсомольского муниципального района</w:t>
            </w:r>
          </w:p>
        </w:tc>
        <w:tc>
          <w:tcPr>
            <w:tcW w:w="650" w:type="dxa"/>
          </w:tcPr>
          <w:p w14:paraId="2EAA371D"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w:t>
            </w:r>
          </w:p>
        </w:tc>
        <w:tc>
          <w:tcPr>
            <w:tcW w:w="1275" w:type="dxa"/>
          </w:tcPr>
          <w:p w14:paraId="53112A73"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До 01 марта года следующего за отчетным</w:t>
            </w:r>
          </w:p>
        </w:tc>
      </w:tr>
      <w:tr w:rsidR="003C085C" w:rsidRPr="003C085C" w14:paraId="7AF01BE1" w14:textId="77777777" w:rsidTr="005333DE">
        <w:trPr>
          <w:trHeight w:val="712"/>
          <w:jc w:val="center"/>
        </w:trPr>
        <w:tc>
          <w:tcPr>
            <w:tcW w:w="362" w:type="dxa"/>
          </w:tcPr>
          <w:p w14:paraId="2AB6EB84" w14:textId="77777777" w:rsidR="003C085C" w:rsidRPr="003C085C" w:rsidRDefault="003C085C" w:rsidP="005333DE">
            <w:pPr>
              <w:rPr>
                <w:sz w:val="22"/>
                <w:szCs w:val="22"/>
              </w:rPr>
            </w:pPr>
            <w:r w:rsidRPr="003C085C">
              <w:rPr>
                <w:sz w:val="22"/>
                <w:szCs w:val="22"/>
              </w:rPr>
              <w:t>2.</w:t>
            </w:r>
          </w:p>
        </w:tc>
        <w:tc>
          <w:tcPr>
            <w:tcW w:w="2445" w:type="dxa"/>
          </w:tcPr>
          <w:p w14:paraId="4675E691" w14:textId="77777777" w:rsidR="003C085C" w:rsidRPr="003C085C" w:rsidRDefault="003C085C" w:rsidP="005333DE">
            <w:pPr>
              <w:pStyle w:val="ConsPlusNormal"/>
              <w:rPr>
                <w:rFonts w:ascii="Times New Roman" w:hAnsi="Times New Roman" w:cs="Times New Roman"/>
              </w:rPr>
            </w:pPr>
            <w:r w:rsidRPr="003C085C">
              <w:rPr>
                <w:rFonts w:ascii="Times New Roman" w:hAnsi="Times New Roman" w:cs="Times New Roman"/>
              </w:rPr>
              <w:t>Обеспечение нормативного санитарно-экологического состояния земельных участков, подлежащих рекультивации, восстановление продуктивности и народно-хозяйственной ценности нарушенных земель, а также улучшение условий окружающей среды</w:t>
            </w:r>
          </w:p>
        </w:tc>
        <w:tc>
          <w:tcPr>
            <w:tcW w:w="708" w:type="dxa"/>
          </w:tcPr>
          <w:p w14:paraId="341B2AAF" w14:textId="77777777" w:rsidR="003C085C" w:rsidRPr="003C085C" w:rsidRDefault="003C085C" w:rsidP="005333DE">
            <w:pPr>
              <w:pStyle w:val="ConsPlusNormal"/>
              <w:jc w:val="center"/>
              <w:rPr>
                <w:rFonts w:ascii="Times New Roman" w:hAnsi="Times New Roman" w:cs="Times New Roman"/>
                <w:sz w:val="22"/>
                <w:szCs w:val="22"/>
              </w:rPr>
            </w:pPr>
            <w:r w:rsidRPr="003C085C">
              <w:rPr>
                <w:rFonts w:ascii="Times New Roman" w:hAnsi="Times New Roman" w:cs="Times New Roman"/>
                <w:sz w:val="22"/>
                <w:szCs w:val="22"/>
              </w:rPr>
              <w:t>ед.</w:t>
            </w:r>
          </w:p>
        </w:tc>
        <w:tc>
          <w:tcPr>
            <w:tcW w:w="1134" w:type="dxa"/>
          </w:tcPr>
          <w:p w14:paraId="11414588" w14:textId="77777777" w:rsidR="003C085C" w:rsidRPr="003C085C" w:rsidRDefault="003C085C" w:rsidP="005333DE">
            <w:pPr>
              <w:pStyle w:val="ConsPlusNormal"/>
              <w:jc w:val="both"/>
              <w:rPr>
                <w:rFonts w:ascii="Times New Roman" w:hAnsi="Times New Roman" w:cs="Times New Roman"/>
                <w:sz w:val="22"/>
                <w:szCs w:val="22"/>
              </w:rPr>
            </w:pPr>
            <w:r w:rsidRPr="003C085C">
              <w:rPr>
                <w:rFonts w:ascii="Times New Roman" w:hAnsi="Times New Roman" w:cs="Times New Roman"/>
                <w:sz w:val="22"/>
                <w:szCs w:val="22"/>
              </w:rPr>
              <w:t>01.01.2024</w:t>
            </w:r>
          </w:p>
          <w:p w14:paraId="1015309A" w14:textId="77777777" w:rsidR="003C085C" w:rsidRPr="003C085C" w:rsidRDefault="003C085C" w:rsidP="005333DE">
            <w:pPr>
              <w:pStyle w:val="ConsPlusNormal"/>
              <w:jc w:val="both"/>
              <w:rPr>
                <w:rFonts w:ascii="Times New Roman" w:hAnsi="Times New Roman" w:cs="Times New Roman"/>
                <w:sz w:val="22"/>
                <w:szCs w:val="22"/>
              </w:rPr>
            </w:pPr>
            <w:r w:rsidRPr="003C085C">
              <w:rPr>
                <w:rFonts w:ascii="Times New Roman" w:hAnsi="Times New Roman" w:cs="Times New Roman"/>
                <w:sz w:val="22"/>
                <w:szCs w:val="22"/>
              </w:rPr>
              <w:t>-</w:t>
            </w:r>
          </w:p>
          <w:p w14:paraId="17F62E48" w14:textId="77777777" w:rsidR="003C085C" w:rsidRPr="003C085C" w:rsidRDefault="003C085C" w:rsidP="005333DE">
            <w:pPr>
              <w:pStyle w:val="ConsPlusNormal"/>
              <w:jc w:val="both"/>
              <w:rPr>
                <w:rFonts w:ascii="Times New Roman" w:hAnsi="Times New Roman" w:cs="Times New Roman"/>
                <w:sz w:val="22"/>
                <w:szCs w:val="22"/>
              </w:rPr>
            </w:pPr>
            <w:r w:rsidRPr="003C085C">
              <w:rPr>
                <w:rFonts w:ascii="Times New Roman" w:hAnsi="Times New Roman" w:cs="Times New Roman"/>
                <w:sz w:val="22"/>
                <w:szCs w:val="22"/>
              </w:rPr>
              <w:t>31.12.2030</w:t>
            </w:r>
          </w:p>
        </w:tc>
        <w:tc>
          <w:tcPr>
            <w:tcW w:w="2694" w:type="dxa"/>
          </w:tcPr>
          <w:p w14:paraId="5A5A4BAF" w14:textId="77777777" w:rsidR="003C085C" w:rsidRPr="003C085C" w:rsidRDefault="003C085C" w:rsidP="005333DE">
            <w:pPr>
              <w:pStyle w:val="ConsPlusNormal"/>
              <w:jc w:val="both"/>
              <w:rPr>
                <w:rFonts w:ascii="Times New Roman" w:hAnsi="Times New Roman" w:cs="Times New Roman"/>
                <w:sz w:val="22"/>
                <w:szCs w:val="22"/>
                <w:highlight w:val="yellow"/>
              </w:rPr>
            </w:pPr>
            <w:r w:rsidRPr="003C085C">
              <w:rPr>
                <w:rFonts w:ascii="Times New Roman" w:hAnsi="Times New Roman" w:cs="Times New Roman"/>
                <w:sz w:val="22"/>
                <w:szCs w:val="22"/>
              </w:rPr>
              <w:t xml:space="preserve">Алгоритм формируется в соответствии с бюджетом Комсомольского муниципального района  </w:t>
            </w:r>
          </w:p>
        </w:tc>
        <w:tc>
          <w:tcPr>
            <w:tcW w:w="2126" w:type="dxa"/>
          </w:tcPr>
          <w:p w14:paraId="55165602" w14:textId="77777777" w:rsidR="003C085C" w:rsidRPr="003C085C" w:rsidRDefault="003C085C" w:rsidP="005333DE">
            <w:pPr>
              <w:pStyle w:val="ConsPlusNormal"/>
              <w:jc w:val="both"/>
              <w:rPr>
                <w:rFonts w:ascii="Times New Roman" w:hAnsi="Times New Roman" w:cs="Times New Roman"/>
                <w:sz w:val="22"/>
                <w:szCs w:val="22"/>
              </w:rPr>
            </w:pPr>
            <w:r w:rsidRPr="003C085C">
              <w:rPr>
                <w:rFonts w:ascii="Times New Roman" w:hAnsi="Times New Roman" w:cs="Times New Roman"/>
              </w:rPr>
              <w:t>Обеспечение нормативного санитарно-экологического состояния земельных участков, подлежащих рекультивации, восстановление продуктивности и народно-хозяйственной ценности нарушенных земель, а также улучшение условий окружающей среды</w:t>
            </w:r>
          </w:p>
        </w:tc>
        <w:tc>
          <w:tcPr>
            <w:tcW w:w="1417" w:type="dxa"/>
          </w:tcPr>
          <w:p w14:paraId="54EE77F9"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xml:space="preserve">Данные формируются Управлением по вопросу3 развития </w:t>
            </w:r>
            <w:proofErr w:type="gramStart"/>
            <w:r w:rsidRPr="003C085C">
              <w:rPr>
                <w:rFonts w:ascii="Times New Roman" w:hAnsi="Times New Roman" w:cs="Times New Roman"/>
                <w:sz w:val="22"/>
                <w:szCs w:val="22"/>
              </w:rPr>
              <w:t>инфраструктуры  Администрации</w:t>
            </w:r>
            <w:proofErr w:type="gramEnd"/>
            <w:r w:rsidRPr="003C085C">
              <w:rPr>
                <w:rFonts w:ascii="Times New Roman" w:hAnsi="Times New Roman" w:cs="Times New Roman"/>
                <w:sz w:val="22"/>
                <w:szCs w:val="22"/>
              </w:rPr>
              <w:t xml:space="preserve"> Комсомольского муниципального района</w:t>
            </w:r>
          </w:p>
        </w:tc>
        <w:tc>
          <w:tcPr>
            <w:tcW w:w="993" w:type="dxa"/>
          </w:tcPr>
          <w:p w14:paraId="5B7D5EDA"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Список граждан, участников мероприятия</w:t>
            </w:r>
          </w:p>
        </w:tc>
        <w:tc>
          <w:tcPr>
            <w:tcW w:w="1559" w:type="dxa"/>
          </w:tcPr>
          <w:p w14:paraId="73ACB167"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 xml:space="preserve">Отдел сельского хозяйства и развития </w:t>
            </w:r>
            <w:proofErr w:type="gramStart"/>
            <w:r w:rsidRPr="003C085C">
              <w:rPr>
                <w:rFonts w:ascii="Times New Roman" w:hAnsi="Times New Roman" w:cs="Times New Roman"/>
                <w:sz w:val="22"/>
                <w:szCs w:val="22"/>
              </w:rPr>
              <w:t>территорий  Администрации</w:t>
            </w:r>
            <w:proofErr w:type="gramEnd"/>
            <w:r w:rsidRPr="003C085C">
              <w:rPr>
                <w:rFonts w:ascii="Times New Roman" w:hAnsi="Times New Roman" w:cs="Times New Roman"/>
                <w:sz w:val="22"/>
                <w:szCs w:val="22"/>
              </w:rPr>
              <w:t xml:space="preserve"> Комсомольского муниципального района</w:t>
            </w:r>
          </w:p>
        </w:tc>
        <w:tc>
          <w:tcPr>
            <w:tcW w:w="650" w:type="dxa"/>
          </w:tcPr>
          <w:p w14:paraId="431E9EF3"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w:t>
            </w:r>
          </w:p>
        </w:tc>
        <w:tc>
          <w:tcPr>
            <w:tcW w:w="1275" w:type="dxa"/>
          </w:tcPr>
          <w:p w14:paraId="08C4A4BA" w14:textId="77777777" w:rsidR="003C085C" w:rsidRPr="003C085C" w:rsidRDefault="003C085C" w:rsidP="005333DE">
            <w:pPr>
              <w:pStyle w:val="ConsPlusNormal"/>
              <w:rPr>
                <w:rFonts w:ascii="Times New Roman" w:hAnsi="Times New Roman" w:cs="Times New Roman"/>
                <w:sz w:val="22"/>
                <w:szCs w:val="22"/>
              </w:rPr>
            </w:pPr>
            <w:r w:rsidRPr="003C085C">
              <w:rPr>
                <w:rFonts w:ascii="Times New Roman" w:hAnsi="Times New Roman" w:cs="Times New Roman"/>
                <w:sz w:val="22"/>
                <w:szCs w:val="22"/>
              </w:rPr>
              <w:t>До 01 марта года следующего за отчетным</w:t>
            </w:r>
          </w:p>
        </w:tc>
      </w:tr>
    </w:tbl>
    <w:p w14:paraId="686A7C4C" w14:textId="77777777" w:rsidR="003C085C" w:rsidRPr="003C085C" w:rsidRDefault="003C085C" w:rsidP="003C085C">
      <w:pPr>
        <w:pStyle w:val="ConsPlusNormal"/>
        <w:outlineLvl w:val="3"/>
        <w:rPr>
          <w:rFonts w:ascii="Times New Roman" w:hAnsi="Times New Roman" w:cs="Times New Roman"/>
          <w:b/>
          <w:sz w:val="28"/>
          <w:szCs w:val="28"/>
        </w:rPr>
        <w:sectPr w:rsidR="003C085C" w:rsidRPr="003C085C" w:rsidSect="002C171D">
          <w:pgSz w:w="16838" w:h="11906" w:orient="landscape"/>
          <w:pgMar w:top="993" w:right="567" w:bottom="1134" w:left="1134" w:header="720" w:footer="720" w:gutter="0"/>
          <w:cols w:space="720"/>
        </w:sectPr>
      </w:pPr>
    </w:p>
    <w:p w14:paraId="60D9C7ED" w14:textId="77777777" w:rsidR="003C085C" w:rsidRDefault="003C085C" w:rsidP="00293084">
      <w:pPr>
        <w:jc w:val="center"/>
      </w:pPr>
    </w:p>
    <w:p w14:paraId="7DDAC23C" w14:textId="5FF54EB8" w:rsidR="00293084" w:rsidRPr="003C085C" w:rsidRDefault="00293084" w:rsidP="00293084">
      <w:pPr>
        <w:jc w:val="center"/>
      </w:pPr>
      <w:r w:rsidRPr="003C085C">
        <w:rPr>
          <w:noProof/>
          <w:color w:val="000080"/>
        </w:rPr>
        <w:drawing>
          <wp:inline distT="0" distB="0" distL="0" distR="0" wp14:anchorId="3C558F0E" wp14:editId="395DF177">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9"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14:paraId="4C5A638B" w14:textId="77777777" w:rsidR="00293084" w:rsidRPr="003C085C" w:rsidRDefault="00293084" w:rsidP="00293084">
      <w:pPr>
        <w:jc w:val="center"/>
      </w:pPr>
    </w:p>
    <w:p w14:paraId="42A9AD21" w14:textId="77777777" w:rsidR="00293084" w:rsidRPr="003C085C" w:rsidRDefault="00293084" w:rsidP="00293084">
      <w:pPr>
        <w:pStyle w:val="1"/>
        <w:jc w:val="center"/>
        <w:rPr>
          <w:color w:val="003366"/>
          <w:sz w:val="36"/>
        </w:rPr>
      </w:pPr>
      <w:r w:rsidRPr="003C085C">
        <w:rPr>
          <w:color w:val="003366"/>
          <w:sz w:val="36"/>
        </w:rPr>
        <w:t>ПОСТАНОВЛЕНИЕ</w:t>
      </w:r>
    </w:p>
    <w:p w14:paraId="02639878" w14:textId="77777777" w:rsidR="00293084" w:rsidRPr="003C085C" w:rsidRDefault="00293084" w:rsidP="00293084">
      <w:pPr>
        <w:jc w:val="center"/>
        <w:rPr>
          <w:b/>
          <w:color w:val="003366"/>
        </w:rPr>
      </w:pPr>
      <w:r w:rsidRPr="003C085C">
        <w:rPr>
          <w:b/>
          <w:color w:val="003366"/>
        </w:rPr>
        <w:t>АДМИНИСТРАЦИИ</w:t>
      </w:r>
    </w:p>
    <w:p w14:paraId="41DCE007" w14:textId="77777777" w:rsidR="00293084" w:rsidRPr="003C085C" w:rsidRDefault="00293084" w:rsidP="00293084">
      <w:pPr>
        <w:jc w:val="center"/>
        <w:rPr>
          <w:b/>
          <w:color w:val="003366"/>
        </w:rPr>
      </w:pPr>
      <w:r w:rsidRPr="003C085C">
        <w:rPr>
          <w:b/>
          <w:color w:val="003366"/>
        </w:rPr>
        <w:t xml:space="preserve"> КОМСОМОЛЬСКОГО </w:t>
      </w:r>
      <w:proofErr w:type="gramStart"/>
      <w:r w:rsidRPr="003C085C">
        <w:rPr>
          <w:b/>
          <w:color w:val="003366"/>
        </w:rPr>
        <w:t>МУНИЦИПАЛЬНОГО  РАЙОНА</w:t>
      </w:r>
      <w:proofErr w:type="gramEnd"/>
    </w:p>
    <w:p w14:paraId="518B3B5E" w14:textId="77777777" w:rsidR="00293084" w:rsidRPr="003C085C" w:rsidRDefault="00293084" w:rsidP="00293084">
      <w:pPr>
        <w:jc w:val="center"/>
        <w:rPr>
          <w:b/>
          <w:color w:val="003366"/>
        </w:rPr>
      </w:pPr>
      <w:r w:rsidRPr="003C085C">
        <w:rPr>
          <w:b/>
          <w:color w:val="003366"/>
        </w:rPr>
        <w:t>ИВАНОВСКОЙ ОБЛАСТИ</w:t>
      </w:r>
    </w:p>
    <w:p w14:paraId="65717949" w14:textId="77777777" w:rsidR="00293084" w:rsidRPr="003C085C" w:rsidRDefault="00293084" w:rsidP="00293084">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293084" w:rsidRPr="003C085C" w14:paraId="3BC1F0C4" w14:textId="77777777" w:rsidTr="005333DE">
        <w:trPr>
          <w:trHeight w:val="100"/>
        </w:trPr>
        <w:tc>
          <w:tcPr>
            <w:tcW w:w="9072" w:type="dxa"/>
            <w:gridSpan w:val="10"/>
            <w:tcBorders>
              <w:top w:val="thinThickThinSmallGap" w:sz="24" w:space="0" w:color="auto"/>
              <w:left w:val="nil"/>
              <w:bottom w:val="nil"/>
              <w:right w:val="nil"/>
            </w:tcBorders>
          </w:tcPr>
          <w:p w14:paraId="4D46D430" w14:textId="77777777" w:rsidR="00293084" w:rsidRPr="003C085C" w:rsidRDefault="00293084" w:rsidP="005333DE">
            <w:pPr>
              <w:jc w:val="center"/>
              <w:rPr>
                <w:color w:val="003366"/>
              </w:rPr>
            </w:pPr>
            <w:smartTag w:uri="urn:schemas-microsoft-com:office:smarttags" w:element="metricconverter">
              <w:smartTagPr>
                <w:attr w:name="ProductID" w:val="155150, г"/>
              </w:smartTagPr>
              <w:r w:rsidRPr="003C085C">
                <w:rPr>
                  <w:color w:val="003366"/>
                </w:rPr>
                <w:t>155150, г</w:t>
              </w:r>
            </w:smartTag>
            <w:r w:rsidRPr="003C085C">
              <w:rPr>
                <w:color w:val="003366"/>
              </w:rPr>
              <w:t xml:space="preserve">. Комсомольск, ул. 50 лет ВЛКСМ, д. 2, ИНН 3714002224, КПП 371401001, </w:t>
            </w:r>
          </w:p>
          <w:p w14:paraId="31471A24" w14:textId="77777777" w:rsidR="00293084" w:rsidRPr="003C085C" w:rsidRDefault="00293084" w:rsidP="005333DE">
            <w:pPr>
              <w:jc w:val="center"/>
              <w:rPr>
                <w:color w:val="003366"/>
              </w:rPr>
            </w:pPr>
            <w:r w:rsidRPr="003C085C">
              <w:rPr>
                <w:color w:val="003366"/>
              </w:rPr>
              <w:t xml:space="preserve">ОГРН 1023701625595, Тел./Факс (49352) 4-11-78, </w:t>
            </w:r>
            <w:proofErr w:type="spellStart"/>
            <w:r w:rsidRPr="003C085C">
              <w:rPr>
                <w:color w:val="003366"/>
              </w:rPr>
              <w:t>e-mail</w:t>
            </w:r>
            <w:proofErr w:type="spellEnd"/>
            <w:r w:rsidRPr="003C085C">
              <w:rPr>
                <w:color w:val="003366"/>
              </w:rPr>
              <w:t xml:space="preserve">: </w:t>
            </w:r>
            <w:hyperlink r:id="rId20" w:history="1">
              <w:r w:rsidRPr="003C085C">
                <w:rPr>
                  <w:rStyle w:val="a5"/>
                </w:rPr>
                <w:t>admin.komsomolsk@mail.ru</w:t>
              </w:r>
            </w:hyperlink>
          </w:p>
          <w:p w14:paraId="0FC2B5B7" w14:textId="77777777" w:rsidR="00293084" w:rsidRPr="003C085C" w:rsidRDefault="00293084" w:rsidP="005333DE">
            <w:pPr>
              <w:rPr>
                <w:color w:val="003366"/>
                <w:sz w:val="28"/>
                <w:szCs w:val="28"/>
              </w:rPr>
            </w:pPr>
          </w:p>
        </w:tc>
      </w:tr>
      <w:tr w:rsidR="00293084" w:rsidRPr="003C085C" w14:paraId="4387FE6D" w14:textId="77777777" w:rsidTr="005333DE">
        <w:tblPrEx>
          <w:tblBorders>
            <w:top w:val="none" w:sz="0" w:space="0" w:color="auto"/>
          </w:tblBorders>
        </w:tblPrEx>
        <w:trPr>
          <w:gridAfter w:val="1"/>
          <w:wAfter w:w="497" w:type="dxa"/>
          <w:trHeight w:val="415"/>
        </w:trPr>
        <w:tc>
          <w:tcPr>
            <w:tcW w:w="1582" w:type="dxa"/>
          </w:tcPr>
          <w:p w14:paraId="1A3E6D64" w14:textId="77777777" w:rsidR="00293084" w:rsidRPr="003C085C" w:rsidRDefault="00293084" w:rsidP="005333DE">
            <w:pPr>
              <w:ind w:right="-108"/>
              <w:jc w:val="center"/>
              <w:rPr>
                <w:sz w:val="28"/>
                <w:szCs w:val="28"/>
              </w:rPr>
            </w:pPr>
          </w:p>
        </w:tc>
        <w:tc>
          <w:tcPr>
            <w:tcW w:w="360" w:type="dxa"/>
          </w:tcPr>
          <w:p w14:paraId="67F7552A" w14:textId="77777777" w:rsidR="00293084" w:rsidRPr="003C085C" w:rsidRDefault="00293084" w:rsidP="005333DE">
            <w:pPr>
              <w:ind w:right="-108"/>
              <w:jc w:val="center"/>
              <w:rPr>
                <w:sz w:val="28"/>
                <w:szCs w:val="28"/>
              </w:rPr>
            </w:pPr>
          </w:p>
          <w:p w14:paraId="168B232C" w14:textId="77777777" w:rsidR="00293084" w:rsidRPr="003C085C" w:rsidRDefault="00293084" w:rsidP="005333DE">
            <w:pPr>
              <w:ind w:right="-108"/>
              <w:jc w:val="center"/>
            </w:pPr>
            <w:r w:rsidRPr="003C085C">
              <w:rPr>
                <w:sz w:val="28"/>
                <w:szCs w:val="28"/>
              </w:rPr>
              <w:t>«</w:t>
            </w:r>
          </w:p>
        </w:tc>
        <w:tc>
          <w:tcPr>
            <w:tcW w:w="610" w:type="dxa"/>
            <w:tcBorders>
              <w:bottom w:val="single" w:sz="4" w:space="0" w:color="auto"/>
            </w:tcBorders>
            <w:vAlign w:val="bottom"/>
          </w:tcPr>
          <w:p w14:paraId="72D10C93" w14:textId="77777777" w:rsidR="00293084" w:rsidRPr="003C085C" w:rsidRDefault="00293084" w:rsidP="005333DE">
            <w:pPr>
              <w:ind w:right="-108"/>
              <w:jc w:val="center"/>
              <w:rPr>
                <w:sz w:val="28"/>
                <w:szCs w:val="28"/>
              </w:rPr>
            </w:pPr>
            <w:r w:rsidRPr="003C085C">
              <w:rPr>
                <w:sz w:val="28"/>
                <w:szCs w:val="28"/>
              </w:rPr>
              <w:t>05</w:t>
            </w:r>
          </w:p>
        </w:tc>
        <w:tc>
          <w:tcPr>
            <w:tcW w:w="540" w:type="dxa"/>
            <w:vAlign w:val="bottom"/>
          </w:tcPr>
          <w:p w14:paraId="58DC4914" w14:textId="77777777" w:rsidR="00293084" w:rsidRPr="003C085C" w:rsidRDefault="00293084" w:rsidP="005333DE">
            <w:pPr>
              <w:ind w:left="-734" w:firstLine="720"/>
              <w:rPr>
                <w:sz w:val="28"/>
                <w:szCs w:val="28"/>
              </w:rPr>
            </w:pPr>
            <w:r w:rsidRPr="003C085C">
              <w:rPr>
                <w:sz w:val="28"/>
                <w:szCs w:val="28"/>
              </w:rPr>
              <w:t>»</w:t>
            </w:r>
          </w:p>
        </w:tc>
        <w:tc>
          <w:tcPr>
            <w:tcW w:w="1728" w:type="dxa"/>
            <w:tcBorders>
              <w:bottom w:val="single" w:sz="4" w:space="0" w:color="auto"/>
            </w:tcBorders>
            <w:vAlign w:val="bottom"/>
          </w:tcPr>
          <w:p w14:paraId="15EC70D7" w14:textId="77777777" w:rsidR="00293084" w:rsidRPr="003C085C" w:rsidRDefault="00293084" w:rsidP="005333DE">
            <w:pPr>
              <w:jc w:val="center"/>
              <w:rPr>
                <w:sz w:val="28"/>
                <w:szCs w:val="28"/>
              </w:rPr>
            </w:pPr>
            <w:r w:rsidRPr="003C085C">
              <w:rPr>
                <w:sz w:val="28"/>
                <w:szCs w:val="28"/>
              </w:rPr>
              <w:t>08</w:t>
            </w:r>
          </w:p>
        </w:tc>
        <w:tc>
          <w:tcPr>
            <w:tcW w:w="1417" w:type="dxa"/>
            <w:vAlign w:val="bottom"/>
          </w:tcPr>
          <w:p w14:paraId="2AB1A327" w14:textId="77777777" w:rsidR="00293084" w:rsidRPr="003C085C" w:rsidRDefault="00293084" w:rsidP="005333DE">
            <w:pPr>
              <w:rPr>
                <w:sz w:val="28"/>
                <w:szCs w:val="28"/>
              </w:rPr>
            </w:pPr>
            <w:r w:rsidRPr="003C085C">
              <w:rPr>
                <w:sz w:val="28"/>
                <w:szCs w:val="28"/>
              </w:rPr>
              <w:t>2025г.  №</w:t>
            </w:r>
          </w:p>
        </w:tc>
        <w:tc>
          <w:tcPr>
            <w:tcW w:w="1038" w:type="dxa"/>
            <w:tcBorders>
              <w:left w:val="nil"/>
              <w:bottom w:val="single" w:sz="4" w:space="0" w:color="auto"/>
            </w:tcBorders>
            <w:vAlign w:val="bottom"/>
          </w:tcPr>
          <w:p w14:paraId="7BCCC7BC" w14:textId="77777777" w:rsidR="00293084" w:rsidRPr="003C085C" w:rsidRDefault="00293084" w:rsidP="005333DE">
            <w:pPr>
              <w:jc w:val="center"/>
              <w:rPr>
                <w:sz w:val="28"/>
                <w:szCs w:val="28"/>
              </w:rPr>
            </w:pPr>
            <w:r w:rsidRPr="003C085C">
              <w:rPr>
                <w:sz w:val="28"/>
                <w:szCs w:val="28"/>
              </w:rPr>
              <w:t>180</w:t>
            </w:r>
          </w:p>
        </w:tc>
        <w:tc>
          <w:tcPr>
            <w:tcW w:w="520" w:type="dxa"/>
            <w:tcBorders>
              <w:left w:val="nil"/>
            </w:tcBorders>
            <w:vAlign w:val="bottom"/>
          </w:tcPr>
          <w:p w14:paraId="7A177CD1" w14:textId="77777777" w:rsidR="00293084" w:rsidRPr="003C085C" w:rsidRDefault="00293084" w:rsidP="005333DE">
            <w:pPr>
              <w:jc w:val="center"/>
              <w:rPr>
                <w:sz w:val="28"/>
                <w:szCs w:val="28"/>
              </w:rPr>
            </w:pPr>
          </w:p>
        </w:tc>
        <w:tc>
          <w:tcPr>
            <w:tcW w:w="780" w:type="dxa"/>
            <w:tcBorders>
              <w:left w:val="nil"/>
            </w:tcBorders>
            <w:vAlign w:val="bottom"/>
          </w:tcPr>
          <w:p w14:paraId="721C5223" w14:textId="77777777" w:rsidR="00293084" w:rsidRPr="003C085C" w:rsidRDefault="00293084" w:rsidP="005333DE">
            <w:pPr>
              <w:jc w:val="center"/>
            </w:pPr>
          </w:p>
        </w:tc>
      </w:tr>
    </w:tbl>
    <w:p w14:paraId="53388339" w14:textId="1DD7BC32" w:rsidR="00293084" w:rsidRDefault="00293084" w:rsidP="00293084">
      <w:pPr>
        <w:ind w:firstLine="720"/>
        <w:jc w:val="center"/>
        <w:rPr>
          <w:sz w:val="28"/>
          <w:szCs w:val="28"/>
        </w:rPr>
      </w:pPr>
    </w:p>
    <w:p w14:paraId="785B8F9F" w14:textId="77777777" w:rsidR="003C085C" w:rsidRPr="003C085C" w:rsidRDefault="003C085C" w:rsidP="00293084">
      <w:pPr>
        <w:ind w:firstLine="720"/>
        <w:jc w:val="center"/>
        <w:rPr>
          <w:sz w:val="28"/>
          <w:szCs w:val="28"/>
        </w:rPr>
      </w:pPr>
    </w:p>
    <w:p w14:paraId="3A0F0390" w14:textId="77777777" w:rsidR="00293084" w:rsidRPr="003C085C" w:rsidRDefault="00293084" w:rsidP="00293084">
      <w:pPr>
        <w:widowControl w:val="0"/>
        <w:autoSpaceDE w:val="0"/>
        <w:autoSpaceDN w:val="0"/>
        <w:adjustRightInd w:val="0"/>
        <w:jc w:val="center"/>
        <w:rPr>
          <w:b/>
          <w:sz w:val="28"/>
          <w:szCs w:val="28"/>
        </w:rPr>
      </w:pPr>
      <w:r w:rsidRPr="003C085C">
        <w:rPr>
          <w:b/>
          <w:color w:val="000000" w:themeColor="text1"/>
          <w:sz w:val="28"/>
          <w:szCs w:val="28"/>
        </w:rPr>
        <w:t>О внесении изменений в постановление Администрации Комсомольского муниципального района от 18.10.2023 г. № 271 «Об утверждении Плана мероприятий по реализации Стратегии социально-экономического развития Комсомольского муниципального района до 2030 года»</w:t>
      </w:r>
    </w:p>
    <w:p w14:paraId="6D088DB1" w14:textId="6BA1AF36" w:rsidR="00293084" w:rsidRDefault="00293084" w:rsidP="00293084">
      <w:pPr>
        <w:widowControl w:val="0"/>
        <w:autoSpaceDE w:val="0"/>
        <w:autoSpaceDN w:val="0"/>
        <w:adjustRightInd w:val="0"/>
        <w:rPr>
          <w:b/>
          <w:sz w:val="28"/>
          <w:szCs w:val="28"/>
        </w:rPr>
      </w:pPr>
    </w:p>
    <w:p w14:paraId="34CB8C8D" w14:textId="77777777" w:rsidR="003C085C" w:rsidRPr="003C085C" w:rsidRDefault="003C085C" w:rsidP="00293084">
      <w:pPr>
        <w:widowControl w:val="0"/>
        <w:autoSpaceDE w:val="0"/>
        <w:autoSpaceDN w:val="0"/>
        <w:adjustRightInd w:val="0"/>
        <w:rPr>
          <w:b/>
          <w:sz w:val="28"/>
          <w:szCs w:val="28"/>
        </w:rPr>
      </w:pPr>
    </w:p>
    <w:p w14:paraId="7C30AC18" w14:textId="77777777" w:rsidR="00293084" w:rsidRPr="003C085C" w:rsidRDefault="00293084" w:rsidP="00293084">
      <w:pPr>
        <w:widowControl w:val="0"/>
        <w:autoSpaceDE w:val="0"/>
        <w:autoSpaceDN w:val="0"/>
        <w:adjustRightInd w:val="0"/>
        <w:jc w:val="both"/>
        <w:rPr>
          <w:b/>
          <w:sz w:val="28"/>
          <w:szCs w:val="28"/>
        </w:rPr>
      </w:pPr>
      <w:r w:rsidRPr="003C085C">
        <w:rPr>
          <w:b/>
          <w:sz w:val="28"/>
          <w:szCs w:val="28"/>
        </w:rPr>
        <w:tab/>
      </w:r>
      <w:r w:rsidRPr="003C085C">
        <w:rPr>
          <w:sz w:val="28"/>
          <w:szCs w:val="28"/>
        </w:rPr>
        <w:t xml:space="preserve">В соответствии с  Федеральными законами от 06.10.2003 г. № 131-ФЗ «Об общих принципах организации местного самоуправления в Российской Федерации», от 28.06.2014 г. № 172-ФЗ «О стратегическом планировании в Российской Федерации», решением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 Администрация Комсомольского муниципального района                             </w:t>
      </w:r>
      <w:r w:rsidRPr="003C085C">
        <w:rPr>
          <w:b/>
          <w:sz w:val="28"/>
          <w:szCs w:val="28"/>
        </w:rPr>
        <w:t>п о с т а н о в л я е т:</w:t>
      </w:r>
    </w:p>
    <w:p w14:paraId="72470B07" w14:textId="77777777" w:rsidR="00293084" w:rsidRPr="003C085C" w:rsidRDefault="00293084" w:rsidP="00293084">
      <w:pPr>
        <w:ind w:firstLine="540"/>
        <w:jc w:val="both"/>
        <w:rPr>
          <w:sz w:val="28"/>
          <w:szCs w:val="28"/>
        </w:rPr>
      </w:pPr>
      <w:r w:rsidRPr="003C085C">
        <w:rPr>
          <w:b/>
          <w:sz w:val="28"/>
          <w:szCs w:val="28"/>
        </w:rPr>
        <w:tab/>
      </w:r>
      <w:r w:rsidRPr="003C085C">
        <w:rPr>
          <w:sz w:val="28"/>
          <w:szCs w:val="28"/>
        </w:rPr>
        <w:t xml:space="preserve">1.Внести в постановление Администрации Комсомольского муниципального района от 18.10.2023 г. № 271 «Об утверждении Плана мероприятий по реализации Стратегии социально-экономического развития Комсомольского муниципального района до 2030 года» </w:t>
      </w:r>
      <w:proofErr w:type="gramStart"/>
      <w:r w:rsidRPr="003C085C">
        <w:rPr>
          <w:sz w:val="28"/>
          <w:szCs w:val="28"/>
        </w:rPr>
        <w:t>изменения,  изложив</w:t>
      </w:r>
      <w:proofErr w:type="gramEnd"/>
      <w:r w:rsidRPr="003C085C">
        <w:rPr>
          <w:sz w:val="28"/>
          <w:szCs w:val="28"/>
        </w:rPr>
        <w:t xml:space="preserve"> приложение к постановлению в новой редакции (прилагается).</w:t>
      </w:r>
    </w:p>
    <w:p w14:paraId="2A7F048E" w14:textId="77777777" w:rsidR="00293084" w:rsidRPr="003C085C" w:rsidRDefault="00293084" w:rsidP="00293084">
      <w:pPr>
        <w:ind w:firstLine="708"/>
        <w:jc w:val="both"/>
        <w:rPr>
          <w:sz w:val="28"/>
          <w:szCs w:val="28"/>
        </w:rPr>
      </w:pPr>
      <w:r w:rsidRPr="003C085C">
        <w:rPr>
          <w:sz w:val="28"/>
          <w:szCs w:val="28"/>
        </w:rPr>
        <w:t>2.Настоящее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w:t>
      </w:r>
      <w:proofErr w:type="gramStart"/>
      <w:r w:rsidRPr="003C085C">
        <w:rPr>
          <w:sz w:val="28"/>
          <w:szCs w:val="28"/>
        </w:rPr>
        <w:t>телекоммуникационной  сети</w:t>
      </w:r>
      <w:proofErr w:type="gramEnd"/>
      <w:r w:rsidRPr="003C085C">
        <w:rPr>
          <w:sz w:val="28"/>
          <w:szCs w:val="28"/>
        </w:rPr>
        <w:t xml:space="preserve"> «Интернет».</w:t>
      </w:r>
    </w:p>
    <w:p w14:paraId="65DE7C8C" w14:textId="77777777" w:rsidR="00293084" w:rsidRPr="003C085C" w:rsidRDefault="00293084" w:rsidP="00293084">
      <w:pPr>
        <w:autoSpaceDE w:val="0"/>
        <w:autoSpaceDN w:val="0"/>
        <w:adjustRightInd w:val="0"/>
        <w:ind w:firstLine="708"/>
        <w:jc w:val="both"/>
        <w:rPr>
          <w:bCs/>
          <w:sz w:val="28"/>
          <w:szCs w:val="28"/>
        </w:rPr>
      </w:pPr>
      <w:r w:rsidRPr="003C085C">
        <w:rPr>
          <w:color w:val="000000" w:themeColor="text1"/>
          <w:sz w:val="28"/>
          <w:szCs w:val="28"/>
        </w:rPr>
        <w:lastRenderedPageBreak/>
        <w:t>3.</w:t>
      </w:r>
      <w:r w:rsidRPr="003C085C">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Мусину Е.Г.</w:t>
      </w:r>
    </w:p>
    <w:p w14:paraId="235CF335" w14:textId="77777777" w:rsidR="00293084" w:rsidRPr="003C085C" w:rsidRDefault="00293084" w:rsidP="00293084">
      <w:pPr>
        <w:pStyle w:val="af1"/>
        <w:autoSpaceDE w:val="0"/>
        <w:autoSpaceDN w:val="0"/>
        <w:adjustRightInd w:val="0"/>
        <w:ind w:left="900"/>
        <w:jc w:val="both"/>
        <w:rPr>
          <w:rFonts w:ascii="Times New Roman" w:eastAsiaTheme="minorHAnsi" w:hAnsi="Times New Roman" w:cs="Times New Roman"/>
          <w:sz w:val="28"/>
          <w:szCs w:val="28"/>
          <w:lang w:eastAsia="en-US"/>
        </w:rPr>
      </w:pPr>
      <w:r w:rsidRPr="003C085C">
        <w:rPr>
          <w:rFonts w:ascii="Times New Roman" w:eastAsiaTheme="minorHAnsi" w:hAnsi="Times New Roman" w:cs="Times New Roman"/>
          <w:sz w:val="28"/>
          <w:szCs w:val="28"/>
          <w:lang w:eastAsia="en-US"/>
        </w:rPr>
        <w:t xml:space="preserve">     </w:t>
      </w:r>
    </w:p>
    <w:p w14:paraId="3FEB04C2" w14:textId="77777777" w:rsidR="00293084" w:rsidRPr="003C085C" w:rsidRDefault="00293084" w:rsidP="00293084">
      <w:pPr>
        <w:jc w:val="both"/>
        <w:rPr>
          <w:b/>
          <w:sz w:val="28"/>
          <w:szCs w:val="28"/>
        </w:rPr>
      </w:pPr>
      <w:r w:rsidRPr="003C085C">
        <w:rPr>
          <w:b/>
          <w:sz w:val="28"/>
          <w:szCs w:val="28"/>
        </w:rPr>
        <w:t xml:space="preserve">Глава Комсомольского </w:t>
      </w:r>
    </w:p>
    <w:p w14:paraId="36224B69" w14:textId="77777777" w:rsidR="00293084" w:rsidRPr="003C085C" w:rsidRDefault="00293084" w:rsidP="00293084">
      <w:pPr>
        <w:tabs>
          <w:tab w:val="left" w:pos="5115"/>
        </w:tabs>
        <w:rPr>
          <w:b/>
          <w:sz w:val="28"/>
          <w:szCs w:val="28"/>
        </w:rPr>
      </w:pPr>
      <w:r w:rsidRPr="003C085C">
        <w:rPr>
          <w:b/>
          <w:sz w:val="28"/>
          <w:szCs w:val="28"/>
        </w:rPr>
        <w:t xml:space="preserve">муниципального </w:t>
      </w:r>
      <w:proofErr w:type="gramStart"/>
      <w:r w:rsidRPr="003C085C">
        <w:rPr>
          <w:b/>
          <w:sz w:val="28"/>
          <w:szCs w:val="28"/>
        </w:rPr>
        <w:t xml:space="preserve">района:   </w:t>
      </w:r>
      <w:proofErr w:type="gramEnd"/>
      <w:r w:rsidRPr="003C085C">
        <w:rPr>
          <w:b/>
          <w:sz w:val="28"/>
          <w:szCs w:val="28"/>
        </w:rPr>
        <w:t xml:space="preserve">                                                   </w:t>
      </w:r>
      <w:proofErr w:type="spellStart"/>
      <w:r w:rsidRPr="003C085C">
        <w:rPr>
          <w:b/>
          <w:sz w:val="28"/>
          <w:szCs w:val="28"/>
        </w:rPr>
        <w:t>О.В.Бузулуцкая</w:t>
      </w:r>
      <w:proofErr w:type="spellEnd"/>
    </w:p>
    <w:p w14:paraId="5CB3D92E" w14:textId="77777777" w:rsidR="00293084" w:rsidRPr="003C085C" w:rsidRDefault="00293084" w:rsidP="00293084">
      <w:pPr>
        <w:tabs>
          <w:tab w:val="left" w:pos="5115"/>
        </w:tabs>
        <w:rPr>
          <w:b/>
          <w:sz w:val="28"/>
          <w:szCs w:val="28"/>
        </w:rPr>
        <w:sectPr w:rsidR="00293084" w:rsidRPr="003C085C" w:rsidSect="00C33017">
          <w:pgSz w:w="11906" w:h="16838"/>
          <w:pgMar w:top="1134" w:right="1276" w:bottom="142" w:left="1560" w:header="709" w:footer="709" w:gutter="0"/>
          <w:cols w:space="708"/>
          <w:docGrid w:linePitch="360"/>
        </w:sectPr>
      </w:pPr>
    </w:p>
    <w:p w14:paraId="7A9F91F9" w14:textId="77777777" w:rsidR="00293084" w:rsidRPr="003C085C" w:rsidRDefault="00293084" w:rsidP="00293084">
      <w:pPr>
        <w:tabs>
          <w:tab w:val="left" w:pos="5115"/>
        </w:tabs>
        <w:rPr>
          <w:b/>
          <w:sz w:val="28"/>
          <w:szCs w:val="28"/>
        </w:rPr>
      </w:pPr>
    </w:p>
    <w:tbl>
      <w:tblPr>
        <w:tblW w:w="13260" w:type="dxa"/>
        <w:tblInd w:w="108" w:type="dxa"/>
        <w:tblLook w:val="04A0" w:firstRow="1" w:lastRow="0" w:firstColumn="1" w:lastColumn="0" w:noHBand="0" w:noVBand="1"/>
      </w:tblPr>
      <w:tblGrid>
        <w:gridCol w:w="700"/>
        <w:gridCol w:w="2980"/>
        <w:gridCol w:w="2877"/>
        <w:gridCol w:w="1141"/>
        <w:gridCol w:w="2271"/>
        <w:gridCol w:w="2313"/>
        <w:gridCol w:w="1500"/>
      </w:tblGrid>
      <w:tr w:rsidR="00293084" w:rsidRPr="003C085C" w14:paraId="442E3EF4" w14:textId="77777777" w:rsidTr="005333DE">
        <w:trPr>
          <w:trHeight w:val="1095"/>
        </w:trPr>
        <w:tc>
          <w:tcPr>
            <w:tcW w:w="700" w:type="dxa"/>
            <w:tcBorders>
              <w:top w:val="nil"/>
              <w:left w:val="nil"/>
              <w:bottom w:val="nil"/>
              <w:right w:val="nil"/>
            </w:tcBorders>
            <w:shd w:val="clear" w:color="auto" w:fill="auto"/>
            <w:noWrap/>
            <w:vAlign w:val="bottom"/>
            <w:hideMark/>
          </w:tcPr>
          <w:p w14:paraId="56AFFC9C" w14:textId="77777777" w:rsidR="00293084" w:rsidRPr="003C085C" w:rsidRDefault="00293084" w:rsidP="005333DE"/>
        </w:tc>
        <w:tc>
          <w:tcPr>
            <w:tcW w:w="2980" w:type="dxa"/>
            <w:tcBorders>
              <w:top w:val="nil"/>
              <w:left w:val="nil"/>
              <w:bottom w:val="nil"/>
              <w:right w:val="nil"/>
            </w:tcBorders>
            <w:shd w:val="clear" w:color="auto" w:fill="auto"/>
            <w:noWrap/>
            <w:vAlign w:val="bottom"/>
            <w:hideMark/>
          </w:tcPr>
          <w:p w14:paraId="387ACFF4" w14:textId="77777777" w:rsidR="00293084" w:rsidRPr="003C085C" w:rsidRDefault="00293084" w:rsidP="005333DE"/>
        </w:tc>
        <w:tc>
          <w:tcPr>
            <w:tcW w:w="9580" w:type="dxa"/>
            <w:gridSpan w:val="5"/>
            <w:tcBorders>
              <w:top w:val="nil"/>
              <w:left w:val="nil"/>
              <w:bottom w:val="nil"/>
              <w:right w:val="nil"/>
            </w:tcBorders>
            <w:shd w:val="clear" w:color="auto" w:fill="auto"/>
            <w:vAlign w:val="bottom"/>
            <w:hideMark/>
          </w:tcPr>
          <w:p w14:paraId="5A8890F7" w14:textId="77777777" w:rsidR="00293084" w:rsidRPr="003C085C" w:rsidRDefault="00293084" w:rsidP="005333DE">
            <w:pPr>
              <w:jc w:val="right"/>
            </w:pPr>
            <w:r w:rsidRPr="003C085C">
              <w:rPr>
                <w:sz w:val="22"/>
                <w:szCs w:val="22"/>
              </w:rPr>
              <w:t>Приложение к постановлению                                                                                                                                     Администрации Комсомольского муниципального района                                                                                                      от 05.08.2025 г. № 180</w:t>
            </w:r>
          </w:p>
        </w:tc>
      </w:tr>
      <w:tr w:rsidR="00293084" w:rsidRPr="003C085C" w14:paraId="5F7ADE57" w14:textId="77777777" w:rsidTr="005333DE">
        <w:trPr>
          <w:trHeight w:val="300"/>
        </w:trPr>
        <w:tc>
          <w:tcPr>
            <w:tcW w:w="700" w:type="dxa"/>
            <w:tcBorders>
              <w:top w:val="nil"/>
              <w:left w:val="nil"/>
              <w:bottom w:val="nil"/>
              <w:right w:val="nil"/>
            </w:tcBorders>
            <w:shd w:val="clear" w:color="auto" w:fill="auto"/>
            <w:noWrap/>
            <w:vAlign w:val="bottom"/>
            <w:hideMark/>
          </w:tcPr>
          <w:p w14:paraId="3D31EDB5" w14:textId="77777777" w:rsidR="00293084" w:rsidRPr="003C085C" w:rsidRDefault="00293084" w:rsidP="005333DE">
            <w:pPr>
              <w:jc w:val="right"/>
            </w:pPr>
          </w:p>
        </w:tc>
        <w:tc>
          <w:tcPr>
            <w:tcW w:w="2980" w:type="dxa"/>
            <w:tcBorders>
              <w:top w:val="nil"/>
              <w:left w:val="nil"/>
              <w:bottom w:val="nil"/>
              <w:right w:val="nil"/>
            </w:tcBorders>
            <w:shd w:val="clear" w:color="auto" w:fill="auto"/>
            <w:noWrap/>
            <w:vAlign w:val="bottom"/>
            <w:hideMark/>
          </w:tcPr>
          <w:p w14:paraId="3F791524" w14:textId="77777777" w:rsidR="00293084" w:rsidRPr="003C085C" w:rsidRDefault="00293084" w:rsidP="005333DE"/>
        </w:tc>
        <w:tc>
          <w:tcPr>
            <w:tcW w:w="2877" w:type="dxa"/>
            <w:tcBorders>
              <w:top w:val="nil"/>
              <w:left w:val="nil"/>
              <w:bottom w:val="nil"/>
              <w:right w:val="nil"/>
            </w:tcBorders>
            <w:shd w:val="clear" w:color="auto" w:fill="auto"/>
            <w:noWrap/>
            <w:vAlign w:val="bottom"/>
            <w:hideMark/>
          </w:tcPr>
          <w:p w14:paraId="232CDE7F" w14:textId="77777777" w:rsidR="00293084" w:rsidRPr="003C085C" w:rsidRDefault="00293084" w:rsidP="005333DE"/>
        </w:tc>
        <w:tc>
          <w:tcPr>
            <w:tcW w:w="1141" w:type="dxa"/>
            <w:tcBorders>
              <w:top w:val="nil"/>
              <w:left w:val="nil"/>
              <w:bottom w:val="nil"/>
              <w:right w:val="nil"/>
            </w:tcBorders>
            <w:shd w:val="clear" w:color="auto" w:fill="auto"/>
            <w:noWrap/>
            <w:vAlign w:val="bottom"/>
            <w:hideMark/>
          </w:tcPr>
          <w:p w14:paraId="0B606E81" w14:textId="77777777" w:rsidR="00293084" w:rsidRPr="003C085C" w:rsidRDefault="00293084" w:rsidP="005333DE"/>
        </w:tc>
        <w:tc>
          <w:tcPr>
            <w:tcW w:w="2085" w:type="dxa"/>
            <w:tcBorders>
              <w:top w:val="nil"/>
              <w:left w:val="nil"/>
              <w:bottom w:val="nil"/>
              <w:right w:val="nil"/>
            </w:tcBorders>
            <w:shd w:val="clear" w:color="auto" w:fill="auto"/>
            <w:noWrap/>
            <w:vAlign w:val="bottom"/>
            <w:hideMark/>
          </w:tcPr>
          <w:p w14:paraId="0D7BFF77" w14:textId="77777777" w:rsidR="00293084" w:rsidRPr="003C085C" w:rsidRDefault="00293084" w:rsidP="005333DE"/>
        </w:tc>
        <w:tc>
          <w:tcPr>
            <w:tcW w:w="2163" w:type="dxa"/>
            <w:tcBorders>
              <w:top w:val="nil"/>
              <w:left w:val="nil"/>
              <w:bottom w:val="nil"/>
              <w:right w:val="nil"/>
            </w:tcBorders>
            <w:shd w:val="clear" w:color="auto" w:fill="auto"/>
            <w:noWrap/>
            <w:vAlign w:val="bottom"/>
            <w:hideMark/>
          </w:tcPr>
          <w:p w14:paraId="69043F56" w14:textId="77777777" w:rsidR="00293084" w:rsidRPr="003C085C" w:rsidRDefault="00293084" w:rsidP="005333DE"/>
        </w:tc>
        <w:tc>
          <w:tcPr>
            <w:tcW w:w="1314" w:type="dxa"/>
            <w:tcBorders>
              <w:top w:val="nil"/>
              <w:left w:val="nil"/>
              <w:bottom w:val="nil"/>
              <w:right w:val="nil"/>
            </w:tcBorders>
            <w:shd w:val="clear" w:color="auto" w:fill="auto"/>
            <w:noWrap/>
            <w:vAlign w:val="bottom"/>
            <w:hideMark/>
          </w:tcPr>
          <w:p w14:paraId="62FEAE8A" w14:textId="77777777" w:rsidR="00293084" w:rsidRPr="003C085C" w:rsidRDefault="00293084" w:rsidP="005333DE"/>
        </w:tc>
      </w:tr>
      <w:tr w:rsidR="00293084" w:rsidRPr="003C085C" w14:paraId="39040564" w14:textId="77777777" w:rsidTr="005333DE">
        <w:trPr>
          <w:trHeight w:val="300"/>
        </w:trPr>
        <w:tc>
          <w:tcPr>
            <w:tcW w:w="700" w:type="dxa"/>
            <w:tcBorders>
              <w:top w:val="nil"/>
              <w:left w:val="nil"/>
              <w:bottom w:val="nil"/>
              <w:right w:val="nil"/>
            </w:tcBorders>
            <w:shd w:val="clear" w:color="auto" w:fill="auto"/>
            <w:noWrap/>
            <w:vAlign w:val="bottom"/>
            <w:hideMark/>
          </w:tcPr>
          <w:p w14:paraId="07B09344" w14:textId="77777777" w:rsidR="00293084" w:rsidRPr="003C085C" w:rsidRDefault="00293084" w:rsidP="005333DE"/>
        </w:tc>
        <w:tc>
          <w:tcPr>
            <w:tcW w:w="2980" w:type="dxa"/>
            <w:tcBorders>
              <w:top w:val="nil"/>
              <w:left w:val="nil"/>
              <w:bottom w:val="nil"/>
              <w:right w:val="nil"/>
            </w:tcBorders>
            <w:shd w:val="clear" w:color="auto" w:fill="auto"/>
            <w:noWrap/>
            <w:vAlign w:val="bottom"/>
            <w:hideMark/>
          </w:tcPr>
          <w:p w14:paraId="1C0E3B26" w14:textId="77777777" w:rsidR="00293084" w:rsidRPr="003C085C" w:rsidRDefault="00293084" w:rsidP="005333DE"/>
        </w:tc>
        <w:tc>
          <w:tcPr>
            <w:tcW w:w="9580" w:type="dxa"/>
            <w:gridSpan w:val="5"/>
            <w:vMerge w:val="restart"/>
            <w:tcBorders>
              <w:top w:val="nil"/>
              <w:left w:val="nil"/>
              <w:bottom w:val="nil"/>
              <w:right w:val="nil"/>
            </w:tcBorders>
            <w:shd w:val="clear" w:color="auto" w:fill="auto"/>
            <w:vAlign w:val="bottom"/>
            <w:hideMark/>
          </w:tcPr>
          <w:p w14:paraId="68FFD10E" w14:textId="77777777" w:rsidR="00293084" w:rsidRPr="003C085C" w:rsidRDefault="00293084" w:rsidP="005333DE">
            <w:pPr>
              <w:jc w:val="right"/>
            </w:pPr>
            <w:r w:rsidRPr="003C085C">
              <w:rPr>
                <w:sz w:val="22"/>
                <w:szCs w:val="22"/>
              </w:rPr>
              <w:t>Приложение к постановлению                                                                                                                                     Администрации Комсомольского муниципального района                                                                                                      от 18.10.2023 г. № 271</w:t>
            </w:r>
          </w:p>
        </w:tc>
      </w:tr>
      <w:tr w:rsidR="00293084" w:rsidRPr="003C085C" w14:paraId="59DB1EAF" w14:textId="77777777" w:rsidTr="005333DE">
        <w:trPr>
          <w:trHeight w:val="765"/>
        </w:trPr>
        <w:tc>
          <w:tcPr>
            <w:tcW w:w="700" w:type="dxa"/>
            <w:tcBorders>
              <w:top w:val="nil"/>
              <w:left w:val="nil"/>
              <w:bottom w:val="nil"/>
              <w:right w:val="nil"/>
            </w:tcBorders>
            <w:shd w:val="clear" w:color="auto" w:fill="auto"/>
            <w:noWrap/>
            <w:vAlign w:val="bottom"/>
            <w:hideMark/>
          </w:tcPr>
          <w:p w14:paraId="6A4F981B" w14:textId="77777777" w:rsidR="00293084" w:rsidRPr="003C085C" w:rsidRDefault="00293084" w:rsidP="005333DE">
            <w:pPr>
              <w:jc w:val="right"/>
            </w:pPr>
          </w:p>
        </w:tc>
        <w:tc>
          <w:tcPr>
            <w:tcW w:w="2980" w:type="dxa"/>
            <w:tcBorders>
              <w:top w:val="nil"/>
              <w:left w:val="nil"/>
              <w:bottom w:val="nil"/>
              <w:right w:val="nil"/>
            </w:tcBorders>
            <w:shd w:val="clear" w:color="auto" w:fill="auto"/>
            <w:noWrap/>
            <w:vAlign w:val="bottom"/>
            <w:hideMark/>
          </w:tcPr>
          <w:p w14:paraId="0A8B284B" w14:textId="77777777" w:rsidR="00293084" w:rsidRPr="003C085C" w:rsidRDefault="00293084" w:rsidP="005333DE"/>
        </w:tc>
        <w:tc>
          <w:tcPr>
            <w:tcW w:w="9580" w:type="dxa"/>
            <w:gridSpan w:val="5"/>
            <w:vMerge/>
            <w:tcBorders>
              <w:top w:val="nil"/>
              <w:left w:val="nil"/>
              <w:bottom w:val="nil"/>
              <w:right w:val="nil"/>
            </w:tcBorders>
            <w:vAlign w:val="center"/>
            <w:hideMark/>
          </w:tcPr>
          <w:p w14:paraId="1795689D" w14:textId="77777777" w:rsidR="00293084" w:rsidRPr="003C085C" w:rsidRDefault="00293084" w:rsidP="005333DE"/>
        </w:tc>
      </w:tr>
      <w:tr w:rsidR="00293084" w:rsidRPr="003C085C" w14:paraId="79CCC39E" w14:textId="77777777" w:rsidTr="005333DE">
        <w:trPr>
          <w:trHeight w:val="1080"/>
        </w:trPr>
        <w:tc>
          <w:tcPr>
            <w:tcW w:w="13260" w:type="dxa"/>
            <w:gridSpan w:val="7"/>
            <w:tcBorders>
              <w:top w:val="nil"/>
              <w:left w:val="nil"/>
              <w:bottom w:val="nil"/>
              <w:right w:val="nil"/>
            </w:tcBorders>
            <w:shd w:val="clear" w:color="auto" w:fill="auto"/>
            <w:vAlign w:val="bottom"/>
            <w:hideMark/>
          </w:tcPr>
          <w:p w14:paraId="4634FCA3" w14:textId="77777777" w:rsidR="00293084" w:rsidRPr="003C085C" w:rsidRDefault="00293084" w:rsidP="005333DE">
            <w:pPr>
              <w:jc w:val="center"/>
              <w:rPr>
                <w:b/>
                <w:bCs/>
              </w:rPr>
            </w:pPr>
            <w:r w:rsidRPr="003C085C">
              <w:rPr>
                <w:b/>
                <w:bCs/>
                <w:sz w:val="22"/>
                <w:szCs w:val="22"/>
              </w:rPr>
              <w:t xml:space="preserve">ПЛАН </w:t>
            </w:r>
            <w:proofErr w:type="gramStart"/>
            <w:r w:rsidRPr="003C085C">
              <w:rPr>
                <w:b/>
                <w:bCs/>
                <w:sz w:val="22"/>
                <w:szCs w:val="22"/>
              </w:rPr>
              <w:t>МЕРОПРИЯТИЙ  ПО</w:t>
            </w:r>
            <w:proofErr w:type="gramEnd"/>
            <w:r w:rsidRPr="003C085C">
              <w:rPr>
                <w:b/>
                <w:bCs/>
                <w:sz w:val="22"/>
                <w:szCs w:val="22"/>
              </w:rPr>
              <w:t xml:space="preserve"> РЕАЛИЗАЦИИ СТРАТЕГИИ СОЦИАЛЬНО-ЭКОНОМИЧЕСКОГО РАЗВИТИЯ КОМСОМОЛЬСКОГО МУНИЦИПАЛЬНОГО РАЙОНА ДО 2030 ГОДА</w:t>
            </w:r>
          </w:p>
        </w:tc>
      </w:tr>
      <w:tr w:rsidR="00293084" w:rsidRPr="003C085C" w14:paraId="510C65E0" w14:textId="77777777" w:rsidTr="005333DE">
        <w:trPr>
          <w:trHeight w:val="345"/>
        </w:trPr>
        <w:tc>
          <w:tcPr>
            <w:tcW w:w="700" w:type="dxa"/>
            <w:tcBorders>
              <w:top w:val="nil"/>
              <w:left w:val="nil"/>
              <w:bottom w:val="nil"/>
              <w:right w:val="nil"/>
            </w:tcBorders>
            <w:shd w:val="clear" w:color="auto" w:fill="auto"/>
            <w:vAlign w:val="bottom"/>
            <w:hideMark/>
          </w:tcPr>
          <w:p w14:paraId="3F796C66" w14:textId="77777777" w:rsidR="00293084" w:rsidRPr="003C085C" w:rsidRDefault="00293084" w:rsidP="005333DE">
            <w:pPr>
              <w:jc w:val="center"/>
              <w:rPr>
                <w:b/>
                <w:bCs/>
              </w:rPr>
            </w:pPr>
          </w:p>
        </w:tc>
        <w:tc>
          <w:tcPr>
            <w:tcW w:w="2980" w:type="dxa"/>
            <w:tcBorders>
              <w:top w:val="nil"/>
              <w:left w:val="nil"/>
              <w:bottom w:val="nil"/>
              <w:right w:val="nil"/>
            </w:tcBorders>
            <w:shd w:val="clear" w:color="auto" w:fill="auto"/>
            <w:vAlign w:val="bottom"/>
            <w:hideMark/>
          </w:tcPr>
          <w:p w14:paraId="30406364" w14:textId="77777777" w:rsidR="00293084" w:rsidRPr="003C085C" w:rsidRDefault="00293084" w:rsidP="005333DE">
            <w:pPr>
              <w:jc w:val="center"/>
            </w:pPr>
          </w:p>
        </w:tc>
        <w:tc>
          <w:tcPr>
            <w:tcW w:w="2877" w:type="dxa"/>
            <w:tcBorders>
              <w:top w:val="nil"/>
              <w:left w:val="nil"/>
              <w:bottom w:val="nil"/>
              <w:right w:val="nil"/>
            </w:tcBorders>
            <w:shd w:val="clear" w:color="auto" w:fill="auto"/>
            <w:vAlign w:val="bottom"/>
            <w:hideMark/>
          </w:tcPr>
          <w:p w14:paraId="3131C11B" w14:textId="77777777" w:rsidR="00293084" w:rsidRPr="003C085C" w:rsidRDefault="00293084" w:rsidP="005333DE">
            <w:pPr>
              <w:jc w:val="center"/>
            </w:pPr>
          </w:p>
        </w:tc>
        <w:tc>
          <w:tcPr>
            <w:tcW w:w="1141" w:type="dxa"/>
            <w:tcBorders>
              <w:top w:val="nil"/>
              <w:left w:val="nil"/>
              <w:bottom w:val="nil"/>
              <w:right w:val="nil"/>
            </w:tcBorders>
            <w:shd w:val="clear" w:color="auto" w:fill="auto"/>
            <w:vAlign w:val="bottom"/>
            <w:hideMark/>
          </w:tcPr>
          <w:p w14:paraId="5CC9F11D" w14:textId="77777777" w:rsidR="00293084" w:rsidRPr="003C085C" w:rsidRDefault="00293084" w:rsidP="005333DE">
            <w:pPr>
              <w:jc w:val="center"/>
            </w:pPr>
          </w:p>
        </w:tc>
        <w:tc>
          <w:tcPr>
            <w:tcW w:w="2085" w:type="dxa"/>
            <w:tcBorders>
              <w:top w:val="nil"/>
              <w:left w:val="nil"/>
              <w:bottom w:val="nil"/>
              <w:right w:val="nil"/>
            </w:tcBorders>
            <w:shd w:val="clear" w:color="auto" w:fill="auto"/>
            <w:vAlign w:val="bottom"/>
            <w:hideMark/>
          </w:tcPr>
          <w:p w14:paraId="4A33CA3D" w14:textId="77777777" w:rsidR="00293084" w:rsidRPr="003C085C" w:rsidRDefault="00293084" w:rsidP="005333DE">
            <w:pPr>
              <w:jc w:val="center"/>
            </w:pPr>
          </w:p>
        </w:tc>
        <w:tc>
          <w:tcPr>
            <w:tcW w:w="2163" w:type="dxa"/>
            <w:tcBorders>
              <w:top w:val="nil"/>
              <w:left w:val="nil"/>
              <w:bottom w:val="nil"/>
              <w:right w:val="nil"/>
            </w:tcBorders>
            <w:shd w:val="clear" w:color="auto" w:fill="auto"/>
            <w:vAlign w:val="bottom"/>
            <w:hideMark/>
          </w:tcPr>
          <w:p w14:paraId="3FE264CB" w14:textId="77777777" w:rsidR="00293084" w:rsidRPr="003C085C" w:rsidRDefault="00293084" w:rsidP="005333DE">
            <w:pPr>
              <w:jc w:val="center"/>
            </w:pPr>
          </w:p>
        </w:tc>
        <w:tc>
          <w:tcPr>
            <w:tcW w:w="1314" w:type="dxa"/>
            <w:tcBorders>
              <w:top w:val="nil"/>
              <w:left w:val="nil"/>
              <w:bottom w:val="nil"/>
              <w:right w:val="nil"/>
            </w:tcBorders>
            <w:shd w:val="clear" w:color="auto" w:fill="auto"/>
            <w:vAlign w:val="bottom"/>
            <w:hideMark/>
          </w:tcPr>
          <w:p w14:paraId="6B41A965" w14:textId="77777777" w:rsidR="00293084" w:rsidRPr="003C085C" w:rsidRDefault="00293084" w:rsidP="005333DE">
            <w:pPr>
              <w:jc w:val="center"/>
            </w:pPr>
          </w:p>
        </w:tc>
      </w:tr>
      <w:tr w:rsidR="00293084" w:rsidRPr="003C085C" w14:paraId="77C9020A" w14:textId="77777777" w:rsidTr="005333DE">
        <w:trPr>
          <w:trHeight w:val="300"/>
        </w:trPr>
        <w:tc>
          <w:tcPr>
            <w:tcW w:w="700" w:type="dxa"/>
            <w:tcBorders>
              <w:top w:val="nil"/>
              <w:left w:val="nil"/>
              <w:bottom w:val="nil"/>
              <w:right w:val="nil"/>
            </w:tcBorders>
            <w:shd w:val="clear" w:color="auto" w:fill="auto"/>
            <w:noWrap/>
            <w:vAlign w:val="bottom"/>
            <w:hideMark/>
          </w:tcPr>
          <w:p w14:paraId="63AD28A6" w14:textId="77777777" w:rsidR="00293084" w:rsidRPr="003C085C" w:rsidRDefault="00293084" w:rsidP="005333DE">
            <w:pPr>
              <w:jc w:val="center"/>
            </w:pPr>
          </w:p>
        </w:tc>
        <w:tc>
          <w:tcPr>
            <w:tcW w:w="2980" w:type="dxa"/>
            <w:tcBorders>
              <w:top w:val="nil"/>
              <w:left w:val="nil"/>
              <w:bottom w:val="nil"/>
              <w:right w:val="nil"/>
            </w:tcBorders>
            <w:shd w:val="clear" w:color="auto" w:fill="auto"/>
            <w:noWrap/>
            <w:vAlign w:val="bottom"/>
            <w:hideMark/>
          </w:tcPr>
          <w:p w14:paraId="04FD6630" w14:textId="77777777" w:rsidR="00293084" w:rsidRPr="003C085C" w:rsidRDefault="00293084" w:rsidP="005333DE"/>
        </w:tc>
        <w:tc>
          <w:tcPr>
            <w:tcW w:w="2877" w:type="dxa"/>
            <w:tcBorders>
              <w:top w:val="nil"/>
              <w:left w:val="nil"/>
              <w:bottom w:val="nil"/>
              <w:right w:val="nil"/>
            </w:tcBorders>
            <w:shd w:val="clear" w:color="auto" w:fill="auto"/>
            <w:noWrap/>
            <w:vAlign w:val="bottom"/>
            <w:hideMark/>
          </w:tcPr>
          <w:p w14:paraId="0845F8E9" w14:textId="77777777" w:rsidR="00293084" w:rsidRPr="003C085C" w:rsidRDefault="00293084" w:rsidP="005333DE"/>
        </w:tc>
        <w:tc>
          <w:tcPr>
            <w:tcW w:w="1141" w:type="dxa"/>
            <w:tcBorders>
              <w:top w:val="nil"/>
              <w:left w:val="nil"/>
              <w:bottom w:val="nil"/>
              <w:right w:val="nil"/>
            </w:tcBorders>
            <w:shd w:val="clear" w:color="auto" w:fill="auto"/>
            <w:noWrap/>
            <w:vAlign w:val="bottom"/>
            <w:hideMark/>
          </w:tcPr>
          <w:p w14:paraId="7F6AC254" w14:textId="77777777" w:rsidR="00293084" w:rsidRPr="003C085C" w:rsidRDefault="00293084" w:rsidP="005333DE"/>
        </w:tc>
        <w:tc>
          <w:tcPr>
            <w:tcW w:w="2085" w:type="dxa"/>
            <w:tcBorders>
              <w:top w:val="nil"/>
              <w:left w:val="nil"/>
              <w:bottom w:val="nil"/>
              <w:right w:val="nil"/>
            </w:tcBorders>
            <w:shd w:val="clear" w:color="auto" w:fill="auto"/>
            <w:noWrap/>
            <w:vAlign w:val="bottom"/>
            <w:hideMark/>
          </w:tcPr>
          <w:p w14:paraId="3DAE1FDB" w14:textId="77777777" w:rsidR="00293084" w:rsidRPr="003C085C" w:rsidRDefault="00293084" w:rsidP="005333DE"/>
        </w:tc>
        <w:tc>
          <w:tcPr>
            <w:tcW w:w="2163" w:type="dxa"/>
            <w:tcBorders>
              <w:top w:val="nil"/>
              <w:left w:val="nil"/>
              <w:bottom w:val="nil"/>
              <w:right w:val="nil"/>
            </w:tcBorders>
            <w:shd w:val="clear" w:color="auto" w:fill="auto"/>
            <w:noWrap/>
            <w:vAlign w:val="bottom"/>
            <w:hideMark/>
          </w:tcPr>
          <w:p w14:paraId="5C08DA77" w14:textId="77777777" w:rsidR="00293084" w:rsidRPr="003C085C" w:rsidRDefault="00293084" w:rsidP="005333DE"/>
        </w:tc>
        <w:tc>
          <w:tcPr>
            <w:tcW w:w="1314" w:type="dxa"/>
            <w:tcBorders>
              <w:top w:val="nil"/>
              <w:left w:val="nil"/>
              <w:bottom w:val="nil"/>
              <w:right w:val="nil"/>
            </w:tcBorders>
            <w:shd w:val="clear" w:color="auto" w:fill="auto"/>
            <w:noWrap/>
            <w:vAlign w:val="bottom"/>
            <w:hideMark/>
          </w:tcPr>
          <w:p w14:paraId="5AB1F320" w14:textId="77777777" w:rsidR="00293084" w:rsidRPr="003C085C" w:rsidRDefault="00293084" w:rsidP="005333DE"/>
        </w:tc>
      </w:tr>
      <w:tr w:rsidR="00293084" w:rsidRPr="003C085C" w14:paraId="105D2C42" w14:textId="77777777" w:rsidTr="005333DE">
        <w:trPr>
          <w:trHeight w:val="1140"/>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75603DA7" w14:textId="77777777" w:rsidR="00293084" w:rsidRPr="003C085C" w:rsidRDefault="00293084" w:rsidP="005333DE">
            <w:pPr>
              <w:rPr>
                <w:b/>
                <w:bCs/>
              </w:rPr>
            </w:pPr>
            <w:r w:rsidRPr="003C085C">
              <w:rPr>
                <w:b/>
                <w:bCs/>
                <w:sz w:val="22"/>
                <w:szCs w:val="22"/>
              </w:rPr>
              <w:t>№</w:t>
            </w:r>
          </w:p>
        </w:tc>
        <w:tc>
          <w:tcPr>
            <w:tcW w:w="2980" w:type="dxa"/>
            <w:tcBorders>
              <w:top w:val="single" w:sz="4" w:space="0" w:color="auto"/>
              <w:left w:val="nil"/>
              <w:bottom w:val="single" w:sz="4" w:space="0" w:color="auto"/>
              <w:right w:val="single" w:sz="4" w:space="0" w:color="auto"/>
            </w:tcBorders>
            <w:shd w:val="clear" w:color="auto" w:fill="auto"/>
            <w:hideMark/>
          </w:tcPr>
          <w:p w14:paraId="082A31F9" w14:textId="77777777" w:rsidR="00293084" w:rsidRPr="003C085C" w:rsidRDefault="00293084" w:rsidP="005333DE">
            <w:pPr>
              <w:rPr>
                <w:b/>
                <w:bCs/>
              </w:rPr>
            </w:pPr>
            <w:r w:rsidRPr="003C085C">
              <w:rPr>
                <w:b/>
                <w:bCs/>
                <w:sz w:val="22"/>
                <w:szCs w:val="22"/>
              </w:rPr>
              <w:t>Мероприятия</w:t>
            </w:r>
          </w:p>
        </w:tc>
        <w:tc>
          <w:tcPr>
            <w:tcW w:w="2877" w:type="dxa"/>
            <w:tcBorders>
              <w:top w:val="single" w:sz="4" w:space="0" w:color="auto"/>
              <w:left w:val="nil"/>
              <w:bottom w:val="single" w:sz="4" w:space="0" w:color="auto"/>
              <w:right w:val="single" w:sz="4" w:space="0" w:color="auto"/>
            </w:tcBorders>
            <w:shd w:val="clear" w:color="auto" w:fill="auto"/>
            <w:hideMark/>
          </w:tcPr>
          <w:p w14:paraId="55CBCC23" w14:textId="77777777" w:rsidR="00293084" w:rsidRPr="003C085C" w:rsidRDefault="00293084" w:rsidP="005333DE">
            <w:pPr>
              <w:rPr>
                <w:b/>
                <w:bCs/>
              </w:rPr>
            </w:pPr>
            <w:r w:rsidRPr="003C085C">
              <w:rPr>
                <w:b/>
                <w:bCs/>
                <w:sz w:val="22"/>
                <w:szCs w:val="22"/>
              </w:rPr>
              <w:t>Вид документа</w:t>
            </w:r>
          </w:p>
        </w:tc>
        <w:tc>
          <w:tcPr>
            <w:tcW w:w="1141" w:type="dxa"/>
            <w:tcBorders>
              <w:top w:val="single" w:sz="4" w:space="0" w:color="auto"/>
              <w:left w:val="nil"/>
              <w:bottom w:val="single" w:sz="4" w:space="0" w:color="auto"/>
              <w:right w:val="single" w:sz="4" w:space="0" w:color="auto"/>
            </w:tcBorders>
            <w:shd w:val="clear" w:color="auto" w:fill="auto"/>
            <w:hideMark/>
          </w:tcPr>
          <w:p w14:paraId="06633AC7" w14:textId="77777777" w:rsidR="00293084" w:rsidRPr="003C085C" w:rsidRDefault="00293084" w:rsidP="005333DE">
            <w:pPr>
              <w:rPr>
                <w:b/>
                <w:bCs/>
              </w:rPr>
            </w:pPr>
            <w:r w:rsidRPr="003C085C">
              <w:rPr>
                <w:b/>
                <w:bCs/>
                <w:sz w:val="22"/>
                <w:szCs w:val="22"/>
              </w:rPr>
              <w:t>Сроки</w:t>
            </w:r>
          </w:p>
        </w:tc>
        <w:tc>
          <w:tcPr>
            <w:tcW w:w="2085" w:type="dxa"/>
            <w:tcBorders>
              <w:top w:val="single" w:sz="4" w:space="0" w:color="auto"/>
              <w:left w:val="nil"/>
              <w:bottom w:val="single" w:sz="4" w:space="0" w:color="auto"/>
              <w:right w:val="single" w:sz="4" w:space="0" w:color="auto"/>
            </w:tcBorders>
            <w:shd w:val="clear" w:color="auto" w:fill="auto"/>
            <w:hideMark/>
          </w:tcPr>
          <w:p w14:paraId="27D29287" w14:textId="77777777" w:rsidR="00293084" w:rsidRPr="003C085C" w:rsidRDefault="00293084" w:rsidP="005333DE">
            <w:pPr>
              <w:rPr>
                <w:b/>
                <w:bCs/>
              </w:rPr>
            </w:pPr>
            <w:r w:rsidRPr="003C085C">
              <w:rPr>
                <w:b/>
                <w:bCs/>
                <w:sz w:val="22"/>
                <w:szCs w:val="22"/>
              </w:rPr>
              <w:t>Ответственные исполнители</w:t>
            </w:r>
          </w:p>
        </w:tc>
        <w:tc>
          <w:tcPr>
            <w:tcW w:w="2163" w:type="dxa"/>
            <w:tcBorders>
              <w:top w:val="single" w:sz="4" w:space="0" w:color="auto"/>
              <w:left w:val="nil"/>
              <w:bottom w:val="single" w:sz="4" w:space="0" w:color="auto"/>
              <w:right w:val="single" w:sz="4" w:space="0" w:color="auto"/>
            </w:tcBorders>
            <w:shd w:val="clear" w:color="auto" w:fill="auto"/>
            <w:hideMark/>
          </w:tcPr>
          <w:p w14:paraId="544BFB4A" w14:textId="77777777" w:rsidR="00293084" w:rsidRPr="003C085C" w:rsidRDefault="00293084" w:rsidP="005333DE">
            <w:pPr>
              <w:rPr>
                <w:b/>
                <w:bCs/>
              </w:rPr>
            </w:pPr>
            <w:r w:rsidRPr="003C085C">
              <w:rPr>
                <w:b/>
                <w:bCs/>
                <w:sz w:val="22"/>
                <w:szCs w:val="22"/>
              </w:rPr>
              <w:t>Целевые индикаторы (показатели)</w:t>
            </w:r>
          </w:p>
        </w:tc>
        <w:tc>
          <w:tcPr>
            <w:tcW w:w="1314" w:type="dxa"/>
            <w:tcBorders>
              <w:top w:val="single" w:sz="4" w:space="0" w:color="auto"/>
              <w:left w:val="nil"/>
              <w:bottom w:val="single" w:sz="4" w:space="0" w:color="auto"/>
              <w:right w:val="single" w:sz="4" w:space="0" w:color="auto"/>
            </w:tcBorders>
            <w:shd w:val="clear" w:color="auto" w:fill="auto"/>
            <w:hideMark/>
          </w:tcPr>
          <w:p w14:paraId="01F43335" w14:textId="77777777" w:rsidR="00293084" w:rsidRPr="003C085C" w:rsidRDefault="00293084" w:rsidP="005333DE">
            <w:pPr>
              <w:rPr>
                <w:b/>
                <w:bCs/>
              </w:rPr>
            </w:pPr>
            <w:r w:rsidRPr="003C085C">
              <w:rPr>
                <w:b/>
                <w:bCs/>
                <w:sz w:val="22"/>
                <w:szCs w:val="22"/>
              </w:rPr>
              <w:t>Ресурсы обеспечение</w:t>
            </w:r>
          </w:p>
        </w:tc>
      </w:tr>
      <w:tr w:rsidR="00293084" w:rsidRPr="003C085C" w14:paraId="72F8C508" w14:textId="77777777" w:rsidTr="005333DE">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7795B3" w14:textId="77777777" w:rsidR="00293084" w:rsidRPr="003C085C" w:rsidRDefault="00293084" w:rsidP="005333DE">
            <w:pPr>
              <w:jc w:val="center"/>
            </w:pPr>
            <w:r w:rsidRPr="003C085C">
              <w:rPr>
                <w:sz w:val="22"/>
                <w:szCs w:val="22"/>
              </w:rPr>
              <w:t>1</w:t>
            </w:r>
          </w:p>
        </w:tc>
        <w:tc>
          <w:tcPr>
            <w:tcW w:w="2980" w:type="dxa"/>
            <w:tcBorders>
              <w:top w:val="nil"/>
              <w:left w:val="nil"/>
              <w:bottom w:val="single" w:sz="4" w:space="0" w:color="auto"/>
              <w:right w:val="single" w:sz="4" w:space="0" w:color="auto"/>
            </w:tcBorders>
            <w:shd w:val="clear" w:color="auto" w:fill="auto"/>
            <w:noWrap/>
            <w:vAlign w:val="bottom"/>
            <w:hideMark/>
          </w:tcPr>
          <w:p w14:paraId="43B6EDF0" w14:textId="77777777" w:rsidR="00293084" w:rsidRPr="003C085C" w:rsidRDefault="00293084" w:rsidP="005333DE">
            <w:pPr>
              <w:jc w:val="center"/>
            </w:pPr>
            <w:r w:rsidRPr="003C085C">
              <w:rPr>
                <w:sz w:val="22"/>
                <w:szCs w:val="22"/>
              </w:rPr>
              <w:t>2</w:t>
            </w:r>
          </w:p>
        </w:tc>
        <w:tc>
          <w:tcPr>
            <w:tcW w:w="2877" w:type="dxa"/>
            <w:tcBorders>
              <w:top w:val="nil"/>
              <w:left w:val="nil"/>
              <w:bottom w:val="single" w:sz="4" w:space="0" w:color="auto"/>
              <w:right w:val="single" w:sz="4" w:space="0" w:color="auto"/>
            </w:tcBorders>
            <w:shd w:val="clear" w:color="auto" w:fill="auto"/>
            <w:noWrap/>
            <w:vAlign w:val="bottom"/>
            <w:hideMark/>
          </w:tcPr>
          <w:p w14:paraId="5BD2D7F8" w14:textId="77777777" w:rsidR="00293084" w:rsidRPr="003C085C" w:rsidRDefault="00293084" w:rsidP="005333DE">
            <w:pPr>
              <w:jc w:val="center"/>
            </w:pPr>
            <w:r w:rsidRPr="003C085C">
              <w:rPr>
                <w:sz w:val="22"/>
                <w:szCs w:val="22"/>
              </w:rPr>
              <w:t>3</w:t>
            </w:r>
          </w:p>
        </w:tc>
        <w:tc>
          <w:tcPr>
            <w:tcW w:w="1141" w:type="dxa"/>
            <w:tcBorders>
              <w:top w:val="nil"/>
              <w:left w:val="nil"/>
              <w:bottom w:val="single" w:sz="4" w:space="0" w:color="auto"/>
              <w:right w:val="single" w:sz="4" w:space="0" w:color="auto"/>
            </w:tcBorders>
            <w:shd w:val="clear" w:color="auto" w:fill="auto"/>
            <w:noWrap/>
            <w:vAlign w:val="bottom"/>
            <w:hideMark/>
          </w:tcPr>
          <w:p w14:paraId="42B41F62" w14:textId="77777777" w:rsidR="00293084" w:rsidRPr="003C085C" w:rsidRDefault="00293084" w:rsidP="005333DE">
            <w:pPr>
              <w:jc w:val="center"/>
            </w:pPr>
            <w:r w:rsidRPr="003C085C">
              <w:rPr>
                <w:sz w:val="22"/>
                <w:szCs w:val="22"/>
              </w:rPr>
              <w:t>4</w:t>
            </w:r>
          </w:p>
        </w:tc>
        <w:tc>
          <w:tcPr>
            <w:tcW w:w="2085" w:type="dxa"/>
            <w:tcBorders>
              <w:top w:val="nil"/>
              <w:left w:val="nil"/>
              <w:bottom w:val="single" w:sz="4" w:space="0" w:color="auto"/>
              <w:right w:val="single" w:sz="4" w:space="0" w:color="auto"/>
            </w:tcBorders>
            <w:shd w:val="clear" w:color="auto" w:fill="auto"/>
            <w:noWrap/>
            <w:vAlign w:val="bottom"/>
            <w:hideMark/>
          </w:tcPr>
          <w:p w14:paraId="1324C7B9" w14:textId="77777777" w:rsidR="00293084" w:rsidRPr="003C085C" w:rsidRDefault="00293084" w:rsidP="005333DE">
            <w:pPr>
              <w:jc w:val="center"/>
            </w:pPr>
            <w:r w:rsidRPr="003C085C">
              <w:rPr>
                <w:sz w:val="22"/>
                <w:szCs w:val="22"/>
              </w:rPr>
              <w:t>5</w:t>
            </w:r>
          </w:p>
        </w:tc>
        <w:tc>
          <w:tcPr>
            <w:tcW w:w="2163" w:type="dxa"/>
            <w:tcBorders>
              <w:top w:val="nil"/>
              <w:left w:val="nil"/>
              <w:bottom w:val="single" w:sz="4" w:space="0" w:color="auto"/>
              <w:right w:val="single" w:sz="4" w:space="0" w:color="auto"/>
            </w:tcBorders>
            <w:shd w:val="clear" w:color="auto" w:fill="auto"/>
            <w:noWrap/>
            <w:vAlign w:val="bottom"/>
            <w:hideMark/>
          </w:tcPr>
          <w:p w14:paraId="050EC4E0" w14:textId="77777777" w:rsidR="00293084" w:rsidRPr="003C085C" w:rsidRDefault="00293084" w:rsidP="005333DE">
            <w:pPr>
              <w:jc w:val="center"/>
            </w:pPr>
            <w:r w:rsidRPr="003C085C">
              <w:rPr>
                <w:sz w:val="22"/>
                <w:szCs w:val="22"/>
              </w:rPr>
              <w:t>6</w:t>
            </w:r>
          </w:p>
        </w:tc>
        <w:tc>
          <w:tcPr>
            <w:tcW w:w="1314" w:type="dxa"/>
            <w:tcBorders>
              <w:top w:val="nil"/>
              <w:left w:val="nil"/>
              <w:bottom w:val="single" w:sz="4" w:space="0" w:color="auto"/>
              <w:right w:val="single" w:sz="4" w:space="0" w:color="auto"/>
            </w:tcBorders>
            <w:shd w:val="clear" w:color="auto" w:fill="auto"/>
            <w:noWrap/>
            <w:vAlign w:val="bottom"/>
            <w:hideMark/>
          </w:tcPr>
          <w:p w14:paraId="22A36F7D" w14:textId="77777777" w:rsidR="00293084" w:rsidRPr="003C085C" w:rsidRDefault="00293084" w:rsidP="005333DE">
            <w:pPr>
              <w:jc w:val="center"/>
            </w:pPr>
            <w:r w:rsidRPr="003C085C">
              <w:rPr>
                <w:sz w:val="22"/>
                <w:szCs w:val="22"/>
              </w:rPr>
              <w:t>7</w:t>
            </w:r>
          </w:p>
        </w:tc>
      </w:tr>
      <w:tr w:rsidR="00293084" w:rsidRPr="003C085C" w14:paraId="7133BE82" w14:textId="77777777" w:rsidTr="005333DE">
        <w:trPr>
          <w:trHeight w:val="300"/>
        </w:trPr>
        <w:tc>
          <w:tcPr>
            <w:tcW w:w="1326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14:paraId="4CABADB4" w14:textId="77777777" w:rsidR="00293084" w:rsidRPr="003C085C" w:rsidRDefault="00293084" w:rsidP="005333DE">
            <w:pPr>
              <w:jc w:val="center"/>
              <w:rPr>
                <w:b/>
                <w:bCs/>
              </w:rPr>
            </w:pPr>
            <w:r w:rsidRPr="003C085C">
              <w:rPr>
                <w:b/>
                <w:bCs/>
                <w:sz w:val="22"/>
                <w:szCs w:val="22"/>
              </w:rPr>
              <w:t>Стратегическое направление 1 "Развитие инновационно-инвестиционной среды"</w:t>
            </w:r>
          </w:p>
        </w:tc>
      </w:tr>
      <w:tr w:rsidR="00293084" w:rsidRPr="003C085C" w14:paraId="1FB043AC" w14:textId="77777777" w:rsidTr="005333DE">
        <w:trPr>
          <w:trHeight w:val="300"/>
        </w:trPr>
        <w:tc>
          <w:tcPr>
            <w:tcW w:w="1326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0858C" w14:textId="77777777" w:rsidR="00293084" w:rsidRPr="003C085C" w:rsidRDefault="00293084" w:rsidP="005333DE">
            <w:pPr>
              <w:jc w:val="center"/>
              <w:rPr>
                <w:b/>
                <w:bCs/>
              </w:rPr>
            </w:pPr>
            <w:r w:rsidRPr="003C085C">
              <w:rPr>
                <w:b/>
                <w:bCs/>
                <w:sz w:val="22"/>
                <w:szCs w:val="22"/>
              </w:rPr>
              <w:t>1.1. Развитие инновационно - инвестиционной среды</w:t>
            </w:r>
          </w:p>
        </w:tc>
      </w:tr>
      <w:tr w:rsidR="00293084" w:rsidRPr="003C085C" w14:paraId="55039121" w14:textId="77777777" w:rsidTr="005333DE">
        <w:trPr>
          <w:trHeight w:val="1035"/>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4820E1F8" w14:textId="77777777" w:rsidR="00293084" w:rsidRPr="003C085C" w:rsidRDefault="00293084" w:rsidP="005333DE">
            <w:pPr>
              <w:jc w:val="center"/>
            </w:pPr>
            <w:r w:rsidRPr="003C085C">
              <w:rPr>
                <w:sz w:val="22"/>
                <w:szCs w:val="22"/>
              </w:rPr>
              <w:t>1.</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3089C1AF" w14:textId="77777777" w:rsidR="00293084" w:rsidRPr="003C085C" w:rsidRDefault="00293084" w:rsidP="005333DE">
            <w:pPr>
              <w:jc w:val="center"/>
            </w:pPr>
            <w:r w:rsidRPr="003C085C">
              <w:rPr>
                <w:sz w:val="22"/>
                <w:szCs w:val="22"/>
              </w:rPr>
              <w:t>Развитие инвестиционной инфраструктуры на территории Комсомольского муниципального района</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2FD82134" w14:textId="77777777" w:rsidR="00293084" w:rsidRPr="003C085C" w:rsidRDefault="00293084" w:rsidP="005333DE">
            <w:pPr>
              <w:jc w:val="center"/>
            </w:pPr>
            <w:r w:rsidRPr="003C085C">
              <w:rPr>
                <w:sz w:val="22"/>
                <w:szCs w:val="22"/>
              </w:rPr>
              <w:t>Прогноз социально-экономического развития Комсомольского муниципального района</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117E9E70"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4190DA4C" w14:textId="77777777" w:rsidR="00293084" w:rsidRPr="003C085C" w:rsidRDefault="00293084" w:rsidP="005333DE">
            <w:pPr>
              <w:jc w:val="center"/>
            </w:pPr>
            <w:r w:rsidRPr="003C085C">
              <w:rPr>
                <w:sz w:val="22"/>
                <w:szCs w:val="22"/>
              </w:rPr>
              <w:t xml:space="preserve">Отдел экономики и </w:t>
            </w:r>
            <w:proofErr w:type="gramStart"/>
            <w:r w:rsidRPr="003C085C">
              <w:rPr>
                <w:sz w:val="22"/>
                <w:szCs w:val="22"/>
              </w:rPr>
              <w:t>предпринимательства  Администрации</w:t>
            </w:r>
            <w:proofErr w:type="gramEnd"/>
            <w:r w:rsidRPr="003C085C">
              <w:rPr>
                <w:sz w:val="22"/>
                <w:szCs w:val="22"/>
              </w:rPr>
              <w:t xml:space="preserve">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6D136482" w14:textId="77777777" w:rsidR="00293084" w:rsidRPr="003C085C" w:rsidRDefault="00293084" w:rsidP="005333DE">
            <w:r w:rsidRPr="003C085C">
              <w:rPr>
                <w:sz w:val="22"/>
                <w:szCs w:val="22"/>
              </w:rPr>
              <w:t>Объем инвестиций в основной капитал, млн. руб.:</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1C03B355" w14:textId="77777777" w:rsidR="00293084" w:rsidRPr="003C085C" w:rsidRDefault="00293084" w:rsidP="005333DE">
            <w:pPr>
              <w:jc w:val="center"/>
            </w:pPr>
            <w:r w:rsidRPr="003C085C">
              <w:rPr>
                <w:sz w:val="22"/>
                <w:szCs w:val="22"/>
              </w:rPr>
              <w:t>Выполнение мероприятий не требует выделения бюджетных ассигнований</w:t>
            </w:r>
          </w:p>
        </w:tc>
      </w:tr>
      <w:tr w:rsidR="00293084" w:rsidRPr="003C085C" w14:paraId="6EF23AE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4E3833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72EBCB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70A6E2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62FC3E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17C301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44CD56B" w14:textId="77777777" w:rsidR="00293084" w:rsidRPr="003C085C" w:rsidRDefault="00293084" w:rsidP="005333DE">
            <w:r w:rsidRPr="003C085C">
              <w:rPr>
                <w:sz w:val="22"/>
                <w:szCs w:val="22"/>
              </w:rPr>
              <w:t>2015 год -58,772</w:t>
            </w:r>
          </w:p>
        </w:tc>
        <w:tc>
          <w:tcPr>
            <w:tcW w:w="1314" w:type="dxa"/>
            <w:vMerge/>
            <w:tcBorders>
              <w:top w:val="nil"/>
              <w:left w:val="single" w:sz="4" w:space="0" w:color="auto"/>
              <w:bottom w:val="single" w:sz="4" w:space="0" w:color="000000"/>
              <w:right w:val="single" w:sz="4" w:space="0" w:color="auto"/>
            </w:tcBorders>
            <w:vAlign w:val="center"/>
            <w:hideMark/>
          </w:tcPr>
          <w:p w14:paraId="02A42A2A" w14:textId="77777777" w:rsidR="00293084" w:rsidRPr="003C085C" w:rsidRDefault="00293084" w:rsidP="005333DE"/>
        </w:tc>
      </w:tr>
      <w:tr w:rsidR="00293084" w:rsidRPr="003C085C" w14:paraId="0C55963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DCA080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AA4001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0A4479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95C93B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F9C0EE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0F38C14" w14:textId="77777777" w:rsidR="00293084" w:rsidRPr="003C085C" w:rsidRDefault="00293084" w:rsidP="005333DE">
            <w:r w:rsidRPr="003C085C">
              <w:rPr>
                <w:sz w:val="22"/>
                <w:szCs w:val="22"/>
              </w:rPr>
              <w:t>2016 год-85,466</w:t>
            </w:r>
          </w:p>
        </w:tc>
        <w:tc>
          <w:tcPr>
            <w:tcW w:w="1314" w:type="dxa"/>
            <w:vMerge/>
            <w:tcBorders>
              <w:top w:val="nil"/>
              <w:left w:val="single" w:sz="4" w:space="0" w:color="auto"/>
              <w:bottom w:val="single" w:sz="4" w:space="0" w:color="000000"/>
              <w:right w:val="single" w:sz="4" w:space="0" w:color="auto"/>
            </w:tcBorders>
            <w:vAlign w:val="center"/>
            <w:hideMark/>
          </w:tcPr>
          <w:p w14:paraId="5A51B9E6" w14:textId="77777777" w:rsidR="00293084" w:rsidRPr="003C085C" w:rsidRDefault="00293084" w:rsidP="005333DE"/>
        </w:tc>
      </w:tr>
      <w:tr w:rsidR="00293084" w:rsidRPr="003C085C" w14:paraId="61E7E94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A70271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B97EA1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DFCDE5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8EB2D0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12AB1C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DF298B4" w14:textId="77777777" w:rsidR="00293084" w:rsidRPr="003C085C" w:rsidRDefault="00293084" w:rsidP="005333DE">
            <w:r w:rsidRPr="003C085C">
              <w:rPr>
                <w:sz w:val="22"/>
                <w:szCs w:val="22"/>
              </w:rPr>
              <w:t>2017 год -806,028</w:t>
            </w:r>
          </w:p>
        </w:tc>
        <w:tc>
          <w:tcPr>
            <w:tcW w:w="1314" w:type="dxa"/>
            <w:vMerge/>
            <w:tcBorders>
              <w:top w:val="nil"/>
              <w:left w:val="single" w:sz="4" w:space="0" w:color="auto"/>
              <w:bottom w:val="single" w:sz="4" w:space="0" w:color="000000"/>
              <w:right w:val="single" w:sz="4" w:space="0" w:color="auto"/>
            </w:tcBorders>
            <w:vAlign w:val="center"/>
            <w:hideMark/>
          </w:tcPr>
          <w:p w14:paraId="7ED8E576" w14:textId="77777777" w:rsidR="00293084" w:rsidRPr="003C085C" w:rsidRDefault="00293084" w:rsidP="005333DE"/>
        </w:tc>
      </w:tr>
      <w:tr w:rsidR="00293084" w:rsidRPr="003C085C" w14:paraId="04F7627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8ED747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899654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FD008A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AE9962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E3371E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6A562D1" w14:textId="77777777" w:rsidR="00293084" w:rsidRPr="003C085C" w:rsidRDefault="00293084" w:rsidP="005333DE">
            <w:r w:rsidRPr="003C085C">
              <w:rPr>
                <w:sz w:val="22"/>
                <w:szCs w:val="22"/>
              </w:rPr>
              <w:t>2018 год -126,282</w:t>
            </w:r>
          </w:p>
        </w:tc>
        <w:tc>
          <w:tcPr>
            <w:tcW w:w="1314" w:type="dxa"/>
            <w:vMerge/>
            <w:tcBorders>
              <w:top w:val="nil"/>
              <w:left w:val="single" w:sz="4" w:space="0" w:color="auto"/>
              <w:bottom w:val="single" w:sz="4" w:space="0" w:color="000000"/>
              <w:right w:val="single" w:sz="4" w:space="0" w:color="auto"/>
            </w:tcBorders>
            <w:vAlign w:val="center"/>
            <w:hideMark/>
          </w:tcPr>
          <w:p w14:paraId="61CCB2E2" w14:textId="77777777" w:rsidR="00293084" w:rsidRPr="003C085C" w:rsidRDefault="00293084" w:rsidP="005333DE"/>
        </w:tc>
      </w:tr>
      <w:tr w:rsidR="00293084" w:rsidRPr="003C085C" w14:paraId="2E95FDA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1894B5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B1B455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03F9EB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3B91F0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FE8717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355A9DC" w14:textId="77777777" w:rsidR="00293084" w:rsidRPr="003C085C" w:rsidRDefault="00293084" w:rsidP="005333DE">
            <w:r w:rsidRPr="003C085C">
              <w:rPr>
                <w:sz w:val="22"/>
                <w:szCs w:val="22"/>
              </w:rPr>
              <w:t>2019 год - 132,601</w:t>
            </w:r>
          </w:p>
        </w:tc>
        <w:tc>
          <w:tcPr>
            <w:tcW w:w="1314" w:type="dxa"/>
            <w:vMerge/>
            <w:tcBorders>
              <w:top w:val="nil"/>
              <w:left w:val="single" w:sz="4" w:space="0" w:color="auto"/>
              <w:bottom w:val="single" w:sz="4" w:space="0" w:color="000000"/>
              <w:right w:val="single" w:sz="4" w:space="0" w:color="auto"/>
            </w:tcBorders>
            <w:vAlign w:val="center"/>
            <w:hideMark/>
          </w:tcPr>
          <w:p w14:paraId="38624FA3" w14:textId="77777777" w:rsidR="00293084" w:rsidRPr="003C085C" w:rsidRDefault="00293084" w:rsidP="005333DE"/>
        </w:tc>
      </w:tr>
      <w:tr w:rsidR="00293084" w:rsidRPr="003C085C" w14:paraId="77A1ED8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B30B68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6D8129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A4F179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74977D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887477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8CDDB07" w14:textId="77777777" w:rsidR="00293084" w:rsidRPr="003C085C" w:rsidRDefault="00293084" w:rsidP="005333DE">
            <w:r w:rsidRPr="003C085C">
              <w:rPr>
                <w:sz w:val="22"/>
                <w:szCs w:val="22"/>
              </w:rPr>
              <w:t>2020 год - 117,428</w:t>
            </w:r>
          </w:p>
        </w:tc>
        <w:tc>
          <w:tcPr>
            <w:tcW w:w="1314" w:type="dxa"/>
            <w:vMerge/>
            <w:tcBorders>
              <w:top w:val="nil"/>
              <w:left w:val="single" w:sz="4" w:space="0" w:color="auto"/>
              <w:bottom w:val="single" w:sz="4" w:space="0" w:color="000000"/>
              <w:right w:val="single" w:sz="4" w:space="0" w:color="auto"/>
            </w:tcBorders>
            <w:vAlign w:val="center"/>
            <w:hideMark/>
          </w:tcPr>
          <w:p w14:paraId="4C586EDD" w14:textId="77777777" w:rsidR="00293084" w:rsidRPr="003C085C" w:rsidRDefault="00293084" w:rsidP="005333DE"/>
        </w:tc>
      </w:tr>
      <w:tr w:rsidR="00293084" w:rsidRPr="003C085C" w14:paraId="282ED87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A22145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872D50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863205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DDCAFA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64B71C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758F6DF" w14:textId="77777777" w:rsidR="00293084" w:rsidRPr="003C085C" w:rsidRDefault="00293084" w:rsidP="005333DE">
            <w:r w:rsidRPr="003C085C">
              <w:rPr>
                <w:sz w:val="22"/>
                <w:szCs w:val="22"/>
              </w:rPr>
              <w:t>2021 год - 257,005</w:t>
            </w:r>
          </w:p>
        </w:tc>
        <w:tc>
          <w:tcPr>
            <w:tcW w:w="1314" w:type="dxa"/>
            <w:vMerge/>
            <w:tcBorders>
              <w:top w:val="nil"/>
              <w:left w:val="single" w:sz="4" w:space="0" w:color="auto"/>
              <w:bottom w:val="single" w:sz="4" w:space="0" w:color="000000"/>
              <w:right w:val="single" w:sz="4" w:space="0" w:color="auto"/>
            </w:tcBorders>
            <w:vAlign w:val="center"/>
            <w:hideMark/>
          </w:tcPr>
          <w:p w14:paraId="0B03B476" w14:textId="77777777" w:rsidR="00293084" w:rsidRPr="003C085C" w:rsidRDefault="00293084" w:rsidP="005333DE"/>
        </w:tc>
      </w:tr>
      <w:tr w:rsidR="00293084" w:rsidRPr="003C085C" w14:paraId="4F3913D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833905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D35598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2B7AC6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B5D3BD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2CD73D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EE18C38" w14:textId="77777777" w:rsidR="00293084" w:rsidRPr="003C085C" w:rsidRDefault="00293084" w:rsidP="005333DE">
            <w:r w:rsidRPr="003C085C">
              <w:rPr>
                <w:sz w:val="22"/>
                <w:szCs w:val="22"/>
              </w:rPr>
              <w:t>2022 год - 4497,201</w:t>
            </w:r>
          </w:p>
        </w:tc>
        <w:tc>
          <w:tcPr>
            <w:tcW w:w="1314" w:type="dxa"/>
            <w:vMerge/>
            <w:tcBorders>
              <w:top w:val="nil"/>
              <w:left w:val="single" w:sz="4" w:space="0" w:color="auto"/>
              <w:bottom w:val="single" w:sz="4" w:space="0" w:color="000000"/>
              <w:right w:val="single" w:sz="4" w:space="0" w:color="auto"/>
            </w:tcBorders>
            <w:vAlign w:val="center"/>
            <w:hideMark/>
          </w:tcPr>
          <w:p w14:paraId="4DCD1204" w14:textId="77777777" w:rsidR="00293084" w:rsidRPr="003C085C" w:rsidRDefault="00293084" w:rsidP="005333DE"/>
        </w:tc>
      </w:tr>
      <w:tr w:rsidR="00293084" w:rsidRPr="003C085C" w14:paraId="1FE689B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BBB30F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7534CD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1B8131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DC17FF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358324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98DA310" w14:textId="77777777" w:rsidR="00293084" w:rsidRPr="003C085C" w:rsidRDefault="00293084" w:rsidP="005333DE">
            <w:r w:rsidRPr="003C085C">
              <w:rPr>
                <w:sz w:val="22"/>
                <w:szCs w:val="22"/>
              </w:rPr>
              <w:t>2023 год -3357,899</w:t>
            </w:r>
          </w:p>
        </w:tc>
        <w:tc>
          <w:tcPr>
            <w:tcW w:w="1314" w:type="dxa"/>
            <w:vMerge/>
            <w:tcBorders>
              <w:top w:val="nil"/>
              <w:left w:val="single" w:sz="4" w:space="0" w:color="auto"/>
              <w:bottom w:val="single" w:sz="4" w:space="0" w:color="000000"/>
              <w:right w:val="single" w:sz="4" w:space="0" w:color="auto"/>
            </w:tcBorders>
            <w:vAlign w:val="center"/>
            <w:hideMark/>
          </w:tcPr>
          <w:p w14:paraId="59B56B69" w14:textId="77777777" w:rsidR="00293084" w:rsidRPr="003C085C" w:rsidRDefault="00293084" w:rsidP="005333DE"/>
        </w:tc>
      </w:tr>
      <w:tr w:rsidR="00293084" w:rsidRPr="003C085C" w14:paraId="7CD55CA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A3EF56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C59067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E592CB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E143DA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98DB76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CC11FA4" w14:textId="77777777" w:rsidR="00293084" w:rsidRPr="003C085C" w:rsidRDefault="00293084" w:rsidP="005333DE">
            <w:r w:rsidRPr="003C085C">
              <w:rPr>
                <w:sz w:val="22"/>
                <w:szCs w:val="22"/>
              </w:rPr>
              <w:t>2024 год -959,189</w:t>
            </w:r>
          </w:p>
        </w:tc>
        <w:tc>
          <w:tcPr>
            <w:tcW w:w="1314" w:type="dxa"/>
            <w:vMerge/>
            <w:tcBorders>
              <w:top w:val="nil"/>
              <w:left w:val="single" w:sz="4" w:space="0" w:color="auto"/>
              <w:bottom w:val="single" w:sz="4" w:space="0" w:color="000000"/>
              <w:right w:val="single" w:sz="4" w:space="0" w:color="auto"/>
            </w:tcBorders>
            <w:vAlign w:val="center"/>
            <w:hideMark/>
          </w:tcPr>
          <w:p w14:paraId="27E7A5EE" w14:textId="77777777" w:rsidR="00293084" w:rsidRPr="003C085C" w:rsidRDefault="00293084" w:rsidP="005333DE"/>
        </w:tc>
      </w:tr>
      <w:tr w:rsidR="00293084" w:rsidRPr="003C085C" w14:paraId="51BBCE7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050273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DFC696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7637B4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E7CAF0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0546D4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1F0F151" w14:textId="77777777" w:rsidR="00293084" w:rsidRPr="003C085C" w:rsidRDefault="00293084" w:rsidP="005333DE">
            <w:r w:rsidRPr="003C085C">
              <w:rPr>
                <w:sz w:val="22"/>
                <w:szCs w:val="22"/>
              </w:rPr>
              <w:t>2025 год - 1080,196</w:t>
            </w:r>
          </w:p>
        </w:tc>
        <w:tc>
          <w:tcPr>
            <w:tcW w:w="1314" w:type="dxa"/>
            <w:vMerge/>
            <w:tcBorders>
              <w:top w:val="nil"/>
              <w:left w:val="single" w:sz="4" w:space="0" w:color="auto"/>
              <w:bottom w:val="single" w:sz="4" w:space="0" w:color="000000"/>
              <w:right w:val="single" w:sz="4" w:space="0" w:color="auto"/>
            </w:tcBorders>
            <w:vAlign w:val="center"/>
            <w:hideMark/>
          </w:tcPr>
          <w:p w14:paraId="43669701" w14:textId="77777777" w:rsidR="00293084" w:rsidRPr="003C085C" w:rsidRDefault="00293084" w:rsidP="005333DE"/>
        </w:tc>
      </w:tr>
      <w:tr w:rsidR="00293084" w:rsidRPr="003C085C" w14:paraId="2986E68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CEC818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832BB4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D47E12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9952B6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AAFA60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F821610" w14:textId="77777777" w:rsidR="00293084" w:rsidRPr="003C085C" w:rsidRDefault="00293084" w:rsidP="005333DE">
            <w:r w:rsidRPr="003C085C">
              <w:rPr>
                <w:sz w:val="22"/>
                <w:szCs w:val="22"/>
              </w:rPr>
              <w:t>2026 год -989,3</w:t>
            </w:r>
          </w:p>
        </w:tc>
        <w:tc>
          <w:tcPr>
            <w:tcW w:w="1314" w:type="dxa"/>
            <w:vMerge/>
            <w:tcBorders>
              <w:top w:val="nil"/>
              <w:left w:val="single" w:sz="4" w:space="0" w:color="auto"/>
              <w:bottom w:val="single" w:sz="4" w:space="0" w:color="000000"/>
              <w:right w:val="single" w:sz="4" w:space="0" w:color="auto"/>
            </w:tcBorders>
            <w:vAlign w:val="center"/>
            <w:hideMark/>
          </w:tcPr>
          <w:p w14:paraId="1C955FBF" w14:textId="77777777" w:rsidR="00293084" w:rsidRPr="003C085C" w:rsidRDefault="00293084" w:rsidP="005333DE"/>
        </w:tc>
      </w:tr>
      <w:tr w:rsidR="00293084" w:rsidRPr="003C085C" w14:paraId="1E3C027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745743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E89741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A389DE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90F973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62803A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820D0C6" w14:textId="77777777" w:rsidR="00293084" w:rsidRPr="003C085C" w:rsidRDefault="00293084" w:rsidP="005333DE">
            <w:r w:rsidRPr="003C085C">
              <w:rPr>
                <w:sz w:val="22"/>
                <w:szCs w:val="22"/>
              </w:rPr>
              <w:t>2027 год- 1303,415</w:t>
            </w:r>
          </w:p>
        </w:tc>
        <w:tc>
          <w:tcPr>
            <w:tcW w:w="1314" w:type="dxa"/>
            <w:vMerge/>
            <w:tcBorders>
              <w:top w:val="nil"/>
              <w:left w:val="single" w:sz="4" w:space="0" w:color="auto"/>
              <w:bottom w:val="single" w:sz="4" w:space="0" w:color="000000"/>
              <w:right w:val="single" w:sz="4" w:space="0" w:color="auto"/>
            </w:tcBorders>
            <w:vAlign w:val="center"/>
            <w:hideMark/>
          </w:tcPr>
          <w:p w14:paraId="3DF5EAC3" w14:textId="77777777" w:rsidR="00293084" w:rsidRPr="003C085C" w:rsidRDefault="00293084" w:rsidP="005333DE"/>
        </w:tc>
      </w:tr>
      <w:tr w:rsidR="00293084" w:rsidRPr="003C085C" w14:paraId="4B42051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F37A84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540BC1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F7B71E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DCC83D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9EA33C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8D067EE" w14:textId="77777777" w:rsidR="00293084" w:rsidRPr="003C085C" w:rsidRDefault="00293084" w:rsidP="005333DE">
            <w:r w:rsidRPr="003C085C">
              <w:rPr>
                <w:sz w:val="22"/>
                <w:szCs w:val="22"/>
              </w:rPr>
              <w:t>2028 год- 1695,850</w:t>
            </w:r>
          </w:p>
        </w:tc>
        <w:tc>
          <w:tcPr>
            <w:tcW w:w="1314" w:type="dxa"/>
            <w:vMerge/>
            <w:tcBorders>
              <w:top w:val="nil"/>
              <w:left w:val="single" w:sz="4" w:space="0" w:color="auto"/>
              <w:bottom w:val="single" w:sz="4" w:space="0" w:color="000000"/>
              <w:right w:val="single" w:sz="4" w:space="0" w:color="auto"/>
            </w:tcBorders>
            <w:vAlign w:val="center"/>
            <w:hideMark/>
          </w:tcPr>
          <w:p w14:paraId="3E2FCFC1" w14:textId="77777777" w:rsidR="00293084" w:rsidRPr="003C085C" w:rsidRDefault="00293084" w:rsidP="005333DE"/>
        </w:tc>
      </w:tr>
      <w:tr w:rsidR="00293084" w:rsidRPr="003C085C" w14:paraId="7D782FB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ECA255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C082AB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05C793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6A303D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6D6B57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5FD04E1" w14:textId="77777777" w:rsidR="00293084" w:rsidRPr="003C085C" w:rsidRDefault="00293084" w:rsidP="005333DE">
            <w:r w:rsidRPr="003C085C">
              <w:rPr>
                <w:sz w:val="22"/>
                <w:szCs w:val="22"/>
              </w:rPr>
              <w:t>2029 год-1720,0</w:t>
            </w:r>
          </w:p>
        </w:tc>
        <w:tc>
          <w:tcPr>
            <w:tcW w:w="1314" w:type="dxa"/>
            <w:vMerge/>
            <w:tcBorders>
              <w:top w:val="nil"/>
              <w:left w:val="single" w:sz="4" w:space="0" w:color="auto"/>
              <w:bottom w:val="single" w:sz="4" w:space="0" w:color="000000"/>
              <w:right w:val="single" w:sz="4" w:space="0" w:color="auto"/>
            </w:tcBorders>
            <w:vAlign w:val="center"/>
            <w:hideMark/>
          </w:tcPr>
          <w:p w14:paraId="76B0F371" w14:textId="77777777" w:rsidR="00293084" w:rsidRPr="003C085C" w:rsidRDefault="00293084" w:rsidP="005333DE"/>
        </w:tc>
      </w:tr>
      <w:tr w:rsidR="00293084" w:rsidRPr="003C085C" w14:paraId="3387630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6CC188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ED6267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88FB11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B89F98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7377E8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6FDAE86" w14:textId="77777777" w:rsidR="00293084" w:rsidRPr="003C085C" w:rsidRDefault="00293084" w:rsidP="005333DE">
            <w:r w:rsidRPr="003C085C">
              <w:rPr>
                <w:sz w:val="22"/>
                <w:szCs w:val="22"/>
              </w:rPr>
              <w:t>2030 год- 1730,0</w:t>
            </w:r>
          </w:p>
        </w:tc>
        <w:tc>
          <w:tcPr>
            <w:tcW w:w="1314" w:type="dxa"/>
            <w:vMerge/>
            <w:tcBorders>
              <w:top w:val="nil"/>
              <w:left w:val="single" w:sz="4" w:space="0" w:color="auto"/>
              <w:bottom w:val="single" w:sz="4" w:space="0" w:color="000000"/>
              <w:right w:val="single" w:sz="4" w:space="0" w:color="auto"/>
            </w:tcBorders>
            <w:vAlign w:val="center"/>
            <w:hideMark/>
          </w:tcPr>
          <w:p w14:paraId="0D1D2E56" w14:textId="77777777" w:rsidR="00293084" w:rsidRPr="003C085C" w:rsidRDefault="00293084" w:rsidP="005333DE"/>
        </w:tc>
      </w:tr>
      <w:tr w:rsidR="00293084" w:rsidRPr="003C085C" w14:paraId="175F1531" w14:textId="77777777" w:rsidTr="005333DE">
        <w:trPr>
          <w:trHeight w:val="1815"/>
        </w:trPr>
        <w:tc>
          <w:tcPr>
            <w:tcW w:w="700" w:type="dxa"/>
            <w:vMerge/>
            <w:tcBorders>
              <w:top w:val="nil"/>
              <w:left w:val="single" w:sz="4" w:space="0" w:color="auto"/>
              <w:bottom w:val="single" w:sz="4" w:space="0" w:color="000000"/>
              <w:right w:val="single" w:sz="4" w:space="0" w:color="auto"/>
            </w:tcBorders>
            <w:vAlign w:val="center"/>
            <w:hideMark/>
          </w:tcPr>
          <w:p w14:paraId="6BEF99F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1F2E4C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E3ED7B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BE58CC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055675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76B0471" w14:textId="77777777" w:rsidR="00293084" w:rsidRPr="003C085C" w:rsidRDefault="00293084" w:rsidP="005333DE">
            <w:r w:rsidRPr="003C085C">
              <w:rPr>
                <w:sz w:val="22"/>
                <w:szCs w:val="22"/>
              </w:rPr>
              <w:t>Количество инвестиционных проектов, реализуемых на территории района, ед.:</w:t>
            </w:r>
          </w:p>
        </w:tc>
        <w:tc>
          <w:tcPr>
            <w:tcW w:w="1314" w:type="dxa"/>
            <w:vMerge/>
            <w:tcBorders>
              <w:top w:val="nil"/>
              <w:left w:val="single" w:sz="4" w:space="0" w:color="auto"/>
              <w:bottom w:val="single" w:sz="4" w:space="0" w:color="000000"/>
              <w:right w:val="single" w:sz="4" w:space="0" w:color="auto"/>
            </w:tcBorders>
            <w:vAlign w:val="center"/>
            <w:hideMark/>
          </w:tcPr>
          <w:p w14:paraId="0F9662F5" w14:textId="77777777" w:rsidR="00293084" w:rsidRPr="003C085C" w:rsidRDefault="00293084" w:rsidP="005333DE"/>
        </w:tc>
      </w:tr>
      <w:tr w:rsidR="00293084" w:rsidRPr="003C085C" w14:paraId="79438AB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5BCB78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3D91E1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B63473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AB00F6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F4BB70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6B8CAB4" w14:textId="77777777" w:rsidR="00293084" w:rsidRPr="003C085C" w:rsidRDefault="00293084" w:rsidP="005333DE">
            <w:r w:rsidRPr="003C085C">
              <w:rPr>
                <w:sz w:val="22"/>
                <w:szCs w:val="22"/>
              </w:rPr>
              <w:t>2015 год -8</w:t>
            </w:r>
          </w:p>
        </w:tc>
        <w:tc>
          <w:tcPr>
            <w:tcW w:w="1314" w:type="dxa"/>
            <w:vMerge/>
            <w:tcBorders>
              <w:top w:val="nil"/>
              <w:left w:val="single" w:sz="4" w:space="0" w:color="auto"/>
              <w:bottom w:val="single" w:sz="4" w:space="0" w:color="000000"/>
              <w:right w:val="single" w:sz="4" w:space="0" w:color="auto"/>
            </w:tcBorders>
            <w:vAlign w:val="center"/>
            <w:hideMark/>
          </w:tcPr>
          <w:p w14:paraId="6A452258" w14:textId="77777777" w:rsidR="00293084" w:rsidRPr="003C085C" w:rsidRDefault="00293084" w:rsidP="005333DE"/>
        </w:tc>
      </w:tr>
      <w:tr w:rsidR="00293084" w:rsidRPr="003C085C" w14:paraId="6F75CF4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F2CAAC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F9F6AB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1CE5FC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53C1E1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E5B544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0BD75FF" w14:textId="77777777" w:rsidR="00293084" w:rsidRPr="003C085C" w:rsidRDefault="00293084" w:rsidP="005333DE">
            <w:r w:rsidRPr="003C085C">
              <w:rPr>
                <w:sz w:val="22"/>
                <w:szCs w:val="22"/>
              </w:rPr>
              <w:t>2016 год- 9</w:t>
            </w:r>
          </w:p>
        </w:tc>
        <w:tc>
          <w:tcPr>
            <w:tcW w:w="1314" w:type="dxa"/>
            <w:vMerge/>
            <w:tcBorders>
              <w:top w:val="nil"/>
              <w:left w:val="single" w:sz="4" w:space="0" w:color="auto"/>
              <w:bottom w:val="single" w:sz="4" w:space="0" w:color="000000"/>
              <w:right w:val="single" w:sz="4" w:space="0" w:color="auto"/>
            </w:tcBorders>
            <w:vAlign w:val="center"/>
            <w:hideMark/>
          </w:tcPr>
          <w:p w14:paraId="1F648CAF" w14:textId="77777777" w:rsidR="00293084" w:rsidRPr="003C085C" w:rsidRDefault="00293084" w:rsidP="005333DE"/>
        </w:tc>
      </w:tr>
      <w:tr w:rsidR="00293084" w:rsidRPr="003C085C" w14:paraId="340F090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59D5EA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145561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C04318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7EDEAD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D56A38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FCD3EA5" w14:textId="77777777" w:rsidR="00293084" w:rsidRPr="003C085C" w:rsidRDefault="00293084" w:rsidP="005333DE">
            <w:r w:rsidRPr="003C085C">
              <w:rPr>
                <w:sz w:val="22"/>
                <w:szCs w:val="22"/>
              </w:rPr>
              <w:t>2017 год -10</w:t>
            </w:r>
          </w:p>
        </w:tc>
        <w:tc>
          <w:tcPr>
            <w:tcW w:w="1314" w:type="dxa"/>
            <w:vMerge/>
            <w:tcBorders>
              <w:top w:val="nil"/>
              <w:left w:val="single" w:sz="4" w:space="0" w:color="auto"/>
              <w:bottom w:val="single" w:sz="4" w:space="0" w:color="000000"/>
              <w:right w:val="single" w:sz="4" w:space="0" w:color="auto"/>
            </w:tcBorders>
            <w:vAlign w:val="center"/>
            <w:hideMark/>
          </w:tcPr>
          <w:p w14:paraId="7FE94BD4" w14:textId="77777777" w:rsidR="00293084" w:rsidRPr="003C085C" w:rsidRDefault="00293084" w:rsidP="005333DE"/>
        </w:tc>
      </w:tr>
      <w:tr w:rsidR="00293084" w:rsidRPr="003C085C" w14:paraId="78CCCBA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FD9A1D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B218DB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146878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9CB703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C9D8E3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3663E81" w14:textId="77777777" w:rsidR="00293084" w:rsidRPr="003C085C" w:rsidRDefault="00293084" w:rsidP="005333DE">
            <w:r w:rsidRPr="003C085C">
              <w:rPr>
                <w:sz w:val="22"/>
                <w:szCs w:val="22"/>
              </w:rPr>
              <w:t>2018 год -11</w:t>
            </w:r>
          </w:p>
        </w:tc>
        <w:tc>
          <w:tcPr>
            <w:tcW w:w="1314" w:type="dxa"/>
            <w:vMerge/>
            <w:tcBorders>
              <w:top w:val="nil"/>
              <w:left w:val="single" w:sz="4" w:space="0" w:color="auto"/>
              <w:bottom w:val="single" w:sz="4" w:space="0" w:color="000000"/>
              <w:right w:val="single" w:sz="4" w:space="0" w:color="auto"/>
            </w:tcBorders>
            <w:vAlign w:val="center"/>
            <w:hideMark/>
          </w:tcPr>
          <w:p w14:paraId="1478C93C" w14:textId="77777777" w:rsidR="00293084" w:rsidRPr="003C085C" w:rsidRDefault="00293084" w:rsidP="005333DE"/>
        </w:tc>
      </w:tr>
      <w:tr w:rsidR="00293084" w:rsidRPr="003C085C" w14:paraId="20ACB9B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3ACA83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1BF3AB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03DA4A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7E1760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F7AA81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F8F4C41" w14:textId="77777777" w:rsidR="00293084" w:rsidRPr="003C085C" w:rsidRDefault="00293084" w:rsidP="005333DE">
            <w:r w:rsidRPr="003C085C">
              <w:rPr>
                <w:sz w:val="22"/>
                <w:szCs w:val="22"/>
              </w:rPr>
              <w:t>2019 год -12</w:t>
            </w:r>
          </w:p>
        </w:tc>
        <w:tc>
          <w:tcPr>
            <w:tcW w:w="1314" w:type="dxa"/>
            <w:vMerge/>
            <w:tcBorders>
              <w:top w:val="nil"/>
              <w:left w:val="single" w:sz="4" w:space="0" w:color="auto"/>
              <w:bottom w:val="single" w:sz="4" w:space="0" w:color="000000"/>
              <w:right w:val="single" w:sz="4" w:space="0" w:color="auto"/>
            </w:tcBorders>
            <w:vAlign w:val="center"/>
            <w:hideMark/>
          </w:tcPr>
          <w:p w14:paraId="276D218C" w14:textId="77777777" w:rsidR="00293084" w:rsidRPr="003C085C" w:rsidRDefault="00293084" w:rsidP="005333DE"/>
        </w:tc>
      </w:tr>
      <w:tr w:rsidR="00293084" w:rsidRPr="003C085C" w14:paraId="6BC585B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D5DBB1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FDEFC6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885EB3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49D50C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22FE9A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323C14E" w14:textId="77777777" w:rsidR="00293084" w:rsidRPr="003C085C" w:rsidRDefault="00293084" w:rsidP="005333DE">
            <w:r w:rsidRPr="003C085C">
              <w:rPr>
                <w:sz w:val="22"/>
                <w:szCs w:val="22"/>
              </w:rPr>
              <w:t>2020 год -13</w:t>
            </w:r>
          </w:p>
        </w:tc>
        <w:tc>
          <w:tcPr>
            <w:tcW w:w="1314" w:type="dxa"/>
            <w:vMerge/>
            <w:tcBorders>
              <w:top w:val="nil"/>
              <w:left w:val="single" w:sz="4" w:space="0" w:color="auto"/>
              <w:bottom w:val="single" w:sz="4" w:space="0" w:color="000000"/>
              <w:right w:val="single" w:sz="4" w:space="0" w:color="auto"/>
            </w:tcBorders>
            <w:vAlign w:val="center"/>
            <w:hideMark/>
          </w:tcPr>
          <w:p w14:paraId="0DBB76B4" w14:textId="77777777" w:rsidR="00293084" w:rsidRPr="003C085C" w:rsidRDefault="00293084" w:rsidP="005333DE"/>
        </w:tc>
      </w:tr>
      <w:tr w:rsidR="00293084" w:rsidRPr="003C085C" w14:paraId="4A67A57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3A6B34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D37B83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DA36D5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1A5E47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43B795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8AB921D" w14:textId="77777777" w:rsidR="00293084" w:rsidRPr="003C085C" w:rsidRDefault="00293084" w:rsidP="005333DE">
            <w:r w:rsidRPr="003C085C">
              <w:rPr>
                <w:sz w:val="22"/>
                <w:szCs w:val="22"/>
              </w:rPr>
              <w:t>2021 год - 14</w:t>
            </w:r>
          </w:p>
        </w:tc>
        <w:tc>
          <w:tcPr>
            <w:tcW w:w="1314" w:type="dxa"/>
            <w:vMerge/>
            <w:tcBorders>
              <w:top w:val="nil"/>
              <w:left w:val="single" w:sz="4" w:space="0" w:color="auto"/>
              <w:bottom w:val="single" w:sz="4" w:space="0" w:color="000000"/>
              <w:right w:val="single" w:sz="4" w:space="0" w:color="auto"/>
            </w:tcBorders>
            <w:vAlign w:val="center"/>
            <w:hideMark/>
          </w:tcPr>
          <w:p w14:paraId="19115E9E" w14:textId="77777777" w:rsidR="00293084" w:rsidRPr="003C085C" w:rsidRDefault="00293084" w:rsidP="005333DE"/>
        </w:tc>
      </w:tr>
      <w:tr w:rsidR="00293084" w:rsidRPr="003C085C" w14:paraId="6AE1D4D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542DC4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109962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7D1B0B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274CA1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57AF43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8F77324" w14:textId="77777777" w:rsidR="00293084" w:rsidRPr="003C085C" w:rsidRDefault="00293084" w:rsidP="005333DE">
            <w:r w:rsidRPr="003C085C">
              <w:rPr>
                <w:sz w:val="22"/>
                <w:szCs w:val="22"/>
              </w:rPr>
              <w:t>2022 год -8</w:t>
            </w:r>
          </w:p>
        </w:tc>
        <w:tc>
          <w:tcPr>
            <w:tcW w:w="1314" w:type="dxa"/>
            <w:vMerge/>
            <w:tcBorders>
              <w:top w:val="nil"/>
              <w:left w:val="single" w:sz="4" w:space="0" w:color="auto"/>
              <w:bottom w:val="single" w:sz="4" w:space="0" w:color="000000"/>
              <w:right w:val="single" w:sz="4" w:space="0" w:color="auto"/>
            </w:tcBorders>
            <w:vAlign w:val="center"/>
            <w:hideMark/>
          </w:tcPr>
          <w:p w14:paraId="5808F668" w14:textId="77777777" w:rsidR="00293084" w:rsidRPr="003C085C" w:rsidRDefault="00293084" w:rsidP="005333DE"/>
        </w:tc>
      </w:tr>
      <w:tr w:rsidR="00293084" w:rsidRPr="003C085C" w14:paraId="528899D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4AE120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4F6175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FEB4AF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0A89D9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FB236A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2E81A49" w14:textId="77777777" w:rsidR="00293084" w:rsidRPr="003C085C" w:rsidRDefault="00293084" w:rsidP="005333DE">
            <w:r w:rsidRPr="003C085C">
              <w:rPr>
                <w:sz w:val="22"/>
                <w:szCs w:val="22"/>
              </w:rPr>
              <w:t>2023 год -5</w:t>
            </w:r>
          </w:p>
        </w:tc>
        <w:tc>
          <w:tcPr>
            <w:tcW w:w="1314" w:type="dxa"/>
            <w:vMerge/>
            <w:tcBorders>
              <w:top w:val="nil"/>
              <w:left w:val="single" w:sz="4" w:space="0" w:color="auto"/>
              <w:bottom w:val="single" w:sz="4" w:space="0" w:color="000000"/>
              <w:right w:val="single" w:sz="4" w:space="0" w:color="auto"/>
            </w:tcBorders>
            <w:vAlign w:val="center"/>
            <w:hideMark/>
          </w:tcPr>
          <w:p w14:paraId="2D45317F" w14:textId="77777777" w:rsidR="00293084" w:rsidRPr="003C085C" w:rsidRDefault="00293084" w:rsidP="005333DE"/>
        </w:tc>
      </w:tr>
      <w:tr w:rsidR="00293084" w:rsidRPr="003C085C" w14:paraId="5F9DE8B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D82E2F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149DC0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9899D4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F6480B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DABE25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616CF4A" w14:textId="77777777" w:rsidR="00293084" w:rsidRPr="003C085C" w:rsidRDefault="00293084" w:rsidP="005333DE">
            <w:r w:rsidRPr="003C085C">
              <w:rPr>
                <w:sz w:val="22"/>
                <w:szCs w:val="22"/>
              </w:rPr>
              <w:t>2024 год -8</w:t>
            </w:r>
          </w:p>
        </w:tc>
        <w:tc>
          <w:tcPr>
            <w:tcW w:w="1314" w:type="dxa"/>
            <w:vMerge/>
            <w:tcBorders>
              <w:top w:val="nil"/>
              <w:left w:val="single" w:sz="4" w:space="0" w:color="auto"/>
              <w:bottom w:val="single" w:sz="4" w:space="0" w:color="000000"/>
              <w:right w:val="single" w:sz="4" w:space="0" w:color="auto"/>
            </w:tcBorders>
            <w:vAlign w:val="center"/>
            <w:hideMark/>
          </w:tcPr>
          <w:p w14:paraId="441B1FC0" w14:textId="77777777" w:rsidR="00293084" w:rsidRPr="003C085C" w:rsidRDefault="00293084" w:rsidP="005333DE"/>
        </w:tc>
      </w:tr>
      <w:tr w:rsidR="00293084" w:rsidRPr="003C085C" w14:paraId="2812990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7F641E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D4BDB7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22F512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C4A093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F510D3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3744587" w14:textId="77777777" w:rsidR="00293084" w:rsidRPr="003C085C" w:rsidRDefault="00293084" w:rsidP="005333DE">
            <w:r w:rsidRPr="003C085C">
              <w:rPr>
                <w:sz w:val="22"/>
                <w:szCs w:val="22"/>
              </w:rPr>
              <w:t>2025 год - 14</w:t>
            </w:r>
          </w:p>
        </w:tc>
        <w:tc>
          <w:tcPr>
            <w:tcW w:w="1314" w:type="dxa"/>
            <w:vMerge/>
            <w:tcBorders>
              <w:top w:val="nil"/>
              <w:left w:val="single" w:sz="4" w:space="0" w:color="auto"/>
              <w:bottom w:val="single" w:sz="4" w:space="0" w:color="000000"/>
              <w:right w:val="single" w:sz="4" w:space="0" w:color="auto"/>
            </w:tcBorders>
            <w:vAlign w:val="center"/>
            <w:hideMark/>
          </w:tcPr>
          <w:p w14:paraId="5E9C2A60" w14:textId="77777777" w:rsidR="00293084" w:rsidRPr="003C085C" w:rsidRDefault="00293084" w:rsidP="005333DE"/>
        </w:tc>
      </w:tr>
      <w:tr w:rsidR="00293084" w:rsidRPr="003C085C" w14:paraId="5A94F08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C84F6C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3FB552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BFFA45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950AD9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721649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71C8E56" w14:textId="77777777" w:rsidR="00293084" w:rsidRPr="003C085C" w:rsidRDefault="00293084" w:rsidP="005333DE">
            <w:r w:rsidRPr="003C085C">
              <w:rPr>
                <w:sz w:val="22"/>
                <w:szCs w:val="22"/>
              </w:rPr>
              <w:t>2026 год - 15</w:t>
            </w:r>
          </w:p>
        </w:tc>
        <w:tc>
          <w:tcPr>
            <w:tcW w:w="1314" w:type="dxa"/>
            <w:vMerge/>
            <w:tcBorders>
              <w:top w:val="nil"/>
              <w:left w:val="single" w:sz="4" w:space="0" w:color="auto"/>
              <w:bottom w:val="single" w:sz="4" w:space="0" w:color="000000"/>
              <w:right w:val="single" w:sz="4" w:space="0" w:color="auto"/>
            </w:tcBorders>
            <w:vAlign w:val="center"/>
            <w:hideMark/>
          </w:tcPr>
          <w:p w14:paraId="6D8D236D" w14:textId="77777777" w:rsidR="00293084" w:rsidRPr="003C085C" w:rsidRDefault="00293084" w:rsidP="005333DE"/>
        </w:tc>
      </w:tr>
      <w:tr w:rsidR="00293084" w:rsidRPr="003C085C" w14:paraId="242AB97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EDD370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795C1C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7385AF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805B35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DBE81C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08663D8" w14:textId="77777777" w:rsidR="00293084" w:rsidRPr="003C085C" w:rsidRDefault="00293084" w:rsidP="005333DE">
            <w:r w:rsidRPr="003C085C">
              <w:rPr>
                <w:sz w:val="22"/>
                <w:szCs w:val="22"/>
              </w:rPr>
              <w:t>2027 год -16</w:t>
            </w:r>
          </w:p>
        </w:tc>
        <w:tc>
          <w:tcPr>
            <w:tcW w:w="1314" w:type="dxa"/>
            <w:vMerge/>
            <w:tcBorders>
              <w:top w:val="nil"/>
              <w:left w:val="single" w:sz="4" w:space="0" w:color="auto"/>
              <w:bottom w:val="single" w:sz="4" w:space="0" w:color="000000"/>
              <w:right w:val="single" w:sz="4" w:space="0" w:color="auto"/>
            </w:tcBorders>
            <w:vAlign w:val="center"/>
            <w:hideMark/>
          </w:tcPr>
          <w:p w14:paraId="6EB15585" w14:textId="77777777" w:rsidR="00293084" w:rsidRPr="003C085C" w:rsidRDefault="00293084" w:rsidP="005333DE"/>
        </w:tc>
      </w:tr>
      <w:tr w:rsidR="00293084" w:rsidRPr="003C085C" w14:paraId="4AF58D3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61AD91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F06F15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8647F7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27B36F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BF9C00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747F1CE" w14:textId="77777777" w:rsidR="00293084" w:rsidRPr="003C085C" w:rsidRDefault="00293084" w:rsidP="005333DE">
            <w:r w:rsidRPr="003C085C">
              <w:rPr>
                <w:sz w:val="22"/>
                <w:szCs w:val="22"/>
              </w:rPr>
              <w:t>2028 год-17</w:t>
            </w:r>
          </w:p>
        </w:tc>
        <w:tc>
          <w:tcPr>
            <w:tcW w:w="1314" w:type="dxa"/>
            <w:vMerge/>
            <w:tcBorders>
              <w:top w:val="nil"/>
              <w:left w:val="single" w:sz="4" w:space="0" w:color="auto"/>
              <w:bottom w:val="single" w:sz="4" w:space="0" w:color="000000"/>
              <w:right w:val="single" w:sz="4" w:space="0" w:color="auto"/>
            </w:tcBorders>
            <w:vAlign w:val="center"/>
            <w:hideMark/>
          </w:tcPr>
          <w:p w14:paraId="5E144706" w14:textId="77777777" w:rsidR="00293084" w:rsidRPr="003C085C" w:rsidRDefault="00293084" w:rsidP="005333DE"/>
        </w:tc>
      </w:tr>
      <w:tr w:rsidR="00293084" w:rsidRPr="003C085C" w14:paraId="720672B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9366CB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7F663A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258F09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912367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AC0E8E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5B47037" w14:textId="77777777" w:rsidR="00293084" w:rsidRPr="003C085C" w:rsidRDefault="00293084" w:rsidP="005333DE">
            <w:r w:rsidRPr="003C085C">
              <w:rPr>
                <w:sz w:val="22"/>
                <w:szCs w:val="22"/>
              </w:rPr>
              <w:t>2029 год-18</w:t>
            </w:r>
          </w:p>
        </w:tc>
        <w:tc>
          <w:tcPr>
            <w:tcW w:w="1314" w:type="dxa"/>
            <w:vMerge/>
            <w:tcBorders>
              <w:top w:val="nil"/>
              <w:left w:val="single" w:sz="4" w:space="0" w:color="auto"/>
              <w:bottom w:val="single" w:sz="4" w:space="0" w:color="000000"/>
              <w:right w:val="single" w:sz="4" w:space="0" w:color="auto"/>
            </w:tcBorders>
            <w:vAlign w:val="center"/>
            <w:hideMark/>
          </w:tcPr>
          <w:p w14:paraId="1641B697" w14:textId="77777777" w:rsidR="00293084" w:rsidRPr="003C085C" w:rsidRDefault="00293084" w:rsidP="005333DE"/>
        </w:tc>
      </w:tr>
      <w:tr w:rsidR="00293084" w:rsidRPr="003C085C" w14:paraId="5C68E3E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C6B57E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D18242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22F503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C2557B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FA2425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ED72AE5" w14:textId="77777777" w:rsidR="00293084" w:rsidRPr="003C085C" w:rsidRDefault="00293084" w:rsidP="005333DE">
            <w:r w:rsidRPr="003C085C">
              <w:rPr>
                <w:sz w:val="22"/>
                <w:szCs w:val="22"/>
              </w:rPr>
              <w:t>2030 год -19</w:t>
            </w:r>
          </w:p>
        </w:tc>
        <w:tc>
          <w:tcPr>
            <w:tcW w:w="1314" w:type="dxa"/>
            <w:vMerge/>
            <w:tcBorders>
              <w:top w:val="nil"/>
              <w:left w:val="single" w:sz="4" w:space="0" w:color="auto"/>
              <w:bottom w:val="single" w:sz="4" w:space="0" w:color="000000"/>
              <w:right w:val="single" w:sz="4" w:space="0" w:color="auto"/>
            </w:tcBorders>
            <w:vAlign w:val="center"/>
            <w:hideMark/>
          </w:tcPr>
          <w:p w14:paraId="3F954445" w14:textId="77777777" w:rsidR="00293084" w:rsidRPr="003C085C" w:rsidRDefault="00293084" w:rsidP="005333DE"/>
        </w:tc>
      </w:tr>
      <w:tr w:rsidR="00293084" w:rsidRPr="003C085C" w14:paraId="03AF6F71" w14:textId="77777777" w:rsidTr="005333DE">
        <w:trPr>
          <w:trHeight w:val="1470"/>
        </w:trPr>
        <w:tc>
          <w:tcPr>
            <w:tcW w:w="700" w:type="dxa"/>
            <w:vMerge/>
            <w:tcBorders>
              <w:top w:val="nil"/>
              <w:left w:val="single" w:sz="4" w:space="0" w:color="auto"/>
              <w:bottom w:val="single" w:sz="4" w:space="0" w:color="000000"/>
              <w:right w:val="single" w:sz="4" w:space="0" w:color="auto"/>
            </w:tcBorders>
            <w:vAlign w:val="center"/>
            <w:hideMark/>
          </w:tcPr>
          <w:p w14:paraId="3EFD0BA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CB42E7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766E17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0E5984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310DA2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88DE0A2" w14:textId="77777777" w:rsidR="00293084" w:rsidRPr="003C085C" w:rsidRDefault="00293084" w:rsidP="005333DE">
            <w:r w:rsidRPr="003C085C">
              <w:rPr>
                <w:sz w:val="22"/>
                <w:szCs w:val="22"/>
              </w:rPr>
              <w:t xml:space="preserve">Количество "коричневых" и "зеленых" </w:t>
            </w:r>
            <w:proofErr w:type="spellStart"/>
            <w:proofErr w:type="gramStart"/>
            <w:r w:rsidRPr="003C085C">
              <w:rPr>
                <w:sz w:val="22"/>
                <w:szCs w:val="22"/>
              </w:rPr>
              <w:t>площадок,ед</w:t>
            </w:r>
            <w:proofErr w:type="spellEnd"/>
            <w:proofErr w:type="gramEnd"/>
            <w:r w:rsidRPr="003C085C">
              <w:rPr>
                <w:sz w:val="22"/>
                <w:szCs w:val="22"/>
              </w:rPr>
              <w:t>:</w:t>
            </w:r>
          </w:p>
        </w:tc>
        <w:tc>
          <w:tcPr>
            <w:tcW w:w="1314" w:type="dxa"/>
            <w:vMerge/>
            <w:tcBorders>
              <w:top w:val="nil"/>
              <w:left w:val="single" w:sz="4" w:space="0" w:color="auto"/>
              <w:bottom w:val="single" w:sz="4" w:space="0" w:color="000000"/>
              <w:right w:val="single" w:sz="4" w:space="0" w:color="auto"/>
            </w:tcBorders>
            <w:vAlign w:val="center"/>
            <w:hideMark/>
          </w:tcPr>
          <w:p w14:paraId="75EF9837" w14:textId="77777777" w:rsidR="00293084" w:rsidRPr="003C085C" w:rsidRDefault="00293084" w:rsidP="005333DE"/>
        </w:tc>
      </w:tr>
      <w:tr w:rsidR="00293084" w:rsidRPr="003C085C" w14:paraId="4CD9A32D" w14:textId="77777777" w:rsidTr="005333DE">
        <w:trPr>
          <w:trHeight w:val="510"/>
        </w:trPr>
        <w:tc>
          <w:tcPr>
            <w:tcW w:w="700" w:type="dxa"/>
            <w:vMerge/>
            <w:tcBorders>
              <w:top w:val="nil"/>
              <w:left w:val="single" w:sz="4" w:space="0" w:color="auto"/>
              <w:bottom w:val="single" w:sz="4" w:space="0" w:color="000000"/>
              <w:right w:val="single" w:sz="4" w:space="0" w:color="auto"/>
            </w:tcBorders>
            <w:vAlign w:val="center"/>
            <w:hideMark/>
          </w:tcPr>
          <w:p w14:paraId="7C53067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82BB07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F1E7A2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F414D1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736344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58177D6" w14:textId="77777777" w:rsidR="00293084" w:rsidRPr="003C085C" w:rsidRDefault="00293084" w:rsidP="005333DE">
            <w:r w:rsidRPr="003C085C">
              <w:rPr>
                <w:sz w:val="22"/>
                <w:szCs w:val="22"/>
              </w:rPr>
              <w:t>2015 год -43</w:t>
            </w:r>
          </w:p>
        </w:tc>
        <w:tc>
          <w:tcPr>
            <w:tcW w:w="1314" w:type="dxa"/>
            <w:vMerge/>
            <w:tcBorders>
              <w:top w:val="nil"/>
              <w:left w:val="single" w:sz="4" w:space="0" w:color="auto"/>
              <w:bottom w:val="single" w:sz="4" w:space="0" w:color="000000"/>
              <w:right w:val="single" w:sz="4" w:space="0" w:color="auto"/>
            </w:tcBorders>
            <w:vAlign w:val="center"/>
            <w:hideMark/>
          </w:tcPr>
          <w:p w14:paraId="02DF5557" w14:textId="77777777" w:rsidR="00293084" w:rsidRPr="003C085C" w:rsidRDefault="00293084" w:rsidP="005333DE"/>
        </w:tc>
      </w:tr>
      <w:tr w:rsidR="00293084" w:rsidRPr="003C085C" w14:paraId="79C638AB" w14:textId="77777777" w:rsidTr="005333DE">
        <w:trPr>
          <w:trHeight w:val="495"/>
        </w:trPr>
        <w:tc>
          <w:tcPr>
            <w:tcW w:w="700" w:type="dxa"/>
            <w:vMerge/>
            <w:tcBorders>
              <w:top w:val="nil"/>
              <w:left w:val="single" w:sz="4" w:space="0" w:color="auto"/>
              <w:bottom w:val="single" w:sz="4" w:space="0" w:color="000000"/>
              <w:right w:val="single" w:sz="4" w:space="0" w:color="auto"/>
            </w:tcBorders>
            <w:vAlign w:val="center"/>
            <w:hideMark/>
          </w:tcPr>
          <w:p w14:paraId="5455D48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BC663E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4F4801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2E3027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9E18E3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D1942F8" w14:textId="77777777" w:rsidR="00293084" w:rsidRPr="003C085C" w:rsidRDefault="00293084" w:rsidP="005333DE">
            <w:r w:rsidRPr="003C085C">
              <w:rPr>
                <w:sz w:val="22"/>
                <w:szCs w:val="22"/>
              </w:rPr>
              <w:t>2016 год- 42</w:t>
            </w:r>
          </w:p>
        </w:tc>
        <w:tc>
          <w:tcPr>
            <w:tcW w:w="1314" w:type="dxa"/>
            <w:vMerge/>
            <w:tcBorders>
              <w:top w:val="nil"/>
              <w:left w:val="single" w:sz="4" w:space="0" w:color="auto"/>
              <w:bottom w:val="single" w:sz="4" w:space="0" w:color="000000"/>
              <w:right w:val="single" w:sz="4" w:space="0" w:color="auto"/>
            </w:tcBorders>
            <w:vAlign w:val="center"/>
            <w:hideMark/>
          </w:tcPr>
          <w:p w14:paraId="7D2B1B60" w14:textId="77777777" w:rsidR="00293084" w:rsidRPr="003C085C" w:rsidRDefault="00293084" w:rsidP="005333DE"/>
        </w:tc>
      </w:tr>
      <w:tr w:rsidR="00293084" w:rsidRPr="003C085C" w14:paraId="463A3D07" w14:textId="77777777" w:rsidTr="005333DE">
        <w:trPr>
          <w:trHeight w:val="435"/>
        </w:trPr>
        <w:tc>
          <w:tcPr>
            <w:tcW w:w="700" w:type="dxa"/>
            <w:vMerge/>
            <w:tcBorders>
              <w:top w:val="nil"/>
              <w:left w:val="single" w:sz="4" w:space="0" w:color="auto"/>
              <w:bottom w:val="single" w:sz="4" w:space="0" w:color="000000"/>
              <w:right w:val="single" w:sz="4" w:space="0" w:color="auto"/>
            </w:tcBorders>
            <w:vAlign w:val="center"/>
            <w:hideMark/>
          </w:tcPr>
          <w:p w14:paraId="4478EFA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E8DE8E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52CB19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EA5FFB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150E89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7F827DA" w14:textId="77777777" w:rsidR="00293084" w:rsidRPr="003C085C" w:rsidRDefault="00293084" w:rsidP="005333DE">
            <w:r w:rsidRPr="003C085C">
              <w:rPr>
                <w:sz w:val="22"/>
                <w:szCs w:val="22"/>
              </w:rPr>
              <w:t>2017 год -42</w:t>
            </w:r>
          </w:p>
        </w:tc>
        <w:tc>
          <w:tcPr>
            <w:tcW w:w="1314" w:type="dxa"/>
            <w:vMerge/>
            <w:tcBorders>
              <w:top w:val="nil"/>
              <w:left w:val="single" w:sz="4" w:space="0" w:color="auto"/>
              <w:bottom w:val="single" w:sz="4" w:space="0" w:color="000000"/>
              <w:right w:val="single" w:sz="4" w:space="0" w:color="auto"/>
            </w:tcBorders>
            <w:vAlign w:val="center"/>
            <w:hideMark/>
          </w:tcPr>
          <w:p w14:paraId="561D89BF" w14:textId="77777777" w:rsidR="00293084" w:rsidRPr="003C085C" w:rsidRDefault="00293084" w:rsidP="005333DE"/>
        </w:tc>
      </w:tr>
      <w:tr w:rsidR="00293084" w:rsidRPr="003C085C" w14:paraId="1DF97692" w14:textId="77777777" w:rsidTr="005333DE">
        <w:trPr>
          <w:trHeight w:val="465"/>
        </w:trPr>
        <w:tc>
          <w:tcPr>
            <w:tcW w:w="700" w:type="dxa"/>
            <w:vMerge/>
            <w:tcBorders>
              <w:top w:val="nil"/>
              <w:left w:val="single" w:sz="4" w:space="0" w:color="auto"/>
              <w:bottom w:val="single" w:sz="4" w:space="0" w:color="000000"/>
              <w:right w:val="single" w:sz="4" w:space="0" w:color="auto"/>
            </w:tcBorders>
            <w:vAlign w:val="center"/>
            <w:hideMark/>
          </w:tcPr>
          <w:p w14:paraId="43440AD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45F9C2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2F6BF7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F1CFC2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601FA3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4E85071" w14:textId="77777777" w:rsidR="00293084" w:rsidRPr="003C085C" w:rsidRDefault="00293084" w:rsidP="005333DE">
            <w:r w:rsidRPr="003C085C">
              <w:rPr>
                <w:sz w:val="22"/>
                <w:szCs w:val="22"/>
              </w:rPr>
              <w:t>2018 год -41</w:t>
            </w:r>
          </w:p>
        </w:tc>
        <w:tc>
          <w:tcPr>
            <w:tcW w:w="1314" w:type="dxa"/>
            <w:vMerge/>
            <w:tcBorders>
              <w:top w:val="nil"/>
              <w:left w:val="single" w:sz="4" w:space="0" w:color="auto"/>
              <w:bottom w:val="single" w:sz="4" w:space="0" w:color="000000"/>
              <w:right w:val="single" w:sz="4" w:space="0" w:color="auto"/>
            </w:tcBorders>
            <w:vAlign w:val="center"/>
            <w:hideMark/>
          </w:tcPr>
          <w:p w14:paraId="4F62D7B1" w14:textId="77777777" w:rsidR="00293084" w:rsidRPr="003C085C" w:rsidRDefault="00293084" w:rsidP="005333DE"/>
        </w:tc>
      </w:tr>
      <w:tr w:rsidR="00293084" w:rsidRPr="003C085C" w14:paraId="2538D466" w14:textId="77777777" w:rsidTr="005333DE">
        <w:trPr>
          <w:trHeight w:val="390"/>
        </w:trPr>
        <w:tc>
          <w:tcPr>
            <w:tcW w:w="700" w:type="dxa"/>
            <w:vMerge/>
            <w:tcBorders>
              <w:top w:val="nil"/>
              <w:left w:val="single" w:sz="4" w:space="0" w:color="auto"/>
              <w:bottom w:val="single" w:sz="4" w:space="0" w:color="000000"/>
              <w:right w:val="single" w:sz="4" w:space="0" w:color="auto"/>
            </w:tcBorders>
            <w:vAlign w:val="center"/>
            <w:hideMark/>
          </w:tcPr>
          <w:p w14:paraId="06468DA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BB494C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9BDA6E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BBA019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9DB740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2FF8557" w14:textId="77777777" w:rsidR="00293084" w:rsidRPr="003C085C" w:rsidRDefault="00293084" w:rsidP="005333DE">
            <w:r w:rsidRPr="003C085C">
              <w:rPr>
                <w:sz w:val="22"/>
                <w:szCs w:val="22"/>
              </w:rPr>
              <w:t>2019 год -41</w:t>
            </w:r>
          </w:p>
        </w:tc>
        <w:tc>
          <w:tcPr>
            <w:tcW w:w="1314" w:type="dxa"/>
            <w:vMerge/>
            <w:tcBorders>
              <w:top w:val="nil"/>
              <w:left w:val="single" w:sz="4" w:space="0" w:color="auto"/>
              <w:bottom w:val="single" w:sz="4" w:space="0" w:color="000000"/>
              <w:right w:val="single" w:sz="4" w:space="0" w:color="auto"/>
            </w:tcBorders>
            <w:vAlign w:val="center"/>
            <w:hideMark/>
          </w:tcPr>
          <w:p w14:paraId="3FAB2F0D" w14:textId="77777777" w:rsidR="00293084" w:rsidRPr="003C085C" w:rsidRDefault="00293084" w:rsidP="005333DE"/>
        </w:tc>
      </w:tr>
      <w:tr w:rsidR="00293084" w:rsidRPr="003C085C" w14:paraId="5512D559" w14:textId="77777777" w:rsidTr="005333DE">
        <w:trPr>
          <w:trHeight w:val="420"/>
        </w:trPr>
        <w:tc>
          <w:tcPr>
            <w:tcW w:w="700" w:type="dxa"/>
            <w:vMerge/>
            <w:tcBorders>
              <w:top w:val="nil"/>
              <w:left w:val="single" w:sz="4" w:space="0" w:color="auto"/>
              <w:bottom w:val="single" w:sz="4" w:space="0" w:color="000000"/>
              <w:right w:val="single" w:sz="4" w:space="0" w:color="auto"/>
            </w:tcBorders>
            <w:vAlign w:val="center"/>
            <w:hideMark/>
          </w:tcPr>
          <w:p w14:paraId="10391C4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9FDC33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7376B3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418695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78E9C2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5087030" w14:textId="77777777" w:rsidR="00293084" w:rsidRPr="003C085C" w:rsidRDefault="00293084" w:rsidP="005333DE">
            <w:r w:rsidRPr="003C085C">
              <w:rPr>
                <w:sz w:val="22"/>
                <w:szCs w:val="22"/>
              </w:rPr>
              <w:t>2020 год -40</w:t>
            </w:r>
          </w:p>
        </w:tc>
        <w:tc>
          <w:tcPr>
            <w:tcW w:w="1314" w:type="dxa"/>
            <w:vMerge/>
            <w:tcBorders>
              <w:top w:val="nil"/>
              <w:left w:val="single" w:sz="4" w:space="0" w:color="auto"/>
              <w:bottom w:val="single" w:sz="4" w:space="0" w:color="000000"/>
              <w:right w:val="single" w:sz="4" w:space="0" w:color="auto"/>
            </w:tcBorders>
            <w:vAlign w:val="center"/>
            <w:hideMark/>
          </w:tcPr>
          <w:p w14:paraId="1FC49EF5" w14:textId="77777777" w:rsidR="00293084" w:rsidRPr="003C085C" w:rsidRDefault="00293084" w:rsidP="005333DE"/>
        </w:tc>
      </w:tr>
      <w:tr w:rsidR="00293084" w:rsidRPr="003C085C" w14:paraId="64C1DA01" w14:textId="77777777" w:rsidTr="005333DE">
        <w:trPr>
          <w:trHeight w:val="480"/>
        </w:trPr>
        <w:tc>
          <w:tcPr>
            <w:tcW w:w="700" w:type="dxa"/>
            <w:vMerge/>
            <w:tcBorders>
              <w:top w:val="nil"/>
              <w:left w:val="single" w:sz="4" w:space="0" w:color="auto"/>
              <w:bottom w:val="single" w:sz="4" w:space="0" w:color="000000"/>
              <w:right w:val="single" w:sz="4" w:space="0" w:color="auto"/>
            </w:tcBorders>
            <w:vAlign w:val="center"/>
            <w:hideMark/>
          </w:tcPr>
          <w:p w14:paraId="4E8FA7F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82AEF5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22CC32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A48AF2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17527A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67F8830" w14:textId="77777777" w:rsidR="00293084" w:rsidRPr="003C085C" w:rsidRDefault="00293084" w:rsidP="005333DE">
            <w:r w:rsidRPr="003C085C">
              <w:rPr>
                <w:sz w:val="22"/>
                <w:szCs w:val="22"/>
              </w:rPr>
              <w:t>2021 год - 40</w:t>
            </w:r>
          </w:p>
        </w:tc>
        <w:tc>
          <w:tcPr>
            <w:tcW w:w="1314" w:type="dxa"/>
            <w:vMerge/>
            <w:tcBorders>
              <w:top w:val="nil"/>
              <w:left w:val="single" w:sz="4" w:space="0" w:color="auto"/>
              <w:bottom w:val="single" w:sz="4" w:space="0" w:color="000000"/>
              <w:right w:val="single" w:sz="4" w:space="0" w:color="auto"/>
            </w:tcBorders>
            <w:vAlign w:val="center"/>
            <w:hideMark/>
          </w:tcPr>
          <w:p w14:paraId="259874B4" w14:textId="77777777" w:rsidR="00293084" w:rsidRPr="003C085C" w:rsidRDefault="00293084" w:rsidP="005333DE"/>
        </w:tc>
      </w:tr>
      <w:tr w:rsidR="00293084" w:rsidRPr="003C085C" w14:paraId="38043649" w14:textId="77777777" w:rsidTr="005333DE">
        <w:trPr>
          <w:trHeight w:val="540"/>
        </w:trPr>
        <w:tc>
          <w:tcPr>
            <w:tcW w:w="700" w:type="dxa"/>
            <w:vMerge/>
            <w:tcBorders>
              <w:top w:val="nil"/>
              <w:left w:val="single" w:sz="4" w:space="0" w:color="auto"/>
              <w:bottom w:val="single" w:sz="4" w:space="0" w:color="000000"/>
              <w:right w:val="single" w:sz="4" w:space="0" w:color="auto"/>
            </w:tcBorders>
            <w:vAlign w:val="center"/>
            <w:hideMark/>
          </w:tcPr>
          <w:p w14:paraId="7BD5568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265E7D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A7BF8B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102A8D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E13A70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2FAB0FA" w14:textId="77777777" w:rsidR="00293084" w:rsidRPr="003C085C" w:rsidRDefault="00293084" w:rsidP="005333DE">
            <w:r w:rsidRPr="003C085C">
              <w:rPr>
                <w:sz w:val="22"/>
                <w:szCs w:val="22"/>
              </w:rPr>
              <w:t>2022 год -113</w:t>
            </w:r>
          </w:p>
        </w:tc>
        <w:tc>
          <w:tcPr>
            <w:tcW w:w="1314" w:type="dxa"/>
            <w:vMerge/>
            <w:tcBorders>
              <w:top w:val="nil"/>
              <w:left w:val="single" w:sz="4" w:space="0" w:color="auto"/>
              <w:bottom w:val="single" w:sz="4" w:space="0" w:color="000000"/>
              <w:right w:val="single" w:sz="4" w:space="0" w:color="auto"/>
            </w:tcBorders>
            <w:vAlign w:val="center"/>
            <w:hideMark/>
          </w:tcPr>
          <w:p w14:paraId="3664119B" w14:textId="77777777" w:rsidR="00293084" w:rsidRPr="003C085C" w:rsidRDefault="00293084" w:rsidP="005333DE"/>
        </w:tc>
      </w:tr>
      <w:tr w:rsidR="00293084" w:rsidRPr="003C085C" w14:paraId="3347A4A4" w14:textId="77777777" w:rsidTr="005333DE">
        <w:trPr>
          <w:trHeight w:val="390"/>
        </w:trPr>
        <w:tc>
          <w:tcPr>
            <w:tcW w:w="700" w:type="dxa"/>
            <w:vMerge/>
            <w:tcBorders>
              <w:top w:val="nil"/>
              <w:left w:val="single" w:sz="4" w:space="0" w:color="auto"/>
              <w:bottom w:val="single" w:sz="4" w:space="0" w:color="000000"/>
              <w:right w:val="single" w:sz="4" w:space="0" w:color="auto"/>
            </w:tcBorders>
            <w:vAlign w:val="center"/>
            <w:hideMark/>
          </w:tcPr>
          <w:p w14:paraId="14A3533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8BCC79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D40C3F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8A9CC3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50C47C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3296E90" w14:textId="77777777" w:rsidR="00293084" w:rsidRPr="003C085C" w:rsidRDefault="00293084" w:rsidP="005333DE">
            <w:r w:rsidRPr="003C085C">
              <w:rPr>
                <w:sz w:val="22"/>
                <w:szCs w:val="22"/>
              </w:rPr>
              <w:t>2023 год -133</w:t>
            </w:r>
          </w:p>
        </w:tc>
        <w:tc>
          <w:tcPr>
            <w:tcW w:w="1314" w:type="dxa"/>
            <w:vMerge/>
            <w:tcBorders>
              <w:top w:val="nil"/>
              <w:left w:val="single" w:sz="4" w:space="0" w:color="auto"/>
              <w:bottom w:val="single" w:sz="4" w:space="0" w:color="000000"/>
              <w:right w:val="single" w:sz="4" w:space="0" w:color="auto"/>
            </w:tcBorders>
            <w:vAlign w:val="center"/>
            <w:hideMark/>
          </w:tcPr>
          <w:p w14:paraId="67834DAC" w14:textId="77777777" w:rsidR="00293084" w:rsidRPr="003C085C" w:rsidRDefault="00293084" w:rsidP="005333DE"/>
        </w:tc>
      </w:tr>
      <w:tr w:rsidR="00293084" w:rsidRPr="003C085C" w14:paraId="54E3247D" w14:textId="77777777" w:rsidTr="005333DE">
        <w:trPr>
          <w:trHeight w:val="450"/>
        </w:trPr>
        <w:tc>
          <w:tcPr>
            <w:tcW w:w="700" w:type="dxa"/>
            <w:vMerge/>
            <w:tcBorders>
              <w:top w:val="nil"/>
              <w:left w:val="single" w:sz="4" w:space="0" w:color="auto"/>
              <w:bottom w:val="single" w:sz="4" w:space="0" w:color="000000"/>
              <w:right w:val="single" w:sz="4" w:space="0" w:color="auto"/>
            </w:tcBorders>
            <w:vAlign w:val="center"/>
            <w:hideMark/>
          </w:tcPr>
          <w:p w14:paraId="5E83FA4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82623D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A395D4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5BC176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BDB97F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26304F4" w14:textId="77777777" w:rsidR="00293084" w:rsidRPr="003C085C" w:rsidRDefault="00293084" w:rsidP="005333DE">
            <w:r w:rsidRPr="003C085C">
              <w:rPr>
                <w:sz w:val="22"/>
                <w:szCs w:val="22"/>
              </w:rPr>
              <w:t>2024 год -183</w:t>
            </w:r>
          </w:p>
        </w:tc>
        <w:tc>
          <w:tcPr>
            <w:tcW w:w="1314" w:type="dxa"/>
            <w:vMerge/>
            <w:tcBorders>
              <w:top w:val="nil"/>
              <w:left w:val="single" w:sz="4" w:space="0" w:color="auto"/>
              <w:bottom w:val="single" w:sz="4" w:space="0" w:color="000000"/>
              <w:right w:val="single" w:sz="4" w:space="0" w:color="auto"/>
            </w:tcBorders>
            <w:vAlign w:val="center"/>
            <w:hideMark/>
          </w:tcPr>
          <w:p w14:paraId="7BC1CD05" w14:textId="77777777" w:rsidR="00293084" w:rsidRPr="003C085C" w:rsidRDefault="00293084" w:rsidP="005333DE"/>
        </w:tc>
      </w:tr>
      <w:tr w:rsidR="00293084" w:rsidRPr="003C085C" w14:paraId="2E6C90E3" w14:textId="77777777" w:rsidTr="005333DE">
        <w:trPr>
          <w:trHeight w:val="375"/>
        </w:trPr>
        <w:tc>
          <w:tcPr>
            <w:tcW w:w="700" w:type="dxa"/>
            <w:vMerge/>
            <w:tcBorders>
              <w:top w:val="nil"/>
              <w:left w:val="single" w:sz="4" w:space="0" w:color="auto"/>
              <w:bottom w:val="single" w:sz="4" w:space="0" w:color="000000"/>
              <w:right w:val="single" w:sz="4" w:space="0" w:color="auto"/>
            </w:tcBorders>
            <w:vAlign w:val="center"/>
            <w:hideMark/>
          </w:tcPr>
          <w:p w14:paraId="28FBAA0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9B58CA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4E0D30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00CABE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12AA5A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C214252" w14:textId="77777777" w:rsidR="00293084" w:rsidRPr="003C085C" w:rsidRDefault="00293084" w:rsidP="005333DE">
            <w:r w:rsidRPr="003C085C">
              <w:rPr>
                <w:sz w:val="22"/>
                <w:szCs w:val="22"/>
              </w:rPr>
              <w:t>2025 год - 180</w:t>
            </w:r>
          </w:p>
        </w:tc>
        <w:tc>
          <w:tcPr>
            <w:tcW w:w="1314" w:type="dxa"/>
            <w:vMerge/>
            <w:tcBorders>
              <w:top w:val="nil"/>
              <w:left w:val="single" w:sz="4" w:space="0" w:color="auto"/>
              <w:bottom w:val="single" w:sz="4" w:space="0" w:color="000000"/>
              <w:right w:val="single" w:sz="4" w:space="0" w:color="auto"/>
            </w:tcBorders>
            <w:vAlign w:val="center"/>
            <w:hideMark/>
          </w:tcPr>
          <w:p w14:paraId="62FA110A" w14:textId="77777777" w:rsidR="00293084" w:rsidRPr="003C085C" w:rsidRDefault="00293084" w:rsidP="005333DE"/>
        </w:tc>
      </w:tr>
      <w:tr w:rsidR="00293084" w:rsidRPr="003C085C" w14:paraId="59E6EBBC" w14:textId="77777777" w:rsidTr="005333DE">
        <w:trPr>
          <w:trHeight w:val="375"/>
        </w:trPr>
        <w:tc>
          <w:tcPr>
            <w:tcW w:w="700" w:type="dxa"/>
            <w:vMerge/>
            <w:tcBorders>
              <w:top w:val="nil"/>
              <w:left w:val="single" w:sz="4" w:space="0" w:color="auto"/>
              <w:bottom w:val="single" w:sz="4" w:space="0" w:color="000000"/>
              <w:right w:val="single" w:sz="4" w:space="0" w:color="auto"/>
            </w:tcBorders>
            <w:vAlign w:val="center"/>
            <w:hideMark/>
          </w:tcPr>
          <w:p w14:paraId="15FF2FA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9D3F5A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384F02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DFDB6D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95C82E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D16396B" w14:textId="77777777" w:rsidR="00293084" w:rsidRPr="003C085C" w:rsidRDefault="00293084" w:rsidP="005333DE">
            <w:r w:rsidRPr="003C085C">
              <w:rPr>
                <w:sz w:val="22"/>
                <w:szCs w:val="22"/>
              </w:rPr>
              <w:t>2026 год - 170</w:t>
            </w:r>
          </w:p>
        </w:tc>
        <w:tc>
          <w:tcPr>
            <w:tcW w:w="1314" w:type="dxa"/>
            <w:vMerge/>
            <w:tcBorders>
              <w:top w:val="nil"/>
              <w:left w:val="single" w:sz="4" w:space="0" w:color="auto"/>
              <w:bottom w:val="single" w:sz="4" w:space="0" w:color="000000"/>
              <w:right w:val="single" w:sz="4" w:space="0" w:color="auto"/>
            </w:tcBorders>
            <w:vAlign w:val="center"/>
            <w:hideMark/>
          </w:tcPr>
          <w:p w14:paraId="08A5C0ED" w14:textId="77777777" w:rsidR="00293084" w:rsidRPr="003C085C" w:rsidRDefault="00293084" w:rsidP="005333DE"/>
        </w:tc>
      </w:tr>
      <w:tr w:rsidR="00293084" w:rsidRPr="003C085C" w14:paraId="3F83AAC2" w14:textId="77777777" w:rsidTr="005333DE">
        <w:trPr>
          <w:trHeight w:val="375"/>
        </w:trPr>
        <w:tc>
          <w:tcPr>
            <w:tcW w:w="700" w:type="dxa"/>
            <w:vMerge/>
            <w:tcBorders>
              <w:top w:val="nil"/>
              <w:left w:val="single" w:sz="4" w:space="0" w:color="auto"/>
              <w:bottom w:val="single" w:sz="4" w:space="0" w:color="000000"/>
              <w:right w:val="single" w:sz="4" w:space="0" w:color="auto"/>
            </w:tcBorders>
            <w:vAlign w:val="center"/>
            <w:hideMark/>
          </w:tcPr>
          <w:p w14:paraId="0AEE688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72C1B9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22A696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01BA68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FD190B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5A8C0D9" w14:textId="77777777" w:rsidR="00293084" w:rsidRPr="003C085C" w:rsidRDefault="00293084" w:rsidP="005333DE">
            <w:r w:rsidRPr="003C085C">
              <w:rPr>
                <w:sz w:val="22"/>
                <w:szCs w:val="22"/>
              </w:rPr>
              <w:t>2027 год -165</w:t>
            </w:r>
          </w:p>
        </w:tc>
        <w:tc>
          <w:tcPr>
            <w:tcW w:w="1314" w:type="dxa"/>
            <w:vMerge/>
            <w:tcBorders>
              <w:top w:val="nil"/>
              <w:left w:val="single" w:sz="4" w:space="0" w:color="auto"/>
              <w:bottom w:val="single" w:sz="4" w:space="0" w:color="000000"/>
              <w:right w:val="single" w:sz="4" w:space="0" w:color="auto"/>
            </w:tcBorders>
            <w:vAlign w:val="center"/>
            <w:hideMark/>
          </w:tcPr>
          <w:p w14:paraId="75FB29E8" w14:textId="77777777" w:rsidR="00293084" w:rsidRPr="003C085C" w:rsidRDefault="00293084" w:rsidP="005333DE"/>
        </w:tc>
      </w:tr>
      <w:tr w:rsidR="00293084" w:rsidRPr="003C085C" w14:paraId="7366A7DC" w14:textId="77777777" w:rsidTr="005333DE">
        <w:trPr>
          <w:trHeight w:val="375"/>
        </w:trPr>
        <w:tc>
          <w:tcPr>
            <w:tcW w:w="700" w:type="dxa"/>
            <w:vMerge/>
            <w:tcBorders>
              <w:top w:val="nil"/>
              <w:left w:val="single" w:sz="4" w:space="0" w:color="auto"/>
              <w:bottom w:val="single" w:sz="4" w:space="0" w:color="000000"/>
              <w:right w:val="single" w:sz="4" w:space="0" w:color="auto"/>
            </w:tcBorders>
            <w:vAlign w:val="center"/>
            <w:hideMark/>
          </w:tcPr>
          <w:p w14:paraId="393AA98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A86336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96DBE7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230DE3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7C95E3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330180E" w14:textId="77777777" w:rsidR="00293084" w:rsidRPr="003C085C" w:rsidRDefault="00293084" w:rsidP="005333DE">
            <w:r w:rsidRPr="003C085C">
              <w:rPr>
                <w:sz w:val="22"/>
                <w:szCs w:val="22"/>
              </w:rPr>
              <w:t>2028 год-160</w:t>
            </w:r>
          </w:p>
        </w:tc>
        <w:tc>
          <w:tcPr>
            <w:tcW w:w="1314" w:type="dxa"/>
            <w:vMerge/>
            <w:tcBorders>
              <w:top w:val="nil"/>
              <w:left w:val="single" w:sz="4" w:space="0" w:color="auto"/>
              <w:bottom w:val="single" w:sz="4" w:space="0" w:color="000000"/>
              <w:right w:val="single" w:sz="4" w:space="0" w:color="auto"/>
            </w:tcBorders>
            <w:vAlign w:val="center"/>
            <w:hideMark/>
          </w:tcPr>
          <w:p w14:paraId="4717B424" w14:textId="77777777" w:rsidR="00293084" w:rsidRPr="003C085C" w:rsidRDefault="00293084" w:rsidP="005333DE"/>
        </w:tc>
      </w:tr>
      <w:tr w:rsidR="00293084" w:rsidRPr="003C085C" w14:paraId="7F001126" w14:textId="77777777" w:rsidTr="005333DE">
        <w:trPr>
          <w:trHeight w:val="375"/>
        </w:trPr>
        <w:tc>
          <w:tcPr>
            <w:tcW w:w="700" w:type="dxa"/>
            <w:vMerge/>
            <w:tcBorders>
              <w:top w:val="nil"/>
              <w:left w:val="single" w:sz="4" w:space="0" w:color="auto"/>
              <w:bottom w:val="single" w:sz="4" w:space="0" w:color="000000"/>
              <w:right w:val="single" w:sz="4" w:space="0" w:color="auto"/>
            </w:tcBorders>
            <w:vAlign w:val="center"/>
            <w:hideMark/>
          </w:tcPr>
          <w:p w14:paraId="44429A8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A2E432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BD3AF9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30363E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41C9C7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8AB4B42" w14:textId="77777777" w:rsidR="00293084" w:rsidRPr="003C085C" w:rsidRDefault="00293084" w:rsidP="005333DE">
            <w:r w:rsidRPr="003C085C">
              <w:rPr>
                <w:sz w:val="22"/>
                <w:szCs w:val="22"/>
              </w:rPr>
              <w:t>2029 год- 155</w:t>
            </w:r>
          </w:p>
        </w:tc>
        <w:tc>
          <w:tcPr>
            <w:tcW w:w="1314" w:type="dxa"/>
            <w:vMerge/>
            <w:tcBorders>
              <w:top w:val="nil"/>
              <w:left w:val="single" w:sz="4" w:space="0" w:color="auto"/>
              <w:bottom w:val="single" w:sz="4" w:space="0" w:color="000000"/>
              <w:right w:val="single" w:sz="4" w:space="0" w:color="auto"/>
            </w:tcBorders>
            <w:vAlign w:val="center"/>
            <w:hideMark/>
          </w:tcPr>
          <w:p w14:paraId="5E730E7F" w14:textId="77777777" w:rsidR="00293084" w:rsidRPr="003C085C" w:rsidRDefault="00293084" w:rsidP="005333DE"/>
        </w:tc>
      </w:tr>
      <w:tr w:rsidR="00293084" w:rsidRPr="003C085C" w14:paraId="3244A4E7" w14:textId="77777777" w:rsidTr="005333DE">
        <w:trPr>
          <w:trHeight w:val="465"/>
        </w:trPr>
        <w:tc>
          <w:tcPr>
            <w:tcW w:w="700" w:type="dxa"/>
            <w:vMerge/>
            <w:tcBorders>
              <w:top w:val="nil"/>
              <w:left w:val="single" w:sz="4" w:space="0" w:color="auto"/>
              <w:bottom w:val="single" w:sz="4" w:space="0" w:color="000000"/>
              <w:right w:val="single" w:sz="4" w:space="0" w:color="auto"/>
            </w:tcBorders>
            <w:vAlign w:val="center"/>
            <w:hideMark/>
          </w:tcPr>
          <w:p w14:paraId="409ED80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8D2CD9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A25675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7FAD79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D2C906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1AD424C" w14:textId="77777777" w:rsidR="00293084" w:rsidRPr="003C085C" w:rsidRDefault="00293084" w:rsidP="005333DE">
            <w:r w:rsidRPr="003C085C">
              <w:rPr>
                <w:sz w:val="22"/>
                <w:szCs w:val="22"/>
              </w:rPr>
              <w:t>2030 год -150</w:t>
            </w:r>
          </w:p>
        </w:tc>
        <w:tc>
          <w:tcPr>
            <w:tcW w:w="1314" w:type="dxa"/>
            <w:vMerge/>
            <w:tcBorders>
              <w:top w:val="nil"/>
              <w:left w:val="single" w:sz="4" w:space="0" w:color="auto"/>
              <w:bottom w:val="single" w:sz="4" w:space="0" w:color="000000"/>
              <w:right w:val="single" w:sz="4" w:space="0" w:color="auto"/>
            </w:tcBorders>
            <w:vAlign w:val="center"/>
            <w:hideMark/>
          </w:tcPr>
          <w:p w14:paraId="5ED526F6" w14:textId="77777777" w:rsidR="00293084" w:rsidRPr="003C085C" w:rsidRDefault="00293084" w:rsidP="005333DE"/>
        </w:tc>
      </w:tr>
      <w:tr w:rsidR="00293084" w:rsidRPr="003C085C" w14:paraId="05DD3C3E" w14:textId="77777777" w:rsidTr="005333DE">
        <w:trPr>
          <w:trHeight w:val="600"/>
        </w:trPr>
        <w:tc>
          <w:tcPr>
            <w:tcW w:w="13260"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0E76FD39" w14:textId="77777777" w:rsidR="00293084" w:rsidRPr="003C085C" w:rsidRDefault="00293084" w:rsidP="005333DE">
            <w:pPr>
              <w:jc w:val="center"/>
              <w:rPr>
                <w:b/>
                <w:bCs/>
              </w:rPr>
            </w:pPr>
            <w:r w:rsidRPr="003C085C">
              <w:rPr>
                <w:b/>
                <w:bCs/>
                <w:sz w:val="22"/>
                <w:szCs w:val="22"/>
              </w:rPr>
              <w:t>Стратегическое направление 2 "Создание условий для экономического роста района"</w:t>
            </w:r>
          </w:p>
        </w:tc>
      </w:tr>
      <w:tr w:rsidR="00293084" w:rsidRPr="003C085C" w14:paraId="68C13F0D" w14:textId="77777777" w:rsidTr="005333DE">
        <w:trPr>
          <w:trHeight w:val="300"/>
        </w:trPr>
        <w:tc>
          <w:tcPr>
            <w:tcW w:w="13260"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135CC369" w14:textId="77777777" w:rsidR="00293084" w:rsidRPr="003C085C" w:rsidRDefault="00293084" w:rsidP="005333DE">
            <w:pPr>
              <w:jc w:val="center"/>
              <w:rPr>
                <w:b/>
                <w:bCs/>
              </w:rPr>
            </w:pPr>
            <w:r w:rsidRPr="003C085C">
              <w:rPr>
                <w:b/>
                <w:bCs/>
                <w:sz w:val="22"/>
                <w:szCs w:val="22"/>
              </w:rPr>
              <w:t>2.</w:t>
            </w:r>
            <w:proofErr w:type="gramStart"/>
            <w:r w:rsidRPr="003C085C">
              <w:rPr>
                <w:b/>
                <w:bCs/>
                <w:sz w:val="22"/>
                <w:szCs w:val="22"/>
              </w:rPr>
              <w:t>1.Развитие</w:t>
            </w:r>
            <w:proofErr w:type="gramEnd"/>
            <w:r w:rsidRPr="003C085C">
              <w:rPr>
                <w:b/>
                <w:bCs/>
                <w:sz w:val="22"/>
                <w:szCs w:val="22"/>
              </w:rPr>
              <w:t xml:space="preserve"> промышленного комплекса</w:t>
            </w:r>
          </w:p>
        </w:tc>
      </w:tr>
      <w:tr w:rsidR="00293084" w:rsidRPr="003C085C" w14:paraId="14CEACD8" w14:textId="77777777" w:rsidTr="005333DE">
        <w:trPr>
          <w:trHeight w:val="3285"/>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589CC07F" w14:textId="77777777" w:rsidR="00293084" w:rsidRPr="003C085C" w:rsidRDefault="00293084" w:rsidP="005333DE">
            <w:pPr>
              <w:jc w:val="center"/>
            </w:pPr>
            <w:r w:rsidRPr="003C085C">
              <w:rPr>
                <w:sz w:val="22"/>
                <w:szCs w:val="22"/>
              </w:rPr>
              <w:t>1.</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10919BC3" w14:textId="77777777" w:rsidR="00293084" w:rsidRPr="003C085C" w:rsidRDefault="00293084" w:rsidP="005333DE">
            <w:pPr>
              <w:jc w:val="center"/>
            </w:pPr>
            <w:r w:rsidRPr="003C085C">
              <w:rPr>
                <w:sz w:val="22"/>
                <w:szCs w:val="22"/>
              </w:rPr>
              <w:t>Разработка и реализация комплекса мер, направленных на развитие промышленного сектора экономики</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3D11303A" w14:textId="77777777" w:rsidR="00293084" w:rsidRPr="003C085C" w:rsidRDefault="00293084" w:rsidP="005333DE">
            <w:pPr>
              <w:jc w:val="center"/>
            </w:pPr>
            <w:r w:rsidRPr="003C085C">
              <w:rPr>
                <w:sz w:val="22"/>
                <w:szCs w:val="22"/>
              </w:rPr>
              <w:t xml:space="preserve"> Ведомственный проект "Поддержка и развитие малого и среднего предпринимательства" муниципальной программы «Развитие экономики Комсомольского муниципального района» (пост. Адм. Комсомольского </w:t>
            </w:r>
            <w:proofErr w:type="spellStart"/>
            <w:r w:rsidRPr="003C085C">
              <w:rPr>
                <w:sz w:val="22"/>
                <w:szCs w:val="22"/>
              </w:rPr>
              <w:t>мун</w:t>
            </w:r>
            <w:proofErr w:type="spellEnd"/>
            <w:r w:rsidRPr="003C085C">
              <w:rPr>
                <w:sz w:val="22"/>
                <w:szCs w:val="22"/>
              </w:rPr>
              <w:t>. р-на от 01.08.2023 г. № 205)</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5773F73D"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16E0B4A8" w14:textId="77777777" w:rsidR="00293084" w:rsidRPr="003C085C" w:rsidRDefault="00293084" w:rsidP="005333DE">
            <w:pPr>
              <w:jc w:val="center"/>
            </w:pPr>
            <w:r w:rsidRPr="003C085C">
              <w:rPr>
                <w:sz w:val="22"/>
                <w:szCs w:val="22"/>
              </w:rPr>
              <w:t xml:space="preserve">Отдел экономики и </w:t>
            </w:r>
            <w:proofErr w:type="gramStart"/>
            <w:r w:rsidRPr="003C085C">
              <w:rPr>
                <w:sz w:val="22"/>
                <w:szCs w:val="22"/>
              </w:rPr>
              <w:t>предпринимательства  Администрации</w:t>
            </w:r>
            <w:proofErr w:type="gramEnd"/>
            <w:r w:rsidRPr="003C085C">
              <w:rPr>
                <w:sz w:val="22"/>
                <w:szCs w:val="22"/>
              </w:rPr>
              <w:t xml:space="preserve">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457F4E2C" w14:textId="77777777" w:rsidR="00293084" w:rsidRPr="003C085C" w:rsidRDefault="00293084" w:rsidP="005333DE">
            <w:r w:rsidRPr="003C085C">
              <w:rPr>
                <w:sz w:val="22"/>
                <w:szCs w:val="22"/>
              </w:rPr>
              <w:t xml:space="preserve">Объем отгруженных товаров собственного производства, выполненных работ и услуг по виду экономической деятельности "Обрабатывающие производства", </w:t>
            </w:r>
            <w:proofErr w:type="spellStart"/>
            <w:r w:rsidRPr="003C085C">
              <w:rPr>
                <w:sz w:val="22"/>
                <w:szCs w:val="22"/>
              </w:rPr>
              <w:t>млн.руб</w:t>
            </w:r>
            <w:proofErr w:type="spellEnd"/>
            <w:r w:rsidRPr="003C085C">
              <w:rPr>
                <w:sz w:val="22"/>
                <w:szCs w:val="22"/>
              </w:rPr>
              <w:t>.:</w:t>
            </w:r>
          </w:p>
        </w:tc>
        <w:tc>
          <w:tcPr>
            <w:tcW w:w="1314" w:type="dxa"/>
            <w:vMerge w:val="restart"/>
            <w:tcBorders>
              <w:top w:val="nil"/>
              <w:left w:val="single" w:sz="4" w:space="0" w:color="auto"/>
              <w:bottom w:val="nil"/>
              <w:right w:val="single" w:sz="4" w:space="0" w:color="auto"/>
            </w:tcBorders>
            <w:shd w:val="clear" w:color="auto" w:fill="auto"/>
            <w:hideMark/>
          </w:tcPr>
          <w:p w14:paraId="3FE6D037"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07EDA3F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7C98C4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A18116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861904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1E92CD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96B0D2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AE4561A" w14:textId="77777777" w:rsidR="00293084" w:rsidRPr="003C085C" w:rsidRDefault="00293084" w:rsidP="005333DE">
            <w:r w:rsidRPr="003C085C">
              <w:rPr>
                <w:sz w:val="22"/>
                <w:szCs w:val="22"/>
              </w:rPr>
              <w:t>2015 год -315,1</w:t>
            </w:r>
          </w:p>
        </w:tc>
        <w:tc>
          <w:tcPr>
            <w:tcW w:w="1314" w:type="dxa"/>
            <w:vMerge/>
            <w:tcBorders>
              <w:top w:val="nil"/>
              <w:left w:val="single" w:sz="4" w:space="0" w:color="auto"/>
              <w:bottom w:val="nil"/>
              <w:right w:val="single" w:sz="4" w:space="0" w:color="auto"/>
            </w:tcBorders>
            <w:vAlign w:val="center"/>
            <w:hideMark/>
          </w:tcPr>
          <w:p w14:paraId="04C8017C" w14:textId="77777777" w:rsidR="00293084" w:rsidRPr="003C085C" w:rsidRDefault="00293084" w:rsidP="005333DE"/>
        </w:tc>
      </w:tr>
      <w:tr w:rsidR="00293084" w:rsidRPr="003C085C" w14:paraId="342013F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2B77A1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3D2C16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75192F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F7FB05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09D1D0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66F4F17" w14:textId="77777777" w:rsidR="00293084" w:rsidRPr="003C085C" w:rsidRDefault="00293084" w:rsidP="005333DE">
            <w:r w:rsidRPr="003C085C">
              <w:rPr>
                <w:sz w:val="22"/>
                <w:szCs w:val="22"/>
              </w:rPr>
              <w:t>2016 год- 317,611</w:t>
            </w:r>
          </w:p>
        </w:tc>
        <w:tc>
          <w:tcPr>
            <w:tcW w:w="1314" w:type="dxa"/>
            <w:vMerge/>
            <w:tcBorders>
              <w:top w:val="nil"/>
              <w:left w:val="single" w:sz="4" w:space="0" w:color="auto"/>
              <w:bottom w:val="nil"/>
              <w:right w:val="single" w:sz="4" w:space="0" w:color="auto"/>
            </w:tcBorders>
            <w:vAlign w:val="center"/>
            <w:hideMark/>
          </w:tcPr>
          <w:p w14:paraId="6739EC03" w14:textId="77777777" w:rsidR="00293084" w:rsidRPr="003C085C" w:rsidRDefault="00293084" w:rsidP="005333DE"/>
        </w:tc>
      </w:tr>
      <w:tr w:rsidR="00293084" w:rsidRPr="003C085C" w14:paraId="27CF266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DA9F11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B9413A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AC3660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52F063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80F6C9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2C59E31" w14:textId="77777777" w:rsidR="00293084" w:rsidRPr="003C085C" w:rsidRDefault="00293084" w:rsidP="005333DE">
            <w:r w:rsidRPr="003C085C">
              <w:rPr>
                <w:sz w:val="22"/>
                <w:szCs w:val="22"/>
              </w:rPr>
              <w:t>2017 год - 341,335</w:t>
            </w:r>
          </w:p>
        </w:tc>
        <w:tc>
          <w:tcPr>
            <w:tcW w:w="1314" w:type="dxa"/>
            <w:vMerge/>
            <w:tcBorders>
              <w:top w:val="nil"/>
              <w:left w:val="single" w:sz="4" w:space="0" w:color="auto"/>
              <w:bottom w:val="nil"/>
              <w:right w:val="single" w:sz="4" w:space="0" w:color="auto"/>
            </w:tcBorders>
            <w:vAlign w:val="center"/>
            <w:hideMark/>
          </w:tcPr>
          <w:p w14:paraId="3252A6A0" w14:textId="77777777" w:rsidR="00293084" w:rsidRPr="003C085C" w:rsidRDefault="00293084" w:rsidP="005333DE"/>
        </w:tc>
      </w:tr>
      <w:tr w:rsidR="00293084" w:rsidRPr="003C085C" w14:paraId="113F7ED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1006AC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80CFA5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4ED596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08B0D1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183362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1C1527B" w14:textId="77777777" w:rsidR="00293084" w:rsidRPr="003C085C" w:rsidRDefault="00293084" w:rsidP="005333DE">
            <w:r w:rsidRPr="003C085C">
              <w:rPr>
                <w:sz w:val="22"/>
                <w:szCs w:val="22"/>
              </w:rPr>
              <w:t>2018 год - 346,864</w:t>
            </w:r>
          </w:p>
        </w:tc>
        <w:tc>
          <w:tcPr>
            <w:tcW w:w="1314" w:type="dxa"/>
            <w:vMerge/>
            <w:tcBorders>
              <w:top w:val="nil"/>
              <w:left w:val="single" w:sz="4" w:space="0" w:color="auto"/>
              <w:bottom w:val="nil"/>
              <w:right w:val="single" w:sz="4" w:space="0" w:color="auto"/>
            </w:tcBorders>
            <w:vAlign w:val="center"/>
            <w:hideMark/>
          </w:tcPr>
          <w:p w14:paraId="60860A21" w14:textId="77777777" w:rsidR="00293084" w:rsidRPr="003C085C" w:rsidRDefault="00293084" w:rsidP="005333DE"/>
        </w:tc>
      </w:tr>
      <w:tr w:rsidR="00293084" w:rsidRPr="003C085C" w14:paraId="40AD7AD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BF1B25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253318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C9F1EC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F6C3D8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681A60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6CB6504" w14:textId="77777777" w:rsidR="00293084" w:rsidRPr="003C085C" w:rsidRDefault="00293084" w:rsidP="005333DE">
            <w:r w:rsidRPr="003C085C">
              <w:rPr>
                <w:sz w:val="22"/>
                <w:szCs w:val="22"/>
              </w:rPr>
              <w:t>2019 год - 324,567</w:t>
            </w:r>
          </w:p>
        </w:tc>
        <w:tc>
          <w:tcPr>
            <w:tcW w:w="1314" w:type="dxa"/>
            <w:vMerge/>
            <w:tcBorders>
              <w:top w:val="nil"/>
              <w:left w:val="single" w:sz="4" w:space="0" w:color="auto"/>
              <w:bottom w:val="nil"/>
              <w:right w:val="single" w:sz="4" w:space="0" w:color="auto"/>
            </w:tcBorders>
            <w:vAlign w:val="center"/>
            <w:hideMark/>
          </w:tcPr>
          <w:p w14:paraId="43EEF157" w14:textId="77777777" w:rsidR="00293084" w:rsidRPr="003C085C" w:rsidRDefault="00293084" w:rsidP="005333DE"/>
        </w:tc>
      </w:tr>
      <w:tr w:rsidR="00293084" w:rsidRPr="003C085C" w14:paraId="1211721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A4F251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94F7F2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9CF0A0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6BFEA0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B831A8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F9DF8D8" w14:textId="77777777" w:rsidR="00293084" w:rsidRPr="003C085C" w:rsidRDefault="00293084" w:rsidP="005333DE">
            <w:r w:rsidRPr="003C085C">
              <w:rPr>
                <w:sz w:val="22"/>
                <w:szCs w:val="22"/>
              </w:rPr>
              <w:t>2020 год -330,664</w:t>
            </w:r>
          </w:p>
        </w:tc>
        <w:tc>
          <w:tcPr>
            <w:tcW w:w="1314" w:type="dxa"/>
            <w:vMerge/>
            <w:tcBorders>
              <w:top w:val="nil"/>
              <w:left w:val="single" w:sz="4" w:space="0" w:color="auto"/>
              <w:bottom w:val="nil"/>
              <w:right w:val="single" w:sz="4" w:space="0" w:color="auto"/>
            </w:tcBorders>
            <w:vAlign w:val="center"/>
            <w:hideMark/>
          </w:tcPr>
          <w:p w14:paraId="6A607911" w14:textId="77777777" w:rsidR="00293084" w:rsidRPr="003C085C" w:rsidRDefault="00293084" w:rsidP="005333DE"/>
        </w:tc>
      </w:tr>
      <w:tr w:rsidR="00293084" w:rsidRPr="003C085C" w14:paraId="63352BD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252D24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E5A5D5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BBBA12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821569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204A6F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7863B15" w14:textId="77777777" w:rsidR="00293084" w:rsidRPr="003C085C" w:rsidRDefault="00293084" w:rsidP="005333DE">
            <w:r w:rsidRPr="003C085C">
              <w:rPr>
                <w:sz w:val="22"/>
                <w:szCs w:val="22"/>
              </w:rPr>
              <w:t>2021 год - 425,591</w:t>
            </w:r>
          </w:p>
        </w:tc>
        <w:tc>
          <w:tcPr>
            <w:tcW w:w="1314" w:type="dxa"/>
            <w:vMerge/>
            <w:tcBorders>
              <w:top w:val="nil"/>
              <w:left w:val="single" w:sz="4" w:space="0" w:color="auto"/>
              <w:bottom w:val="nil"/>
              <w:right w:val="single" w:sz="4" w:space="0" w:color="auto"/>
            </w:tcBorders>
            <w:vAlign w:val="center"/>
            <w:hideMark/>
          </w:tcPr>
          <w:p w14:paraId="139556F2" w14:textId="77777777" w:rsidR="00293084" w:rsidRPr="003C085C" w:rsidRDefault="00293084" w:rsidP="005333DE"/>
        </w:tc>
      </w:tr>
      <w:tr w:rsidR="00293084" w:rsidRPr="003C085C" w14:paraId="3B82220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9E0FF6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7B3C44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67D9CC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BF5497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C10A17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50F2B78" w14:textId="77777777" w:rsidR="00293084" w:rsidRPr="003C085C" w:rsidRDefault="00293084" w:rsidP="005333DE">
            <w:r w:rsidRPr="003C085C">
              <w:rPr>
                <w:sz w:val="22"/>
                <w:szCs w:val="22"/>
              </w:rPr>
              <w:t>2022 год -501,155</w:t>
            </w:r>
          </w:p>
        </w:tc>
        <w:tc>
          <w:tcPr>
            <w:tcW w:w="1314" w:type="dxa"/>
            <w:vMerge/>
            <w:tcBorders>
              <w:top w:val="nil"/>
              <w:left w:val="single" w:sz="4" w:space="0" w:color="auto"/>
              <w:bottom w:val="nil"/>
              <w:right w:val="single" w:sz="4" w:space="0" w:color="auto"/>
            </w:tcBorders>
            <w:vAlign w:val="center"/>
            <w:hideMark/>
          </w:tcPr>
          <w:p w14:paraId="6203813E" w14:textId="77777777" w:rsidR="00293084" w:rsidRPr="003C085C" w:rsidRDefault="00293084" w:rsidP="005333DE"/>
        </w:tc>
      </w:tr>
      <w:tr w:rsidR="00293084" w:rsidRPr="003C085C" w14:paraId="468077C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A60661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F38A03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A6782D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012A38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617774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D48FDAD" w14:textId="77777777" w:rsidR="00293084" w:rsidRPr="003C085C" w:rsidRDefault="00293084" w:rsidP="005333DE">
            <w:r w:rsidRPr="003C085C">
              <w:rPr>
                <w:sz w:val="22"/>
                <w:szCs w:val="22"/>
              </w:rPr>
              <w:t>2023 год -530,1</w:t>
            </w:r>
          </w:p>
        </w:tc>
        <w:tc>
          <w:tcPr>
            <w:tcW w:w="1314" w:type="dxa"/>
            <w:vMerge/>
            <w:tcBorders>
              <w:top w:val="nil"/>
              <w:left w:val="single" w:sz="4" w:space="0" w:color="auto"/>
              <w:bottom w:val="nil"/>
              <w:right w:val="single" w:sz="4" w:space="0" w:color="auto"/>
            </w:tcBorders>
            <w:vAlign w:val="center"/>
            <w:hideMark/>
          </w:tcPr>
          <w:p w14:paraId="44387F82" w14:textId="77777777" w:rsidR="00293084" w:rsidRPr="003C085C" w:rsidRDefault="00293084" w:rsidP="005333DE"/>
        </w:tc>
      </w:tr>
      <w:tr w:rsidR="00293084" w:rsidRPr="003C085C" w14:paraId="159A07E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97F765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9ECB7A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94E9B1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7A1CE1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56C8D1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06E9149" w14:textId="77777777" w:rsidR="00293084" w:rsidRPr="003C085C" w:rsidRDefault="00293084" w:rsidP="005333DE">
            <w:r w:rsidRPr="003C085C">
              <w:rPr>
                <w:sz w:val="22"/>
                <w:szCs w:val="22"/>
              </w:rPr>
              <w:t>2024 год -763,604</w:t>
            </w:r>
          </w:p>
        </w:tc>
        <w:tc>
          <w:tcPr>
            <w:tcW w:w="1314" w:type="dxa"/>
            <w:vMerge/>
            <w:tcBorders>
              <w:top w:val="nil"/>
              <w:left w:val="single" w:sz="4" w:space="0" w:color="auto"/>
              <w:bottom w:val="nil"/>
              <w:right w:val="single" w:sz="4" w:space="0" w:color="auto"/>
            </w:tcBorders>
            <w:vAlign w:val="center"/>
            <w:hideMark/>
          </w:tcPr>
          <w:p w14:paraId="5CC8921B" w14:textId="77777777" w:rsidR="00293084" w:rsidRPr="003C085C" w:rsidRDefault="00293084" w:rsidP="005333DE"/>
        </w:tc>
      </w:tr>
      <w:tr w:rsidR="00293084" w:rsidRPr="003C085C" w14:paraId="17EA1C6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12EDB1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D9748C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FD01B8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DBD52C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31D677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A166172" w14:textId="77777777" w:rsidR="00293084" w:rsidRPr="003C085C" w:rsidRDefault="00293084" w:rsidP="005333DE">
            <w:r w:rsidRPr="003C085C">
              <w:rPr>
                <w:sz w:val="22"/>
                <w:szCs w:val="22"/>
              </w:rPr>
              <w:t>2025 год - 792,8</w:t>
            </w:r>
          </w:p>
        </w:tc>
        <w:tc>
          <w:tcPr>
            <w:tcW w:w="1314" w:type="dxa"/>
            <w:vMerge/>
            <w:tcBorders>
              <w:top w:val="nil"/>
              <w:left w:val="single" w:sz="4" w:space="0" w:color="auto"/>
              <w:bottom w:val="nil"/>
              <w:right w:val="single" w:sz="4" w:space="0" w:color="auto"/>
            </w:tcBorders>
            <w:vAlign w:val="center"/>
            <w:hideMark/>
          </w:tcPr>
          <w:p w14:paraId="77A534DE" w14:textId="77777777" w:rsidR="00293084" w:rsidRPr="003C085C" w:rsidRDefault="00293084" w:rsidP="005333DE"/>
        </w:tc>
      </w:tr>
      <w:tr w:rsidR="00293084" w:rsidRPr="003C085C" w14:paraId="29FBB06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B50DA6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7D7C80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C22C01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C3007A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9A153E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D1B8E8B" w14:textId="77777777" w:rsidR="00293084" w:rsidRPr="003C085C" w:rsidRDefault="00293084" w:rsidP="005333DE">
            <w:r w:rsidRPr="003C085C">
              <w:rPr>
                <w:sz w:val="22"/>
                <w:szCs w:val="22"/>
              </w:rPr>
              <w:t>2026 год - 827,8</w:t>
            </w:r>
          </w:p>
        </w:tc>
        <w:tc>
          <w:tcPr>
            <w:tcW w:w="1314" w:type="dxa"/>
            <w:vMerge/>
            <w:tcBorders>
              <w:top w:val="nil"/>
              <w:left w:val="single" w:sz="4" w:space="0" w:color="auto"/>
              <w:bottom w:val="nil"/>
              <w:right w:val="single" w:sz="4" w:space="0" w:color="auto"/>
            </w:tcBorders>
            <w:vAlign w:val="center"/>
            <w:hideMark/>
          </w:tcPr>
          <w:p w14:paraId="15383FFE" w14:textId="77777777" w:rsidR="00293084" w:rsidRPr="003C085C" w:rsidRDefault="00293084" w:rsidP="005333DE"/>
        </w:tc>
      </w:tr>
      <w:tr w:rsidR="00293084" w:rsidRPr="003C085C" w14:paraId="29906F1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7ABB4B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141958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C11E78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5EB380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BD20BB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41724EB" w14:textId="77777777" w:rsidR="00293084" w:rsidRPr="003C085C" w:rsidRDefault="00293084" w:rsidP="005333DE">
            <w:r w:rsidRPr="003C085C">
              <w:rPr>
                <w:sz w:val="22"/>
                <w:szCs w:val="22"/>
              </w:rPr>
              <w:t>2027 год -865,5</w:t>
            </w:r>
          </w:p>
        </w:tc>
        <w:tc>
          <w:tcPr>
            <w:tcW w:w="1314" w:type="dxa"/>
            <w:vMerge/>
            <w:tcBorders>
              <w:top w:val="nil"/>
              <w:left w:val="single" w:sz="4" w:space="0" w:color="auto"/>
              <w:bottom w:val="nil"/>
              <w:right w:val="single" w:sz="4" w:space="0" w:color="auto"/>
            </w:tcBorders>
            <w:vAlign w:val="center"/>
            <w:hideMark/>
          </w:tcPr>
          <w:p w14:paraId="66F03E3C" w14:textId="77777777" w:rsidR="00293084" w:rsidRPr="003C085C" w:rsidRDefault="00293084" w:rsidP="005333DE"/>
        </w:tc>
      </w:tr>
      <w:tr w:rsidR="00293084" w:rsidRPr="003C085C" w14:paraId="5EB02E3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502C9C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702C96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0F4670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B215AD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9A61DF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4D8EB0C" w14:textId="77777777" w:rsidR="00293084" w:rsidRPr="003C085C" w:rsidRDefault="00293084" w:rsidP="005333DE">
            <w:r w:rsidRPr="003C085C">
              <w:rPr>
                <w:sz w:val="22"/>
                <w:szCs w:val="22"/>
              </w:rPr>
              <w:t>2028 год- 906,1</w:t>
            </w:r>
          </w:p>
        </w:tc>
        <w:tc>
          <w:tcPr>
            <w:tcW w:w="1314" w:type="dxa"/>
            <w:vMerge/>
            <w:tcBorders>
              <w:top w:val="nil"/>
              <w:left w:val="single" w:sz="4" w:space="0" w:color="auto"/>
              <w:bottom w:val="nil"/>
              <w:right w:val="single" w:sz="4" w:space="0" w:color="auto"/>
            </w:tcBorders>
            <w:vAlign w:val="center"/>
            <w:hideMark/>
          </w:tcPr>
          <w:p w14:paraId="10BDDC11" w14:textId="77777777" w:rsidR="00293084" w:rsidRPr="003C085C" w:rsidRDefault="00293084" w:rsidP="005333DE"/>
        </w:tc>
      </w:tr>
      <w:tr w:rsidR="00293084" w:rsidRPr="003C085C" w14:paraId="4210A59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7E932F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8542E4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08034C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174BD9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699E56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90380CF" w14:textId="77777777" w:rsidR="00293084" w:rsidRPr="003C085C" w:rsidRDefault="00293084" w:rsidP="005333DE">
            <w:r w:rsidRPr="003C085C">
              <w:rPr>
                <w:sz w:val="22"/>
                <w:szCs w:val="22"/>
              </w:rPr>
              <w:t>2029 год-949,8</w:t>
            </w:r>
          </w:p>
        </w:tc>
        <w:tc>
          <w:tcPr>
            <w:tcW w:w="1314" w:type="dxa"/>
            <w:vMerge/>
            <w:tcBorders>
              <w:top w:val="nil"/>
              <w:left w:val="single" w:sz="4" w:space="0" w:color="auto"/>
              <w:bottom w:val="nil"/>
              <w:right w:val="single" w:sz="4" w:space="0" w:color="auto"/>
            </w:tcBorders>
            <w:vAlign w:val="center"/>
            <w:hideMark/>
          </w:tcPr>
          <w:p w14:paraId="0671427F" w14:textId="77777777" w:rsidR="00293084" w:rsidRPr="003C085C" w:rsidRDefault="00293084" w:rsidP="005333DE"/>
        </w:tc>
      </w:tr>
      <w:tr w:rsidR="00293084" w:rsidRPr="003C085C" w14:paraId="5B8AC44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3ACF56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D4E898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8FF644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8B6B60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473353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2CC6741" w14:textId="77777777" w:rsidR="00293084" w:rsidRPr="003C085C" w:rsidRDefault="00293084" w:rsidP="005333DE">
            <w:r w:rsidRPr="003C085C">
              <w:rPr>
                <w:sz w:val="22"/>
                <w:szCs w:val="22"/>
              </w:rPr>
              <w:t>2030 год-998,6</w:t>
            </w:r>
          </w:p>
        </w:tc>
        <w:tc>
          <w:tcPr>
            <w:tcW w:w="1314" w:type="dxa"/>
            <w:vMerge/>
            <w:tcBorders>
              <w:top w:val="nil"/>
              <w:left w:val="single" w:sz="4" w:space="0" w:color="auto"/>
              <w:bottom w:val="nil"/>
              <w:right w:val="single" w:sz="4" w:space="0" w:color="auto"/>
            </w:tcBorders>
            <w:vAlign w:val="center"/>
            <w:hideMark/>
          </w:tcPr>
          <w:p w14:paraId="16A1E2E9" w14:textId="77777777" w:rsidR="00293084" w:rsidRPr="003C085C" w:rsidRDefault="00293084" w:rsidP="005333DE"/>
        </w:tc>
      </w:tr>
      <w:tr w:rsidR="00293084" w:rsidRPr="003C085C" w14:paraId="625E0280" w14:textId="77777777" w:rsidTr="005333DE">
        <w:trPr>
          <w:trHeight w:val="300"/>
        </w:trPr>
        <w:tc>
          <w:tcPr>
            <w:tcW w:w="13260"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7597F9FB" w14:textId="77777777" w:rsidR="00293084" w:rsidRPr="003C085C" w:rsidRDefault="00293084" w:rsidP="005333DE">
            <w:pPr>
              <w:jc w:val="center"/>
              <w:rPr>
                <w:b/>
                <w:bCs/>
              </w:rPr>
            </w:pPr>
            <w:r w:rsidRPr="003C085C">
              <w:rPr>
                <w:b/>
                <w:bCs/>
                <w:sz w:val="22"/>
                <w:szCs w:val="22"/>
              </w:rPr>
              <w:t>2.2. Развитие агропромышленного комплекса</w:t>
            </w:r>
          </w:p>
        </w:tc>
      </w:tr>
      <w:tr w:rsidR="00293084" w:rsidRPr="003C085C" w14:paraId="2A443C79" w14:textId="77777777" w:rsidTr="005333DE">
        <w:trPr>
          <w:trHeight w:val="15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4B92CD21" w14:textId="77777777" w:rsidR="00293084" w:rsidRPr="003C085C" w:rsidRDefault="00293084" w:rsidP="005333DE">
            <w:pPr>
              <w:jc w:val="center"/>
            </w:pPr>
            <w:r w:rsidRPr="003C085C">
              <w:rPr>
                <w:sz w:val="22"/>
                <w:szCs w:val="22"/>
              </w:rPr>
              <w:t>2.</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59D442A7" w14:textId="77777777" w:rsidR="00293084" w:rsidRPr="003C085C" w:rsidRDefault="00293084" w:rsidP="005333DE">
            <w:pPr>
              <w:jc w:val="center"/>
            </w:pPr>
            <w:r w:rsidRPr="003C085C">
              <w:rPr>
                <w:sz w:val="22"/>
                <w:szCs w:val="22"/>
              </w:rPr>
              <w:t>Развитие отрасли растениеводства, переработки и реализации продукции растениеводства</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3F0DEE70" w14:textId="77777777" w:rsidR="00293084" w:rsidRPr="003C085C" w:rsidRDefault="00293084" w:rsidP="005333DE">
            <w:pPr>
              <w:jc w:val="center"/>
            </w:pPr>
            <w:r w:rsidRPr="003C085C">
              <w:t xml:space="preserve">Муниципальная программа «Развитие сельского хозяйства и регулирование рынков сельскохозяйственной продукции, сырья и </w:t>
            </w:r>
            <w:proofErr w:type="gramStart"/>
            <w:r w:rsidRPr="003C085C">
              <w:t>продовольствия  в</w:t>
            </w:r>
            <w:proofErr w:type="gramEnd"/>
            <w:r w:rsidRPr="003C085C">
              <w:t xml:space="preserve"> Комсомольском муниципальном районе» (пост. Адм. Комсомольского </w:t>
            </w:r>
            <w:proofErr w:type="spellStart"/>
            <w:r w:rsidRPr="003C085C">
              <w:t>мун</w:t>
            </w:r>
            <w:proofErr w:type="spellEnd"/>
            <w:r w:rsidRPr="003C085C">
              <w:t>. р-на от 20.11.2023 г. № 297)</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14811C80"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382F1DDD" w14:textId="77777777" w:rsidR="00293084" w:rsidRPr="003C085C" w:rsidRDefault="00293084" w:rsidP="005333DE">
            <w:pPr>
              <w:jc w:val="center"/>
            </w:pPr>
            <w:r w:rsidRPr="003C085C">
              <w:rPr>
                <w:sz w:val="22"/>
                <w:szCs w:val="22"/>
              </w:rPr>
              <w:t>Отдел сельского хозяйства и развития территорий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02996614" w14:textId="77777777" w:rsidR="00293084" w:rsidRPr="003C085C" w:rsidRDefault="00293084" w:rsidP="005333DE">
            <w:r w:rsidRPr="003C085C">
              <w:rPr>
                <w:sz w:val="22"/>
                <w:szCs w:val="22"/>
              </w:rPr>
              <w:t>Производство зерна во всех категориях хозяйств в весе после доработки, тонн:</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51EDC8FC"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6A8E7D2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6D0BF0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13D5DE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A48A2D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F9BDAD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928121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14A28CF" w14:textId="77777777" w:rsidR="00293084" w:rsidRPr="003C085C" w:rsidRDefault="00293084" w:rsidP="005333DE">
            <w:r w:rsidRPr="003C085C">
              <w:rPr>
                <w:sz w:val="22"/>
                <w:szCs w:val="22"/>
              </w:rPr>
              <w:t>2015 год -3403</w:t>
            </w:r>
          </w:p>
        </w:tc>
        <w:tc>
          <w:tcPr>
            <w:tcW w:w="1314" w:type="dxa"/>
            <w:vMerge/>
            <w:tcBorders>
              <w:top w:val="nil"/>
              <w:left w:val="single" w:sz="4" w:space="0" w:color="auto"/>
              <w:bottom w:val="single" w:sz="4" w:space="0" w:color="000000"/>
              <w:right w:val="single" w:sz="4" w:space="0" w:color="auto"/>
            </w:tcBorders>
            <w:vAlign w:val="center"/>
            <w:hideMark/>
          </w:tcPr>
          <w:p w14:paraId="250C7919" w14:textId="77777777" w:rsidR="00293084" w:rsidRPr="003C085C" w:rsidRDefault="00293084" w:rsidP="005333DE"/>
        </w:tc>
      </w:tr>
      <w:tr w:rsidR="00293084" w:rsidRPr="003C085C" w14:paraId="1D53923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763855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0008FA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09433D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0968D9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AC2875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3CED1E7" w14:textId="77777777" w:rsidR="00293084" w:rsidRPr="003C085C" w:rsidRDefault="00293084" w:rsidP="005333DE">
            <w:r w:rsidRPr="003C085C">
              <w:rPr>
                <w:sz w:val="22"/>
                <w:szCs w:val="22"/>
              </w:rPr>
              <w:t>2016 год-2752</w:t>
            </w:r>
          </w:p>
        </w:tc>
        <w:tc>
          <w:tcPr>
            <w:tcW w:w="1314" w:type="dxa"/>
            <w:vMerge/>
            <w:tcBorders>
              <w:top w:val="nil"/>
              <w:left w:val="single" w:sz="4" w:space="0" w:color="auto"/>
              <w:bottom w:val="single" w:sz="4" w:space="0" w:color="000000"/>
              <w:right w:val="single" w:sz="4" w:space="0" w:color="auto"/>
            </w:tcBorders>
            <w:vAlign w:val="center"/>
            <w:hideMark/>
          </w:tcPr>
          <w:p w14:paraId="305739DD" w14:textId="77777777" w:rsidR="00293084" w:rsidRPr="003C085C" w:rsidRDefault="00293084" w:rsidP="005333DE"/>
        </w:tc>
      </w:tr>
      <w:tr w:rsidR="00293084" w:rsidRPr="003C085C" w14:paraId="5368F13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A1C14C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256674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7C5FC5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16E14A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71BC6C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FA518D8" w14:textId="77777777" w:rsidR="00293084" w:rsidRPr="003C085C" w:rsidRDefault="00293084" w:rsidP="005333DE">
            <w:r w:rsidRPr="003C085C">
              <w:rPr>
                <w:sz w:val="22"/>
                <w:szCs w:val="22"/>
              </w:rPr>
              <w:t>2017год -3416</w:t>
            </w:r>
          </w:p>
        </w:tc>
        <w:tc>
          <w:tcPr>
            <w:tcW w:w="1314" w:type="dxa"/>
            <w:vMerge/>
            <w:tcBorders>
              <w:top w:val="nil"/>
              <w:left w:val="single" w:sz="4" w:space="0" w:color="auto"/>
              <w:bottom w:val="single" w:sz="4" w:space="0" w:color="000000"/>
              <w:right w:val="single" w:sz="4" w:space="0" w:color="auto"/>
            </w:tcBorders>
            <w:vAlign w:val="center"/>
            <w:hideMark/>
          </w:tcPr>
          <w:p w14:paraId="1BB6EB2D" w14:textId="77777777" w:rsidR="00293084" w:rsidRPr="003C085C" w:rsidRDefault="00293084" w:rsidP="005333DE"/>
        </w:tc>
      </w:tr>
      <w:tr w:rsidR="00293084" w:rsidRPr="003C085C" w14:paraId="776D285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BFB386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FAF2F4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EB6178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AB07FD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024212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517F5A3" w14:textId="77777777" w:rsidR="00293084" w:rsidRPr="003C085C" w:rsidRDefault="00293084" w:rsidP="005333DE">
            <w:r w:rsidRPr="003C085C">
              <w:rPr>
                <w:sz w:val="22"/>
                <w:szCs w:val="22"/>
              </w:rPr>
              <w:t>2018 год - 2663</w:t>
            </w:r>
          </w:p>
        </w:tc>
        <w:tc>
          <w:tcPr>
            <w:tcW w:w="1314" w:type="dxa"/>
            <w:vMerge/>
            <w:tcBorders>
              <w:top w:val="nil"/>
              <w:left w:val="single" w:sz="4" w:space="0" w:color="auto"/>
              <w:bottom w:val="single" w:sz="4" w:space="0" w:color="000000"/>
              <w:right w:val="single" w:sz="4" w:space="0" w:color="auto"/>
            </w:tcBorders>
            <w:vAlign w:val="center"/>
            <w:hideMark/>
          </w:tcPr>
          <w:p w14:paraId="0337315B" w14:textId="77777777" w:rsidR="00293084" w:rsidRPr="003C085C" w:rsidRDefault="00293084" w:rsidP="005333DE"/>
        </w:tc>
      </w:tr>
      <w:tr w:rsidR="00293084" w:rsidRPr="003C085C" w14:paraId="0273713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1B07E3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AE5F4A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2E7256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893850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E62A9B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A14D0D3" w14:textId="77777777" w:rsidR="00293084" w:rsidRPr="003C085C" w:rsidRDefault="00293084" w:rsidP="005333DE">
            <w:r w:rsidRPr="003C085C">
              <w:rPr>
                <w:sz w:val="22"/>
                <w:szCs w:val="22"/>
              </w:rPr>
              <w:t>2019 год -2661</w:t>
            </w:r>
          </w:p>
        </w:tc>
        <w:tc>
          <w:tcPr>
            <w:tcW w:w="1314" w:type="dxa"/>
            <w:vMerge/>
            <w:tcBorders>
              <w:top w:val="nil"/>
              <w:left w:val="single" w:sz="4" w:space="0" w:color="auto"/>
              <w:bottom w:val="single" w:sz="4" w:space="0" w:color="000000"/>
              <w:right w:val="single" w:sz="4" w:space="0" w:color="auto"/>
            </w:tcBorders>
            <w:vAlign w:val="center"/>
            <w:hideMark/>
          </w:tcPr>
          <w:p w14:paraId="0B9C3394" w14:textId="77777777" w:rsidR="00293084" w:rsidRPr="003C085C" w:rsidRDefault="00293084" w:rsidP="005333DE"/>
        </w:tc>
      </w:tr>
      <w:tr w:rsidR="00293084" w:rsidRPr="003C085C" w14:paraId="564F976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1CBD4A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3AACE7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ABE642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514C7E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945579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43ED715" w14:textId="77777777" w:rsidR="00293084" w:rsidRPr="003C085C" w:rsidRDefault="00293084" w:rsidP="005333DE">
            <w:r w:rsidRPr="003C085C">
              <w:rPr>
                <w:sz w:val="22"/>
                <w:szCs w:val="22"/>
              </w:rPr>
              <w:t>2020 год - 3529</w:t>
            </w:r>
          </w:p>
        </w:tc>
        <w:tc>
          <w:tcPr>
            <w:tcW w:w="1314" w:type="dxa"/>
            <w:vMerge/>
            <w:tcBorders>
              <w:top w:val="nil"/>
              <w:left w:val="single" w:sz="4" w:space="0" w:color="auto"/>
              <w:bottom w:val="single" w:sz="4" w:space="0" w:color="000000"/>
              <w:right w:val="single" w:sz="4" w:space="0" w:color="auto"/>
            </w:tcBorders>
            <w:vAlign w:val="center"/>
            <w:hideMark/>
          </w:tcPr>
          <w:p w14:paraId="59CE318B" w14:textId="77777777" w:rsidR="00293084" w:rsidRPr="003C085C" w:rsidRDefault="00293084" w:rsidP="005333DE"/>
        </w:tc>
      </w:tr>
      <w:tr w:rsidR="00293084" w:rsidRPr="003C085C" w14:paraId="2F58ED9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671536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499FE6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2C1505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D33154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BC44D8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4DF6DA5" w14:textId="77777777" w:rsidR="00293084" w:rsidRPr="003C085C" w:rsidRDefault="00293084" w:rsidP="005333DE">
            <w:r w:rsidRPr="003C085C">
              <w:rPr>
                <w:sz w:val="22"/>
                <w:szCs w:val="22"/>
              </w:rPr>
              <w:t>2021 год -1549</w:t>
            </w:r>
          </w:p>
        </w:tc>
        <w:tc>
          <w:tcPr>
            <w:tcW w:w="1314" w:type="dxa"/>
            <w:vMerge/>
            <w:tcBorders>
              <w:top w:val="nil"/>
              <w:left w:val="single" w:sz="4" w:space="0" w:color="auto"/>
              <w:bottom w:val="single" w:sz="4" w:space="0" w:color="000000"/>
              <w:right w:val="single" w:sz="4" w:space="0" w:color="auto"/>
            </w:tcBorders>
            <w:vAlign w:val="center"/>
            <w:hideMark/>
          </w:tcPr>
          <w:p w14:paraId="5A7E037E" w14:textId="77777777" w:rsidR="00293084" w:rsidRPr="003C085C" w:rsidRDefault="00293084" w:rsidP="005333DE"/>
        </w:tc>
      </w:tr>
      <w:tr w:rsidR="00293084" w:rsidRPr="003C085C" w14:paraId="1AF48FE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19F742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D37BBC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E2BC9A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0E4542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27E1EE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B73AA73" w14:textId="77777777" w:rsidR="00293084" w:rsidRPr="003C085C" w:rsidRDefault="00293084" w:rsidP="005333DE">
            <w:r w:rsidRPr="003C085C">
              <w:rPr>
                <w:sz w:val="22"/>
                <w:szCs w:val="22"/>
              </w:rPr>
              <w:t>2022 год - 2442</w:t>
            </w:r>
          </w:p>
        </w:tc>
        <w:tc>
          <w:tcPr>
            <w:tcW w:w="1314" w:type="dxa"/>
            <w:vMerge/>
            <w:tcBorders>
              <w:top w:val="nil"/>
              <w:left w:val="single" w:sz="4" w:space="0" w:color="auto"/>
              <w:bottom w:val="single" w:sz="4" w:space="0" w:color="000000"/>
              <w:right w:val="single" w:sz="4" w:space="0" w:color="auto"/>
            </w:tcBorders>
            <w:vAlign w:val="center"/>
            <w:hideMark/>
          </w:tcPr>
          <w:p w14:paraId="1F5F02A1" w14:textId="77777777" w:rsidR="00293084" w:rsidRPr="003C085C" w:rsidRDefault="00293084" w:rsidP="005333DE"/>
        </w:tc>
      </w:tr>
      <w:tr w:rsidR="00293084" w:rsidRPr="003C085C" w14:paraId="04335A3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341CB0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E171FF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8321EB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5D0761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94F51F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308ED29" w14:textId="77777777" w:rsidR="00293084" w:rsidRPr="003C085C" w:rsidRDefault="00293084" w:rsidP="005333DE">
            <w:r w:rsidRPr="003C085C">
              <w:rPr>
                <w:sz w:val="22"/>
                <w:szCs w:val="22"/>
              </w:rPr>
              <w:t>2023 год - 3639</w:t>
            </w:r>
          </w:p>
        </w:tc>
        <w:tc>
          <w:tcPr>
            <w:tcW w:w="1314" w:type="dxa"/>
            <w:vMerge/>
            <w:tcBorders>
              <w:top w:val="nil"/>
              <w:left w:val="single" w:sz="4" w:space="0" w:color="auto"/>
              <w:bottom w:val="single" w:sz="4" w:space="0" w:color="000000"/>
              <w:right w:val="single" w:sz="4" w:space="0" w:color="auto"/>
            </w:tcBorders>
            <w:vAlign w:val="center"/>
            <w:hideMark/>
          </w:tcPr>
          <w:p w14:paraId="387F3C26" w14:textId="77777777" w:rsidR="00293084" w:rsidRPr="003C085C" w:rsidRDefault="00293084" w:rsidP="005333DE"/>
        </w:tc>
      </w:tr>
      <w:tr w:rsidR="00293084" w:rsidRPr="003C085C" w14:paraId="1747F08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117E23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C4E3EB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0C880B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6FED9F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9FC27A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98A0C7C" w14:textId="77777777" w:rsidR="00293084" w:rsidRPr="003C085C" w:rsidRDefault="00293084" w:rsidP="005333DE">
            <w:r w:rsidRPr="003C085C">
              <w:rPr>
                <w:sz w:val="22"/>
                <w:szCs w:val="22"/>
              </w:rPr>
              <w:t>2024 год - 2179</w:t>
            </w:r>
          </w:p>
        </w:tc>
        <w:tc>
          <w:tcPr>
            <w:tcW w:w="1314" w:type="dxa"/>
            <w:vMerge/>
            <w:tcBorders>
              <w:top w:val="nil"/>
              <w:left w:val="single" w:sz="4" w:space="0" w:color="auto"/>
              <w:bottom w:val="single" w:sz="4" w:space="0" w:color="000000"/>
              <w:right w:val="single" w:sz="4" w:space="0" w:color="auto"/>
            </w:tcBorders>
            <w:vAlign w:val="center"/>
            <w:hideMark/>
          </w:tcPr>
          <w:p w14:paraId="300DAA38" w14:textId="77777777" w:rsidR="00293084" w:rsidRPr="003C085C" w:rsidRDefault="00293084" w:rsidP="005333DE"/>
        </w:tc>
      </w:tr>
      <w:tr w:rsidR="00293084" w:rsidRPr="003C085C" w14:paraId="2FF9EE3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DE317C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C13F1A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4297A2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63F89F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E9C051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27B5C8F" w14:textId="77777777" w:rsidR="00293084" w:rsidRPr="003C085C" w:rsidRDefault="00293084" w:rsidP="005333DE">
            <w:r w:rsidRPr="003C085C">
              <w:rPr>
                <w:sz w:val="22"/>
                <w:szCs w:val="22"/>
              </w:rPr>
              <w:t>2025 год - 1680</w:t>
            </w:r>
          </w:p>
        </w:tc>
        <w:tc>
          <w:tcPr>
            <w:tcW w:w="1314" w:type="dxa"/>
            <w:vMerge/>
            <w:tcBorders>
              <w:top w:val="nil"/>
              <w:left w:val="single" w:sz="4" w:space="0" w:color="auto"/>
              <w:bottom w:val="single" w:sz="4" w:space="0" w:color="000000"/>
              <w:right w:val="single" w:sz="4" w:space="0" w:color="auto"/>
            </w:tcBorders>
            <w:vAlign w:val="center"/>
            <w:hideMark/>
          </w:tcPr>
          <w:p w14:paraId="519A8555" w14:textId="77777777" w:rsidR="00293084" w:rsidRPr="003C085C" w:rsidRDefault="00293084" w:rsidP="005333DE"/>
        </w:tc>
      </w:tr>
      <w:tr w:rsidR="00293084" w:rsidRPr="003C085C" w14:paraId="289D35F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2357B4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8C6C92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D1EC04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FC2E36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29B5D4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D576694" w14:textId="77777777" w:rsidR="00293084" w:rsidRPr="003C085C" w:rsidRDefault="00293084" w:rsidP="005333DE">
            <w:r w:rsidRPr="003C085C">
              <w:rPr>
                <w:sz w:val="22"/>
                <w:szCs w:val="22"/>
              </w:rPr>
              <w:t>2026 год -1700</w:t>
            </w:r>
          </w:p>
        </w:tc>
        <w:tc>
          <w:tcPr>
            <w:tcW w:w="1314" w:type="dxa"/>
            <w:vMerge/>
            <w:tcBorders>
              <w:top w:val="nil"/>
              <w:left w:val="single" w:sz="4" w:space="0" w:color="auto"/>
              <w:bottom w:val="single" w:sz="4" w:space="0" w:color="000000"/>
              <w:right w:val="single" w:sz="4" w:space="0" w:color="auto"/>
            </w:tcBorders>
            <w:vAlign w:val="center"/>
            <w:hideMark/>
          </w:tcPr>
          <w:p w14:paraId="4D073586" w14:textId="77777777" w:rsidR="00293084" w:rsidRPr="003C085C" w:rsidRDefault="00293084" w:rsidP="005333DE"/>
        </w:tc>
      </w:tr>
      <w:tr w:rsidR="00293084" w:rsidRPr="003C085C" w14:paraId="5A02CBC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22C07D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E369FE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0A102A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BEEF70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987192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EDD2976" w14:textId="77777777" w:rsidR="00293084" w:rsidRPr="003C085C" w:rsidRDefault="00293084" w:rsidP="005333DE">
            <w:r w:rsidRPr="003C085C">
              <w:rPr>
                <w:sz w:val="22"/>
                <w:szCs w:val="22"/>
              </w:rPr>
              <w:t>2027 год-1750</w:t>
            </w:r>
          </w:p>
        </w:tc>
        <w:tc>
          <w:tcPr>
            <w:tcW w:w="1314" w:type="dxa"/>
            <w:vMerge/>
            <w:tcBorders>
              <w:top w:val="nil"/>
              <w:left w:val="single" w:sz="4" w:space="0" w:color="auto"/>
              <w:bottom w:val="single" w:sz="4" w:space="0" w:color="000000"/>
              <w:right w:val="single" w:sz="4" w:space="0" w:color="auto"/>
            </w:tcBorders>
            <w:vAlign w:val="center"/>
            <w:hideMark/>
          </w:tcPr>
          <w:p w14:paraId="658C7F76" w14:textId="77777777" w:rsidR="00293084" w:rsidRPr="003C085C" w:rsidRDefault="00293084" w:rsidP="005333DE"/>
        </w:tc>
      </w:tr>
      <w:tr w:rsidR="00293084" w:rsidRPr="003C085C" w14:paraId="22D6AAB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850591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D76083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42514E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DA0626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CEBB38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9531F07" w14:textId="77777777" w:rsidR="00293084" w:rsidRPr="003C085C" w:rsidRDefault="00293084" w:rsidP="005333DE">
            <w:r w:rsidRPr="003C085C">
              <w:rPr>
                <w:sz w:val="22"/>
                <w:szCs w:val="22"/>
              </w:rPr>
              <w:t>2028 год-1760</w:t>
            </w:r>
          </w:p>
        </w:tc>
        <w:tc>
          <w:tcPr>
            <w:tcW w:w="1314" w:type="dxa"/>
            <w:vMerge/>
            <w:tcBorders>
              <w:top w:val="nil"/>
              <w:left w:val="single" w:sz="4" w:space="0" w:color="auto"/>
              <w:bottom w:val="single" w:sz="4" w:space="0" w:color="000000"/>
              <w:right w:val="single" w:sz="4" w:space="0" w:color="auto"/>
            </w:tcBorders>
            <w:vAlign w:val="center"/>
            <w:hideMark/>
          </w:tcPr>
          <w:p w14:paraId="64DA3957" w14:textId="77777777" w:rsidR="00293084" w:rsidRPr="003C085C" w:rsidRDefault="00293084" w:rsidP="005333DE"/>
        </w:tc>
      </w:tr>
      <w:tr w:rsidR="00293084" w:rsidRPr="003C085C" w14:paraId="6DCDDAC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0607F8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10955B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E29B74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169E7C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6EE93B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9A5B111" w14:textId="77777777" w:rsidR="00293084" w:rsidRPr="003C085C" w:rsidRDefault="00293084" w:rsidP="005333DE">
            <w:r w:rsidRPr="003C085C">
              <w:rPr>
                <w:sz w:val="22"/>
                <w:szCs w:val="22"/>
              </w:rPr>
              <w:t>2029 год-1770</w:t>
            </w:r>
          </w:p>
        </w:tc>
        <w:tc>
          <w:tcPr>
            <w:tcW w:w="1314" w:type="dxa"/>
            <w:vMerge/>
            <w:tcBorders>
              <w:top w:val="nil"/>
              <w:left w:val="single" w:sz="4" w:space="0" w:color="auto"/>
              <w:bottom w:val="single" w:sz="4" w:space="0" w:color="000000"/>
              <w:right w:val="single" w:sz="4" w:space="0" w:color="auto"/>
            </w:tcBorders>
            <w:vAlign w:val="center"/>
            <w:hideMark/>
          </w:tcPr>
          <w:p w14:paraId="7486ADFE" w14:textId="77777777" w:rsidR="00293084" w:rsidRPr="003C085C" w:rsidRDefault="00293084" w:rsidP="005333DE"/>
        </w:tc>
      </w:tr>
      <w:tr w:rsidR="00293084" w:rsidRPr="003C085C" w14:paraId="49F81DDB" w14:textId="77777777" w:rsidTr="005333D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0D4F586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7FFBD0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903FD0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90DD71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300A0D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A27F129" w14:textId="77777777" w:rsidR="00293084" w:rsidRPr="003C085C" w:rsidRDefault="00293084" w:rsidP="005333DE">
            <w:r w:rsidRPr="003C085C">
              <w:rPr>
                <w:sz w:val="22"/>
                <w:szCs w:val="22"/>
              </w:rPr>
              <w:t>2030 год-1800</w:t>
            </w:r>
          </w:p>
        </w:tc>
        <w:tc>
          <w:tcPr>
            <w:tcW w:w="1314" w:type="dxa"/>
            <w:vMerge/>
            <w:tcBorders>
              <w:top w:val="nil"/>
              <w:left w:val="single" w:sz="4" w:space="0" w:color="auto"/>
              <w:bottom w:val="single" w:sz="4" w:space="0" w:color="000000"/>
              <w:right w:val="single" w:sz="4" w:space="0" w:color="auto"/>
            </w:tcBorders>
            <w:vAlign w:val="center"/>
            <w:hideMark/>
          </w:tcPr>
          <w:p w14:paraId="795B988C" w14:textId="77777777" w:rsidR="00293084" w:rsidRPr="003C085C" w:rsidRDefault="00293084" w:rsidP="005333DE"/>
        </w:tc>
      </w:tr>
      <w:tr w:rsidR="00293084" w:rsidRPr="003C085C" w14:paraId="0E5CC298" w14:textId="77777777" w:rsidTr="005333DE">
        <w:trPr>
          <w:trHeight w:val="12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4E9E4315" w14:textId="77777777" w:rsidR="00293084" w:rsidRPr="003C085C" w:rsidRDefault="00293084" w:rsidP="005333DE">
            <w:pPr>
              <w:jc w:val="center"/>
            </w:pPr>
            <w:r w:rsidRPr="003C085C">
              <w:rPr>
                <w:sz w:val="22"/>
                <w:szCs w:val="22"/>
              </w:rPr>
              <w:lastRenderedPageBreak/>
              <w:t>3.</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28806561" w14:textId="77777777" w:rsidR="00293084" w:rsidRPr="003C085C" w:rsidRDefault="00293084" w:rsidP="005333DE">
            <w:pPr>
              <w:jc w:val="center"/>
            </w:pPr>
            <w:r w:rsidRPr="003C085C">
              <w:rPr>
                <w:sz w:val="22"/>
                <w:szCs w:val="22"/>
              </w:rPr>
              <w:t>Развитие отрасли животноводства, переработки и реализации продукции животноводства</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60BE1187" w14:textId="77777777" w:rsidR="00293084" w:rsidRPr="003C085C" w:rsidRDefault="00293084" w:rsidP="005333DE">
            <w:pPr>
              <w:jc w:val="center"/>
            </w:pPr>
            <w:r w:rsidRPr="003C085C">
              <w:t xml:space="preserve">Муниципальная программа «Развитие сельского хозяйства и регулирование рынков сельскохозяйственной продукции, сырья и </w:t>
            </w:r>
            <w:proofErr w:type="gramStart"/>
            <w:r w:rsidRPr="003C085C">
              <w:t>продовольствия  в</w:t>
            </w:r>
            <w:proofErr w:type="gramEnd"/>
            <w:r w:rsidRPr="003C085C">
              <w:t xml:space="preserve"> Комсомольском муниципальном районе» (пост. Адм. Комсомольского </w:t>
            </w:r>
            <w:proofErr w:type="spellStart"/>
            <w:r w:rsidRPr="003C085C">
              <w:t>мун</w:t>
            </w:r>
            <w:proofErr w:type="spellEnd"/>
            <w:r w:rsidRPr="003C085C">
              <w:t>. р-на от 20.11.2023 г. № 297)</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76B35955"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5977044B" w14:textId="77777777" w:rsidR="00293084" w:rsidRPr="003C085C" w:rsidRDefault="00293084" w:rsidP="005333DE">
            <w:pPr>
              <w:jc w:val="center"/>
            </w:pPr>
            <w:r w:rsidRPr="003C085C">
              <w:rPr>
                <w:sz w:val="22"/>
                <w:szCs w:val="22"/>
              </w:rPr>
              <w:t>Отдел сельского хозяйства и развития территорий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45EC992C" w14:textId="77777777" w:rsidR="00293084" w:rsidRPr="003C085C" w:rsidRDefault="00293084" w:rsidP="005333DE">
            <w:r w:rsidRPr="003C085C">
              <w:rPr>
                <w:sz w:val="22"/>
                <w:szCs w:val="22"/>
              </w:rPr>
              <w:t>Производство молока во всех категориях хозяйств, тонн:</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20BD045A"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2B73960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7A2092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E45DF0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98A02C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E999A6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5C65DC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6078F40" w14:textId="77777777" w:rsidR="00293084" w:rsidRPr="003C085C" w:rsidRDefault="00293084" w:rsidP="005333DE">
            <w:r w:rsidRPr="003C085C">
              <w:rPr>
                <w:sz w:val="22"/>
                <w:szCs w:val="22"/>
              </w:rPr>
              <w:t>2015 год -6561,6</w:t>
            </w:r>
          </w:p>
        </w:tc>
        <w:tc>
          <w:tcPr>
            <w:tcW w:w="1314" w:type="dxa"/>
            <w:vMerge/>
            <w:tcBorders>
              <w:top w:val="nil"/>
              <w:left w:val="single" w:sz="4" w:space="0" w:color="auto"/>
              <w:bottom w:val="single" w:sz="4" w:space="0" w:color="000000"/>
              <w:right w:val="single" w:sz="4" w:space="0" w:color="auto"/>
            </w:tcBorders>
            <w:vAlign w:val="center"/>
            <w:hideMark/>
          </w:tcPr>
          <w:p w14:paraId="4B0F77CB" w14:textId="77777777" w:rsidR="00293084" w:rsidRPr="003C085C" w:rsidRDefault="00293084" w:rsidP="005333DE"/>
        </w:tc>
      </w:tr>
      <w:tr w:rsidR="00293084" w:rsidRPr="003C085C" w14:paraId="4C1BECF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C4EE72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A078D6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EC7888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7CD3EB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7EAE71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9B12312" w14:textId="77777777" w:rsidR="00293084" w:rsidRPr="003C085C" w:rsidRDefault="00293084" w:rsidP="005333DE">
            <w:r w:rsidRPr="003C085C">
              <w:rPr>
                <w:sz w:val="22"/>
                <w:szCs w:val="22"/>
              </w:rPr>
              <w:t>2016 год- 6754,4</w:t>
            </w:r>
          </w:p>
        </w:tc>
        <w:tc>
          <w:tcPr>
            <w:tcW w:w="1314" w:type="dxa"/>
            <w:vMerge/>
            <w:tcBorders>
              <w:top w:val="nil"/>
              <w:left w:val="single" w:sz="4" w:space="0" w:color="auto"/>
              <w:bottom w:val="single" w:sz="4" w:space="0" w:color="000000"/>
              <w:right w:val="single" w:sz="4" w:space="0" w:color="auto"/>
            </w:tcBorders>
            <w:vAlign w:val="center"/>
            <w:hideMark/>
          </w:tcPr>
          <w:p w14:paraId="3B9B33B8" w14:textId="77777777" w:rsidR="00293084" w:rsidRPr="003C085C" w:rsidRDefault="00293084" w:rsidP="005333DE"/>
        </w:tc>
      </w:tr>
      <w:tr w:rsidR="00293084" w:rsidRPr="003C085C" w14:paraId="396BC38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65D9DE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07EDA1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D8283C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305F25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62F8C6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92B7670" w14:textId="77777777" w:rsidR="00293084" w:rsidRPr="003C085C" w:rsidRDefault="00293084" w:rsidP="005333DE">
            <w:r w:rsidRPr="003C085C">
              <w:rPr>
                <w:sz w:val="22"/>
                <w:szCs w:val="22"/>
              </w:rPr>
              <w:t>2017год -7457,3</w:t>
            </w:r>
          </w:p>
        </w:tc>
        <w:tc>
          <w:tcPr>
            <w:tcW w:w="1314" w:type="dxa"/>
            <w:vMerge/>
            <w:tcBorders>
              <w:top w:val="nil"/>
              <w:left w:val="single" w:sz="4" w:space="0" w:color="auto"/>
              <w:bottom w:val="single" w:sz="4" w:space="0" w:color="000000"/>
              <w:right w:val="single" w:sz="4" w:space="0" w:color="auto"/>
            </w:tcBorders>
            <w:vAlign w:val="center"/>
            <w:hideMark/>
          </w:tcPr>
          <w:p w14:paraId="336B60C2" w14:textId="77777777" w:rsidR="00293084" w:rsidRPr="003C085C" w:rsidRDefault="00293084" w:rsidP="005333DE"/>
        </w:tc>
      </w:tr>
      <w:tr w:rsidR="00293084" w:rsidRPr="003C085C" w14:paraId="33EE950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639C03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090604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DC9D97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3A845A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98503F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EF4FA15" w14:textId="77777777" w:rsidR="00293084" w:rsidRPr="003C085C" w:rsidRDefault="00293084" w:rsidP="005333DE">
            <w:r w:rsidRPr="003C085C">
              <w:rPr>
                <w:sz w:val="22"/>
                <w:szCs w:val="22"/>
              </w:rPr>
              <w:t>2018 год - 7631,1</w:t>
            </w:r>
          </w:p>
        </w:tc>
        <w:tc>
          <w:tcPr>
            <w:tcW w:w="1314" w:type="dxa"/>
            <w:vMerge/>
            <w:tcBorders>
              <w:top w:val="nil"/>
              <w:left w:val="single" w:sz="4" w:space="0" w:color="auto"/>
              <w:bottom w:val="single" w:sz="4" w:space="0" w:color="000000"/>
              <w:right w:val="single" w:sz="4" w:space="0" w:color="auto"/>
            </w:tcBorders>
            <w:vAlign w:val="center"/>
            <w:hideMark/>
          </w:tcPr>
          <w:p w14:paraId="272AE70D" w14:textId="77777777" w:rsidR="00293084" w:rsidRPr="003C085C" w:rsidRDefault="00293084" w:rsidP="005333DE"/>
        </w:tc>
      </w:tr>
      <w:tr w:rsidR="00293084" w:rsidRPr="003C085C" w14:paraId="6A6C859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2D7BC9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96B4D5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482E3E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C6F462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3E3299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CBFADD9" w14:textId="77777777" w:rsidR="00293084" w:rsidRPr="003C085C" w:rsidRDefault="00293084" w:rsidP="005333DE">
            <w:r w:rsidRPr="003C085C">
              <w:rPr>
                <w:sz w:val="22"/>
                <w:szCs w:val="22"/>
              </w:rPr>
              <w:t>2019 год -7562,2</w:t>
            </w:r>
          </w:p>
        </w:tc>
        <w:tc>
          <w:tcPr>
            <w:tcW w:w="1314" w:type="dxa"/>
            <w:vMerge/>
            <w:tcBorders>
              <w:top w:val="nil"/>
              <w:left w:val="single" w:sz="4" w:space="0" w:color="auto"/>
              <w:bottom w:val="single" w:sz="4" w:space="0" w:color="000000"/>
              <w:right w:val="single" w:sz="4" w:space="0" w:color="auto"/>
            </w:tcBorders>
            <w:vAlign w:val="center"/>
            <w:hideMark/>
          </w:tcPr>
          <w:p w14:paraId="507D1A73" w14:textId="77777777" w:rsidR="00293084" w:rsidRPr="003C085C" w:rsidRDefault="00293084" w:rsidP="005333DE"/>
        </w:tc>
      </w:tr>
      <w:tr w:rsidR="00293084" w:rsidRPr="003C085C" w14:paraId="24DB224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04DED8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89F82E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A6CDC3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D48E1B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0087BC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0826282" w14:textId="77777777" w:rsidR="00293084" w:rsidRPr="003C085C" w:rsidRDefault="00293084" w:rsidP="005333DE">
            <w:r w:rsidRPr="003C085C">
              <w:rPr>
                <w:sz w:val="22"/>
                <w:szCs w:val="22"/>
              </w:rPr>
              <w:t>2020 год -7292,8</w:t>
            </w:r>
          </w:p>
        </w:tc>
        <w:tc>
          <w:tcPr>
            <w:tcW w:w="1314" w:type="dxa"/>
            <w:vMerge/>
            <w:tcBorders>
              <w:top w:val="nil"/>
              <w:left w:val="single" w:sz="4" w:space="0" w:color="auto"/>
              <w:bottom w:val="single" w:sz="4" w:space="0" w:color="000000"/>
              <w:right w:val="single" w:sz="4" w:space="0" w:color="auto"/>
            </w:tcBorders>
            <w:vAlign w:val="center"/>
            <w:hideMark/>
          </w:tcPr>
          <w:p w14:paraId="4509D271" w14:textId="77777777" w:rsidR="00293084" w:rsidRPr="003C085C" w:rsidRDefault="00293084" w:rsidP="005333DE"/>
        </w:tc>
      </w:tr>
      <w:tr w:rsidR="00293084" w:rsidRPr="003C085C" w14:paraId="236A0A5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5BDCBF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D47817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B3EF39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914ED7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2E775E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4A3002D" w14:textId="77777777" w:rsidR="00293084" w:rsidRPr="003C085C" w:rsidRDefault="00293084" w:rsidP="005333DE">
            <w:r w:rsidRPr="003C085C">
              <w:rPr>
                <w:sz w:val="22"/>
                <w:szCs w:val="22"/>
              </w:rPr>
              <w:t>2021 год -6985,4</w:t>
            </w:r>
          </w:p>
        </w:tc>
        <w:tc>
          <w:tcPr>
            <w:tcW w:w="1314" w:type="dxa"/>
            <w:vMerge/>
            <w:tcBorders>
              <w:top w:val="nil"/>
              <w:left w:val="single" w:sz="4" w:space="0" w:color="auto"/>
              <w:bottom w:val="single" w:sz="4" w:space="0" w:color="000000"/>
              <w:right w:val="single" w:sz="4" w:space="0" w:color="auto"/>
            </w:tcBorders>
            <w:vAlign w:val="center"/>
            <w:hideMark/>
          </w:tcPr>
          <w:p w14:paraId="0C4A8F59" w14:textId="77777777" w:rsidR="00293084" w:rsidRPr="003C085C" w:rsidRDefault="00293084" w:rsidP="005333DE"/>
        </w:tc>
      </w:tr>
      <w:tr w:rsidR="00293084" w:rsidRPr="003C085C" w14:paraId="4FA6E40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61CAB7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4EABC9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C52985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7AB427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02252B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FCBC46C" w14:textId="77777777" w:rsidR="00293084" w:rsidRPr="003C085C" w:rsidRDefault="00293084" w:rsidP="005333DE">
            <w:r w:rsidRPr="003C085C">
              <w:rPr>
                <w:sz w:val="22"/>
                <w:szCs w:val="22"/>
              </w:rPr>
              <w:t>2022 год -6401,0</w:t>
            </w:r>
          </w:p>
        </w:tc>
        <w:tc>
          <w:tcPr>
            <w:tcW w:w="1314" w:type="dxa"/>
            <w:vMerge/>
            <w:tcBorders>
              <w:top w:val="nil"/>
              <w:left w:val="single" w:sz="4" w:space="0" w:color="auto"/>
              <w:bottom w:val="single" w:sz="4" w:space="0" w:color="000000"/>
              <w:right w:val="single" w:sz="4" w:space="0" w:color="auto"/>
            </w:tcBorders>
            <w:vAlign w:val="center"/>
            <w:hideMark/>
          </w:tcPr>
          <w:p w14:paraId="173B0E79" w14:textId="77777777" w:rsidR="00293084" w:rsidRPr="003C085C" w:rsidRDefault="00293084" w:rsidP="005333DE"/>
        </w:tc>
      </w:tr>
      <w:tr w:rsidR="00293084" w:rsidRPr="003C085C" w14:paraId="3B549F4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0863FC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94A66D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65888B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D80E3C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4AF8F0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E0EE6CB" w14:textId="77777777" w:rsidR="00293084" w:rsidRPr="003C085C" w:rsidRDefault="00293084" w:rsidP="005333DE">
            <w:r w:rsidRPr="003C085C">
              <w:rPr>
                <w:sz w:val="22"/>
                <w:szCs w:val="22"/>
              </w:rPr>
              <w:t>2023 год -6884</w:t>
            </w:r>
          </w:p>
        </w:tc>
        <w:tc>
          <w:tcPr>
            <w:tcW w:w="1314" w:type="dxa"/>
            <w:vMerge/>
            <w:tcBorders>
              <w:top w:val="nil"/>
              <w:left w:val="single" w:sz="4" w:space="0" w:color="auto"/>
              <w:bottom w:val="single" w:sz="4" w:space="0" w:color="000000"/>
              <w:right w:val="single" w:sz="4" w:space="0" w:color="auto"/>
            </w:tcBorders>
            <w:vAlign w:val="center"/>
            <w:hideMark/>
          </w:tcPr>
          <w:p w14:paraId="5CB8DF1F" w14:textId="77777777" w:rsidR="00293084" w:rsidRPr="003C085C" w:rsidRDefault="00293084" w:rsidP="005333DE"/>
        </w:tc>
      </w:tr>
      <w:tr w:rsidR="00293084" w:rsidRPr="003C085C" w14:paraId="7C16DDB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86E1EC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3A0CCC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ADBF4F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3523E8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53609A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51C22A1" w14:textId="77777777" w:rsidR="00293084" w:rsidRPr="003C085C" w:rsidRDefault="00293084" w:rsidP="005333DE">
            <w:r w:rsidRPr="003C085C">
              <w:rPr>
                <w:sz w:val="22"/>
                <w:szCs w:val="22"/>
              </w:rPr>
              <w:t>2024 год -7254</w:t>
            </w:r>
          </w:p>
        </w:tc>
        <w:tc>
          <w:tcPr>
            <w:tcW w:w="1314" w:type="dxa"/>
            <w:vMerge/>
            <w:tcBorders>
              <w:top w:val="nil"/>
              <w:left w:val="single" w:sz="4" w:space="0" w:color="auto"/>
              <w:bottom w:val="single" w:sz="4" w:space="0" w:color="000000"/>
              <w:right w:val="single" w:sz="4" w:space="0" w:color="auto"/>
            </w:tcBorders>
            <w:vAlign w:val="center"/>
            <w:hideMark/>
          </w:tcPr>
          <w:p w14:paraId="03695CB9" w14:textId="77777777" w:rsidR="00293084" w:rsidRPr="003C085C" w:rsidRDefault="00293084" w:rsidP="005333DE"/>
        </w:tc>
      </w:tr>
      <w:tr w:rsidR="00293084" w:rsidRPr="003C085C" w14:paraId="2078971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4441A9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3BC980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5210C7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FE8662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1A4E5F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E16830E" w14:textId="77777777" w:rsidR="00293084" w:rsidRPr="003C085C" w:rsidRDefault="00293084" w:rsidP="005333DE">
            <w:r w:rsidRPr="003C085C">
              <w:rPr>
                <w:sz w:val="22"/>
                <w:szCs w:val="22"/>
              </w:rPr>
              <w:t>2025 год -7000,2</w:t>
            </w:r>
          </w:p>
        </w:tc>
        <w:tc>
          <w:tcPr>
            <w:tcW w:w="1314" w:type="dxa"/>
            <w:vMerge/>
            <w:tcBorders>
              <w:top w:val="nil"/>
              <w:left w:val="single" w:sz="4" w:space="0" w:color="auto"/>
              <w:bottom w:val="single" w:sz="4" w:space="0" w:color="000000"/>
              <w:right w:val="single" w:sz="4" w:space="0" w:color="auto"/>
            </w:tcBorders>
            <w:vAlign w:val="center"/>
            <w:hideMark/>
          </w:tcPr>
          <w:p w14:paraId="60AE7984" w14:textId="77777777" w:rsidR="00293084" w:rsidRPr="003C085C" w:rsidRDefault="00293084" w:rsidP="005333DE"/>
        </w:tc>
      </w:tr>
      <w:tr w:rsidR="00293084" w:rsidRPr="003C085C" w14:paraId="7C237948" w14:textId="77777777" w:rsidTr="005333D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4D493AE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D6578D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8D9066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8D674E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64FAE9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9E8B2B0" w14:textId="77777777" w:rsidR="00293084" w:rsidRPr="003C085C" w:rsidRDefault="00293084" w:rsidP="005333DE">
            <w:r w:rsidRPr="003C085C">
              <w:rPr>
                <w:sz w:val="22"/>
                <w:szCs w:val="22"/>
              </w:rPr>
              <w:t>2026 год -7050,0</w:t>
            </w:r>
          </w:p>
        </w:tc>
        <w:tc>
          <w:tcPr>
            <w:tcW w:w="1314" w:type="dxa"/>
            <w:vMerge/>
            <w:tcBorders>
              <w:top w:val="nil"/>
              <w:left w:val="single" w:sz="4" w:space="0" w:color="auto"/>
              <w:bottom w:val="single" w:sz="4" w:space="0" w:color="000000"/>
              <w:right w:val="single" w:sz="4" w:space="0" w:color="auto"/>
            </w:tcBorders>
            <w:vAlign w:val="center"/>
            <w:hideMark/>
          </w:tcPr>
          <w:p w14:paraId="4F1BE4C0" w14:textId="77777777" w:rsidR="00293084" w:rsidRPr="003C085C" w:rsidRDefault="00293084" w:rsidP="005333DE"/>
        </w:tc>
      </w:tr>
      <w:tr w:rsidR="00293084" w:rsidRPr="003C085C" w14:paraId="4AC74421" w14:textId="77777777" w:rsidTr="005333D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77F0AFB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791394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94F04C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77711A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DEDC2F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55E0CC0" w14:textId="77777777" w:rsidR="00293084" w:rsidRPr="003C085C" w:rsidRDefault="00293084" w:rsidP="005333DE">
            <w:r w:rsidRPr="003C085C">
              <w:rPr>
                <w:sz w:val="22"/>
                <w:szCs w:val="22"/>
              </w:rPr>
              <w:t>2027 год-7080,0</w:t>
            </w:r>
          </w:p>
        </w:tc>
        <w:tc>
          <w:tcPr>
            <w:tcW w:w="1314" w:type="dxa"/>
            <w:vMerge/>
            <w:tcBorders>
              <w:top w:val="nil"/>
              <w:left w:val="single" w:sz="4" w:space="0" w:color="auto"/>
              <w:bottom w:val="single" w:sz="4" w:space="0" w:color="000000"/>
              <w:right w:val="single" w:sz="4" w:space="0" w:color="auto"/>
            </w:tcBorders>
            <w:vAlign w:val="center"/>
            <w:hideMark/>
          </w:tcPr>
          <w:p w14:paraId="541BD500" w14:textId="77777777" w:rsidR="00293084" w:rsidRPr="003C085C" w:rsidRDefault="00293084" w:rsidP="005333DE"/>
        </w:tc>
      </w:tr>
      <w:tr w:rsidR="00293084" w:rsidRPr="003C085C" w14:paraId="3647505A" w14:textId="77777777" w:rsidTr="005333D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598D8BB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636C52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E3532F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9F02AF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DADBA7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CD68A8B" w14:textId="77777777" w:rsidR="00293084" w:rsidRPr="003C085C" w:rsidRDefault="00293084" w:rsidP="005333DE">
            <w:r w:rsidRPr="003C085C">
              <w:rPr>
                <w:sz w:val="22"/>
                <w:szCs w:val="22"/>
              </w:rPr>
              <w:t>2028 год-7090,0</w:t>
            </w:r>
          </w:p>
        </w:tc>
        <w:tc>
          <w:tcPr>
            <w:tcW w:w="1314" w:type="dxa"/>
            <w:vMerge/>
            <w:tcBorders>
              <w:top w:val="nil"/>
              <w:left w:val="single" w:sz="4" w:space="0" w:color="auto"/>
              <w:bottom w:val="single" w:sz="4" w:space="0" w:color="000000"/>
              <w:right w:val="single" w:sz="4" w:space="0" w:color="auto"/>
            </w:tcBorders>
            <w:vAlign w:val="center"/>
            <w:hideMark/>
          </w:tcPr>
          <w:p w14:paraId="2D8DDC40" w14:textId="77777777" w:rsidR="00293084" w:rsidRPr="003C085C" w:rsidRDefault="00293084" w:rsidP="005333DE"/>
        </w:tc>
      </w:tr>
      <w:tr w:rsidR="00293084" w:rsidRPr="003C085C" w14:paraId="3FC61E42" w14:textId="77777777" w:rsidTr="005333D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68E2630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FFD4D8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393C29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69C8AC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E83993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999353B" w14:textId="77777777" w:rsidR="00293084" w:rsidRPr="003C085C" w:rsidRDefault="00293084" w:rsidP="005333DE">
            <w:r w:rsidRPr="003C085C">
              <w:rPr>
                <w:sz w:val="22"/>
                <w:szCs w:val="22"/>
              </w:rPr>
              <w:t>2029 год-7095,0</w:t>
            </w:r>
          </w:p>
        </w:tc>
        <w:tc>
          <w:tcPr>
            <w:tcW w:w="1314" w:type="dxa"/>
            <w:vMerge/>
            <w:tcBorders>
              <w:top w:val="nil"/>
              <w:left w:val="single" w:sz="4" w:space="0" w:color="auto"/>
              <w:bottom w:val="single" w:sz="4" w:space="0" w:color="000000"/>
              <w:right w:val="single" w:sz="4" w:space="0" w:color="auto"/>
            </w:tcBorders>
            <w:vAlign w:val="center"/>
            <w:hideMark/>
          </w:tcPr>
          <w:p w14:paraId="359C145E" w14:textId="77777777" w:rsidR="00293084" w:rsidRPr="003C085C" w:rsidRDefault="00293084" w:rsidP="005333DE"/>
        </w:tc>
      </w:tr>
      <w:tr w:rsidR="00293084" w:rsidRPr="003C085C" w14:paraId="62479D2A" w14:textId="77777777" w:rsidTr="005333D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2E83A81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BD4333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6BE0CB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3FB923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526175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15AFF2A" w14:textId="77777777" w:rsidR="00293084" w:rsidRPr="003C085C" w:rsidRDefault="00293084" w:rsidP="005333DE">
            <w:r w:rsidRPr="003C085C">
              <w:rPr>
                <w:sz w:val="22"/>
                <w:szCs w:val="22"/>
              </w:rPr>
              <w:t>2030 год-7100,0</w:t>
            </w:r>
          </w:p>
        </w:tc>
        <w:tc>
          <w:tcPr>
            <w:tcW w:w="1314" w:type="dxa"/>
            <w:vMerge/>
            <w:tcBorders>
              <w:top w:val="nil"/>
              <w:left w:val="single" w:sz="4" w:space="0" w:color="auto"/>
              <w:bottom w:val="single" w:sz="4" w:space="0" w:color="000000"/>
              <w:right w:val="single" w:sz="4" w:space="0" w:color="auto"/>
            </w:tcBorders>
            <w:vAlign w:val="center"/>
            <w:hideMark/>
          </w:tcPr>
          <w:p w14:paraId="3AFBA076" w14:textId="77777777" w:rsidR="00293084" w:rsidRPr="003C085C" w:rsidRDefault="00293084" w:rsidP="005333DE"/>
        </w:tc>
      </w:tr>
      <w:tr w:rsidR="00293084" w:rsidRPr="003C085C" w14:paraId="6C895389" w14:textId="77777777" w:rsidTr="005333DE">
        <w:trPr>
          <w:trHeight w:val="1200"/>
        </w:trPr>
        <w:tc>
          <w:tcPr>
            <w:tcW w:w="700" w:type="dxa"/>
            <w:vMerge/>
            <w:tcBorders>
              <w:top w:val="nil"/>
              <w:left w:val="single" w:sz="4" w:space="0" w:color="auto"/>
              <w:bottom w:val="single" w:sz="4" w:space="0" w:color="000000"/>
              <w:right w:val="single" w:sz="4" w:space="0" w:color="auto"/>
            </w:tcBorders>
            <w:vAlign w:val="center"/>
            <w:hideMark/>
          </w:tcPr>
          <w:p w14:paraId="70654D5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954F0D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AA7AFF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E172E9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A631AB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705B43A" w14:textId="77777777" w:rsidR="00293084" w:rsidRPr="003C085C" w:rsidRDefault="00293084" w:rsidP="005333DE">
            <w:proofErr w:type="gramStart"/>
            <w:r w:rsidRPr="003C085C">
              <w:rPr>
                <w:sz w:val="22"/>
                <w:szCs w:val="22"/>
              </w:rPr>
              <w:t>Производство  скота</w:t>
            </w:r>
            <w:proofErr w:type="gramEnd"/>
            <w:r w:rsidRPr="003C085C">
              <w:rPr>
                <w:sz w:val="22"/>
                <w:szCs w:val="22"/>
              </w:rPr>
              <w:t xml:space="preserve"> и птицы на убой  во всех категориях хозяйств, тонн:</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40E000BE" w14:textId="77777777" w:rsidR="00293084" w:rsidRPr="003C085C" w:rsidRDefault="00293084" w:rsidP="005333DE">
            <w:pPr>
              <w:jc w:val="center"/>
            </w:pPr>
            <w:r w:rsidRPr="003C085C">
              <w:rPr>
                <w:sz w:val="22"/>
                <w:szCs w:val="22"/>
              </w:rPr>
              <w:t> </w:t>
            </w:r>
          </w:p>
        </w:tc>
      </w:tr>
      <w:tr w:rsidR="00293084" w:rsidRPr="003C085C" w14:paraId="4587480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B5698C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4307E7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37133B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8D8BC4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DBBEBB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D4F02AE" w14:textId="77777777" w:rsidR="00293084" w:rsidRPr="003C085C" w:rsidRDefault="00293084" w:rsidP="005333DE">
            <w:r w:rsidRPr="003C085C">
              <w:rPr>
                <w:sz w:val="22"/>
                <w:szCs w:val="22"/>
              </w:rPr>
              <w:t>2015 год - 357,4</w:t>
            </w:r>
          </w:p>
        </w:tc>
        <w:tc>
          <w:tcPr>
            <w:tcW w:w="1314" w:type="dxa"/>
            <w:vMerge/>
            <w:tcBorders>
              <w:top w:val="nil"/>
              <w:left w:val="single" w:sz="4" w:space="0" w:color="auto"/>
              <w:bottom w:val="single" w:sz="4" w:space="0" w:color="000000"/>
              <w:right w:val="single" w:sz="4" w:space="0" w:color="auto"/>
            </w:tcBorders>
            <w:vAlign w:val="center"/>
            <w:hideMark/>
          </w:tcPr>
          <w:p w14:paraId="6B26AB52" w14:textId="77777777" w:rsidR="00293084" w:rsidRPr="003C085C" w:rsidRDefault="00293084" w:rsidP="005333DE"/>
        </w:tc>
      </w:tr>
      <w:tr w:rsidR="00293084" w:rsidRPr="003C085C" w14:paraId="1592A19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1E2E2E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828624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04F496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CBF1DA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AE15C7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2A5487A" w14:textId="77777777" w:rsidR="00293084" w:rsidRPr="003C085C" w:rsidRDefault="00293084" w:rsidP="005333DE">
            <w:r w:rsidRPr="003C085C">
              <w:rPr>
                <w:sz w:val="22"/>
                <w:szCs w:val="22"/>
              </w:rPr>
              <w:t>2016 год- 230,1</w:t>
            </w:r>
          </w:p>
        </w:tc>
        <w:tc>
          <w:tcPr>
            <w:tcW w:w="1314" w:type="dxa"/>
            <w:vMerge/>
            <w:tcBorders>
              <w:top w:val="nil"/>
              <w:left w:val="single" w:sz="4" w:space="0" w:color="auto"/>
              <w:bottom w:val="single" w:sz="4" w:space="0" w:color="000000"/>
              <w:right w:val="single" w:sz="4" w:space="0" w:color="auto"/>
            </w:tcBorders>
            <w:vAlign w:val="center"/>
            <w:hideMark/>
          </w:tcPr>
          <w:p w14:paraId="09DA44EB" w14:textId="77777777" w:rsidR="00293084" w:rsidRPr="003C085C" w:rsidRDefault="00293084" w:rsidP="005333DE"/>
        </w:tc>
      </w:tr>
      <w:tr w:rsidR="00293084" w:rsidRPr="003C085C" w14:paraId="3B25F96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54F17B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64DC83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106755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FD06D8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A060B7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4F1A127" w14:textId="77777777" w:rsidR="00293084" w:rsidRPr="003C085C" w:rsidRDefault="00293084" w:rsidP="005333DE">
            <w:r w:rsidRPr="003C085C">
              <w:rPr>
                <w:sz w:val="22"/>
                <w:szCs w:val="22"/>
              </w:rPr>
              <w:t>2017 год -227,2</w:t>
            </w:r>
          </w:p>
        </w:tc>
        <w:tc>
          <w:tcPr>
            <w:tcW w:w="1314" w:type="dxa"/>
            <w:vMerge/>
            <w:tcBorders>
              <w:top w:val="nil"/>
              <w:left w:val="single" w:sz="4" w:space="0" w:color="auto"/>
              <w:bottom w:val="single" w:sz="4" w:space="0" w:color="000000"/>
              <w:right w:val="single" w:sz="4" w:space="0" w:color="auto"/>
            </w:tcBorders>
            <w:vAlign w:val="center"/>
            <w:hideMark/>
          </w:tcPr>
          <w:p w14:paraId="64C02A5C" w14:textId="77777777" w:rsidR="00293084" w:rsidRPr="003C085C" w:rsidRDefault="00293084" w:rsidP="005333DE"/>
        </w:tc>
      </w:tr>
      <w:tr w:rsidR="00293084" w:rsidRPr="003C085C" w14:paraId="0BD9CAB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ADE4A3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CD24A1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A70547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264BDB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DCF95B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FB02F39" w14:textId="77777777" w:rsidR="00293084" w:rsidRPr="003C085C" w:rsidRDefault="00293084" w:rsidP="005333DE">
            <w:r w:rsidRPr="003C085C">
              <w:rPr>
                <w:sz w:val="22"/>
                <w:szCs w:val="22"/>
              </w:rPr>
              <w:t>2018 год -275,9</w:t>
            </w:r>
          </w:p>
        </w:tc>
        <w:tc>
          <w:tcPr>
            <w:tcW w:w="1314" w:type="dxa"/>
            <w:vMerge/>
            <w:tcBorders>
              <w:top w:val="nil"/>
              <w:left w:val="single" w:sz="4" w:space="0" w:color="auto"/>
              <w:bottom w:val="single" w:sz="4" w:space="0" w:color="000000"/>
              <w:right w:val="single" w:sz="4" w:space="0" w:color="auto"/>
            </w:tcBorders>
            <w:vAlign w:val="center"/>
            <w:hideMark/>
          </w:tcPr>
          <w:p w14:paraId="2510AD6C" w14:textId="77777777" w:rsidR="00293084" w:rsidRPr="003C085C" w:rsidRDefault="00293084" w:rsidP="005333DE"/>
        </w:tc>
      </w:tr>
      <w:tr w:rsidR="00293084" w:rsidRPr="003C085C" w14:paraId="5EC7A3B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D41ECE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52B06E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EB4BEB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7050A1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760A9D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2613BDA" w14:textId="77777777" w:rsidR="00293084" w:rsidRPr="003C085C" w:rsidRDefault="00293084" w:rsidP="005333DE">
            <w:r w:rsidRPr="003C085C">
              <w:rPr>
                <w:sz w:val="22"/>
                <w:szCs w:val="22"/>
              </w:rPr>
              <w:t>2019 год -376,9</w:t>
            </w:r>
          </w:p>
        </w:tc>
        <w:tc>
          <w:tcPr>
            <w:tcW w:w="1314" w:type="dxa"/>
            <w:vMerge/>
            <w:tcBorders>
              <w:top w:val="nil"/>
              <w:left w:val="single" w:sz="4" w:space="0" w:color="auto"/>
              <w:bottom w:val="single" w:sz="4" w:space="0" w:color="000000"/>
              <w:right w:val="single" w:sz="4" w:space="0" w:color="auto"/>
            </w:tcBorders>
            <w:vAlign w:val="center"/>
            <w:hideMark/>
          </w:tcPr>
          <w:p w14:paraId="17421FB8" w14:textId="77777777" w:rsidR="00293084" w:rsidRPr="003C085C" w:rsidRDefault="00293084" w:rsidP="005333DE"/>
        </w:tc>
      </w:tr>
      <w:tr w:rsidR="00293084" w:rsidRPr="003C085C" w14:paraId="10A349D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BDFB2F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FE081C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2DF419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9E38A8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9464CF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904479E" w14:textId="77777777" w:rsidR="00293084" w:rsidRPr="003C085C" w:rsidRDefault="00293084" w:rsidP="005333DE">
            <w:r w:rsidRPr="003C085C">
              <w:rPr>
                <w:sz w:val="22"/>
                <w:szCs w:val="22"/>
              </w:rPr>
              <w:t>2020 год - 329,6</w:t>
            </w:r>
          </w:p>
        </w:tc>
        <w:tc>
          <w:tcPr>
            <w:tcW w:w="1314" w:type="dxa"/>
            <w:vMerge/>
            <w:tcBorders>
              <w:top w:val="nil"/>
              <w:left w:val="single" w:sz="4" w:space="0" w:color="auto"/>
              <w:bottom w:val="single" w:sz="4" w:space="0" w:color="000000"/>
              <w:right w:val="single" w:sz="4" w:space="0" w:color="auto"/>
            </w:tcBorders>
            <w:vAlign w:val="center"/>
            <w:hideMark/>
          </w:tcPr>
          <w:p w14:paraId="343C8411" w14:textId="77777777" w:rsidR="00293084" w:rsidRPr="003C085C" w:rsidRDefault="00293084" w:rsidP="005333DE"/>
        </w:tc>
      </w:tr>
      <w:tr w:rsidR="00293084" w:rsidRPr="003C085C" w14:paraId="4E48B06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354390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11DD5A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09971E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9B2B04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720C6E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F7BF16D" w14:textId="77777777" w:rsidR="00293084" w:rsidRPr="003C085C" w:rsidRDefault="00293084" w:rsidP="005333DE">
            <w:r w:rsidRPr="003C085C">
              <w:rPr>
                <w:sz w:val="22"/>
                <w:szCs w:val="22"/>
              </w:rPr>
              <w:t>2021 год - 323,7</w:t>
            </w:r>
          </w:p>
        </w:tc>
        <w:tc>
          <w:tcPr>
            <w:tcW w:w="1314" w:type="dxa"/>
            <w:vMerge/>
            <w:tcBorders>
              <w:top w:val="nil"/>
              <w:left w:val="single" w:sz="4" w:space="0" w:color="auto"/>
              <w:bottom w:val="single" w:sz="4" w:space="0" w:color="000000"/>
              <w:right w:val="single" w:sz="4" w:space="0" w:color="auto"/>
            </w:tcBorders>
            <w:vAlign w:val="center"/>
            <w:hideMark/>
          </w:tcPr>
          <w:p w14:paraId="70E9A415" w14:textId="77777777" w:rsidR="00293084" w:rsidRPr="003C085C" w:rsidRDefault="00293084" w:rsidP="005333DE"/>
        </w:tc>
      </w:tr>
      <w:tr w:rsidR="00293084" w:rsidRPr="003C085C" w14:paraId="39F6EDC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5A3C26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66677C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40D351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9BB084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73A545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3C2ED7D" w14:textId="77777777" w:rsidR="00293084" w:rsidRPr="003C085C" w:rsidRDefault="00293084" w:rsidP="005333DE">
            <w:r w:rsidRPr="003C085C">
              <w:rPr>
                <w:sz w:val="22"/>
                <w:szCs w:val="22"/>
              </w:rPr>
              <w:t>2022 год - 237,0</w:t>
            </w:r>
          </w:p>
        </w:tc>
        <w:tc>
          <w:tcPr>
            <w:tcW w:w="1314" w:type="dxa"/>
            <w:vMerge/>
            <w:tcBorders>
              <w:top w:val="nil"/>
              <w:left w:val="single" w:sz="4" w:space="0" w:color="auto"/>
              <w:bottom w:val="single" w:sz="4" w:space="0" w:color="000000"/>
              <w:right w:val="single" w:sz="4" w:space="0" w:color="auto"/>
            </w:tcBorders>
            <w:vAlign w:val="center"/>
            <w:hideMark/>
          </w:tcPr>
          <w:p w14:paraId="481DCAB9" w14:textId="77777777" w:rsidR="00293084" w:rsidRPr="003C085C" w:rsidRDefault="00293084" w:rsidP="005333DE"/>
        </w:tc>
      </w:tr>
      <w:tr w:rsidR="00293084" w:rsidRPr="003C085C" w14:paraId="31B6C5F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10CCB9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2EAAFE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06B012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41896C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E5D271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6B05154" w14:textId="77777777" w:rsidR="00293084" w:rsidRPr="003C085C" w:rsidRDefault="00293084" w:rsidP="005333DE">
            <w:r w:rsidRPr="003C085C">
              <w:rPr>
                <w:sz w:val="22"/>
                <w:szCs w:val="22"/>
              </w:rPr>
              <w:t>2023 год - 222,0</w:t>
            </w:r>
          </w:p>
        </w:tc>
        <w:tc>
          <w:tcPr>
            <w:tcW w:w="1314" w:type="dxa"/>
            <w:vMerge/>
            <w:tcBorders>
              <w:top w:val="nil"/>
              <w:left w:val="single" w:sz="4" w:space="0" w:color="auto"/>
              <w:bottom w:val="single" w:sz="4" w:space="0" w:color="000000"/>
              <w:right w:val="single" w:sz="4" w:space="0" w:color="auto"/>
            </w:tcBorders>
            <w:vAlign w:val="center"/>
            <w:hideMark/>
          </w:tcPr>
          <w:p w14:paraId="552CC60D" w14:textId="77777777" w:rsidR="00293084" w:rsidRPr="003C085C" w:rsidRDefault="00293084" w:rsidP="005333DE"/>
        </w:tc>
      </w:tr>
      <w:tr w:rsidR="00293084" w:rsidRPr="003C085C" w14:paraId="229AEA2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BD4E45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148375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A7EFF3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5126E5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F20261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F6257C9" w14:textId="77777777" w:rsidR="00293084" w:rsidRPr="003C085C" w:rsidRDefault="00293084" w:rsidP="005333DE">
            <w:r w:rsidRPr="003C085C">
              <w:rPr>
                <w:sz w:val="22"/>
                <w:szCs w:val="22"/>
              </w:rPr>
              <w:t>2024 год - 280,0</w:t>
            </w:r>
          </w:p>
        </w:tc>
        <w:tc>
          <w:tcPr>
            <w:tcW w:w="1314" w:type="dxa"/>
            <w:vMerge/>
            <w:tcBorders>
              <w:top w:val="nil"/>
              <w:left w:val="single" w:sz="4" w:space="0" w:color="auto"/>
              <w:bottom w:val="single" w:sz="4" w:space="0" w:color="000000"/>
              <w:right w:val="single" w:sz="4" w:space="0" w:color="auto"/>
            </w:tcBorders>
            <w:vAlign w:val="center"/>
            <w:hideMark/>
          </w:tcPr>
          <w:p w14:paraId="3ACE979B" w14:textId="77777777" w:rsidR="00293084" w:rsidRPr="003C085C" w:rsidRDefault="00293084" w:rsidP="005333DE"/>
        </w:tc>
      </w:tr>
      <w:tr w:rsidR="00293084" w:rsidRPr="003C085C" w14:paraId="4C9E6F0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C14BF2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2F5A90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56299C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2B1790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D7BC07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F92F89C" w14:textId="77777777" w:rsidR="00293084" w:rsidRPr="003C085C" w:rsidRDefault="00293084" w:rsidP="005333DE">
            <w:r w:rsidRPr="003C085C">
              <w:rPr>
                <w:sz w:val="22"/>
                <w:szCs w:val="22"/>
              </w:rPr>
              <w:t>2025 год - 271,0</w:t>
            </w:r>
          </w:p>
        </w:tc>
        <w:tc>
          <w:tcPr>
            <w:tcW w:w="1314" w:type="dxa"/>
            <w:vMerge/>
            <w:tcBorders>
              <w:top w:val="nil"/>
              <w:left w:val="single" w:sz="4" w:space="0" w:color="auto"/>
              <w:bottom w:val="single" w:sz="4" w:space="0" w:color="000000"/>
              <w:right w:val="single" w:sz="4" w:space="0" w:color="auto"/>
            </w:tcBorders>
            <w:vAlign w:val="center"/>
            <w:hideMark/>
          </w:tcPr>
          <w:p w14:paraId="04585AC2" w14:textId="77777777" w:rsidR="00293084" w:rsidRPr="003C085C" w:rsidRDefault="00293084" w:rsidP="005333DE"/>
        </w:tc>
      </w:tr>
      <w:tr w:rsidR="00293084" w:rsidRPr="003C085C" w14:paraId="56FCA01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5168CB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D20A67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89EEB6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3B90BC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D06CBA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8C0B6FD" w14:textId="77777777" w:rsidR="00293084" w:rsidRPr="003C085C" w:rsidRDefault="00293084" w:rsidP="005333DE">
            <w:r w:rsidRPr="003C085C">
              <w:rPr>
                <w:sz w:val="22"/>
                <w:szCs w:val="22"/>
              </w:rPr>
              <w:t>2026 год - 280,0</w:t>
            </w:r>
          </w:p>
        </w:tc>
        <w:tc>
          <w:tcPr>
            <w:tcW w:w="1314" w:type="dxa"/>
            <w:vMerge/>
            <w:tcBorders>
              <w:top w:val="nil"/>
              <w:left w:val="single" w:sz="4" w:space="0" w:color="auto"/>
              <w:bottom w:val="single" w:sz="4" w:space="0" w:color="000000"/>
              <w:right w:val="single" w:sz="4" w:space="0" w:color="auto"/>
            </w:tcBorders>
            <w:vAlign w:val="center"/>
            <w:hideMark/>
          </w:tcPr>
          <w:p w14:paraId="4438ED83" w14:textId="77777777" w:rsidR="00293084" w:rsidRPr="003C085C" w:rsidRDefault="00293084" w:rsidP="005333DE"/>
        </w:tc>
      </w:tr>
      <w:tr w:rsidR="00293084" w:rsidRPr="003C085C" w14:paraId="04FAF61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4977D7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2B4D43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E3CF16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304FC1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146EC3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8E1FF16" w14:textId="77777777" w:rsidR="00293084" w:rsidRPr="003C085C" w:rsidRDefault="00293084" w:rsidP="005333DE">
            <w:r w:rsidRPr="003C085C">
              <w:rPr>
                <w:sz w:val="22"/>
                <w:szCs w:val="22"/>
              </w:rPr>
              <w:t>2027 год-290,0</w:t>
            </w:r>
          </w:p>
        </w:tc>
        <w:tc>
          <w:tcPr>
            <w:tcW w:w="1314" w:type="dxa"/>
            <w:vMerge/>
            <w:tcBorders>
              <w:top w:val="nil"/>
              <w:left w:val="single" w:sz="4" w:space="0" w:color="auto"/>
              <w:bottom w:val="single" w:sz="4" w:space="0" w:color="000000"/>
              <w:right w:val="single" w:sz="4" w:space="0" w:color="auto"/>
            </w:tcBorders>
            <w:vAlign w:val="center"/>
            <w:hideMark/>
          </w:tcPr>
          <w:p w14:paraId="0103AC70" w14:textId="77777777" w:rsidR="00293084" w:rsidRPr="003C085C" w:rsidRDefault="00293084" w:rsidP="005333DE"/>
        </w:tc>
      </w:tr>
      <w:tr w:rsidR="00293084" w:rsidRPr="003C085C" w14:paraId="2EB52F3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ABEB88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1BADE6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8F32CE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40DCE5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0B0C8B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9105B9C" w14:textId="77777777" w:rsidR="00293084" w:rsidRPr="003C085C" w:rsidRDefault="00293084" w:rsidP="005333DE">
            <w:r w:rsidRPr="003C085C">
              <w:rPr>
                <w:sz w:val="22"/>
                <w:szCs w:val="22"/>
              </w:rPr>
              <w:t>2028 год- 295,0</w:t>
            </w:r>
          </w:p>
        </w:tc>
        <w:tc>
          <w:tcPr>
            <w:tcW w:w="1314" w:type="dxa"/>
            <w:vMerge/>
            <w:tcBorders>
              <w:top w:val="nil"/>
              <w:left w:val="single" w:sz="4" w:space="0" w:color="auto"/>
              <w:bottom w:val="single" w:sz="4" w:space="0" w:color="000000"/>
              <w:right w:val="single" w:sz="4" w:space="0" w:color="auto"/>
            </w:tcBorders>
            <w:vAlign w:val="center"/>
            <w:hideMark/>
          </w:tcPr>
          <w:p w14:paraId="13974EC2" w14:textId="77777777" w:rsidR="00293084" w:rsidRPr="003C085C" w:rsidRDefault="00293084" w:rsidP="005333DE"/>
        </w:tc>
      </w:tr>
      <w:tr w:rsidR="00293084" w:rsidRPr="003C085C" w14:paraId="676A70C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7E0F01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B66F15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745EBA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06D427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A9C04A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E6A8B2C" w14:textId="77777777" w:rsidR="00293084" w:rsidRPr="003C085C" w:rsidRDefault="00293084" w:rsidP="005333DE">
            <w:r w:rsidRPr="003C085C">
              <w:rPr>
                <w:sz w:val="22"/>
                <w:szCs w:val="22"/>
              </w:rPr>
              <w:t>2029 год-300,0</w:t>
            </w:r>
          </w:p>
        </w:tc>
        <w:tc>
          <w:tcPr>
            <w:tcW w:w="1314" w:type="dxa"/>
            <w:vMerge/>
            <w:tcBorders>
              <w:top w:val="nil"/>
              <w:left w:val="single" w:sz="4" w:space="0" w:color="auto"/>
              <w:bottom w:val="single" w:sz="4" w:space="0" w:color="000000"/>
              <w:right w:val="single" w:sz="4" w:space="0" w:color="auto"/>
            </w:tcBorders>
            <w:vAlign w:val="center"/>
            <w:hideMark/>
          </w:tcPr>
          <w:p w14:paraId="086A0C67" w14:textId="77777777" w:rsidR="00293084" w:rsidRPr="003C085C" w:rsidRDefault="00293084" w:rsidP="005333DE"/>
        </w:tc>
      </w:tr>
      <w:tr w:rsidR="00293084" w:rsidRPr="003C085C" w14:paraId="0FE60B1A" w14:textId="77777777" w:rsidTr="005333D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7976812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2467C3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518B80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058C12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7F6E27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55BAFC6" w14:textId="77777777" w:rsidR="00293084" w:rsidRPr="003C085C" w:rsidRDefault="00293084" w:rsidP="005333DE">
            <w:r w:rsidRPr="003C085C">
              <w:rPr>
                <w:sz w:val="22"/>
                <w:szCs w:val="22"/>
              </w:rPr>
              <w:t>2030 год-300,0</w:t>
            </w:r>
          </w:p>
        </w:tc>
        <w:tc>
          <w:tcPr>
            <w:tcW w:w="1314" w:type="dxa"/>
            <w:vMerge/>
            <w:tcBorders>
              <w:top w:val="nil"/>
              <w:left w:val="single" w:sz="4" w:space="0" w:color="auto"/>
              <w:bottom w:val="single" w:sz="4" w:space="0" w:color="000000"/>
              <w:right w:val="single" w:sz="4" w:space="0" w:color="auto"/>
            </w:tcBorders>
            <w:vAlign w:val="center"/>
            <w:hideMark/>
          </w:tcPr>
          <w:p w14:paraId="39731B2B" w14:textId="77777777" w:rsidR="00293084" w:rsidRPr="003C085C" w:rsidRDefault="00293084" w:rsidP="005333DE"/>
        </w:tc>
      </w:tr>
      <w:tr w:rsidR="00293084" w:rsidRPr="003C085C" w14:paraId="71E49F3A" w14:textId="77777777" w:rsidTr="005333DE">
        <w:trPr>
          <w:trHeight w:val="9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0744AD0E" w14:textId="77777777" w:rsidR="00293084" w:rsidRPr="003C085C" w:rsidRDefault="00293084" w:rsidP="005333DE">
            <w:pPr>
              <w:jc w:val="center"/>
            </w:pPr>
            <w:r w:rsidRPr="003C085C">
              <w:rPr>
                <w:sz w:val="22"/>
                <w:szCs w:val="22"/>
              </w:rPr>
              <w:t>4.</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70AFA5EF" w14:textId="77777777" w:rsidR="00293084" w:rsidRPr="003C085C" w:rsidRDefault="00293084" w:rsidP="005333DE">
            <w:pPr>
              <w:jc w:val="center"/>
            </w:pPr>
            <w:r w:rsidRPr="003C085C">
              <w:rPr>
                <w:sz w:val="22"/>
                <w:szCs w:val="22"/>
              </w:rPr>
              <w:t>Увеличение производства сельскохозяйственной продукции</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1D7DB657" w14:textId="77777777" w:rsidR="00293084" w:rsidRPr="003C085C" w:rsidRDefault="00293084" w:rsidP="005333DE">
            <w:pPr>
              <w:jc w:val="center"/>
            </w:pPr>
            <w:r w:rsidRPr="003C085C">
              <w:t xml:space="preserve">Муниципальная программа «Развитие сельского хозяйства и регулирование рынков сельскохозяйственной продукции, сырья и </w:t>
            </w:r>
            <w:proofErr w:type="gramStart"/>
            <w:r w:rsidRPr="003C085C">
              <w:t>продовольствия  в</w:t>
            </w:r>
            <w:proofErr w:type="gramEnd"/>
            <w:r w:rsidRPr="003C085C">
              <w:t xml:space="preserve"> Комсомольском муниципальном районе» (пост. Адм. Комсомольского </w:t>
            </w:r>
            <w:proofErr w:type="spellStart"/>
            <w:r w:rsidRPr="003C085C">
              <w:t>мун</w:t>
            </w:r>
            <w:proofErr w:type="spellEnd"/>
            <w:r w:rsidRPr="003C085C">
              <w:t>. р-на от 20.11.2023 г. № 297)</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7AC8EC76"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0924684D" w14:textId="77777777" w:rsidR="00293084" w:rsidRPr="003C085C" w:rsidRDefault="00293084" w:rsidP="005333DE">
            <w:pPr>
              <w:jc w:val="center"/>
            </w:pPr>
            <w:r w:rsidRPr="003C085C">
              <w:rPr>
                <w:sz w:val="22"/>
                <w:szCs w:val="22"/>
              </w:rPr>
              <w:t>Отдел сельского хозяйства и развития территорий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54C20825" w14:textId="77777777" w:rsidR="00293084" w:rsidRPr="003C085C" w:rsidRDefault="00293084" w:rsidP="005333DE">
            <w:proofErr w:type="gramStart"/>
            <w:r w:rsidRPr="003C085C">
              <w:rPr>
                <w:sz w:val="22"/>
                <w:szCs w:val="22"/>
              </w:rPr>
              <w:t>Количество  действующих</w:t>
            </w:r>
            <w:proofErr w:type="gramEnd"/>
            <w:r w:rsidRPr="003C085C">
              <w:rPr>
                <w:sz w:val="22"/>
                <w:szCs w:val="22"/>
              </w:rPr>
              <w:t xml:space="preserve"> КФХ, </w:t>
            </w:r>
            <w:proofErr w:type="spellStart"/>
            <w:r w:rsidRPr="003C085C">
              <w:rPr>
                <w:sz w:val="22"/>
                <w:szCs w:val="22"/>
              </w:rPr>
              <w:t>ед</w:t>
            </w:r>
            <w:proofErr w:type="spellEnd"/>
            <w:r w:rsidRPr="003C085C">
              <w:rPr>
                <w:sz w:val="22"/>
                <w:szCs w:val="22"/>
              </w:rPr>
              <w:t>:</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32BF59CB"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3880234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ABD762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16A4FD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686DD1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EDD060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03D798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16C56AF" w14:textId="77777777" w:rsidR="00293084" w:rsidRPr="003C085C" w:rsidRDefault="00293084" w:rsidP="005333DE">
            <w:r w:rsidRPr="003C085C">
              <w:rPr>
                <w:sz w:val="22"/>
                <w:szCs w:val="22"/>
              </w:rPr>
              <w:t>2015 год -9</w:t>
            </w:r>
          </w:p>
        </w:tc>
        <w:tc>
          <w:tcPr>
            <w:tcW w:w="1314" w:type="dxa"/>
            <w:vMerge/>
            <w:tcBorders>
              <w:top w:val="nil"/>
              <w:left w:val="single" w:sz="4" w:space="0" w:color="auto"/>
              <w:bottom w:val="single" w:sz="4" w:space="0" w:color="000000"/>
              <w:right w:val="single" w:sz="4" w:space="0" w:color="auto"/>
            </w:tcBorders>
            <w:vAlign w:val="center"/>
            <w:hideMark/>
          </w:tcPr>
          <w:p w14:paraId="24465037" w14:textId="77777777" w:rsidR="00293084" w:rsidRPr="003C085C" w:rsidRDefault="00293084" w:rsidP="005333DE"/>
        </w:tc>
      </w:tr>
      <w:tr w:rsidR="00293084" w:rsidRPr="003C085C" w14:paraId="16BA9DF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6D51CD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8C09F6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0B0F65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FE6FDA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B9D194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4DF8214" w14:textId="77777777" w:rsidR="00293084" w:rsidRPr="003C085C" w:rsidRDefault="00293084" w:rsidP="005333DE">
            <w:r w:rsidRPr="003C085C">
              <w:rPr>
                <w:sz w:val="22"/>
                <w:szCs w:val="22"/>
              </w:rPr>
              <w:t>2016 год- 9</w:t>
            </w:r>
          </w:p>
        </w:tc>
        <w:tc>
          <w:tcPr>
            <w:tcW w:w="1314" w:type="dxa"/>
            <w:vMerge/>
            <w:tcBorders>
              <w:top w:val="nil"/>
              <w:left w:val="single" w:sz="4" w:space="0" w:color="auto"/>
              <w:bottom w:val="single" w:sz="4" w:space="0" w:color="000000"/>
              <w:right w:val="single" w:sz="4" w:space="0" w:color="auto"/>
            </w:tcBorders>
            <w:vAlign w:val="center"/>
            <w:hideMark/>
          </w:tcPr>
          <w:p w14:paraId="0D8DDF42" w14:textId="77777777" w:rsidR="00293084" w:rsidRPr="003C085C" w:rsidRDefault="00293084" w:rsidP="005333DE"/>
        </w:tc>
      </w:tr>
      <w:tr w:rsidR="00293084" w:rsidRPr="003C085C" w14:paraId="6319F7E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04B3FB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1D8E6D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91B996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2D89DB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B286B0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89DA4D5" w14:textId="77777777" w:rsidR="00293084" w:rsidRPr="003C085C" w:rsidRDefault="00293084" w:rsidP="005333DE">
            <w:r w:rsidRPr="003C085C">
              <w:rPr>
                <w:sz w:val="22"/>
                <w:szCs w:val="22"/>
              </w:rPr>
              <w:t>2017 год -9</w:t>
            </w:r>
          </w:p>
        </w:tc>
        <w:tc>
          <w:tcPr>
            <w:tcW w:w="1314" w:type="dxa"/>
            <w:vMerge/>
            <w:tcBorders>
              <w:top w:val="nil"/>
              <w:left w:val="single" w:sz="4" w:space="0" w:color="auto"/>
              <w:bottom w:val="single" w:sz="4" w:space="0" w:color="000000"/>
              <w:right w:val="single" w:sz="4" w:space="0" w:color="auto"/>
            </w:tcBorders>
            <w:vAlign w:val="center"/>
            <w:hideMark/>
          </w:tcPr>
          <w:p w14:paraId="62C9644E" w14:textId="77777777" w:rsidR="00293084" w:rsidRPr="003C085C" w:rsidRDefault="00293084" w:rsidP="005333DE"/>
        </w:tc>
      </w:tr>
      <w:tr w:rsidR="00293084" w:rsidRPr="003C085C" w14:paraId="69E25B6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64729A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31617B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198300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6775C0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C11559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00CBF9F" w14:textId="77777777" w:rsidR="00293084" w:rsidRPr="003C085C" w:rsidRDefault="00293084" w:rsidP="005333DE">
            <w:r w:rsidRPr="003C085C">
              <w:rPr>
                <w:sz w:val="22"/>
                <w:szCs w:val="22"/>
              </w:rPr>
              <w:t>2018 год - 7</w:t>
            </w:r>
          </w:p>
        </w:tc>
        <w:tc>
          <w:tcPr>
            <w:tcW w:w="1314" w:type="dxa"/>
            <w:vMerge/>
            <w:tcBorders>
              <w:top w:val="nil"/>
              <w:left w:val="single" w:sz="4" w:space="0" w:color="auto"/>
              <w:bottom w:val="single" w:sz="4" w:space="0" w:color="000000"/>
              <w:right w:val="single" w:sz="4" w:space="0" w:color="auto"/>
            </w:tcBorders>
            <w:vAlign w:val="center"/>
            <w:hideMark/>
          </w:tcPr>
          <w:p w14:paraId="541FFAB9" w14:textId="77777777" w:rsidR="00293084" w:rsidRPr="003C085C" w:rsidRDefault="00293084" w:rsidP="005333DE"/>
        </w:tc>
      </w:tr>
      <w:tr w:rsidR="00293084" w:rsidRPr="003C085C" w14:paraId="5FA3458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BD87FB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BA8636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5FA2AA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9441AE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4C89A5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ED5923B" w14:textId="77777777" w:rsidR="00293084" w:rsidRPr="003C085C" w:rsidRDefault="00293084" w:rsidP="005333DE">
            <w:r w:rsidRPr="003C085C">
              <w:rPr>
                <w:sz w:val="22"/>
                <w:szCs w:val="22"/>
              </w:rPr>
              <w:t>2019 год - 11</w:t>
            </w:r>
          </w:p>
        </w:tc>
        <w:tc>
          <w:tcPr>
            <w:tcW w:w="1314" w:type="dxa"/>
            <w:vMerge/>
            <w:tcBorders>
              <w:top w:val="nil"/>
              <w:left w:val="single" w:sz="4" w:space="0" w:color="auto"/>
              <w:bottom w:val="single" w:sz="4" w:space="0" w:color="000000"/>
              <w:right w:val="single" w:sz="4" w:space="0" w:color="auto"/>
            </w:tcBorders>
            <w:vAlign w:val="center"/>
            <w:hideMark/>
          </w:tcPr>
          <w:p w14:paraId="6257DC17" w14:textId="77777777" w:rsidR="00293084" w:rsidRPr="003C085C" w:rsidRDefault="00293084" w:rsidP="005333DE"/>
        </w:tc>
      </w:tr>
      <w:tr w:rsidR="00293084" w:rsidRPr="003C085C" w14:paraId="479F01E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5AF50D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1BC36A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C8A28A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B470D3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FD24FA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24638EB" w14:textId="77777777" w:rsidR="00293084" w:rsidRPr="003C085C" w:rsidRDefault="00293084" w:rsidP="005333DE">
            <w:r w:rsidRPr="003C085C">
              <w:rPr>
                <w:sz w:val="22"/>
                <w:szCs w:val="22"/>
              </w:rPr>
              <w:t>2020 год - 11</w:t>
            </w:r>
          </w:p>
        </w:tc>
        <w:tc>
          <w:tcPr>
            <w:tcW w:w="1314" w:type="dxa"/>
            <w:vMerge/>
            <w:tcBorders>
              <w:top w:val="nil"/>
              <w:left w:val="single" w:sz="4" w:space="0" w:color="auto"/>
              <w:bottom w:val="single" w:sz="4" w:space="0" w:color="000000"/>
              <w:right w:val="single" w:sz="4" w:space="0" w:color="auto"/>
            </w:tcBorders>
            <w:vAlign w:val="center"/>
            <w:hideMark/>
          </w:tcPr>
          <w:p w14:paraId="1B027068" w14:textId="77777777" w:rsidR="00293084" w:rsidRPr="003C085C" w:rsidRDefault="00293084" w:rsidP="005333DE"/>
        </w:tc>
      </w:tr>
      <w:tr w:rsidR="00293084" w:rsidRPr="003C085C" w14:paraId="3D0D8A6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A17BBC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B8B8D1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3B1B13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2E81B0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D613D8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6811133" w14:textId="77777777" w:rsidR="00293084" w:rsidRPr="003C085C" w:rsidRDefault="00293084" w:rsidP="005333DE">
            <w:r w:rsidRPr="003C085C">
              <w:rPr>
                <w:sz w:val="22"/>
                <w:szCs w:val="22"/>
              </w:rPr>
              <w:t>2021 год - 10</w:t>
            </w:r>
          </w:p>
        </w:tc>
        <w:tc>
          <w:tcPr>
            <w:tcW w:w="1314" w:type="dxa"/>
            <w:vMerge/>
            <w:tcBorders>
              <w:top w:val="nil"/>
              <w:left w:val="single" w:sz="4" w:space="0" w:color="auto"/>
              <w:bottom w:val="single" w:sz="4" w:space="0" w:color="000000"/>
              <w:right w:val="single" w:sz="4" w:space="0" w:color="auto"/>
            </w:tcBorders>
            <w:vAlign w:val="center"/>
            <w:hideMark/>
          </w:tcPr>
          <w:p w14:paraId="107D96C4" w14:textId="77777777" w:rsidR="00293084" w:rsidRPr="003C085C" w:rsidRDefault="00293084" w:rsidP="005333DE"/>
        </w:tc>
      </w:tr>
      <w:tr w:rsidR="00293084" w:rsidRPr="003C085C" w14:paraId="173AE4E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B82BFB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202DCA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2D8ADF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D96C3C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BE0BA0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74D5C36" w14:textId="77777777" w:rsidR="00293084" w:rsidRPr="003C085C" w:rsidRDefault="00293084" w:rsidP="005333DE">
            <w:r w:rsidRPr="003C085C">
              <w:rPr>
                <w:sz w:val="22"/>
                <w:szCs w:val="22"/>
              </w:rPr>
              <w:t>2022 год - 11</w:t>
            </w:r>
          </w:p>
        </w:tc>
        <w:tc>
          <w:tcPr>
            <w:tcW w:w="1314" w:type="dxa"/>
            <w:vMerge/>
            <w:tcBorders>
              <w:top w:val="nil"/>
              <w:left w:val="single" w:sz="4" w:space="0" w:color="auto"/>
              <w:bottom w:val="single" w:sz="4" w:space="0" w:color="000000"/>
              <w:right w:val="single" w:sz="4" w:space="0" w:color="auto"/>
            </w:tcBorders>
            <w:vAlign w:val="center"/>
            <w:hideMark/>
          </w:tcPr>
          <w:p w14:paraId="0DD749E7" w14:textId="77777777" w:rsidR="00293084" w:rsidRPr="003C085C" w:rsidRDefault="00293084" w:rsidP="005333DE"/>
        </w:tc>
      </w:tr>
      <w:tr w:rsidR="00293084" w:rsidRPr="003C085C" w14:paraId="5DF824F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96D594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306B1F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2E61AE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0A32FB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F6B675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6691E5E" w14:textId="77777777" w:rsidR="00293084" w:rsidRPr="003C085C" w:rsidRDefault="00293084" w:rsidP="005333DE">
            <w:r w:rsidRPr="003C085C">
              <w:rPr>
                <w:sz w:val="22"/>
                <w:szCs w:val="22"/>
              </w:rPr>
              <w:t>2023 год -15</w:t>
            </w:r>
          </w:p>
        </w:tc>
        <w:tc>
          <w:tcPr>
            <w:tcW w:w="1314" w:type="dxa"/>
            <w:vMerge/>
            <w:tcBorders>
              <w:top w:val="nil"/>
              <w:left w:val="single" w:sz="4" w:space="0" w:color="auto"/>
              <w:bottom w:val="single" w:sz="4" w:space="0" w:color="000000"/>
              <w:right w:val="single" w:sz="4" w:space="0" w:color="auto"/>
            </w:tcBorders>
            <w:vAlign w:val="center"/>
            <w:hideMark/>
          </w:tcPr>
          <w:p w14:paraId="69BEF634" w14:textId="77777777" w:rsidR="00293084" w:rsidRPr="003C085C" w:rsidRDefault="00293084" w:rsidP="005333DE"/>
        </w:tc>
      </w:tr>
      <w:tr w:rsidR="00293084" w:rsidRPr="003C085C" w14:paraId="5F2B7DA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3AF368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3CAC8B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5838DE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2E83DF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29F405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2754319" w14:textId="77777777" w:rsidR="00293084" w:rsidRPr="003C085C" w:rsidRDefault="00293084" w:rsidP="005333DE">
            <w:r w:rsidRPr="003C085C">
              <w:rPr>
                <w:sz w:val="22"/>
                <w:szCs w:val="22"/>
              </w:rPr>
              <w:t>2024 год -15</w:t>
            </w:r>
          </w:p>
        </w:tc>
        <w:tc>
          <w:tcPr>
            <w:tcW w:w="1314" w:type="dxa"/>
            <w:vMerge/>
            <w:tcBorders>
              <w:top w:val="nil"/>
              <w:left w:val="single" w:sz="4" w:space="0" w:color="auto"/>
              <w:bottom w:val="single" w:sz="4" w:space="0" w:color="000000"/>
              <w:right w:val="single" w:sz="4" w:space="0" w:color="auto"/>
            </w:tcBorders>
            <w:vAlign w:val="center"/>
            <w:hideMark/>
          </w:tcPr>
          <w:p w14:paraId="679BCD9A" w14:textId="77777777" w:rsidR="00293084" w:rsidRPr="003C085C" w:rsidRDefault="00293084" w:rsidP="005333DE"/>
        </w:tc>
      </w:tr>
      <w:tr w:rsidR="00293084" w:rsidRPr="003C085C" w14:paraId="046E087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27FCE4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C1846A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A5ACFC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8E2DD9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25BB5D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35B8D43" w14:textId="77777777" w:rsidR="00293084" w:rsidRPr="003C085C" w:rsidRDefault="00293084" w:rsidP="005333DE">
            <w:r w:rsidRPr="003C085C">
              <w:rPr>
                <w:sz w:val="22"/>
                <w:szCs w:val="22"/>
              </w:rPr>
              <w:t>2025 год - 16</w:t>
            </w:r>
          </w:p>
        </w:tc>
        <w:tc>
          <w:tcPr>
            <w:tcW w:w="1314" w:type="dxa"/>
            <w:vMerge/>
            <w:tcBorders>
              <w:top w:val="nil"/>
              <w:left w:val="single" w:sz="4" w:space="0" w:color="auto"/>
              <w:bottom w:val="single" w:sz="4" w:space="0" w:color="000000"/>
              <w:right w:val="single" w:sz="4" w:space="0" w:color="auto"/>
            </w:tcBorders>
            <w:vAlign w:val="center"/>
            <w:hideMark/>
          </w:tcPr>
          <w:p w14:paraId="2A4717EF" w14:textId="77777777" w:rsidR="00293084" w:rsidRPr="003C085C" w:rsidRDefault="00293084" w:rsidP="005333DE"/>
        </w:tc>
      </w:tr>
      <w:tr w:rsidR="00293084" w:rsidRPr="003C085C" w14:paraId="0DD164C1" w14:textId="77777777" w:rsidTr="005333D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0C4677A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668CF4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DE5BF6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1ED752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DB3B6E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27D7BA3" w14:textId="77777777" w:rsidR="00293084" w:rsidRPr="003C085C" w:rsidRDefault="00293084" w:rsidP="005333DE">
            <w:r w:rsidRPr="003C085C">
              <w:rPr>
                <w:sz w:val="22"/>
                <w:szCs w:val="22"/>
              </w:rPr>
              <w:t>2026 год- 16</w:t>
            </w:r>
          </w:p>
        </w:tc>
        <w:tc>
          <w:tcPr>
            <w:tcW w:w="1314" w:type="dxa"/>
            <w:vMerge/>
            <w:tcBorders>
              <w:top w:val="nil"/>
              <w:left w:val="single" w:sz="4" w:space="0" w:color="auto"/>
              <w:bottom w:val="single" w:sz="4" w:space="0" w:color="000000"/>
              <w:right w:val="single" w:sz="4" w:space="0" w:color="auto"/>
            </w:tcBorders>
            <w:vAlign w:val="center"/>
            <w:hideMark/>
          </w:tcPr>
          <w:p w14:paraId="12FCF861" w14:textId="77777777" w:rsidR="00293084" w:rsidRPr="003C085C" w:rsidRDefault="00293084" w:rsidP="005333DE"/>
        </w:tc>
      </w:tr>
      <w:tr w:rsidR="00293084" w:rsidRPr="003C085C" w14:paraId="38756C1F" w14:textId="77777777" w:rsidTr="005333D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3512E67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120B02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E12E69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624221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33BB46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4849F2B" w14:textId="77777777" w:rsidR="00293084" w:rsidRPr="003C085C" w:rsidRDefault="00293084" w:rsidP="005333DE">
            <w:r w:rsidRPr="003C085C">
              <w:rPr>
                <w:sz w:val="22"/>
                <w:szCs w:val="22"/>
              </w:rPr>
              <w:t>2027 год-16</w:t>
            </w:r>
          </w:p>
        </w:tc>
        <w:tc>
          <w:tcPr>
            <w:tcW w:w="1314" w:type="dxa"/>
            <w:vMerge/>
            <w:tcBorders>
              <w:top w:val="nil"/>
              <w:left w:val="single" w:sz="4" w:space="0" w:color="auto"/>
              <w:bottom w:val="single" w:sz="4" w:space="0" w:color="000000"/>
              <w:right w:val="single" w:sz="4" w:space="0" w:color="auto"/>
            </w:tcBorders>
            <w:vAlign w:val="center"/>
            <w:hideMark/>
          </w:tcPr>
          <w:p w14:paraId="7EDB2708" w14:textId="77777777" w:rsidR="00293084" w:rsidRPr="003C085C" w:rsidRDefault="00293084" w:rsidP="005333DE"/>
        </w:tc>
      </w:tr>
      <w:tr w:rsidR="00293084" w:rsidRPr="003C085C" w14:paraId="74F9CA12" w14:textId="77777777" w:rsidTr="005333D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0BC1B1D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0CF362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85D5BD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09959F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61D332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940DBAD" w14:textId="77777777" w:rsidR="00293084" w:rsidRPr="003C085C" w:rsidRDefault="00293084" w:rsidP="005333DE">
            <w:r w:rsidRPr="003C085C">
              <w:rPr>
                <w:sz w:val="22"/>
                <w:szCs w:val="22"/>
              </w:rPr>
              <w:t>2028 год- 16</w:t>
            </w:r>
          </w:p>
        </w:tc>
        <w:tc>
          <w:tcPr>
            <w:tcW w:w="1314" w:type="dxa"/>
            <w:vMerge/>
            <w:tcBorders>
              <w:top w:val="nil"/>
              <w:left w:val="single" w:sz="4" w:space="0" w:color="auto"/>
              <w:bottom w:val="single" w:sz="4" w:space="0" w:color="000000"/>
              <w:right w:val="single" w:sz="4" w:space="0" w:color="auto"/>
            </w:tcBorders>
            <w:vAlign w:val="center"/>
            <w:hideMark/>
          </w:tcPr>
          <w:p w14:paraId="08385AA3" w14:textId="77777777" w:rsidR="00293084" w:rsidRPr="003C085C" w:rsidRDefault="00293084" w:rsidP="005333DE"/>
        </w:tc>
      </w:tr>
      <w:tr w:rsidR="00293084" w:rsidRPr="003C085C" w14:paraId="00D02326" w14:textId="77777777" w:rsidTr="005333D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2DCA10D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BF5157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446799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EB432A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20840D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1ABF123" w14:textId="77777777" w:rsidR="00293084" w:rsidRPr="003C085C" w:rsidRDefault="00293084" w:rsidP="005333DE">
            <w:r w:rsidRPr="003C085C">
              <w:rPr>
                <w:sz w:val="22"/>
                <w:szCs w:val="22"/>
              </w:rPr>
              <w:t>2029 год- 16</w:t>
            </w:r>
          </w:p>
        </w:tc>
        <w:tc>
          <w:tcPr>
            <w:tcW w:w="1314" w:type="dxa"/>
            <w:vMerge/>
            <w:tcBorders>
              <w:top w:val="nil"/>
              <w:left w:val="single" w:sz="4" w:space="0" w:color="auto"/>
              <w:bottom w:val="single" w:sz="4" w:space="0" w:color="000000"/>
              <w:right w:val="single" w:sz="4" w:space="0" w:color="auto"/>
            </w:tcBorders>
            <w:vAlign w:val="center"/>
            <w:hideMark/>
          </w:tcPr>
          <w:p w14:paraId="4C4EA9AD" w14:textId="77777777" w:rsidR="00293084" w:rsidRPr="003C085C" w:rsidRDefault="00293084" w:rsidP="005333DE"/>
        </w:tc>
      </w:tr>
      <w:tr w:rsidR="00293084" w:rsidRPr="003C085C" w14:paraId="01C265EC" w14:textId="77777777" w:rsidTr="005333DE">
        <w:trPr>
          <w:trHeight w:val="315"/>
        </w:trPr>
        <w:tc>
          <w:tcPr>
            <w:tcW w:w="700" w:type="dxa"/>
            <w:vMerge/>
            <w:tcBorders>
              <w:top w:val="nil"/>
              <w:left w:val="single" w:sz="4" w:space="0" w:color="auto"/>
              <w:bottom w:val="single" w:sz="4" w:space="0" w:color="000000"/>
              <w:right w:val="single" w:sz="4" w:space="0" w:color="auto"/>
            </w:tcBorders>
            <w:vAlign w:val="center"/>
            <w:hideMark/>
          </w:tcPr>
          <w:p w14:paraId="4BE11F5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67CA28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673EA6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7F3AD8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A5524E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F74A9D8" w14:textId="77777777" w:rsidR="00293084" w:rsidRPr="003C085C" w:rsidRDefault="00293084" w:rsidP="005333DE">
            <w:r w:rsidRPr="003C085C">
              <w:rPr>
                <w:sz w:val="22"/>
                <w:szCs w:val="22"/>
              </w:rPr>
              <w:t>2030 год -16</w:t>
            </w:r>
          </w:p>
        </w:tc>
        <w:tc>
          <w:tcPr>
            <w:tcW w:w="1314" w:type="dxa"/>
            <w:vMerge/>
            <w:tcBorders>
              <w:top w:val="nil"/>
              <w:left w:val="single" w:sz="4" w:space="0" w:color="auto"/>
              <w:bottom w:val="single" w:sz="4" w:space="0" w:color="000000"/>
              <w:right w:val="single" w:sz="4" w:space="0" w:color="auto"/>
            </w:tcBorders>
            <w:vAlign w:val="center"/>
            <w:hideMark/>
          </w:tcPr>
          <w:p w14:paraId="39A4C911" w14:textId="77777777" w:rsidR="00293084" w:rsidRPr="003C085C" w:rsidRDefault="00293084" w:rsidP="005333DE"/>
        </w:tc>
      </w:tr>
      <w:tr w:rsidR="00293084" w:rsidRPr="003C085C" w14:paraId="1DF4A3F8" w14:textId="77777777" w:rsidTr="005333DE">
        <w:trPr>
          <w:trHeight w:val="1365"/>
        </w:trPr>
        <w:tc>
          <w:tcPr>
            <w:tcW w:w="700" w:type="dxa"/>
            <w:vMerge/>
            <w:tcBorders>
              <w:top w:val="nil"/>
              <w:left w:val="single" w:sz="4" w:space="0" w:color="auto"/>
              <w:bottom w:val="single" w:sz="4" w:space="0" w:color="000000"/>
              <w:right w:val="single" w:sz="4" w:space="0" w:color="auto"/>
            </w:tcBorders>
            <w:vAlign w:val="center"/>
            <w:hideMark/>
          </w:tcPr>
          <w:p w14:paraId="19CCD2E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1C4667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69B3BE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C558C2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8EF2E8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AD7DF62" w14:textId="77777777" w:rsidR="00293084" w:rsidRPr="003C085C" w:rsidRDefault="00293084" w:rsidP="005333DE">
            <w:r w:rsidRPr="003C085C">
              <w:rPr>
                <w:sz w:val="22"/>
                <w:szCs w:val="22"/>
              </w:rPr>
              <w:t>Выручка от реализации с/х продукции КФХ, тыс. руб.:</w:t>
            </w:r>
          </w:p>
        </w:tc>
        <w:tc>
          <w:tcPr>
            <w:tcW w:w="1314" w:type="dxa"/>
            <w:vMerge/>
            <w:tcBorders>
              <w:top w:val="nil"/>
              <w:left w:val="single" w:sz="4" w:space="0" w:color="auto"/>
              <w:bottom w:val="single" w:sz="4" w:space="0" w:color="000000"/>
              <w:right w:val="single" w:sz="4" w:space="0" w:color="auto"/>
            </w:tcBorders>
            <w:vAlign w:val="center"/>
            <w:hideMark/>
          </w:tcPr>
          <w:p w14:paraId="26A1883F" w14:textId="77777777" w:rsidR="00293084" w:rsidRPr="003C085C" w:rsidRDefault="00293084" w:rsidP="005333DE"/>
        </w:tc>
      </w:tr>
      <w:tr w:rsidR="00293084" w:rsidRPr="003C085C" w14:paraId="24E9453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D4314B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17EB67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52A514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37D52D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9E086A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599BDFB" w14:textId="77777777" w:rsidR="00293084" w:rsidRPr="003C085C" w:rsidRDefault="00293084" w:rsidP="005333DE">
            <w:r w:rsidRPr="003C085C">
              <w:rPr>
                <w:sz w:val="22"/>
                <w:szCs w:val="22"/>
              </w:rPr>
              <w:t>2015 год -3761,0</w:t>
            </w:r>
          </w:p>
        </w:tc>
        <w:tc>
          <w:tcPr>
            <w:tcW w:w="1314" w:type="dxa"/>
            <w:vMerge/>
            <w:tcBorders>
              <w:top w:val="nil"/>
              <w:left w:val="single" w:sz="4" w:space="0" w:color="auto"/>
              <w:bottom w:val="single" w:sz="4" w:space="0" w:color="000000"/>
              <w:right w:val="single" w:sz="4" w:space="0" w:color="auto"/>
            </w:tcBorders>
            <w:vAlign w:val="center"/>
            <w:hideMark/>
          </w:tcPr>
          <w:p w14:paraId="361A2AD0" w14:textId="77777777" w:rsidR="00293084" w:rsidRPr="003C085C" w:rsidRDefault="00293084" w:rsidP="005333DE"/>
        </w:tc>
      </w:tr>
      <w:tr w:rsidR="00293084" w:rsidRPr="003C085C" w14:paraId="02488C1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411AFD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593A8E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CC402B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6A9A51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52F1F1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BC7ECD4" w14:textId="77777777" w:rsidR="00293084" w:rsidRPr="003C085C" w:rsidRDefault="00293084" w:rsidP="005333DE">
            <w:r w:rsidRPr="003C085C">
              <w:rPr>
                <w:sz w:val="22"/>
                <w:szCs w:val="22"/>
              </w:rPr>
              <w:t>2016 год- 4910,0</w:t>
            </w:r>
          </w:p>
        </w:tc>
        <w:tc>
          <w:tcPr>
            <w:tcW w:w="1314" w:type="dxa"/>
            <w:vMerge/>
            <w:tcBorders>
              <w:top w:val="nil"/>
              <w:left w:val="single" w:sz="4" w:space="0" w:color="auto"/>
              <w:bottom w:val="single" w:sz="4" w:space="0" w:color="000000"/>
              <w:right w:val="single" w:sz="4" w:space="0" w:color="auto"/>
            </w:tcBorders>
            <w:vAlign w:val="center"/>
            <w:hideMark/>
          </w:tcPr>
          <w:p w14:paraId="0FD53B17" w14:textId="77777777" w:rsidR="00293084" w:rsidRPr="003C085C" w:rsidRDefault="00293084" w:rsidP="005333DE"/>
        </w:tc>
      </w:tr>
      <w:tr w:rsidR="00293084" w:rsidRPr="003C085C" w14:paraId="547E4C5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432302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46F43E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B8CFB0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A878DB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D54929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087FD3A" w14:textId="77777777" w:rsidR="00293084" w:rsidRPr="003C085C" w:rsidRDefault="00293084" w:rsidP="005333DE">
            <w:r w:rsidRPr="003C085C">
              <w:rPr>
                <w:sz w:val="22"/>
                <w:szCs w:val="22"/>
              </w:rPr>
              <w:t>2017год - 4226,0</w:t>
            </w:r>
          </w:p>
        </w:tc>
        <w:tc>
          <w:tcPr>
            <w:tcW w:w="1314" w:type="dxa"/>
            <w:vMerge/>
            <w:tcBorders>
              <w:top w:val="nil"/>
              <w:left w:val="single" w:sz="4" w:space="0" w:color="auto"/>
              <w:bottom w:val="single" w:sz="4" w:space="0" w:color="000000"/>
              <w:right w:val="single" w:sz="4" w:space="0" w:color="auto"/>
            </w:tcBorders>
            <w:vAlign w:val="center"/>
            <w:hideMark/>
          </w:tcPr>
          <w:p w14:paraId="1C0A5C29" w14:textId="77777777" w:rsidR="00293084" w:rsidRPr="003C085C" w:rsidRDefault="00293084" w:rsidP="005333DE"/>
        </w:tc>
      </w:tr>
      <w:tr w:rsidR="00293084" w:rsidRPr="003C085C" w14:paraId="04E3C17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C42747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C7B36D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DF4FEF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AE5868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26678C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03449AE" w14:textId="77777777" w:rsidR="00293084" w:rsidRPr="003C085C" w:rsidRDefault="00293084" w:rsidP="005333DE">
            <w:r w:rsidRPr="003C085C">
              <w:rPr>
                <w:sz w:val="22"/>
                <w:szCs w:val="22"/>
              </w:rPr>
              <w:t>2018 год - 4323,0</w:t>
            </w:r>
          </w:p>
        </w:tc>
        <w:tc>
          <w:tcPr>
            <w:tcW w:w="1314" w:type="dxa"/>
            <w:vMerge/>
            <w:tcBorders>
              <w:top w:val="nil"/>
              <w:left w:val="single" w:sz="4" w:space="0" w:color="auto"/>
              <w:bottom w:val="single" w:sz="4" w:space="0" w:color="000000"/>
              <w:right w:val="single" w:sz="4" w:space="0" w:color="auto"/>
            </w:tcBorders>
            <w:vAlign w:val="center"/>
            <w:hideMark/>
          </w:tcPr>
          <w:p w14:paraId="40FB5474" w14:textId="77777777" w:rsidR="00293084" w:rsidRPr="003C085C" w:rsidRDefault="00293084" w:rsidP="005333DE"/>
        </w:tc>
      </w:tr>
      <w:tr w:rsidR="00293084" w:rsidRPr="003C085C" w14:paraId="35C73D3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0824F4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227DDC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E73578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9F2DAF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4C83E8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112BADA" w14:textId="77777777" w:rsidR="00293084" w:rsidRPr="003C085C" w:rsidRDefault="00293084" w:rsidP="005333DE">
            <w:r w:rsidRPr="003C085C">
              <w:rPr>
                <w:sz w:val="22"/>
                <w:szCs w:val="22"/>
              </w:rPr>
              <w:t>2019 год - 5046,0</w:t>
            </w:r>
          </w:p>
        </w:tc>
        <w:tc>
          <w:tcPr>
            <w:tcW w:w="1314" w:type="dxa"/>
            <w:vMerge/>
            <w:tcBorders>
              <w:top w:val="nil"/>
              <w:left w:val="single" w:sz="4" w:space="0" w:color="auto"/>
              <w:bottom w:val="single" w:sz="4" w:space="0" w:color="000000"/>
              <w:right w:val="single" w:sz="4" w:space="0" w:color="auto"/>
            </w:tcBorders>
            <w:vAlign w:val="center"/>
            <w:hideMark/>
          </w:tcPr>
          <w:p w14:paraId="1696E476" w14:textId="77777777" w:rsidR="00293084" w:rsidRPr="003C085C" w:rsidRDefault="00293084" w:rsidP="005333DE"/>
        </w:tc>
      </w:tr>
      <w:tr w:rsidR="00293084" w:rsidRPr="003C085C" w14:paraId="2428C72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78513B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7533DE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F7ADDF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7A27A7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F41EFD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F9BE50C" w14:textId="77777777" w:rsidR="00293084" w:rsidRPr="003C085C" w:rsidRDefault="00293084" w:rsidP="005333DE">
            <w:r w:rsidRPr="003C085C">
              <w:rPr>
                <w:sz w:val="22"/>
                <w:szCs w:val="22"/>
              </w:rPr>
              <w:t>2020 год -6059,0</w:t>
            </w:r>
          </w:p>
        </w:tc>
        <w:tc>
          <w:tcPr>
            <w:tcW w:w="1314" w:type="dxa"/>
            <w:vMerge/>
            <w:tcBorders>
              <w:top w:val="nil"/>
              <w:left w:val="single" w:sz="4" w:space="0" w:color="auto"/>
              <w:bottom w:val="single" w:sz="4" w:space="0" w:color="000000"/>
              <w:right w:val="single" w:sz="4" w:space="0" w:color="auto"/>
            </w:tcBorders>
            <w:vAlign w:val="center"/>
            <w:hideMark/>
          </w:tcPr>
          <w:p w14:paraId="7AAEEF8C" w14:textId="77777777" w:rsidR="00293084" w:rsidRPr="003C085C" w:rsidRDefault="00293084" w:rsidP="005333DE"/>
        </w:tc>
      </w:tr>
      <w:tr w:rsidR="00293084" w:rsidRPr="003C085C" w14:paraId="25183DC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B6D997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6A4F95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1FF592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C0BE40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F3745C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67D5C95" w14:textId="77777777" w:rsidR="00293084" w:rsidRPr="003C085C" w:rsidRDefault="00293084" w:rsidP="005333DE">
            <w:r w:rsidRPr="003C085C">
              <w:rPr>
                <w:sz w:val="22"/>
                <w:szCs w:val="22"/>
              </w:rPr>
              <w:t>2021 год - 6783,0</w:t>
            </w:r>
          </w:p>
        </w:tc>
        <w:tc>
          <w:tcPr>
            <w:tcW w:w="1314" w:type="dxa"/>
            <w:vMerge/>
            <w:tcBorders>
              <w:top w:val="nil"/>
              <w:left w:val="single" w:sz="4" w:space="0" w:color="auto"/>
              <w:bottom w:val="single" w:sz="4" w:space="0" w:color="000000"/>
              <w:right w:val="single" w:sz="4" w:space="0" w:color="auto"/>
            </w:tcBorders>
            <w:vAlign w:val="center"/>
            <w:hideMark/>
          </w:tcPr>
          <w:p w14:paraId="02557FE6" w14:textId="77777777" w:rsidR="00293084" w:rsidRPr="003C085C" w:rsidRDefault="00293084" w:rsidP="005333DE"/>
        </w:tc>
      </w:tr>
      <w:tr w:rsidR="00293084" w:rsidRPr="003C085C" w14:paraId="53628CF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E0696A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DCE0DE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4F77E0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5ABA89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56F8A0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30F6BAA" w14:textId="77777777" w:rsidR="00293084" w:rsidRPr="003C085C" w:rsidRDefault="00293084" w:rsidP="005333DE">
            <w:r w:rsidRPr="003C085C">
              <w:rPr>
                <w:sz w:val="22"/>
                <w:szCs w:val="22"/>
              </w:rPr>
              <w:t>2022 год - 9997,0</w:t>
            </w:r>
          </w:p>
        </w:tc>
        <w:tc>
          <w:tcPr>
            <w:tcW w:w="1314" w:type="dxa"/>
            <w:vMerge/>
            <w:tcBorders>
              <w:top w:val="nil"/>
              <w:left w:val="single" w:sz="4" w:space="0" w:color="auto"/>
              <w:bottom w:val="single" w:sz="4" w:space="0" w:color="000000"/>
              <w:right w:val="single" w:sz="4" w:space="0" w:color="auto"/>
            </w:tcBorders>
            <w:vAlign w:val="center"/>
            <w:hideMark/>
          </w:tcPr>
          <w:p w14:paraId="51A21DEA" w14:textId="77777777" w:rsidR="00293084" w:rsidRPr="003C085C" w:rsidRDefault="00293084" w:rsidP="005333DE"/>
        </w:tc>
      </w:tr>
      <w:tr w:rsidR="00293084" w:rsidRPr="003C085C" w14:paraId="665A256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6C6122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7B4489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A52FAC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C6B068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0E6FE6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8BB8612" w14:textId="77777777" w:rsidR="00293084" w:rsidRPr="003C085C" w:rsidRDefault="00293084" w:rsidP="005333DE">
            <w:r w:rsidRPr="003C085C">
              <w:rPr>
                <w:sz w:val="22"/>
                <w:szCs w:val="22"/>
              </w:rPr>
              <w:t>2023 год - 12812,0</w:t>
            </w:r>
          </w:p>
        </w:tc>
        <w:tc>
          <w:tcPr>
            <w:tcW w:w="1314" w:type="dxa"/>
            <w:vMerge/>
            <w:tcBorders>
              <w:top w:val="nil"/>
              <w:left w:val="single" w:sz="4" w:space="0" w:color="auto"/>
              <w:bottom w:val="single" w:sz="4" w:space="0" w:color="000000"/>
              <w:right w:val="single" w:sz="4" w:space="0" w:color="auto"/>
            </w:tcBorders>
            <w:vAlign w:val="center"/>
            <w:hideMark/>
          </w:tcPr>
          <w:p w14:paraId="7D133EB8" w14:textId="77777777" w:rsidR="00293084" w:rsidRPr="003C085C" w:rsidRDefault="00293084" w:rsidP="005333DE"/>
        </w:tc>
      </w:tr>
      <w:tr w:rsidR="00293084" w:rsidRPr="003C085C" w14:paraId="1D292B8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B59FDB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666534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E94CA4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D21656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53B14A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69513FA" w14:textId="77777777" w:rsidR="00293084" w:rsidRPr="003C085C" w:rsidRDefault="00293084" w:rsidP="005333DE">
            <w:r w:rsidRPr="003C085C">
              <w:rPr>
                <w:sz w:val="22"/>
                <w:szCs w:val="22"/>
              </w:rPr>
              <w:t>2024 год - 15365,0</w:t>
            </w:r>
          </w:p>
        </w:tc>
        <w:tc>
          <w:tcPr>
            <w:tcW w:w="1314" w:type="dxa"/>
            <w:vMerge/>
            <w:tcBorders>
              <w:top w:val="nil"/>
              <w:left w:val="single" w:sz="4" w:space="0" w:color="auto"/>
              <w:bottom w:val="single" w:sz="4" w:space="0" w:color="000000"/>
              <w:right w:val="single" w:sz="4" w:space="0" w:color="auto"/>
            </w:tcBorders>
            <w:vAlign w:val="center"/>
            <w:hideMark/>
          </w:tcPr>
          <w:p w14:paraId="602C4392" w14:textId="77777777" w:rsidR="00293084" w:rsidRPr="003C085C" w:rsidRDefault="00293084" w:rsidP="005333DE"/>
        </w:tc>
      </w:tr>
      <w:tr w:rsidR="00293084" w:rsidRPr="003C085C" w14:paraId="6E48D9C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F76CA2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B372A2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E58825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48D269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60E205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6FA4C0A" w14:textId="77777777" w:rsidR="00293084" w:rsidRPr="003C085C" w:rsidRDefault="00293084" w:rsidP="005333DE">
            <w:r w:rsidRPr="003C085C">
              <w:rPr>
                <w:sz w:val="22"/>
                <w:szCs w:val="22"/>
              </w:rPr>
              <w:t>2025 год - 6950,0</w:t>
            </w:r>
          </w:p>
        </w:tc>
        <w:tc>
          <w:tcPr>
            <w:tcW w:w="1314" w:type="dxa"/>
            <w:vMerge/>
            <w:tcBorders>
              <w:top w:val="nil"/>
              <w:left w:val="single" w:sz="4" w:space="0" w:color="auto"/>
              <w:bottom w:val="single" w:sz="4" w:space="0" w:color="000000"/>
              <w:right w:val="single" w:sz="4" w:space="0" w:color="auto"/>
            </w:tcBorders>
            <w:vAlign w:val="center"/>
            <w:hideMark/>
          </w:tcPr>
          <w:p w14:paraId="2B441791" w14:textId="77777777" w:rsidR="00293084" w:rsidRPr="003C085C" w:rsidRDefault="00293084" w:rsidP="005333DE"/>
        </w:tc>
      </w:tr>
      <w:tr w:rsidR="00293084" w:rsidRPr="003C085C" w14:paraId="440EB7F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BD7D22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1A51B3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6122E7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28CDC5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0ED413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8EC4F8B" w14:textId="77777777" w:rsidR="00293084" w:rsidRPr="003C085C" w:rsidRDefault="00293084" w:rsidP="005333DE">
            <w:r w:rsidRPr="003C085C">
              <w:rPr>
                <w:sz w:val="22"/>
                <w:szCs w:val="22"/>
              </w:rPr>
              <w:t>2026 год -6990,0</w:t>
            </w:r>
          </w:p>
        </w:tc>
        <w:tc>
          <w:tcPr>
            <w:tcW w:w="1314" w:type="dxa"/>
            <w:vMerge/>
            <w:tcBorders>
              <w:top w:val="nil"/>
              <w:left w:val="single" w:sz="4" w:space="0" w:color="auto"/>
              <w:bottom w:val="single" w:sz="4" w:space="0" w:color="000000"/>
              <w:right w:val="single" w:sz="4" w:space="0" w:color="auto"/>
            </w:tcBorders>
            <w:vAlign w:val="center"/>
            <w:hideMark/>
          </w:tcPr>
          <w:p w14:paraId="4CB482E7" w14:textId="77777777" w:rsidR="00293084" w:rsidRPr="003C085C" w:rsidRDefault="00293084" w:rsidP="005333DE"/>
        </w:tc>
      </w:tr>
      <w:tr w:rsidR="00293084" w:rsidRPr="003C085C" w14:paraId="51D4C0A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3B4C66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92CAD1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1FA453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93E4FB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684AED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B345103" w14:textId="77777777" w:rsidR="00293084" w:rsidRPr="003C085C" w:rsidRDefault="00293084" w:rsidP="005333DE">
            <w:r w:rsidRPr="003C085C">
              <w:rPr>
                <w:sz w:val="22"/>
                <w:szCs w:val="22"/>
              </w:rPr>
              <w:t>2027 год - 7000,0</w:t>
            </w:r>
          </w:p>
        </w:tc>
        <w:tc>
          <w:tcPr>
            <w:tcW w:w="1314" w:type="dxa"/>
            <w:vMerge/>
            <w:tcBorders>
              <w:top w:val="nil"/>
              <w:left w:val="single" w:sz="4" w:space="0" w:color="auto"/>
              <w:bottom w:val="single" w:sz="4" w:space="0" w:color="000000"/>
              <w:right w:val="single" w:sz="4" w:space="0" w:color="auto"/>
            </w:tcBorders>
            <w:vAlign w:val="center"/>
            <w:hideMark/>
          </w:tcPr>
          <w:p w14:paraId="4114B0F0" w14:textId="77777777" w:rsidR="00293084" w:rsidRPr="003C085C" w:rsidRDefault="00293084" w:rsidP="005333DE"/>
        </w:tc>
      </w:tr>
      <w:tr w:rsidR="00293084" w:rsidRPr="003C085C" w14:paraId="20C8713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9EF9BD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83B34E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269E7B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3EB819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CD67DF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BAAE828" w14:textId="77777777" w:rsidR="00293084" w:rsidRPr="003C085C" w:rsidRDefault="00293084" w:rsidP="005333DE">
            <w:r w:rsidRPr="003C085C">
              <w:rPr>
                <w:sz w:val="22"/>
                <w:szCs w:val="22"/>
              </w:rPr>
              <w:t>2028 год- 7100,0</w:t>
            </w:r>
          </w:p>
        </w:tc>
        <w:tc>
          <w:tcPr>
            <w:tcW w:w="1314" w:type="dxa"/>
            <w:vMerge/>
            <w:tcBorders>
              <w:top w:val="nil"/>
              <w:left w:val="single" w:sz="4" w:space="0" w:color="auto"/>
              <w:bottom w:val="single" w:sz="4" w:space="0" w:color="000000"/>
              <w:right w:val="single" w:sz="4" w:space="0" w:color="auto"/>
            </w:tcBorders>
            <w:vAlign w:val="center"/>
            <w:hideMark/>
          </w:tcPr>
          <w:p w14:paraId="669943BC" w14:textId="77777777" w:rsidR="00293084" w:rsidRPr="003C085C" w:rsidRDefault="00293084" w:rsidP="005333DE"/>
        </w:tc>
      </w:tr>
      <w:tr w:rsidR="00293084" w:rsidRPr="003C085C" w14:paraId="169B450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4AC36B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DBC5F0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E975BA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FA2E42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717ED5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BF8BA35" w14:textId="77777777" w:rsidR="00293084" w:rsidRPr="003C085C" w:rsidRDefault="00293084" w:rsidP="005333DE">
            <w:r w:rsidRPr="003C085C">
              <w:rPr>
                <w:sz w:val="22"/>
                <w:szCs w:val="22"/>
              </w:rPr>
              <w:t>2029 год-7100,0</w:t>
            </w:r>
          </w:p>
        </w:tc>
        <w:tc>
          <w:tcPr>
            <w:tcW w:w="1314" w:type="dxa"/>
            <w:vMerge/>
            <w:tcBorders>
              <w:top w:val="nil"/>
              <w:left w:val="single" w:sz="4" w:space="0" w:color="auto"/>
              <w:bottom w:val="single" w:sz="4" w:space="0" w:color="000000"/>
              <w:right w:val="single" w:sz="4" w:space="0" w:color="auto"/>
            </w:tcBorders>
            <w:vAlign w:val="center"/>
            <w:hideMark/>
          </w:tcPr>
          <w:p w14:paraId="200C656A" w14:textId="77777777" w:rsidR="00293084" w:rsidRPr="003C085C" w:rsidRDefault="00293084" w:rsidP="005333DE"/>
        </w:tc>
      </w:tr>
      <w:tr w:rsidR="00293084" w:rsidRPr="003C085C" w14:paraId="61C3B22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DB4469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804939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29E594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FD2C6D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422F0B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B7A32D7" w14:textId="77777777" w:rsidR="00293084" w:rsidRPr="003C085C" w:rsidRDefault="00293084" w:rsidP="005333DE">
            <w:r w:rsidRPr="003C085C">
              <w:rPr>
                <w:sz w:val="22"/>
                <w:szCs w:val="22"/>
              </w:rPr>
              <w:t>2030 год- 7100,0</w:t>
            </w:r>
          </w:p>
        </w:tc>
        <w:tc>
          <w:tcPr>
            <w:tcW w:w="1314" w:type="dxa"/>
            <w:vMerge/>
            <w:tcBorders>
              <w:top w:val="nil"/>
              <w:left w:val="single" w:sz="4" w:space="0" w:color="auto"/>
              <w:bottom w:val="single" w:sz="4" w:space="0" w:color="000000"/>
              <w:right w:val="single" w:sz="4" w:space="0" w:color="auto"/>
            </w:tcBorders>
            <w:vAlign w:val="center"/>
            <w:hideMark/>
          </w:tcPr>
          <w:p w14:paraId="59FD3413" w14:textId="77777777" w:rsidR="00293084" w:rsidRPr="003C085C" w:rsidRDefault="00293084" w:rsidP="005333DE"/>
        </w:tc>
      </w:tr>
      <w:tr w:rsidR="00293084" w:rsidRPr="003C085C" w14:paraId="551D9209" w14:textId="77777777" w:rsidTr="005333DE">
        <w:trPr>
          <w:trHeight w:val="300"/>
        </w:trPr>
        <w:tc>
          <w:tcPr>
            <w:tcW w:w="13260" w:type="dxa"/>
            <w:gridSpan w:val="7"/>
            <w:tcBorders>
              <w:top w:val="single" w:sz="4" w:space="0" w:color="auto"/>
              <w:left w:val="single" w:sz="4" w:space="0" w:color="auto"/>
              <w:bottom w:val="single" w:sz="4" w:space="0" w:color="auto"/>
              <w:right w:val="single" w:sz="4" w:space="0" w:color="auto"/>
            </w:tcBorders>
            <w:shd w:val="clear" w:color="auto" w:fill="auto"/>
            <w:hideMark/>
          </w:tcPr>
          <w:p w14:paraId="2B96D95D" w14:textId="77777777" w:rsidR="00293084" w:rsidRPr="003C085C" w:rsidRDefault="00293084" w:rsidP="005333DE">
            <w:pPr>
              <w:jc w:val="center"/>
              <w:rPr>
                <w:b/>
                <w:bCs/>
              </w:rPr>
            </w:pPr>
            <w:r w:rsidRPr="003C085C">
              <w:rPr>
                <w:b/>
                <w:bCs/>
                <w:sz w:val="22"/>
                <w:szCs w:val="22"/>
              </w:rPr>
              <w:t>2.</w:t>
            </w:r>
            <w:proofErr w:type="gramStart"/>
            <w:r w:rsidRPr="003C085C">
              <w:rPr>
                <w:b/>
                <w:bCs/>
                <w:sz w:val="22"/>
                <w:szCs w:val="22"/>
              </w:rPr>
              <w:t>4.Развитие</w:t>
            </w:r>
            <w:proofErr w:type="gramEnd"/>
            <w:r w:rsidRPr="003C085C">
              <w:rPr>
                <w:b/>
                <w:bCs/>
                <w:sz w:val="22"/>
                <w:szCs w:val="22"/>
              </w:rPr>
              <w:t xml:space="preserve"> торговли и потребительского рынка</w:t>
            </w:r>
          </w:p>
        </w:tc>
      </w:tr>
      <w:tr w:rsidR="00293084" w:rsidRPr="003C085C" w14:paraId="7C2BB903" w14:textId="77777777" w:rsidTr="005333DE">
        <w:trPr>
          <w:trHeight w:val="12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6A784785" w14:textId="77777777" w:rsidR="00293084" w:rsidRPr="003C085C" w:rsidRDefault="00293084" w:rsidP="005333DE">
            <w:pPr>
              <w:jc w:val="center"/>
            </w:pPr>
            <w:r w:rsidRPr="003C085C">
              <w:rPr>
                <w:sz w:val="22"/>
                <w:szCs w:val="22"/>
              </w:rPr>
              <w:t>5.</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235CBADF" w14:textId="77777777" w:rsidR="00293084" w:rsidRPr="003C085C" w:rsidRDefault="00293084" w:rsidP="005333DE">
            <w:pPr>
              <w:jc w:val="center"/>
            </w:pPr>
            <w:r w:rsidRPr="003C085C">
              <w:rPr>
                <w:sz w:val="22"/>
                <w:szCs w:val="22"/>
              </w:rPr>
              <w:t>Сохранение и развитие сети торговли и потребительского рынка</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3779B2A9" w14:textId="77777777" w:rsidR="00293084" w:rsidRPr="003C085C" w:rsidRDefault="00293084" w:rsidP="005333DE">
            <w:pPr>
              <w:jc w:val="center"/>
            </w:pPr>
            <w:r w:rsidRPr="003C085C">
              <w:rPr>
                <w:sz w:val="22"/>
                <w:szCs w:val="22"/>
              </w:rPr>
              <w:t>Прогноз социально-экономического развития Комсомольского муниципального района</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52C7D955"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57E966D9" w14:textId="77777777" w:rsidR="00293084" w:rsidRPr="003C085C" w:rsidRDefault="00293084" w:rsidP="005333DE">
            <w:pPr>
              <w:jc w:val="center"/>
            </w:pPr>
            <w:r w:rsidRPr="003C085C">
              <w:rPr>
                <w:sz w:val="22"/>
                <w:szCs w:val="22"/>
              </w:rPr>
              <w:t xml:space="preserve">Отдел экономики и </w:t>
            </w:r>
            <w:proofErr w:type="gramStart"/>
            <w:r w:rsidRPr="003C085C">
              <w:rPr>
                <w:sz w:val="22"/>
                <w:szCs w:val="22"/>
              </w:rPr>
              <w:t>предпринимательства  Администрации</w:t>
            </w:r>
            <w:proofErr w:type="gramEnd"/>
            <w:r w:rsidRPr="003C085C">
              <w:rPr>
                <w:sz w:val="22"/>
                <w:szCs w:val="22"/>
              </w:rPr>
              <w:t xml:space="preserve">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301B6BEC" w14:textId="77777777" w:rsidR="00293084" w:rsidRPr="003C085C" w:rsidRDefault="00293084" w:rsidP="005333DE">
            <w:r w:rsidRPr="003C085C">
              <w:rPr>
                <w:sz w:val="22"/>
                <w:szCs w:val="22"/>
              </w:rPr>
              <w:t xml:space="preserve">Оборот розничной торговли, </w:t>
            </w:r>
            <w:proofErr w:type="spellStart"/>
            <w:r w:rsidRPr="003C085C">
              <w:rPr>
                <w:sz w:val="22"/>
                <w:szCs w:val="22"/>
              </w:rPr>
              <w:t>млн.руб</w:t>
            </w:r>
            <w:proofErr w:type="spellEnd"/>
            <w:r w:rsidRPr="003C085C">
              <w:rPr>
                <w:sz w:val="22"/>
                <w:szCs w:val="22"/>
              </w:rPr>
              <w:t>.:</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27081574" w14:textId="77777777" w:rsidR="00293084" w:rsidRPr="003C085C" w:rsidRDefault="00293084" w:rsidP="005333DE">
            <w:pPr>
              <w:jc w:val="center"/>
            </w:pPr>
            <w:r w:rsidRPr="003C085C">
              <w:rPr>
                <w:sz w:val="22"/>
                <w:szCs w:val="22"/>
              </w:rPr>
              <w:t>Выполнение мероприятий не требует выделения бюджетных ассигнований</w:t>
            </w:r>
          </w:p>
        </w:tc>
      </w:tr>
      <w:tr w:rsidR="00293084" w:rsidRPr="003C085C" w14:paraId="085227A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46598E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8A8D19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F7D02E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9E5B74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CB50AB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867F15C" w14:textId="77777777" w:rsidR="00293084" w:rsidRPr="003C085C" w:rsidRDefault="00293084" w:rsidP="005333DE">
            <w:r w:rsidRPr="003C085C">
              <w:rPr>
                <w:sz w:val="22"/>
                <w:szCs w:val="22"/>
              </w:rPr>
              <w:t>2015 год -1346,89</w:t>
            </w:r>
          </w:p>
        </w:tc>
        <w:tc>
          <w:tcPr>
            <w:tcW w:w="1314" w:type="dxa"/>
            <w:vMerge/>
            <w:tcBorders>
              <w:top w:val="nil"/>
              <w:left w:val="single" w:sz="4" w:space="0" w:color="auto"/>
              <w:bottom w:val="single" w:sz="4" w:space="0" w:color="000000"/>
              <w:right w:val="single" w:sz="4" w:space="0" w:color="auto"/>
            </w:tcBorders>
            <w:vAlign w:val="center"/>
            <w:hideMark/>
          </w:tcPr>
          <w:p w14:paraId="16A30DB9" w14:textId="77777777" w:rsidR="00293084" w:rsidRPr="003C085C" w:rsidRDefault="00293084" w:rsidP="005333DE"/>
        </w:tc>
      </w:tr>
      <w:tr w:rsidR="00293084" w:rsidRPr="003C085C" w14:paraId="3DC6763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2C738E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FDE176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635D54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A445B2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B6A279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27D6A5A" w14:textId="77777777" w:rsidR="00293084" w:rsidRPr="003C085C" w:rsidRDefault="00293084" w:rsidP="005333DE">
            <w:r w:rsidRPr="003C085C">
              <w:rPr>
                <w:sz w:val="22"/>
                <w:szCs w:val="22"/>
              </w:rPr>
              <w:t>2016 год- 1331,016</w:t>
            </w:r>
          </w:p>
        </w:tc>
        <w:tc>
          <w:tcPr>
            <w:tcW w:w="1314" w:type="dxa"/>
            <w:vMerge/>
            <w:tcBorders>
              <w:top w:val="nil"/>
              <w:left w:val="single" w:sz="4" w:space="0" w:color="auto"/>
              <w:bottom w:val="single" w:sz="4" w:space="0" w:color="000000"/>
              <w:right w:val="single" w:sz="4" w:space="0" w:color="auto"/>
            </w:tcBorders>
            <w:vAlign w:val="center"/>
            <w:hideMark/>
          </w:tcPr>
          <w:p w14:paraId="6065D5C3" w14:textId="77777777" w:rsidR="00293084" w:rsidRPr="003C085C" w:rsidRDefault="00293084" w:rsidP="005333DE"/>
        </w:tc>
      </w:tr>
      <w:tr w:rsidR="00293084" w:rsidRPr="003C085C" w14:paraId="322B204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1B2677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438E6C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5FA14E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600734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A54303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ACA35EC" w14:textId="77777777" w:rsidR="00293084" w:rsidRPr="003C085C" w:rsidRDefault="00293084" w:rsidP="005333DE">
            <w:r w:rsidRPr="003C085C">
              <w:rPr>
                <w:sz w:val="22"/>
                <w:szCs w:val="22"/>
              </w:rPr>
              <w:t>2017 год -1273,306</w:t>
            </w:r>
          </w:p>
        </w:tc>
        <w:tc>
          <w:tcPr>
            <w:tcW w:w="1314" w:type="dxa"/>
            <w:vMerge/>
            <w:tcBorders>
              <w:top w:val="nil"/>
              <w:left w:val="single" w:sz="4" w:space="0" w:color="auto"/>
              <w:bottom w:val="single" w:sz="4" w:space="0" w:color="000000"/>
              <w:right w:val="single" w:sz="4" w:space="0" w:color="auto"/>
            </w:tcBorders>
            <w:vAlign w:val="center"/>
            <w:hideMark/>
          </w:tcPr>
          <w:p w14:paraId="4A838250" w14:textId="77777777" w:rsidR="00293084" w:rsidRPr="003C085C" w:rsidRDefault="00293084" w:rsidP="005333DE"/>
        </w:tc>
      </w:tr>
      <w:tr w:rsidR="00293084" w:rsidRPr="003C085C" w14:paraId="33B729A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B81851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2DB28D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CBA41A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076830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D8CB28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9AAA85B" w14:textId="77777777" w:rsidR="00293084" w:rsidRPr="003C085C" w:rsidRDefault="00293084" w:rsidP="005333DE">
            <w:r w:rsidRPr="003C085C">
              <w:rPr>
                <w:sz w:val="22"/>
                <w:szCs w:val="22"/>
              </w:rPr>
              <w:t>2018 год - 405,485</w:t>
            </w:r>
          </w:p>
        </w:tc>
        <w:tc>
          <w:tcPr>
            <w:tcW w:w="1314" w:type="dxa"/>
            <w:vMerge/>
            <w:tcBorders>
              <w:top w:val="nil"/>
              <w:left w:val="single" w:sz="4" w:space="0" w:color="auto"/>
              <w:bottom w:val="single" w:sz="4" w:space="0" w:color="000000"/>
              <w:right w:val="single" w:sz="4" w:space="0" w:color="auto"/>
            </w:tcBorders>
            <w:vAlign w:val="center"/>
            <w:hideMark/>
          </w:tcPr>
          <w:p w14:paraId="5309A2CB" w14:textId="77777777" w:rsidR="00293084" w:rsidRPr="003C085C" w:rsidRDefault="00293084" w:rsidP="005333DE"/>
        </w:tc>
      </w:tr>
      <w:tr w:rsidR="00293084" w:rsidRPr="003C085C" w14:paraId="5CA27AA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4C4BDD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AB384F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40204B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C7B2D9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C91605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0299297" w14:textId="77777777" w:rsidR="00293084" w:rsidRPr="003C085C" w:rsidRDefault="00293084" w:rsidP="005333DE">
            <w:r w:rsidRPr="003C085C">
              <w:rPr>
                <w:sz w:val="22"/>
                <w:szCs w:val="22"/>
              </w:rPr>
              <w:t>2019 год - 499,302</w:t>
            </w:r>
          </w:p>
        </w:tc>
        <w:tc>
          <w:tcPr>
            <w:tcW w:w="1314" w:type="dxa"/>
            <w:vMerge/>
            <w:tcBorders>
              <w:top w:val="nil"/>
              <w:left w:val="single" w:sz="4" w:space="0" w:color="auto"/>
              <w:bottom w:val="single" w:sz="4" w:space="0" w:color="000000"/>
              <w:right w:val="single" w:sz="4" w:space="0" w:color="auto"/>
            </w:tcBorders>
            <w:vAlign w:val="center"/>
            <w:hideMark/>
          </w:tcPr>
          <w:p w14:paraId="35E99268" w14:textId="77777777" w:rsidR="00293084" w:rsidRPr="003C085C" w:rsidRDefault="00293084" w:rsidP="005333DE"/>
        </w:tc>
      </w:tr>
      <w:tr w:rsidR="00293084" w:rsidRPr="003C085C" w14:paraId="287F4AC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048D89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5AB382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497368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81459A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FC0F9F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9427ACE" w14:textId="77777777" w:rsidR="00293084" w:rsidRPr="003C085C" w:rsidRDefault="00293084" w:rsidP="005333DE">
            <w:r w:rsidRPr="003C085C">
              <w:rPr>
                <w:sz w:val="22"/>
                <w:szCs w:val="22"/>
              </w:rPr>
              <w:t>2020 год - 614,227</w:t>
            </w:r>
          </w:p>
        </w:tc>
        <w:tc>
          <w:tcPr>
            <w:tcW w:w="1314" w:type="dxa"/>
            <w:vMerge/>
            <w:tcBorders>
              <w:top w:val="nil"/>
              <w:left w:val="single" w:sz="4" w:space="0" w:color="auto"/>
              <w:bottom w:val="single" w:sz="4" w:space="0" w:color="000000"/>
              <w:right w:val="single" w:sz="4" w:space="0" w:color="auto"/>
            </w:tcBorders>
            <w:vAlign w:val="center"/>
            <w:hideMark/>
          </w:tcPr>
          <w:p w14:paraId="666E1743" w14:textId="77777777" w:rsidR="00293084" w:rsidRPr="003C085C" w:rsidRDefault="00293084" w:rsidP="005333DE"/>
        </w:tc>
      </w:tr>
      <w:tr w:rsidR="00293084" w:rsidRPr="003C085C" w14:paraId="0C9D730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665255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1563B0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423F6E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2C4CB7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2BDBD1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40BEBAF" w14:textId="77777777" w:rsidR="00293084" w:rsidRPr="003C085C" w:rsidRDefault="00293084" w:rsidP="005333DE">
            <w:r w:rsidRPr="003C085C">
              <w:rPr>
                <w:sz w:val="22"/>
                <w:szCs w:val="22"/>
              </w:rPr>
              <w:t>2021 год - 656,159</w:t>
            </w:r>
          </w:p>
        </w:tc>
        <w:tc>
          <w:tcPr>
            <w:tcW w:w="1314" w:type="dxa"/>
            <w:vMerge/>
            <w:tcBorders>
              <w:top w:val="nil"/>
              <w:left w:val="single" w:sz="4" w:space="0" w:color="auto"/>
              <w:bottom w:val="single" w:sz="4" w:space="0" w:color="000000"/>
              <w:right w:val="single" w:sz="4" w:space="0" w:color="auto"/>
            </w:tcBorders>
            <w:vAlign w:val="center"/>
            <w:hideMark/>
          </w:tcPr>
          <w:p w14:paraId="585D4142" w14:textId="77777777" w:rsidR="00293084" w:rsidRPr="003C085C" w:rsidRDefault="00293084" w:rsidP="005333DE"/>
        </w:tc>
      </w:tr>
      <w:tr w:rsidR="00293084" w:rsidRPr="003C085C" w14:paraId="2EC6947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F524BD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333C2A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3BF7B2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3E5468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DCEEF4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6BE289F" w14:textId="77777777" w:rsidR="00293084" w:rsidRPr="003C085C" w:rsidRDefault="00293084" w:rsidP="005333DE">
            <w:r w:rsidRPr="003C085C">
              <w:rPr>
                <w:sz w:val="22"/>
                <w:szCs w:val="22"/>
              </w:rPr>
              <w:t>2022 год - 742,599</w:t>
            </w:r>
          </w:p>
        </w:tc>
        <w:tc>
          <w:tcPr>
            <w:tcW w:w="1314" w:type="dxa"/>
            <w:vMerge/>
            <w:tcBorders>
              <w:top w:val="nil"/>
              <w:left w:val="single" w:sz="4" w:space="0" w:color="auto"/>
              <w:bottom w:val="single" w:sz="4" w:space="0" w:color="000000"/>
              <w:right w:val="single" w:sz="4" w:space="0" w:color="auto"/>
            </w:tcBorders>
            <w:vAlign w:val="center"/>
            <w:hideMark/>
          </w:tcPr>
          <w:p w14:paraId="08292D96" w14:textId="77777777" w:rsidR="00293084" w:rsidRPr="003C085C" w:rsidRDefault="00293084" w:rsidP="005333DE"/>
        </w:tc>
      </w:tr>
      <w:tr w:rsidR="00293084" w:rsidRPr="003C085C" w14:paraId="4CDD4DC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33A127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5E411E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99002F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4CDB59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2BC13C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44ED26A" w14:textId="77777777" w:rsidR="00293084" w:rsidRPr="003C085C" w:rsidRDefault="00293084" w:rsidP="005333DE">
            <w:r w:rsidRPr="003C085C">
              <w:rPr>
                <w:sz w:val="22"/>
                <w:szCs w:val="22"/>
              </w:rPr>
              <w:t>2023 год -1034,0</w:t>
            </w:r>
          </w:p>
        </w:tc>
        <w:tc>
          <w:tcPr>
            <w:tcW w:w="1314" w:type="dxa"/>
            <w:vMerge/>
            <w:tcBorders>
              <w:top w:val="nil"/>
              <w:left w:val="single" w:sz="4" w:space="0" w:color="auto"/>
              <w:bottom w:val="single" w:sz="4" w:space="0" w:color="000000"/>
              <w:right w:val="single" w:sz="4" w:space="0" w:color="auto"/>
            </w:tcBorders>
            <w:vAlign w:val="center"/>
            <w:hideMark/>
          </w:tcPr>
          <w:p w14:paraId="6EEB1DA6" w14:textId="77777777" w:rsidR="00293084" w:rsidRPr="003C085C" w:rsidRDefault="00293084" w:rsidP="005333DE"/>
        </w:tc>
      </w:tr>
      <w:tr w:rsidR="00293084" w:rsidRPr="003C085C" w14:paraId="174D5AE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0FDE1D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6CD324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90E5A0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69FC98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B023E5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01E7FB2" w14:textId="77777777" w:rsidR="00293084" w:rsidRPr="003C085C" w:rsidRDefault="00293084" w:rsidP="005333DE">
            <w:r w:rsidRPr="003C085C">
              <w:rPr>
                <w:sz w:val="22"/>
                <w:szCs w:val="22"/>
              </w:rPr>
              <w:t>2024 год -1221,328</w:t>
            </w:r>
          </w:p>
        </w:tc>
        <w:tc>
          <w:tcPr>
            <w:tcW w:w="1314" w:type="dxa"/>
            <w:vMerge/>
            <w:tcBorders>
              <w:top w:val="nil"/>
              <w:left w:val="single" w:sz="4" w:space="0" w:color="auto"/>
              <w:bottom w:val="single" w:sz="4" w:space="0" w:color="000000"/>
              <w:right w:val="single" w:sz="4" w:space="0" w:color="auto"/>
            </w:tcBorders>
            <w:vAlign w:val="center"/>
            <w:hideMark/>
          </w:tcPr>
          <w:p w14:paraId="0D15C5AE" w14:textId="77777777" w:rsidR="00293084" w:rsidRPr="003C085C" w:rsidRDefault="00293084" w:rsidP="005333DE"/>
        </w:tc>
      </w:tr>
      <w:tr w:rsidR="00293084" w:rsidRPr="003C085C" w14:paraId="3B76036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DA5670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D6F1F5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B12EAC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FC4E24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F289FE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48BDF13" w14:textId="77777777" w:rsidR="00293084" w:rsidRPr="003C085C" w:rsidRDefault="00293084" w:rsidP="005333DE">
            <w:r w:rsidRPr="003C085C">
              <w:rPr>
                <w:sz w:val="22"/>
                <w:szCs w:val="22"/>
              </w:rPr>
              <w:t>2025 год - 1354,1</w:t>
            </w:r>
          </w:p>
        </w:tc>
        <w:tc>
          <w:tcPr>
            <w:tcW w:w="1314" w:type="dxa"/>
            <w:vMerge/>
            <w:tcBorders>
              <w:top w:val="nil"/>
              <w:left w:val="single" w:sz="4" w:space="0" w:color="auto"/>
              <w:bottom w:val="single" w:sz="4" w:space="0" w:color="000000"/>
              <w:right w:val="single" w:sz="4" w:space="0" w:color="auto"/>
            </w:tcBorders>
            <w:vAlign w:val="center"/>
            <w:hideMark/>
          </w:tcPr>
          <w:p w14:paraId="44F9BA89" w14:textId="77777777" w:rsidR="00293084" w:rsidRPr="003C085C" w:rsidRDefault="00293084" w:rsidP="005333DE"/>
        </w:tc>
      </w:tr>
      <w:tr w:rsidR="00293084" w:rsidRPr="003C085C" w14:paraId="77710B2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96DFE0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BB8454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746F86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8B577E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4C631D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272B2E4" w14:textId="77777777" w:rsidR="00293084" w:rsidRPr="003C085C" w:rsidRDefault="00293084" w:rsidP="005333DE">
            <w:r w:rsidRPr="003C085C">
              <w:rPr>
                <w:sz w:val="22"/>
                <w:szCs w:val="22"/>
              </w:rPr>
              <w:t>2026 год- 1470,2</w:t>
            </w:r>
          </w:p>
        </w:tc>
        <w:tc>
          <w:tcPr>
            <w:tcW w:w="1314" w:type="dxa"/>
            <w:vMerge/>
            <w:tcBorders>
              <w:top w:val="nil"/>
              <w:left w:val="single" w:sz="4" w:space="0" w:color="auto"/>
              <w:bottom w:val="single" w:sz="4" w:space="0" w:color="000000"/>
              <w:right w:val="single" w:sz="4" w:space="0" w:color="auto"/>
            </w:tcBorders>
            <w:vAlign w:val="center"/>
            <w:hideMark/>
          </w:tcPr>
          <w:p w14:paraId="254587A2" w14:textId="77777777" w:rsidR="00293084" w:rsidRPr="003C085C" w:rsidRDefault="00293084" w:rsidP="005333DE"/>
        </w:tc>
      </w:tr>
      <w:tr w:rsidR="00293084" w:rsidRPr="003C085C" w14:paraId="5B22E25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6C66F1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5A1034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D08660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640130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327F67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F27597F" w14:textId="77777777" w:rsidR="00293084" w:rsidRPr="003C085C" w:rsidRDefault="00293084" w:rsidP="005333DE">
            <w:r w:rsidRPr="003C085C">
              <w:rPr>
                <w:sz w:val="22"/>
                <w:szCs w:val="22"/>
              </w:rPr>
              <w:t>2027 год-1582,5</w:t>
            </w:r>
          </w:p>
        </w:tc>
        <w:tc>
          <w:tcPr>
            <w:tcW w:w="1314" w:type="dxa"/>
            <w:vMerge/>
            <w:tcBorders>
              <w:top w:val="nil"/>
              <w:left w:val="single" w:sz="4" w:space="0" w:color="auto"/>
              <w:bottom w:val="single" w:sz="4" w:space="0" w:color="000000"/>
              <w:right w:val="single" w:sz="4" w:space="0" w:color="auto"/>
            </w:tcBorders>
            <w:vAlign w:val="center"/>
            <w:hideMark/>
          </w:tcPr>
          <w:p w14:paraId="03A13961" w14:textId="77777777" w:rsidR="00293084" w:rsidRPr="003C085C" w:rsidRDefault="00293084" w:rsidP="005333DE"/>
        </w:tc>
      </w:tr>
      <w:tr w:rsidR="00293084" w:rsidRPr="003C085C" w14:paraId="6DA4A44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45285A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CDEA4F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46BB29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2AFCF7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DB68B9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F167374" w14:textId="77777777" w:rsidR="00293084" w:rsidRPr="003C085C" w:rsidRDefault="00293084" w:rsidP="005333DE">
            <w:r w:rsidRPr="003C085C">
              <w:rPr>
                <w:sz w:val="22"/>
                <w:szCs w:val="22"/>
              </w:rPr>
              <w:t>2028 год- 1698,0</w:t>
            </w:r>
          </w:p>
        </w:tc>
        <w:tc>
          <w:tcPr>
            <w:tcW w:w="1314" w:type="dxa"/>
            <w:vMerge/>
            <w:tcBorders>
              <w:top w:val="nil"/>
              <w:left w:val="single" w:sz="4" w:space="0" w:color="auto"/>
              <w:bottom w:val="single" w:sz="4" w:space="0" w:color="000000"/>
              <w:right w:val="single" w:sz="4" w:space="0" w:color="auto"/>
            </w:tcBorders>
            <w:vAlign w:val="center"/>
            <w:hideMark/>
          </w:tcPr>
          <w:p w14:paraId="2B581830" w14:textId="77777777" w:rsidR="00293084" w:rsidRPr="003C085C" w:rsidRDefault="00293084" w:rsidP="005333DE"/>
        </w:tc>
      </w:tr>
      <w:tr w:rsidR="00293084" w:rsidRPr="003C085C" w14:paraId="7DE0DBC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03E420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F770BE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50FD00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AAD01E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A2EAE7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BE80A3C" w14:textId="77777777" w:rsidR="00293084" w:rsidRPr="003C085C" w:rsidRDefault="00293084" w:rsidP="005333DE">
            <w:r w:rsidRPr="003C085C">
              <w:rPr>
                <w:sz w:val="22"/>
                <w:szCs w:val="22"/>
              </w:rPr>
              <w:t>2029 год- 1737,8</w:t>
            </w:r>
          </w:p>
        </w:tc>
        <w:tc>
          <w:tcPr>
            <w:tcW w:w="1314" w:type="dxa"/>
            <w:vMerge/>
            <w:tcBorders>
              <w:top w:val="nil"/>
              <w:left w:val="single" w:sz="4" w:space="0" w:color="auto"/>
              <w:bottom w:val="single" w:sz="4" w:space="0" w:color="000000"/>
              <w:right w:val="single" w:sz="4" w:space="0" w:color="auto"/>
            </w:tcBorders>
            <w:vAlign w:val="center"/>
            <w:hideMark/>
          </w:tcPr>
          <w:p w14:paraId="4FDD7511" w14:textId="77777777" w:rsidR="00293084" w:rsidRPr="003C085C" w:rsidRDefault="00293084" w:rsidP="005333DE"/>
        </w:tc>
      </w:tr>
      <w:tr w:rsidR="00293084" w:rsidRPr="003C085C" w14:paraId="615CC84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65C298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8B1D76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9A1E04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225539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D058FB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9684078" w14:textId="77777777" w:rsidR="00293084" w:rsidRPr="003C085C" w:rsidRDefault="00293084" w:rsidP="005333DE">
            <w:r w:rsidRPr="003C085C">
              <w:rPr>
                <w:sz w:val="22"/>
                <w:szCs w:val="22"/>
              </w:rPr>
              <w:t>2030 год -1811,0</w:t>
            </w:r>
          </w:p>
        </w:tc>
        <w:tc>
          <w:tcPr>
            <w:tcW w:w="1314" w:type="dxa"/>
            <w:vMerge/>
            <w:tcBorders>
              <w:top w:val="nil"/>
              <w:left w:val="single" w:sz="4" w:space="0" w:color="auto"/>
              <w:bottom w:val="single" w:sz="4" w:space="0" w:color="000000"/>
              <w:right w:val="single" w:sz="4" w:space="0" w:color="auto"/>
            </w:tcBorders>
            <w:vAlign w:val="center"/>
            <w:hideMark/>
          </w:tcPr>
          <w:p w14:paraId="3F7E0A45" w14:textId="77777777" w:rsidR="00293084" w:rsidRPr="003C085C" w:rsidRDefault="00293084" w:rsidP="005333DE"/>
        </w:tc>
      </w:tr>
      <w:tr w:rsidR="00293084" w:rsidRPr="003C085C" w14:paraId="627FB109" w14:textId="77777777" w:rsidTr="005333DE">
        <w:trPr>
          <w:trHeight w:val="1320"/>
        </w:trPr>
        <w:tc>
          <w:tcPr>
            <w:tcW w:w="700" w:type="dxa"/>
            <w:vMerge/>
            <w:tcBorders>
              <w:top w:val="nil"/>
              <w:left w:val="single" w:sz="4" w:space="0" w:color="auto"/>
              <w:bottom w:val="single" w:sz="4" w:space="0" w:color="000000"/>
              <w:right w:val="single" w:sz="4" w:space="0" w:color="auto"/>
            </w:tcBorders>
            <w:vAlign w:val="center"/>
            <w:hideMark/>
          </w:tcPr>
          <w:p w14:paraId="3F7BB25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774B08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2A61D5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9C05FB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424791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6458AF8" w14:textId="77777777" w:rsidR="00293084" w:rsidRPr="003C085C" w:rsidRDefault="00293084" w:rsidP="005333DE">
            <w:r w:rsidRPr="003C085C">
              <w:rPr>
                <w:sz w:val="22"/>
                <w:szCs w:val="22"/>
              </w:rPr>
              <w:t>Торговая площадь предприятий розничной торговли, м²:</w:t>
            </w:r>
          </w:p>
        </w:tc>
        <w:tc>
          <w:tcPr>
            <w:tcW w:w="1314" w:type="dxa"/>
            <w:vMerge/>
            <w:tcBorders>
              <w:top w:val="nil"/>
              <w:left w:val="single" w:sz="4" w:space="0" w:color="auto"/>
              <w:bottom w:val="single" w:sz="4" w:space="0" w:color="000000"/>
              <w:right w:val="single" w:sz="4" w:space="0" w:color="auto"/>
            </w:tcBorders>
            <w:vAlign w:val="center"/>
            <w:hideMark/>
          </w:tcPr>
          <w:p w14:paraId="74F1275A" w14:textId="77777777" w:rsidR="00293084" w:rsidRPr="003C085C" w:rsidRDefault="00293084" w:rsidP="005333DE"/>
        </w:tc>
      </w:tr>
      <w:tr w:rsidR="00293084" w:rsidRPr="003C085C" w14:paraId="36489C6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7B7A48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B2F84F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90DD5B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2CCDEB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88806E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57D2374" w14:textId="77777777" w:rsidR="00293084" w:rsidRPr="003C085C" w:rsidRDefault="00293084" w:rsidP="005333DE">
            <w:r w:rsidRPr="003C085C">
              <w:rPr>
                <w:sz w:val="22"/>
                <w:szCs w:val="22"/>
              </w:rPr>
              <w:t>2015 год -6922,5</w:t>
            </w:r>
          </w:p>
        </w:tc>
        <w:tc>
          <w:tcPr>
            <w:tcW w:w="1314" w:type="dxa"/>
            <w:vMerge/>
            <w:tcBorders>
              <w:top w:val="nil"/>
              <w:left w:val="single" w:sz="4" w:space="0" w:color="auto"/>
              <w:bottom w:val="single" w:sz="4" w:space="0" w:color="000000"/>
              <w:right w:val="single" w:sz="4" w:space="0" w:color="auto"/>
            </w:tcBorders>
            <w:vAlign w:val="center"/>
            <w:hideMark/>
          </w:tcPr>
          <w:p w14:paraId="5CC6160B" w14:textId="77777777" w:rsidR="00293084" w:rsidRPr="003C085C" w:rsidRDefault="00293084" w:rsidP="005333DE"/>
        </w:tc>
      </w:tr>
      <w:tr w:rsidR="00293084" w:rsidRPr="003C085C" w14:paraId="3942B58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AA517A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A891B4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8E8B38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23B62F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B503DF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0657129" w14:textId="77777777" w:rsidR="00293084" w:rsidRPr="003C085C" w:rsidRDefault="00293084" w:rsidP="005333DE">
            <w:r w:rsidRPr="003C085C">
              <w:rPr>
                <w:sz w:val="22"/>
                <w:szCs w:val="22"/>
              </w:rPr>
              <w:t>2016 год- 8476,3</w:t>
            </w:r>
          </w:p>
        </w:tc>
        <w:tc>
          <w:tcPr>
            <w:tcW w:w="1314" w:type="dxa"/>
            <w:vMerge/>
            <w:tcBorders>
              <w:top w:val="nil"/>
              <w:left w:val="single" w:sz="4" w:space="0" w:color="auto"/>
              <w:bottom w:val="single" w:sz="4" w:space="0" w:color="000000"/>
              <w:right w:val="single" w:sz="4" w:space="0" w:color="auto"/>
            </w:tcBorders>
            <w:vAlign w:val="center"/>
            <w:hideMark/>
          </w:tcPr>
          <w:p w14:paraId="7EB32295" w14:textId="77777777" w:rsidR="00293084" w:rsidRPr="003C085C" w:rsidRDefault="00293084" w:rsidP="005333DE"/>
        </w:tc>
      </w:tr>
      <w:tr w:rsidR="00293084" w:rsidRPr="003C085C" w14:paraId="0884F96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F3AB83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AB9C3F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3A0889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0A5E8B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7DDB41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F527048" w14:textId="77777777" w:rsidR="00293084" w:rsidRPr="003C085C" w:rsidRDefault="00293084" w:rsidP="005333DE">
            <w:r w:rsidRPr="003C085C">
              <w:rPr>
                <w:sz w:val="22"/>
                <w:szCs w:val="22"/>
              </w:rPr>
              <w:t>2017 год - 9075,2</w:t>
            </w:r>
          </w:p>
        </w:tc>
        <w:tc>
          <w:tcPr>
            <w:tcW w:w="1314" w:type="dxa"/>
            <w:vMerge/>
            <w:tcBorders>
              <w:top w:val="nil"/>
              <w:left w:val="single" w:sz="4" w:space="0" w:color="auto"/>
              <w:bottom w:val="single" w:sz="4" w:space="0" w:color="000000"/>
              <w:right w:val="single" w:sz="4" w:space="0" w:color="auto"/>
            </w:tcBorders>
            <w:vAlign w:val="center"/>
            <w:hideMark/>
          </w:tcPr>
          <w:p w14:paraId="08AA4E28" w14:textId="77777777" w:rsidR="00293084" w:rsidRPr="003C085C" w:rsidRDefault="00293084" w:rsidP="005333DE"/>
        </w:tc>
      </w:tr>
      <w:tr w:rsidR="00293084" w:rsidRPr="003C085C" w14:paraId="1131F8E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0607F9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10CA7C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D8CDC4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FEA591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C69B3E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E26B2BB" w14:textId="77777777" w:rsidR="00293084" w:rsidRPr="003C085C" w:rsidRDefault="00293084" w:rsidP="005333DE">
            <w:r w:rsidRPr="003C085C">
              <w:rPr>
                <w:sz w:val="22"/>
                <w:szCs w:val="22"/>
              </w:rPr>
              <w:t>2018 год - 8326,8</w:t>
            </w:r>
          </w:p>
        </w:tc>
        <w:tc>
          <w:tcPr>
            <w:tcW w:w="1314" w:type="dxa"/>
            <w:vMerge/>
            <w:tcBorders>
              <w:top w:val="nil"/>
              <w:left w:val="single" w:sz="4" w:space="0" w:color="auto"/>
              <w:bottom w:val="single" w:sz="4" w:space="0" w:color="000000"/>
              <w:right w:val="single" w:sz="4" w:space="0" w:color="auto"/>
            </w:tcBorders>
            <w:vAlign w:val="center"/>
            <w:hideMark/>
          </w:tcPr>
          <w:p w14:paraId="4DA36A4D" w14:textId="77777777" w:rsidR="00293084" w:rsidRPr="003C085C" w:rsidRDefault="00293084" w:rsidP="005333DE"/>
        </w:tc>
      </w:tr>
      <w:tr w:rsidR="00293084" w:rsidRPr="003C085C" w14:paraId="20731C9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5272D4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B00074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B251C5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9BE249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E8F1BB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326E106" w14:textId="77777777" w:rsidR="00293084" w:rsidRPr="003C085C" w:rsidRDefault="00293084" w:rsidP="005333DE">
            <w:r w:rsidRPr="003C085C">
              <w:rPr>
                <w:sz w:val="22"/>
                <w:szCs w:val="22"/>
              </w:rPr>
              <w:t>2019 год - 8888,1</w:t>
            </w:r>
          </w:p>
        </w:tc>
        <w:tc>
          <w:tcPr>
            <w:tcW w:w="1314" w:type="dxa"/>
            <w:vMerge/>
            <w:tcBorders>
              <w:top w:val="nil"/>
              <w:left w:val="single" w:sz="4" w:space="0" w:color="auto"/>
              <w:bottom w:val="single" w:sz="4" w:space="0" w:color="000000"/>
              <w:right w:val="single" w:sz="4" w:space="0" w:color="auto"/>
            </w:tcBorders>
            <w:vAlign w:val="center"/>
            <w:hideMark/>
          </w:tcPr>
          <w:p w14:paraId="259356BB" w14:textId="77777777" w:rsidR="00293084" w:rsidRPr="003C085C" w:rsidRDefault="00293084" w:rsidP="005333DE"/>
        </w:tc>
      </w:tr>
      <w:tr w:rsidR="00293084" w:rsidRPr="003C085C" w14:paraId="149E4B7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B1C08A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D857D1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51C7D4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0FFB16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C45089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F668834" w14:textId="77777777" w:rsidR="00293084" w:rsidRPr="003C085C" w:rsidRDefault="00293084" w:rsidP="005333DE">
            <w:r w:rsidRPr="003C085C">
              <w:rPr>
                <w:sz w:val="22"/>
                <w:szCs w:val="22"/>
              </w:rPr>
              <w:t>2020 год -9211,0</w:t>
            </w:r>
          </w:p>
        </w:tc>
        <w:tc>
          <w:tcPr>
            <w:tcW w:w="1314" w:type="dxa"/>
            <w:vMerge/>
            <w:tcBorders>
              <w:top w:val="nil"/>
              <w:left w:val="single" w:sz="4" w:space="0" w:color="auto"/>
              <w:bottom w:val="single" w:sz="4" w:space="0" w:color="000000"/>
              <w:right w:val="single" w:sz="4" w:space="0" w:color="auto"/>
            </w:tcBorders>
            <w:vAlign w:val="center"/>
            <w:hideMark/>
          </w:tcPr>
          <w:p w14:paraId="7B841172" w14:textId="77777777" w:rsidR="00293084" w:rsidRPr="003C085C" w:rsidRDefault="00293084" w:rsidP="005333DE"/>
        </w:tc>
      </w:tr>
      <w:tr w:rsidR="00293084" w:rsidRPr="003C085C" w14:paraId="453B4A1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7C1A9E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B9F2FE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4FD5A8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685D98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7F6377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BBB28B3" w14:textId="77777777" w:rsidR="00293084" w:rsidRPr="003C085C" w:rsidRDefault="00293084" w:rsidP="005333DE">
            <w:r w:rsidRPr="003C085C">
              <w:rPr>
                <w:sz w:val="22"/>
                <w:szCs w:val="22"/>
              </w:rPr>
              <w:t>2021 год - 8750,55</w:t>
            </w:r>
          </w:p>
        </w:tc>
        <w:tc>
          <w:tcPr>
            <w:tcW w:w="1314" w:type="dxa"/>
            <w:vMerge/>
            <w:tcBorders>
              <w:top w:val="nil"/>
              <w:left w:val="single" w:sz="4" w:space="0" w:color="auto"/>
              <w:bottom w:val="single" w:sz="4" w:space="0" w:color="000000"/>
              <w:right w:val="single" w:sz="4" w:space="0" w:color="auto"/>
            </w:tcBorders>
            <w:vAlign w:val="center"/>
            <w:hideMark/>
          </w:tcPr>
          <w:p w14:paraId="16152BBA" w14:textId="77777777" w:rsidR="00293084" w:rsidRPr="003C085C" w:rsidRDefault="00293084" w:rsidP="005333DE"/>
        </w:tc>
      </w:tr>
      <w:tr w:rsidR="00293084" w:rsidRPr="003C085C" w14:paraId="5127832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E967E8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E807B3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20326E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DF90BF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64BFF1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C859CFF" w14:textId="77777777" w:rsidR="00293084" w:rsidRPr="003C085C" w:rsidRDefault="00293084" w:rsidP="005333DE">
            <w:r w:rsidRPr="003C085C">
              <w:rPr>
                <w:sz w:val="22"/>
                <w:szCs w:val="22"/>
              </w:rPr>
              <w:t>2022 год - 8790,0</w:t>
            </w:r>
          </w:p>
        </w:tc>
        <w:tc>
          <w:tcPr>
            <w:tcW w:w="1314" w:type="dxa"/>
            <w:vMerge/>
            <w:tcBorders>
              <w:top w:val="nil"/>
              <w:left w:val="single" w:sz="4" w:space="0" w:color="auto"/>
              <w:bottom w:val="single" w:sz="4" w:space="0" w:color="000000"/>
              <w:right w:val="single" w:sz="4" w:space="0" w:color="auto"/>
            </w:tcBorders>
            <w:vAlign w:val="center"/>
            <w:hideMark/>
          </w:tcPr>
          <w:p w14:paraId="5CE4D0B4" w14:textId="77777777" w:rsidR="00293084" w:rsidRPr="003C085C" w:rsidRDefault="00293084" w:rsidP="005333DE"/>
        </w:tc>
      </w:tr>
      <w:tr w:rsidR="00293084" w:rsidRPr="003C085C" w14:paraId="2B099D6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3DF290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3353A9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C16BA3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EF251E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13DE6A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EC6BB01" w14:textId="77777777" w:rsidR="00293084" w:rsidRPr="003C085C" w:rsidRDefault="00293084" w:rsidP="005333DE">
            <w:r w:rsidRPr="003C085C">
              <w:rPr>
                <w:sz w:val="22"/>
                <w:szCs w:val="22"/>
              </w:rPr>
              <w:t>2023 год - 9293,69</w:t>
            </w:r>
          </w:p>
        </w:tc>
        <w:tc>
          <w:tcPr>
            <w:tcW w:w="1314" w:type="dxa"/>
            <w:vMerge/>
            <w:tcBorders>
              <w:top w:val="nil"/>
              <w:left w:val="single" w:sz="4" w:space="0" w:color="auto"/>
              <w:bottom w:val="single" w:sz="4" w:space="0" w:color="000000"/>
              <w:right w:val="single" w:sz="4" w:space="0" w:color="auto"/>
            </w:tcBorders>
            <w:vAlign w:val="center"/>
            <w:hideMark/>
          </w:tcPr>
          <w:p w14:paraId="29011EDC" w14:textId="77777777" w:rsidR="00293084" w:rsidRPr="003C085C" w:rsidRDefault="00293084" w:rsidP="005333DE"/>
        </w:tc>
      </w:tr>
      <w:tr w:rsidR="00293084" w:rsidRPr="003C085C" w14:paraId="3242E53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AE7B30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5CC327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5B8E30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0EAA80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53C497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4DB33EB" w14:textId="77777777" w:rsidR="00293084" w:rsidRPr="003C085C" w:rsidRDefault="00293084" w:rsidP="005333DE">
            <w:r w:rsidRPr="003C085C">
              <w:rPr>
                <w:sz w:val="22"/>
                <w:szCs w:val="22"/>
              </w:rPr>
              <w:t>2024 год - 9274,85</w:t>
            </w:r>
          </w:p>
        </w:tc>
        <w:tc>
          <w:tcPr>
            <w:tcW w:w="1314" w:type="dxa"/>
            <w:vMerge/>
            <w:tcBorders>
              <w:top w:val="nil"/>
              <w:left w:val="single" w:sz="4" w:space="0" w:color="auto"/>
              <w:bottom w:val="single" w:sz="4" w:space="0" w:color="000000"/>
              <w:right w:val="single" w:sz="4" w:space="0" w:color="auto"/>
            </w:tcBorders>
            <w:vAlign w:val="center"/>
            <w:hideMark/>
          </w:tcPr>
          <w:p w14:paraId="4863A878" w14:textId="77777777" w:rsidR="00293084" w:rsidRPr="003C085C" w:rsidRDefault="00293084" w:rsidP="005333DE"/>
        </w:tc>
      </w:tr>
      <w:tr w:rsidR="00293084" w:rsidRPr="003C085C" w14:paraId="47420A3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B60AF8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73B60A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BF7DBD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EBA3DB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9DDA70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75DE826" w14:textId="77777777" w:rsidR="00293084" w:rsidRPr="003C085C" w:rsidRDefault="00293084" w:rsidP="005333DE">
            <w:r w:rsidRPr="003C085C">
              <w:rPr>
                <w:sz w:val="22"/>
                <w:szCs w:val="22"/>
              </w:rPr>
              <w:t>2025 год - 9274,85</w:t>
            </w:r>
          </w:p>
        </w:tc>
        <w:tc>
          <w:tcPr>
            <w:tcW w:w="1314" w:type="dxa"/>
            <w:vMerge/>
            <w:tcBorders>
              <w:top w:val="nil"/>
              <w:left w:val="single" w:sz="4" w:space="0" w:color="auto"/>
              <w:bottom w:val="single" w:sz="4" w:space="0" w:color="000000"/>
              <w:right w:val="single" w:sz="4" w:space="0" w:color="auto"/>
            </w:tcBorders>
            <w:vAlign w:val="center"/>
            <w:hideMark/>
          </w:tcPr>
          <w:p w14:paraId="189FD884" w14:textId="77777777" w:rsidR="00293084" w:rsidRPr="003C085C" w:rsidRDefault="00293084" w:rsidP="005333DE"/>
        </w:tc>
      </w:tr>
      <w:tr w:rsidR="00293084" w:rsidRPr="003C085C" w14:paraId="48C4DF6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B8E6D5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204A30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6EE2A6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9DD0DA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0628D7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FDA3CCF" w14:textId="77777777" w:rsidR="00293084" w:rsidRPr="003C085C" w:rsidRDefault="00293084" w:rsidP="005333DE">
            <w:r w:rsidRPr="003C085C">
              <w:rPr>
                <w:sz w:val="22"/>
                <w:szCs w:val="22"/>
              </w:rPr>
              <w:t>2026 год - 9321,0</w:t>
            </w:r>
          </w:p>
        </w:tc>
        <w:tc>
          <w:tcPr>
            <w:tcW w:w="1314" w:type="dxa"/>
            <w:vMerge/>
            <w:tcBorders>
              <w:top w:val="nil"/>
              <w:left w:val="single" w:sz="4" w:space="0" w:color="auto"/>
              <w:bottom w:val="single" w:sz="4" w:space="0" w:color="000000"/>
              <w:right w:val="single" w:sz="4" w:space="0" w:color="auto"/>
            </w:tcBorders>
            <w:vAlign w:val="center"/>
            <w:hideMark/>
          </w:tcPr>
          <w:p w14:paraId="725BD9F1" w14:textId="77777777" w:rsidR="00293084" w:rsidRPr="003C085C" w:rsidRDefault="00293084" w:rsidP="005333DE"/>
        </w:tc>
      </w:tr>
      <w:tr w:rsidR="00293084" w:rsidRPr="003C085C" w14:paraId="4E8CA6B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3BC093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FBACB7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C1D56F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C9D684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DB5D72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40D2839" w14:textId="77777777" w:rsidR="00293084" w:rsidRPr="003C085C" w:rsidRDefault="00293084" w:rsidP="005333DE">
            <w:r w:rsidRPr="003C085C">
              <w:rPr>
                <w:sz w:val="22"/>
                <w:szCs w:val="22"/>
              </w:rPr>
              <w:t>2027 год - 9352,0</w:t>
            </w:r>
          </w:p>
        </w:tc>
        <w:tc>
          <w:tcPr>
            <w:tcW w:w="1314" w:type="dxa"/>
            <w:vMerge/>
            <w:tcBorders>
              <w:top w:val="nil"/>
              <w:left w:val="single" w:sz="4" w:space="0" w:color="auto"/>
              <w:bottom w:val="single" w:sz="4" w:space="0" w:color="000000"/>
              <w:right w:val="single" w:sz="4" w:space="0" w:color="auto"/>
            </w:tcBorders>
            <w:vAlign w:val="center"/>
            <w:hideMark/>
          </w:tcPr>
          <w:p w14:paraId="37CD002E" w14:textId="77777777" w:rsidR="00293084" w:rsidRPr="003C085C" w:rsidRDefault="00293084" w:rsidP="005333DE"/>
        </w:tc>
      </w:tr>
      <w:tr w:rsidR="00293084" w:rsidRPr="003C085C" w14:paraId="23F51F6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4E4E20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BBFB95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5367BD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63B137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366CD4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9DE82E6" w14:textId="77777777" w:rsidR="00293084" w:rsidRPr="003C085C" w:rsidRDefault="00293084" w:rsidP="005333DE">
            <w:r w:rsidRPr="003C085C">
              <w:rPr>
                <w:sz w:val="22"/>
                <w:szCs w:val="22"/>
              </w:rPr>
              <w:t>2028 год- 9385,0</w:t>
            </w:r>
          </w:p>
        </w:tc>
        <w:tc>
          <w:tcPr>
            <w:tcW w:w="1314" w:type="dxa"/>
            <w:vMerge/>
            <w:tcBorders>
              <w:top w:val="nil"/>
              <w:left w:val="single" w:sz="4" w:space="0" w:color="auto"/>
              <w:bottom w:val="single" w:sz="4" w:space="0" w:color="000000"/>
              <w:right w:val="single" w:sz="4" w:space="0" w:color="auto"/>
            </w:tcBorders>
            <w:vAlign w:val="center"/>
            <w:hideMark/>
          </w:tcPr>
          <w:p w14:paraId="5850846D" w14:textId="77777777" w:rsidR="00293084" w:rsidRPr="003C085C" w:rsidRDefault="00293084" w:rsidP="005333DE"/>
        </w:tc>
      </w:tr>
      <w:tr w:rsidR="00293084" w:rsidRPr="003C085C" w14:paraId="1F76F4A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DC2185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A2CB9B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0DD81D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CCADF3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DE1E6B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E5DF5D9" w14:textId="77777777" w:rsidR="00293084" w:rsidRPr="003C085C" w:rsidRDefault="00293084" w:rsidP="005333DE">
            <w:r w:rsidRPr="003C085C">
              <w:rPr>
                <w:sz w:val="22"/>
                <w:szCs w:val="22"/>
              </w:rPr>
              <w:t>2029 год-9385,0</w:t>
            </w:r>
          </w:p>
        </w:tc>
        <w:tc>
          <w:tcPr>
            <w:tcW w:w="1314" w:type="dxa"/>
            <w:vMerge/>
            <w:tcBorders>
              <w:top w:val="nil"/>
              <w:left w:val="single" w:sz="4" w:space="0" w:color="auto"/>
              <w:bottom w:val="single" w:sz="4" w:space="0" w:color="000000"/>
              <w:right w:val="single" w:sz="4" w:space="0" w:color="auto"/>
            </w:tcBorders>
            <w:vAlign w:val="center"/>
            <w:hideMark/>
          </w:tcPr>
          <w:p w14:paraId="45AD2BD2" w14:textId="77777777" w:rsidR="00293084" w:rsidRPr="003C085C" w:rsidRDefault="00293084" w:rsidP="005333DE"/>
        </w:tc>
      </w:tr>
      <w:tr w:rsidR="00293084" w:rsidRPr="003C085C" w14:paraId="5FD372A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1946A9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5C9ADA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51772C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F9AFBF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7C1B52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D4FABBB" w14:textId="77777777" w:rsidR="00293084" w:rsidRPr="003C085C" w:rsidRDefault="00293084" w:rsidP="005333DE">
            <w:r w:rsidRPr="003C085C">
              <w:rPr>
                <w:sz w:val="22"/>
                <w:szCs w:val="22"/>
              </w:rPr>
              <w:t>2030 год- 9385,0</w:t>
            </w:r>
          </w:p>
        </w:tc>
        <w:tc>
          <w:tcPr>
            <w:tcW w:w="1314" w:type="dxa"/>
            <w:vMerge/>
            <w:tcBorders>
              <w:top w:val="nil"/>
              <w:left w:val="single" w:sz="4" w:space="0" w:color="auto"/>
              <w:bottom w:val="single" w:sz="4" w:space="0" w:color="000000"/>
              <w:right w:val="single" w:sz="4" w:space="0" w:color="auto"/>
            </w:tcBorders>
            <w:vAlign w:val="center"/>
            <w:hideMark/>
          </w:tcPr>
          <w:p w14:paraId="447BE380" w14:textId="77777777" w:rsidR="00293084" w:rsidRPr="003C085C" w:rsidRDefault="00293084" w:rsidP="005333DE"/>
        </w:tc>
      </w:tr>
      <w:tr w:rsidR="00293084" w:rsidRPr="003C085C" w14:paraId="2053DBAA" w14:textId="77777777" w:rsidTr="005333DE">
        <w:trPr>
          <w:trHeight w:val="300"/>
        </w:trPr>
        <w:tc>
          <w:tcPr>
            <w:tcW w:w="13260"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4DE33422" w14:textId="77777777" w:rsidR="00293084" w:rsidRPr="003C085C" w:rsidRDefault="00293084" w:rsidP="005333DE">
            <w:pPr>
              <w:jc w:val="center"/>
              <w:rPr>
                <w:b/>
                <w:bCs/>
              </w:rPr>
            </w:pPr>
            <w:r w:rsidRPr="003C085C">
              <w:rPr>
                <w:b/>
                <w:bCs/>
                <w:sz w:val="22"/>
                <w:szCs w:val="22"/>
              </w:rPr>
              <w:t>2.5. Развитие малого и среднего предпринимательства</w:t>
            </w:r>
          </w:p>
        </w:tc>
      </w:tr>
      <w:tr w:rsidR="00293084" w:rsidRPr="003C085C" w14:paraId="5804587B" w14:textId="77777777" w:rsidTr="005333DE">
        <w:trPr>
          <w:trHeight w:val="18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4C1EBE08" w14:textId="77777777" w:rsidR="00293084" w:rsidRPr="003C085C" w:rsidRDefault="00293084" w:rsidP="005333DE">
            <w:pPr>
              <w:jc w:val="center"/>
            </w:pPr>
            <w:r w:rsidRPr="003C085C">
              <w:rPr>
                <w:sz w:val="22"/>
                <w:szCs w:val="22"/>
              </w:rPr>
              <w:t>6.</w:t>
            </w:r>
          </w:p>
        </w:tc>
        <w:tc>
          <w:tcPr>
            <w:tcW w:w="2980" w:type="dxa"/>
            <w:vMerge w:val="restart"/>
            <w:tcBorders>
              <w:top w:val="nil"/>
              <w:left w:val="single" w:sz="4" w:space="0" w:color="auto"/>
              <w:bottom w:val="single" w:sz="4" w:space="0" w:color="auto"/>
              <w:right w:val="single" w:sz="4" w:space="0" w:color="auto"/>
            </w:tcBorders>
            <w:shd w:val="clear" w:color="auto" w:fill="auto"/>
            <w:hideMark/>
          </w:tcPr>
          <w:p w14:paraId="526D185D" w14:textId="77777777" w:rsidR="00293084" w:rsidRPr="003C085C" w:rsidRDefault="00293084" w:rsidP="005333DE">
            <w:pPr>
              <w:jc w:val="center"/>
            </w:pPr>
            <w:r w:rsidRPr="003C085C">
              <w:rPr>
                <w:sz w:val="22"/>
                <w:szCs w:val="22"/>
              </w:rPr>
              <w:t>Формирование общей благоприятной деловой среды для развития малого и среднего предпринимательства</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3E4C915C" w14:textId="77777777" w:rsidR="00293084" w:rsidRPr="003C085C" w:rsidRDefault="00293084" w:rsidP="005333DE">
            <w:pPr>
              <w:jc w:val="center"/>
            </w:pPr>
            <w:r w:rsidRPr="003C085C">
              <w:t xml:space="preserve"> Ведомственный проект "Поддержка и развитие малого и среднего предпринимательства" муниципальной программы «Развитие экономики Комсомольского муниципального района» (пост. Адм. Комсомольского </w:t>
            </w:r>
            <w:proofErr w:type="spellStart"/>
            <w:r w:rsidRPr="003C085C">
              <w:t>мун</w:t>
            </w:r>
            <w:proofErr w:type="spellEnd"/>
            <w:r w:rsidRPr="003C085C">
              <w:t>. р-на от 01.08.2023 г. № 205)</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1A714DA4"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07BC508B" w14:textId="77777777" w:rsidR="00293084" w:rsidRPr="003C085C" w:rsidRDefault="00293084" w:rsidP="005333DE">
            <w:pPr>
              <w:jc w:val="center"/>
            </w:pPr>
            <w:r w:rsidRPr="003C085C">
              <w:rPr>
                <w:sz w:val="22"/>
                <w:szCs w:val="22"/>
              </w:rPr>
              <w:t>Отдел экономики и предпринимательства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5E6A8E4E" w14:textId="77777777" w:rsidR="00293084" w:rsidRPr="003C085C" w:rsidRDefault="00293084" w:rsidP="005333DE">
            <w:r w:rsidRPr="003C085C">
              <w:rPr>
                <w:sz w:val="22"/>
                <w:szCs w:val="22"/>
              </w:rPr>
              <w:t>Число субъектов малого и среднего предпринимательства в расчете на 10 тыс. чел. населения, ед.:</w:t>
            </w:r>
          </w:p>
        </w:tc>
        <w:tc>
          <w:tcPr>
            <w:tcW w:w="1314" w:type="dxa"/>
            <w:vMerge w:val="restart"/>
            <w:tcBorders>
              <w:top w:val="nil"/>
              <w:left w:val="nil"/>
              <w:bottom w:val="single" w:sz="4" w:space="0" w:color="000000"/>
              <w:right w:val="single" w:sz="4" w:space="0" w:color="auto"/>
            </w:tcBorders>
            <w:shd w:val="clear" w:color="auto" w:fill="auto"/>
            <w:hideMark/>
          </w:tcPr>
          <w:p w14:paraId="38E22DD0"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3E952140"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9C3514F"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15130963"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65BCB99"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A9E5BA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82E58C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50FA419" w14:textId="77777777" w:rsidR="00293084" w:rsidRPr="003C085C" w:rsidRDefault="00293084" w:rsidP="005333DE">
            <w:r w:rsidRPr="003C085C">
              <w:rPr>
                <w:sz w:val="22"/>
                <w:szCs w:val="22"/>
              </w:rPr>
              <w:t>2015 год -235</w:t>
            </w:r>
          </w:p>
        </w:tc>
        <w:tc>
          <w:tcPr>
            <w:tcW w:w="1314" w:type="dxa"/>
            <w:vMerge/>
            <w:tcBorders>
              <w:top w:val="nil"/>
              <w:left w:val="nil"/>
              <w:bottom w:val="single" w:sz="4" w:space="0" w:color="000000"/>
              <w:right w:val="single" w:sz="4" w:space="0" w:color="auto"/>
            </w:tcBorders>
            <w:vAlign w:val="center"/>
            <w:hideMark/>
          </w:tcPr>
          <w:p w14:paraId="741757ED" w14:textId="77777777" w:rsidR="00293084" w:rsidRPr="003C085C" w:rsidRDefault="00293084" w:rsidP="005333DE"/>
        </w:tc>
      </w:tr>
      <w:tr w:rsidR="00293084" w:rsidRPr="003C085C" w14:paraId="15806F85"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A295B5B"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1FA29A5C"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C088F4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F6D075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4C01E3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9546DB0" w14:textId="77777777" w:rsidR="00293084" w:rsidRPr="003C085C" w:rsidRDefault="00293084" w:rsidP="005333DE">
            <w:r w:rsidRPr="003C085C">
              <w:rPr>
                <w:sz w:val="22"/>
                <w:szCs w:val="22"/>
              </w:rPr>
              <w:t>2016 год- 239</w:t>
            </w:r>
          </w:p>
        </w:tc>
        <w:tc>
          <w:tcPr>
            <w:tcW w:w="1314" w:type="dxa"/>
            <w:vMerge/>
            <w:tcBorders>
              <w:top w:val="nil"/>
              <w:left w:val="nil"/>
              <w:bottom w:val="single" w:sz="4" w:space="0" w:color="000000"/>
              <w:right w:val="single" w:sz="4" w:space="0" w:color="auto"/>
            </w:tcBorders>
            <w:vAlign w:val="center"/>
            <w:hideMark/>
          </w:tcPr>
          <w:p w14:paraId="1700D1E1" w14:textId="77777777" w:rsidR="00293084" w:rsidRPr="003C085C" w:rsidRDefault="00293084" w:rsidP="005333DE"/>
        </w:tc>
      </w:tr>
      <w:tr w:rsidR="00293084" w:rsidRPr="003C085C" w14:paraId="2B2AD22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B42FF6E"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544E0F0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1A45BB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960185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6934BD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BD0C5A7" w14:textId="77777777" w:rsidR="00293084" w:rsidRPr="003C085C" w:rsidRDefault="00293084" w:rsidP="005333DE">
            <w:r w:rsidRPr="003C085C">
              <w:rPr>
                <w:sz w:val="22"/>
                <w:szCs w:val="22"/>
              </w:rPr>
              <w:t>2017 год -257,2</w:t>
            </w:r>
          </w:p>
        </w:tc>
        <w:tc>
          <w:tcPr>
            <w:tcW w:w="1314" w:type="dxa"/>
            <w:vMerge/>
            <w:tcBorders>
              <w:top w:val="nil"/>
              <w:left w:val="nil"/>
              <w:bottom w:val="single" w:sz="4" w:space="0" w:color="000000"/>
              <w:right w:val="single" w:sz="4" w:space="0" w:color="auto"/>
            </w:tcBorders>
            <w:vAlign w:val="center"/>
            <w:hideMark/>
          </w:tcPr>
          <w:p w14:paraId="533B7600" w14:textId="77777777" w:rsidR="00293084" w:rsidRPr="003C085C" w:rsidRDefault="00293084" w:rsidP="005333DE"/>
        </w:tc>
      </w:tr>
      <w:tr w:rsidR="00293084" w:rsidRPr="003C085C" w14:paraId="7923F4AD"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4CC7763"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530CCF4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D79C1F9"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31330BE"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241C73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0842275" w14:textId="77777777" w:rsidR="00293084" w:rsidRPr="003C085C" w:rsidRDefault="00293084" w:rsidP="005333DE">
            <w:r w:rsidRPr="003C085C">
              <w:rPr>
                <w:sz w:val="22"/>
                <w:szCs w:val="22"/>
              </w:rPr>
              <w:t>2018 год -257,9</w:t>
            </w:r>
          </w:p>
        </w:tc>
        <w:tc>
          <w:tcPr>
            <w:tcW w:w="1314" w:type="dxa"/>
            <w:vMerge/>
            <w:tcBorders>
              <w:top w:val="nil"/>
              <w:left w:val="nil"/>
              <w:bottom w:val="single" w:sz="4" w:space="0" w:color="000000"/>
              <w:right w:val="single" w:sz="4" w:space="0" w:color="auto"/>
            </w:tcBorders>
            <w:vAlign w:val="center"/>
            <w:hideMark/>
          </w:tcPr>
          <w:p w14:paraId="582AB30E" w14:textId="77777777" w:rsidR="00293084" w:rsidRPr="003C085C" w:rsidRDefault="00293084" w:rsidP="005333DE"/>
        </w:tc>
      </w:tr>
      <w:tr w:rsidR="00293084" w:rsidRPr="003C085C" w14:paraId="73012B55"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36E93D2"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7429CC9B"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29B571D"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C69B04E"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D9D5FB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96E46AD" w14:textId="77777777" w:rsidR="00293084" w:rsidRPr="003C085C" w:rsidRDefault="00293084" w:rsidP="005333DE">
            <w:r w:rsidRPr="003C085C">
              <w:rPr>
                <w:sz w:val="22"/>
                <w:szCs w:val="22"/>
              </w:rPr>
              <w:t>2019 год -287,4</w:t>
            </w:r>
          </w:p>
        </w:tc>
        <w:tc>
          <w:tcPr>
            <w:tcW w:w="1314" w:type="dxa"/>
            <w:vMerge/>
            <w:tcBorders>
              <w:top w:val="nil"/>
              <w:left w:val="nil"/>
              <w:bottom w:val="single" w:sz="4" w:space="0" w:color="000000"/>
              <w:right w:val="single" w:sz="4" w:space="0" w:color="auto"/>
            </w:tcBorders>
            <w:vAlign w:val="center"/>
            <w:hideMark/>
          </w:tcPr>
          <w:p w14:paraId="569A2819" w14:textId="77777777" w:rsidR="00293084" w:rsidRPr="003C085C" w:rsidRDefault="00293084" w:rsidP="005333DE"/>
        </w:tc>
      </w:tr>
      <w:tr w:rsidR="00293084" w:rsidRPr="003C085C" w14:paraId="659D4D25"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EE85D6F"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0355210D"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3E1AC4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39A7D8E"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8CF7AB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AA2A46D" w14:textId="77777777" w:rsidR="00293084" w:rsidRPr="003C085C" w:rsidRDefault="00293084" w:rsidP="005333DE">
            <w:r w:rsidRPr="003C085C">
              <w:rPr>
                <w:sz w:val="22"/>
                <w:szCs w:val="22"/>
              </w:rPr>
              <w:t>2020 год - 287</w:t>
            </w:r>
          </w:p>
        </w:tc>
        <w:tc>
          <w:tcPr>
            <w:tcW w:w="1314" w:type="dxa"/>
            <w:vMerge/>
            <w:tcBorders>
              <w:top w:val="nil"/>
              <w:left w:val="nil"/>
              <w:bottom w:val="single" w:sz="4" w:space="0" w:color="000000"/>
              <w:right w:val="single" w:sz="4" w:space="0" w:color="auto"/>
            </w:tcBorders>
            <w:vAlign w:val="center"/>
            <w:hideMark/>
          </w:tcPr>
          <w:p w14:paraId="2C8AD86B" w14:textId="77777777" w:rsidR="00293084" w:rsidRPr="003C085C" w:rsidRDefault="00293084" w:rsidP="005333DE"/>
        </w:tc>
      </w:tr>
      <w:tr w:rsidR="00293084" w:rsidRPr="003C085C" w14:paraId="6268515E"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EA58132"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0E5A4591"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82B7C7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752517E"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C0D496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4C6E824" w14:textId="77777777" w:rsidR="00293084" w:rsidRPr="003C085C" w:rsidRDefault="00293084" w:rsidP="005333DE">
            <w:r w:rsidRPr="003C085C">
              <w:rPr>
                <w:sz w:val="22"/>
                <w:szCs w:val="22"/>
              </w:rPr>
              <w:t>2021 год - 287,1</w:t>
            </w:r>
          </w:p>
        </w:tc>
        <w:tc>
          <w:tcPr>
            <w:tcW w:w="1314" w:type="dxa"/>
            <w:vMerge/>
            <w:tcBorders>
              <w:top w:val="nil"/>
              <w:left w:val="nil"/>
              <w:bottom w:val="single" w:sz="4" w:space="0" w:color="000000"/>
              <w:right w:val="single" w:sz="4" w:space="0" w:color="auto"/>
            </w:tcBorders>
            <w:vAlign w:val="center"/>
            <w:hideMark/>
          </w:tcPr>
          <w:p w14:paraId="2DC46520" w14:textId="77777777" w:rsidR="00293084" w:rsidRPr="003C085C" w:rsidRDefault="00293084" w:rsidP="005333DE"/>
        </w:tc>
      </w:tr>
      <w:tr w:rsidR="00293084" w:rsidRPr="003C085C" w14:paraId="5A4F8303"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7066DB2"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2CAB2AB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D93962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1F391C2"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82B9F8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C941F5E" w14:textId="77777777" w:rsidR="00293084" w:rsidRPr="003C085C" w:rsidRDefault="00293084" w:rsidP="005333DE">
            <w:r w:rsidRPr="003C085C">
              <w:rPr>
                <w:sz w:val="22"/>
                <w:szCs w:val="22"/>
              </w:rPr>
              <w:t>2022 год -287,2</w:t>
            </w:r>
          </w:p>
        </w:tc>
        <w:tc>
          <w:tcPr>
            <w:tcW w:w="1314" w:type="dxa"/>
            <w:vMerge/>
            <w:tcBorders>
              <w:top w:val="nil"/>
              <w:left w:val="nil"/>
              <w:bottom w:val="single" w:sz="4" w:space="0" w:color="000000"/>
              <w:right w:val="single" w:sz="4" w:space="0" w:color="auto"/>
            </w:tcBorders>
            <w:vAlign w:val="center"/>
            <w:hideMark/>
          </w:tcPr>
          <w:p w14:paraId="79840F65" w14:textId="77777777" w:rsidR="00293084" w:rsidRPr="003C085C" w:rsidRDefault="00293084" w:rsidP="005333DE"/>
        </w:tc>
      </w:tr>
      <w:tr w:rsidR="00293084" w:rsidRPr="003C085C" w14:paraId="07CBB951"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761E487"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4188F21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DBC87D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4B520E0"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3BAE0F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354D798" w14:textId="77777777" w:rsidR="00293084" w:rsidRPr="003C085C" w:rsidRDefault="00293084" w:rsidP="005333DE">
            <w:r w:rsidRPr="003C085C">
              <w:rPr>
                <w:sz w:val="22"/>
                <w:szCs w:val="22"/>
              </w:rPr>
              <w:t xml:space="preserve">2023 </w:t>
            </w:r>
            <w:proofErr w:type="gramStart"/>
            <w:r w:rsidRPr="003C085C">
              <w:rPr>
                <w:sz w:val="22"/>
                <w:szCs w:val="22"/>
              </w:rPr>
              <w:t>год  289</w:t>
            </w:r>
            <w:proofErr w:type="gramEnd"/>
            <w:r w:rsidRPr="003C085C">
              <w:rPr>
                <w:sz w:val="22"/>
                <w:szCs w:val="22"/>
              </w:rPr>
              <w:t>,0</w:t>
            </w:r>
          </w:p>
        </w:tc>
        <w:tc>
          <w:tcPr>
            <w:tcW w:w="1314" w:type="dxa"/>
            <w:vMerge/>
            <w:tcBorders>
              <w:top w:val="nil"/>
              <w:left w:val="nil"/>
              <w:bottom w:val="single" w:sz="4" w:space="0" w:color="000000"/>
              <w:right w:val="single" w:sz="4" w:space="0" w:color="auto"/>
            </w:tcBorders>
            <w:vAlign w:val="center"/>
            <w:hideMark/>
          </w:tcPr>
          <w:p w14:paraId="08DFABBA" w14:textId="77777777" w:rsidR="00293084" w:rsidRPr="003C085C" w:rsidRDefault="00293084" w:rsidP="005333DE"/>
        </w:tc>
      </w:tr>
      <w:tr w:rsidR="00293084" w:rsidRPr="003C085C" w14:paraId="48BEF05C"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D911B7D"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32D853B1"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00F7981"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CB51949"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A97F40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279FA67" w14:textId="77777777" w:rsidR="00293084" w:rsidRPr="003C085C" w:rsidRDefault="00293084" w:rsidP="005333DE">
            <w:r w:rsidRPr="003C085C">
              <w:rPr>
                <w:sz w:val="22"/>
                <w:szCs w:val="22"/>
              </w:rPr>
              <w:t>2024 год - 290,0</w:t>
            </w:r>
          </w:p>
        </w:tc>
        <w:tc>
          <w:tcPr>
            <w:tcW w:w="1314" w:type="dxa"/>
            <w:vMerge/>
            <w:tcBorders>
              <w:top w:val="nil"/>
              <w:left w:val="nil"/>
              <w:bottom w:val="single" w:sz="4" w:space="0" w:color="000000"/>
              <w:right w:val="single" w:sz="4" w:space="0" w:color="auto"/>
            </w:tcBorders>
            <w:vAlign w:val="center"/>
            <w:hideMark/>
          </w:tcPr>
          <w:p w14:paraId="3C8801EF" w14:textId="77777777" w:rsidR="00293084" w:rsidRPr="003C085C" w:rsidRDefault="00293084" w:rsidP="005333DE"/>
        </w:tc>
      </w:tr>
      <w:tr w:rsidR="00293084" w:rsidRPr="003C085C" w14:paraId="03EA9AF5"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017DEA6"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0EC56F5C"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74DC2D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D3952B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B279D7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9D177CF" w14:textId="77777777" w:rsidR="00293084" w:rsidRPr="003C085C" w:rsidRDefault="00293084" w:rsidP="005333DE">
            <w:r w:rsidRPr="003C085C">
              <w:rPr>
                <w:sz w:val="22"/>
                <w:szCs w:val="22"/>
              </w:rPr>
              <w:t>2025 год - 291,0</w:t>
            </w:r>
          </w:p>
        </w:tc>
        <w:tc>
          <w:tcPr>
            <w:tcW w:w="1314" w:type="dxa"/>
            <w:vMerge/>
            <w:tcBorders>
              <w:top w:val="nil"/>
              <w:left w:val="nil"/>
              <w:bottom w:val="single" w:sz="4" w:space="0" w:color="000000"/>
              <w:right w:val="single" w:sz="4" w:space="0" w:color="auto"/>
            </w:tcBorders>
            <w:vAlign w:val="center"/>
            <w:hideMark/>
          </w:tcPr>
          <w:p w14:paraId="23EE316B" w14:textId="77777777" w:rsidR="00293084" w:rsidRPr="003C085C" w:rsidRDefault="00293084" w:rsidP="005333DE"/>
        </w:tc>
      </w:tr>
      <w:tr w:rsidR="00293084" w:rsidRPr="003C085C" w14:paraId="0C51E5D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A476E9C"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016B4D10"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C7811F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556F312"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3B7EEE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255627E" w14:textId="77777777" w:rsidR="00293084" w:rsidRPr="003C085C" w:rsidRDefault="00293084" w:rsidP="005333DE">
            <w:r w:rsidRPr="003C085C">
              <w:rPr>
                <w:sz w:val="22"/>
                <w:szCs w:val="22"/>
              </w:rPr>
              <w:t>2026 год -292,0</w:t>
            </w:r>
          </w:p>
        </w:tc>
        <w:tc>
          <w:tcPr>
            <w:tcW w:w="1314" w:type="dxa"/>
            <w:vMerge/>
            <w:tcBorders>
              <w:top w:val="nil"/>
              <w:left w:val="nil"/>
              <w:bottom w:val="single" w:sz="4" w:space="0" w:color="000000"/>
              <w:right w:val="single" w:sz="4" w:space="0" w:color="auto"/>
            </w:tcBorders>
            <w:vAlign w:val="center"/>
            <w:hideMark/>
          </w:tcPr>
          <w:p w14:paraId="00B073AA" w14:textId="77777777" w:rsidR="00293084" w:rsidRPr="003C085C" w:rsidRDefault="00293084" w:rsidP="005333DE"/>
        </w:tc>
      </w:tr>
      <w:tr w:rsidR="00293084" w:rsidRPr="003C085C" w14:paraId="2BFBFE2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CEB8C4D"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33723C7A"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086F607"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4993EFD"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6123E9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4F7CFB2" w14:textId="77777777" w:rsidR="00293084" w:rsidRPr="003C085C" w:rsidRDefault="00293084" w:rsidP="005333DE">
            <w:r w:rsidRPr="003C085C">
              <w:rPr>
                <w:sz w:val="22"/>
                <w:szCs w:val="22"/>
              </w:rPr>
              <w:t>2027 год- 293,0</w:t>
            </w:r>
          </w:p>
        </w:tc>
        <w:tc>
          <w:tcPr>
            <w:tcW w:w="1314" w:type="dxa"/>
            <w:vMerge/>
            <w:tcBorders>
              <w:top w:val="nil"/>
              <w:left w:val="nil"/>
              <w:bottom w:val="single" w:sz="4" w:space="0" w:color="000000"/>
              <w:right w:val="single" w:sz="4" w:space="0" w:color="auto"/>
            </w:tcBorders>
            <w:vAlign w:val="center"/>
            <w:hideMark/>
          </w:tcPr>
          <w:p w14:paraId="01E792EB" w14:textId="77777777" w:rsidR="00293084" w:rsidRPr="003C085C" w:rsidRDefault="00293084" w:rsidP="005333DE"/>
        </w:tc>
      </w:tr>
      <w:tr w:rsidR="00293084" w:rsidRPr="003C085C" w14:paraId="7B69973E"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D516A77"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376E61B3"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0A6DD48"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C83D10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7F7948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00A9ADF" w14:textId="77777777" w:rsidR="00293084" w:rsidRPr="003C085C" w:rsidRDefault="00293084" w:rsidP="005333DE">
            <w:r w:rsidRPr="003C085C">
              <w:rPr>
                <w:sz w:val="22"/>
                <w:szCs w:val="22"/>
              </w:rPr>
              <w:t>2028 год-294,0</w:t>
            </w:r>
          </w:p>
        </w:tc>
        <w:tc>
          <w:tcPr>
            <w:tcW w:w="1314" w:type="dxa"/>
            <w:vMerge/>
            <w:tcBorders>
              <w:top w:val="nil"/>
              <w:left w:val="nil"/>
              <w:bottom w:val="single" w:sz="4" w:space="0" w:color="000000"/>
              <w:right w:val="single" w:sz="4" w:space="0" w:color="auto"/>
            </w:tcBorders>
            <w:vAlign w:val="center"/>
            <w:hideMark/>
          </w:tcPr>
          <w:p w14:paraId="11E438F4" w14:textId="77777777" w:rsidR="00293084" w:rsidRPr="003C085C" w:rsidRDefault="00293084" w:rsidP="005333DE"/>
        </w:tc>
      </w:tr>
      <w:tr w:rsidR="00293084" w:rsidRPr="003C085C" w14:paraId="602136F9"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CDC24FB"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4483639C"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F913AE0"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18C901A"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880D82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1F09460" w14:textId="77777777" w:rsidR="00293084" w:rsidRPr="003C085C" w:rsidRDefault="00293084" w:rsidP="005333DE">
            <w:r w:rsidRPr="003C085C">
              <w:rPr>
                <w:sz w:val="22"/>
                <w:szCs w:val="22"/>
              </w:rPr>
              <w:t>2029 год- 295,0</w:t>
            </w:r>
          </w:p>
        </w:tc>
        <w:tc>
          <w:tcPr>
            <w:tcW w:w="1314" w:type="dxa"/>
            <w:vMerge/>
            <w:tcBorders>
              <w:top w:val="nil"/>
              <w:left w:val="nil"/>
              <w:bottom w:val="single" w:sz="4" w:space="0" w:color="000000"/>
              <w:right w:val="single" w:sz="4" w:space="0" w:color="auto"/>
            </w:tcBorders>
            <w:vAlign w:val="center"/>
            <w:hideMark/>
          </w:tcPr>
          <w:p w14:paraId="15790E2B" w14:textId="77777777" w:rsidR="00293084" w:rsidRPr="003C085C" w:rsidRDefault="00293084" w:rsidP="005333DE"/>
        </w:tc>
      </w:tr>
      <w:tr w:rsidR="00293084" w:rsidRPr="003C085C" w14:paraId="54562E14" w14:textId="77777777" w:rsidTr="005333DE">
        <w:trPr>
          <w:trHeight w:val="315"/>
        </w:trPr>
        <w:tc>
          <w:tcPr>
            <w:tcW w:w="700" w:type="dxa"/>
            <w:vMerge/>
            <w:tcBorders>
              <w:top w:val="nil"/>
              <w:left w:val="single" w:sz="4" w:space="0" w:color="auto"/>
              <w:bottom w:val="single" w:sz="4" w:space="0" w:color="auto"/>
              <w:right w:val="single" w:sz="4" w:space="0" w:color="auto"/>
            </w:tcBorders>
            <w:vAlign w:val="center"/>
            <w:hideMark/>
          </w:tcPr>
          <w:p w14:paraId="7546E6DD"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3C13A884"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934B016"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554178E"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6187B1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4367599" w14:textId="77777777" w:rsidR="00293084" w:rsidRPr="003C085C" w:rsidRDefault="00293084" w:rsidP="005333DE">
            <w:r w:rsidRPr="003C085C">
              <w:rPr>
                <w:sz w:val="22"/>
                <w:szCs w:val="22"/>
              </w:rPr>
              <w:t>2030 год -296,0</w:t>
            </w:r>
          </w:p>
        </w:tc>
        <w:tc>
          <w:tcPr>
            <w:tcW w:w="1314" w:type="dxa"/>
            <w:vMerge/>
            <w:tcBorders>
              <w:top w:val="nil"/>
              <w:left w:val="nil"/>
              <w:bottom w:val="single" w:sz="4" w:space="0" w:color="000000"/>
              <w:right w:val="single" w:sz="4" w:space="0" w:color="auto"/>
            </w:tcBorders>
            <w:vAlign w:val="center"/>
            <w:hideMark/>
          </w:tcPr>
          <w:p w14:paraId="784A456C" w14:textId="77777777" w:rsidR="00293084" w:rsidRPr="003C085C" w:rsidRDefault="00293084" w:rsidP="005333DE"/>
        </w:tc>
      </w:tr>
      <w:tr w:rsidR="00293084" w:rsidRPr="003C085C" w14:paraId="75523D56" w14:textId="77777777" w:rsidTr="005333DE">
        <w:trPr>
          <w:trHeight w:val="300"/>
        </w:trPr>
        <w:tc>
          <w:tcPr>
            <w:tcW w:w="13260"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9329A33" w14:textId="77777777" w:rsidR="00293084" w:rsidRPr="003C085C" w:rsidRDefault="00293084" w:rsidP="005333DE">
            <w:pPr>
              <w:jc w:val="center"/>
              <w:rPr>
                <w:b/>
                <w:bCs/>
              </w:rPr>
            </w:pPr>
            <w:r w:rsidRPr="003C085C">
              <w:rPr>
                <w:b/>
                <w:bCs/>
                <w:sz w:val="22"/>
                <w:szCs w:val="22"/>
              </w:rPr>
              <w:lastRenderedPageBreak/>
              <w:t>Стратегическое направление 3 "Качественное улучшение инфраструктуры района"</w:t>
            </w:r>
          </w:p>
        </w:tc>
      </w:tr>
      <w:tr w:rsidR="00293084" w:rsidRPr="003C085C" w14:paraId="1B02E02D" w14:textId="77777777" w:rsidTr="005333DE">
        <w:trPr>
          <w:trHeight w:val="1395"/>
        </w:trPr>
        <w:tc>
          <w:tcPr>
            <w:tcW w:w="700" w:type="dxa"/>
            <w:vMerge w:val="restart"/>
            <w:tcBorders>
              <w:top w:val="nil"/>
              <w:left w:val="single" w:sz="4" w:space="0" w:color="auto"/>
              <w:bottom w:val="nil"/>
              <w:right w:val="single" w:sz="4" w:space="0" w:color="auto"/>
            </w:tcBorders>
            <w:shd w:val="clear" w:color="auto" w:fill="auto"/>
            <w:hideMark/>
          </w:tcPr>
          <w:p w14:paraId="6F080FE3" w14:textId="77777777" w:rsidR="00293084" w:rsidRPr="003C085C" w:rsidRDefault="00293084" w:rsidP="005333DE">
            <w:pPr>
              <w:jc w:val="center"/>
            </w:pPr>
            <w:r w:rsidRPr="003C085C">
              <w:rPr>
                <w:sz w:val="22"/>
                <w:szCs w:val="22"/>
              </w:rPr>
              <w:t>1.</w:t>
            </w:r>
          </w:p>
        </w:tc>
        <w:tc>
          <w:tcPr>
            <w:tcW w:w="2980" w:type="dxa"/>
            <w:vMerge w:val="restart"/>
            <w:tcBorders>
              <w:top w:val="nil"/>
              <w:left w:val="single" w:sz="4" w:space="0" w:color="auto"/>
              <w:bottom w:val="nil"/>
              <w:right w:val="single" w:sz="4" w:space="0" w:color="auto"/>
            </w:tcBorders>
            <w:shd w:val="clear" w:color="auto" w:fill="auto"/>
            <w:hideMark/>
          </w:tcPr>
          <w:p w14:paraId="23567D37" w14:textId="77777777" w:rsidR="00293084" w:rsidRPr="003C085C" w:rsidRDefault="00293084" w:rsidP="005333DE">
            <w:pPr>
              <w:jc w:val="center"/>
            </w:pPr>
            <w:r w:rsidRPr="003C085C">
              <w:rPr>
                <w:sz w:val="22"/>
                <w:szCs w:val="22"/>
              </w:rPr>
              <w:t xml:space="preserve"> Ремонт, содержание и техническое обслуживание объектов коммунального </w:t>
            </w:r>
            <w:proofErr w:type="gramStart"/>
            <w:r w:rsidRPr="003C085C">
              <w:rPr>
                <w:sz w:val="22"/>
                <w:szCs w:val="22"/>
              </w:rPr>
              <w:t>хозяйства  Комсомольского</w:t>
            </w:r>
            <w:proofErr w:type="gramEnd"/>
            <w:r w:rsidRPr="003C085C">
              <w:rPr>
                <w:sz w:val="22"/>
                <w:szCs w:val="22"/>
              </w:rPr>
              <w:t xml:space="preserve"> муниципального района</w:t>
            </w:r>
          </w:p>
        </w:tc>
        <w:tc>
          <w:tcPr>
            <w:tcW w:w="2877" w:type="dxa"/>
            <w:vMerge w:val="restart"/>
            <w:tcBorders>
              <w:top w:val="nil"/>
              <w:left w:val="single" w:sz="4" w:space="0" w:color="auto"/>
              <w:bottom w:val="nil"/>
              <w:right w:val="single" w:sz="4" w:space="0" w:color="auto"/>
            </w:tcBorders>
            <w:shd w:val="clear" w:color="auto" w:fill="auto"/>
            <w:hideMark/>
          </w:tcPr>
          <w:p w14:paraId="480E634C" w14:textId="77777777" w:rsidR="00293084" w:rsidRPr="003C085C" w:rsidRDefault="00293084" w:rsidP="005333DE">
            <w:pPr>
              <w:jc w:val="center"/>
            </w:pPr>
            <w:r w:rsidRPr="003C085C">
              <w:t>Комплекс процессных мероприятий "Реализация мероприятий по организации в границах Комсомольского городского поселения электро</w:t>
            </w:r>
            <w:proofErr w:type="gramStart"/>
            <w:r w:rsidRPr="003C085C">
              <w:t>-,тепло</w:t>
            </w:r>
            <w:proofErr w:type="gramEnd"/>
            <w:r w:rsidRPr="003C085C">
              <w:t xml:space="preserve">- ,газо-,водоснабжения населения и водоотведения"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(пост. Адм. Комсомольского </w:t>
            </w:r>
            <w:proofErr w:type="spellStart"/>
            <w:r w:rsidRPr="003C085C">
              <w:t>мун</w:t>
            </w:r>
            <w:proofErr w:type="spellEnd"/>
            <w:r w:rsidRPr="003C085C">
              <w:t>. р-на от 27.12.2023 г. № 333); аналогичные подпрограммы сельских поселений</w:t>
            </w:r>
          </w:p>
        </w:tc>
        <w:tc>
          <w:tcPr>
            <w:tcW w:w="1141" w:type="dxa"/>
            <w:vMerge w:val="restart"/>
            <w:tcBorders>
              <w:top w:val="nil"/>
              <w:left w:val="single" w:sz="4" w:space="0" w:color="auto"/>
              <w:bottom w:val="nil"/>
              <w:right w:val="single" w:sz="4" w:space="0" w:color="auto"/>
            </w:tcBorders>
            <w:shd w:val="clear" w:color="auto" w:fill="auto"/>
            <w:hideMark/>
          </w:tcPr>
          <w:p w14:paraId="6B043CEA"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nil"/>
              <w:right w:val="single" w:sz="4" w:space="0" w:color="auto"/>
            </w:tcBorders>
            <w:shd w:val="clear" w:color="auto" w:fill="auto"/>
            <w:hideMark/>
          </w:tcPr>
          <w:p w14:paraId="1CA1C2D6" w14:textId="77777777" w:rsidR="00293084" w:rsidRPr="003C085C" w:rsidRDefault="00293084" w:rsidP="005333DE">
            <w:pPr>
              <w:jc w:val="center"/>
            </w:pPr>
            <w:r w:rsidRPr="003C085C">
              <w:rPr>
                <w:sz w:val="22"/>
                <w:szCs w:val="22"/>
              </w:rPr>
              <w:t>Управление по вопросу развития инфраструктуры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04BC5FE4" w14:textId="77777777" w:rsidR="00293084" w:rsidRPr="003C085C" w:rsidRDefault="00293084" w:rsidP="005333DE">
            <w:r w:rsidRPr="003C085C">
              <w:rPr>
                <w:sz w:val="22"/>
                <w:szCs w:val="22"/>
              </w:rPr>
              <w:t xml:space="preserve">Уровень износа объектов коммунальной </w:t>
            </w:r>
            <w:proofErr w:type="gramStart"/>
            <w:r w:rsidRPr="003C085C">
              <w:rPr>
                <w:sz w:val="22"/>
                <w:szCs w:val="22"/>
              </w:rPr>
              <w:t>инфраструктуры,%</w:t>
            </w:r>
            <w:proofErr w:type="gramEnd"/>
            <w:r w:rsidRPr="003C085C">
              <w:rPr>
                <w:sz w:val="22"/>
                <w:szCs w:val="22"/>
              </w:rPr>
              <w:t>:</w:t>
            </w:r>
          </w:p>
        </w:tc>
        <w:tc>
          <w:tcPr>
            <w:tcW w:w="1314" w:type="dxa"/>
            <w:vMerge w:val="restart"/>
            <w:tcBorders>
              <w:top w:val="nil"/>
              <w:left w:val="nil"/>
              <w:bottom w:val="nil"/>
              <w:right w:val="single" w:sz="4" w:space="0" w:color="auto"/>
            </w:tcBorders>
            <w:shd w:val="clear" w:color="auto" w:fill="auto"/>
            <w:hideMark/>
          </w:tcPr>
          <w:p w14:paraId="49B760A1"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55DB47C2"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85ED019"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862404C"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C498F0E"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D01F80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F96278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E78065D" w14:textId="77777777" w:rsidR="00293084" w:rsidRPr="003C085C" w:rsidRDefault="00293084" w:rsidP="005333DE">
            <w:r w:rsidRPr="003C085C">
              <w:rPr>
                <w:sz w:val="22"/>
                <w:szCs w:val="22"/>
              </w:rPr>
              <w:t>2015 год -67</w:t>
            </w:r>
          </w:p>
        </w:tc>
        <w:tc>
          <w:tcPr>
            <w:tcW w:w="1314" w:type="dxa"/>
            <w:vMerge/>
            <w:tcBorders>
              <w:top w:val="nil"/>
              <w:left w:val="nil"/>
              <w:bottom w:val="nil"/>
              <w:right w:val="single" w:sz="4" w:space="0" w:color="auto"/>
            </w:tcBorders>
            <w:vAlign w:val="center"/>
            <w:hideMark/>
          </w:tcPr>
          <w:p w14:paraId="5D991C30" w14:textId="77777777" w:rsidR="00293084" w:rsidRPr="003C085C" w:rsidRDefault="00293084" w:rsidP="005333DE"/>
        </w:tc>
      </w:tr>
      <w:tr w:rsidR="00293084" w:rsidRPr="003C085C" w14:paraId="275D3BCE"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85CD403"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C3E5E9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FBEB498"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22315D7"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709C53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CE02008" w14:textId="77777777" w:rsidR="00293084" w:rsidRPr="003C085C" w:rsidRDefault="00293084" w:rsidP="005333DE">
            <w:r w:rsidRPr="003C085C">
              <w:rPr>
                <w:sz w:val="22"/>
                <w:szCs w:val="22"/>
              </w:rPr>
              <w:t>2016 год-67</w:t>
            </w:r>
          </w:p>
        </w:tc>
        <w:tc>
          <w:tcPr>
            <w:tcW w:w="1314" w:type="dxa"/>
            <w:vMerge/>
            <w:tcBorders>
              <w:top w:val="nil"/>
              <w:left w:val="nil"/>
              <w:bottom w:val="nil"/>
              <w:right w:val="single" w:sz="4" w:space="0" w:color="auto"/>
            </w:tcBorders>
            <w:vAlign w:val="center"/>
            <w:hideMark/>
          </w:tcPr>
          <w:p w14:paraId="7D39A433" w14:textId="77777777" w:rsidR="00293084" w:rsidRPr="003C085C" w:rsidRDefault="00293084" w:rsidP="005333DE"/>
        </w:tc>
      </w:tr>
      <w:tr w:rsidR="00293084" w:rsidRPr="003C085C" w14:paraId="1C6D07D1"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ECC0A4E"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4B41C37"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CAB4790"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1E55A7E"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6CD854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57F48D6" w14:textId="77777777" w:rsidR="00293084" w:rsidRPr="003C085C" w:rsidRDefault="00293084" w:rsidP="005333DE">
            <w:r w:rsidRPr="003C085C">
              <w:rPr>
                <w:sz w:val="22"/>
                <w:szCs w:val="22"/>
              </w:rPr>
              <w:t>2017год -67</w:t>
            </w:r>
          </w:p>
        </w:tc>
        <w:tc>
          <w:tcPr>
            <w:tcW w:w="1314" w:type="dxa"/>
            <w:vMerge/>
            <w:tcBorders>
              <w:top w:val="nil"/>
              <w:left w:val="nil"/>
              <w:bottom w:val="nil"/>
              <w:right w:val="single" w:sz="4" w:space="0" w:color="auto"/>
            </w:tcBorders>
            <w:vAlign w:val="center"/>
            <w:hideMark/>
          </w:tcPr>
          <w:p w14:paraId="2F1A3B98" w14:textId="77777777" w:rsidR="00293084" w:rsidRPr="003C085C" w:rsidRDefault="00293084" w:rsidP="005333DE"/>
        </w:tc>
      </w:tr>
      <w:tr w:rsidR="00293084" w:rsidRPr="003C085C" w14:paraId="427AC83F"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DD1AF59"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040BBA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E6CCD97"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F17E95B"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360172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86638B8" w14:textId="77777777" w:rsidR="00293084" w:rsidRPr="003C085C" w:rsidRDefault="00293084" w:rsidP="005333DE">
            <w:r w:rsidRPr="003C085C">
              <w:rPr>
                <w:sz w:val="22"/>
                <w:szCs w:val="22"/>
              </w:rPr>
              <w:t>2018 год -67</w:t>
            </w:r>
          </w:p>
        </w:tc>
        <w:tc>
          <w:tcPr>
            <w:tcW w:w="1314" w:type="dxa"/>
            <w:vMerge/>
            <w:tcBorders>
              <w:top w:val="nil"/>
              <w:left w:val="nil"/>
              <w:bottom w:val="nil"/>
              <w:right w:val="single" w:sz="4" w:space="0" w:color="auto"/>
            </w:tcBorders>
            <w:vAlign w:val="center"/>
            <w:hideMark/>
          </w:tcPr>
          <w:p w14:paraId="049AD219" w14:textId="77777777" w:rsidR="00293084" w:rsidRPr="003C085C" w:rsidRDefault="00293084" w:rsidP="005333DE"/>
        </w:tc>
      </w:tr>
      <w:tr w:rsidR="00293084" w:rsidRPr="003C085C" w14:paraId="4C0D4DBA"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B60F771"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201B318"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640821A"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3CBE5E2"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03EB8B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1400A82" w14:textId="77777777" w:rsidR="00293084" w:rsidRPr="003C085C" w:rsidRDefault="00293084" w:rsidP="005333DE">
            <w:r w:rsidRPr="003C085C">
              <w:rPr>
                <w:sz w:val="22"/>
                <w:szCs w:val="22"/>
              </w:rPr>
              <w:t>2019 год - 67</w:t>
            </w:r>
          </w:p>
        </w:tc>
        <w:tc>
          <w:tcPr>
            <w:tcW w:w="1314" w:type="dxa"/>
            <w:vMerge/>
            <w:tcBorders>
              <w:top w:val="nil"/>
              <w:left w:val="nil"/>
              <w:bottom w:val="nil"/>
              <w:right w:val="single" w:sz="4" w:space="0" w:color="auto"/>
            </w:tcBorders>
            <w:vAlign w:val="center"/>
            <w:hideMark/>
          </w:tcPr>
          <w:p w14:paraId="20DFFD83" w14:textId="77777777" w:rsidR="00293084" w:rsidRPr="003C085C" w:rsidRDefault="00293084" w:rsidP="005333DE"/>
        </w:tc>
      </w:tr>
      <w:tr w:rsidR="00293084" w:rsidRPr="003C085C" w14:paraId="7C1E983A"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56BA8D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E38485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503D344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70CA5C5"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B40661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0983215" w14:textId="77777777" w:rsidR="00293084" w:rsidRPr="003C085C" w:rsidRDefault="00293084" w:rsidP="005333DE">
            <w:r w:rsidRPr="003C085C">
              <w:rPr>
                <w:sz w:val="22"/>
                <w:szCs w:val="22"/>
              </w:rPr>
              <w:t>2020 год - 66</w:t>
            </w:r>
          </w:p>
        </w:tc>
        <w:tc>
          <w:tcPr>
            <w:tcW w:w="1314" w:type="dxa"/>
            <w:vMerge/>
            <w:tcBorders>
              <w:top w:val="nil"/>
              <w:left w:val="nil"/>
              <w:bottom w:val="nil"/>
              <w:right w:val="single" w:sz="4" w:space="0" w:color="auto"/>
            </w:tcBorders>
            <w:vAlign w:val="center"/>
            <w:hideMark/>
          </w:tcPr>
          <w:p w14:paraId="39C600EF" w14:textId="77777777" w:rsidR="00293084" w:rsidRPr="003C085C" w:rsidRDefault="00293084" w:rsidP="005333DE"/>
        </w:tc>
      </w:tr>
      <w:tr w:rsidR="00293084" w:rsidRPr="003C085C" w14:paraId="5F28B712"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CC2ED3F"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D144D4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EE44F0B"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7B914B8"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25C816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1DD2CDB" w14:textId="77777777" w:rsidR="00293084" w:rsidRPr="003C085C" w:rsidRDefault="00293084" w:rsidP="005333DE">
            <w:r w:rsidRPr="003C085C">
              <w:rPr>
                <w:sz w:val="22"/>
                <w:szCs w:val="22"/>
              </w:rPr>
              <w:t>2021 год - 65</w:t>
            </w:r>
          </w:p>
        </w:tc>
        <w:tc>
          <w:tcPr>
            <w:tcW w:w="1314" w:type="dxa"/>
            <w:vMerge/>
            <w:tcBorders>
              <w:top w:val="nil"/>
              <w:left w:val="nil"/>
              <w:bottom w:val="nil"/>
              <w:right w:val="single" w:sz="4" w:space="0" w:color="auto"/>
            </w:tcBorders>
            <w:vAlign w:val="center"/>
            <w:hideMark/>
          </w:tcPr>
          <w:p w14:paraId="6D0E7844" w14:textId="77777777" w:rsidR="00293084" w:rsidRPr="003C085C" w:rsidRDefault="00293084" w:rsidP="005333DE"/>
        </w:tc>
      </w:tr>
      <w:tr w:rsidR="00293084" w:rsidRPr="003C085C" w14:paraId="458EE75F"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8041CCF"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0D200ED"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37A41C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439C27C"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6E6F76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5AEC50C" w14:textId="77777777" w:rsidR="00293084" w:rsidRPr="003C085C" w:rsidRDefault="00293084" w:rsidP="005333DE">
            <w:r w:rsidRPr="003C085C">
              <w:rPr>
                <w:sz w:val="22"/>
                <w:szCs w:val="22"/>
              </w:rPr>
              <w:t>2022 год -64</w:t>
            </w:r>
          </w:p>
        </w:tc>
        <w:tc>
          <w:tcPr>
            <w:tcW w:w="1314" w:type="dxa"/>
            <w:vMerge/>
            <w:tcBorders>
              <w:top w:val="nil"/>
              <w:left w:val="nil"/>
              <w:bottom w:val="nil"/>
              <w:right w:val="single" w:sz="4" w:space="0" w:color="auto"/>
            </w:tcBorders>
            <w:vAlign w:val="center"/>
            <w:hideMark/>
          </w:tcPr>
          <w:p w14:paraId="0CCA3CE5" w14:textId="77777777" w:rsidR="00293084" w:rsidRPr="003C085C" w:rsidRDefault="00293084" w:rsidP="005333DE"/>
        </w:tc>
      </w:tr>
      <w:tr w:rsidR="00293084" w:rsidRPr="003C085C" w14:paraId="49F41C14"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64EFA9C"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EF0F701"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D40D461"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B20602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416C7D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8FD31A3" w14:textId="77777777" w:rsidR="00293084" w:rsidRPr="003C085C" w:rsidRDefault="00293084" w:rsidP="005333DE">
            <w:r w:rsidRPr="003C085C">
              <w:rPr>
                <w:sz w:val="22"/>
                <w:szCs w:val="22"/>
              </w:rPr>
              <w:t>2023 год -63</w:t>
            </w:r>
          </w:p>
        </w:tc>
        <w:tc>
          <w:tcPr>
            <w:tcW w:w="1314" w:type="dxa"/>
            <w:vMerge/>
            <w:tcBorders>
              <w:top w:val="nil"/>
              <w:left w:val="nil"/>
              <w:bottom w:val="nil"/>
              <w:right w:val="single" w:sz="4" w:space="0" w:color="auto"/>
            </w:tcBorders>
            <w:vAlign w:val="center"/>
            <w:hideMark/>
          </w:tcPr>
          <w:p w14:paraId="34660C56" w14:textId="77777777" w:rsidR="00293084" w:rsidRPr="003C085C" w:rsidRDefault="00293084" w:rsidP="005333DE"/>
        </w:tc>
      </w:tr>
      <w:tr w:rsidR="00293084" w:rsidRPr="003C085C" w14:paraId="77892A8B"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4E60721"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7AC4AFC"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7C5A91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4F5E29A"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8030DB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831917A" w14:textId="77777777" w:rsidR="00293084" w:rsidRPr="003C085C" w:rsidRDefault="00293084" w:rsidP="005333DE">
            <w:r w:rsidRPr="003C085C">
              <w:rPr>
                <w:sz w:val="22"/>
                <w:szCs w:val="22"/>
              </w:rPr>
              <w:t>2024 год -62</w:t>
            </w:r>
          </w:p>
        </w:tc>
        <w:tc>
          <w:tcPr>
            <w:tcW w:w="1314" w:type="dxa"/>
            <w:vMerge/>
            <w:tcBorders>
              <w:top w:val="nil"/>
              <w:left w:val="nil"/>
              <w:bottom w:val="nil"/>
              <w:right w:val="single" w:sz="4" w:space="0" w:color="auto"/>
            </w:tcBorders>
            <w:vAlign w:val="center"/>
            <w:hideMark/>
          </w:tcPr>
          <w:p w14:paraId="60A6BC0D" w14:textId="77777777" w:rsidR="00293084" w:rsidRPr="003C085C" w:rsidRDefault="00293084" w:rsidP="005333DE"/>
        </w:tc>
      </w:tr>
      <w:tr w:rsidR="00293084" w:rsidRPr="003C085C" w14:paraId="1C8F5584"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431FEF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D0E6BD8"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5D4C26D1"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D7A08C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DAE8C0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C3E15E7" w14:textId="77777777" w:rsidR="00293084" w:rsidRPr="003C085C" w:rsidRDefault="00293084" w:rsidP="005333DE">
            <w:r w:rsidRPr="003C085C">
              <w:rPr>
                <w:sz w:val="22"/>
                <w:szCs w:val="22"/>
              </w:rPr>
              <w:t>2025 год - 61</w:t>
            </w:r>
          </w:p>
        </w:tc>
        <w:tc>
          <w:tcPr>
            <w:tcW w:w="1314" w:type="dxa"/>
            <w:vMerge/>
            <w:tcBorders>
              <w:top w:val="nil"/>
              <w:left w:val="nil"/>
              <w:bottom w:val="nil"/>
              <w:right w:val="single" w:sz="4" w:space="0" w:color="auto"/>
            </w:tcBorders>
            <w:vAlign w:val="center"/>
            <w:hideMark/>
          </w:tcPr>
          <w:p w14:paraId="44DAE4FB" w14:textId="77777777" w:rsidR="00293084" w:rsidRPr="003C085C" w:rsidRDefault="00293084" w:rsidP="005333DE"/>
        </w:tc>
      </w:tr>
      <w:tr w:rsidR="00293084" w:rsidRPr="003C085C" w14:paraId="6D59AEE4"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41D064BF"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2B5CB46"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3443F1B"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C35C042"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51D687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43D5174" w14:textId="77777777" w:rsidR="00293084" w:rsidRPr="003C085C" w:rsidRDefault="00293084" w:rsidP="005333DE">
            <w:r w:rsidRPr="003C085C">
              <w:rPr>
                <w:sz w:val="22"/>
                <w:szCs w:val="22"/>
              </w:rPr>
              <w:t>2026 год - 60</w:t>
            </w:r>
          </w:p>
        </w:tc>
        <w:tc>
          <w:tcPr>
            <w:tcW w:w="1314" w:type="dxa"/>
            <w:vMerge/>
            <w:tcBorders>
              <w:top w:val="nil"/>
              <w:left w:val="nil"/>
              <w:bottom w:val="nil"/>
              <w:right w:val="single" w:sz="4" w:space="0" w:color="auto"/>
            </w:tcBorders>
            <w:vAlign w:val="center"/>
            <w:hideMark/>
          </w:tcPr>
          <w:p w14:paraId="6F6AC021" w14:textId="77777777" w:rsidR="00293084" w:rsidRPr="003C085C" w:rsidRDefault="00293084" w:rsidP="005333DE"/>
        </w:tc>
      </w:tr>
      <w:tr w:rsidR="00293084" w:rsidRPr="003C085C" w14:paraId="5A031B37"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497593D"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D474F1A"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3B27F66"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1CE358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EE9900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1485284" w14:textId="77777777" w:rsidR="00293084" w:rsidRPr="003C085C" w:rsidRDefault="00293084" w:rsidP="005333DE">
            <w:r w:rsidRPr="003C085C">
              <w:rPr>
                <w:sz w:val="22"/>
                <w:szCs w:val="22"/>
              </w:rPr>
              <w:t>2027 год - 59</w:t>
            </w:r>
          </w:p>
        </w:tc>
        <w:tc>
          <w:tcPr>
            <w:tcW w:w="1314" w:type="dxa"/>
            <w:vMerge/>
            <w:tcBorders>
              <w:top w:val="nil"/>
              <w:left w:val="nil"/>
              <w:bottom w:val="nil"/>
              <w:right w:val="single" w:sz="4" w:space="0" w:color="auto"/>
            </w:tcBorders>
            <w:vAlign w:val="center"/>
            <w:hideMark/>
          </w:tcPr>
          <w:p w14:paraId="4E9234DF" w14:textId="77777777" w:rsidR="00293084" w:rsidRPr="003C085C" w:rsidRDefault="00293084" w:rsidP="005333DE"/>
        </w:tc>
      </w:tr>
      <w:tr w:rsidR="00293084" w:rsidRPr="003C085C" w14:paraId="589C5F8E"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4437E7DE"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FC71627"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3A99C3B"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CDB308B"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FE2055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CF2861C" w14:textId="77777777" w:rsidR="00293084" w:rsidRPr="003C085C" w:rsidRDefault="00293084" w:rsidP="005333DE">
            <w:r w:rsidRPr="003C085C">
              <w:rPr>
                <w:sz w:val="22"/>
                <w:szCs w:val="22"/>
              </w:rPr>
              <w:t>2028 год - 58</w:t>
            </w:r>
          </w:p>
        </w:tc>
        <w:tc>
          <w:tcPr>
            <w:tcW w:w="1314" w:type="dxa"/>
            <w:vMerge/>
            <w:tcBorders>
              <w:top w:val="nil"/>
              <w:left w:val="nil"/>
              <w:bottom w:val="nil"/>
              <w:right w:val="single" w:sz="4" w:space="0" w:color="auto"/>
            </w:tcBorders>
            <w:vAlign w:val="center"/>
            <w:hideMark/>
          </w:tcPr>
          <w:p w14:paraId="3F0FB4EB" w14:textId="77777777" w:rsidR="00293084" w:rsidRPr="003C085C" w:rsidRDefault="00293084" w:rsidP="005333DE"/>
        </w:tc>
      </w:tr>
      <w:tr w:rsidR="00293084" w:rsidRPr="003C085C" w14:paraId="6721C5F7"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20AAFA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F01E7D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7292B0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165AF2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4FD105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B686A51" w14:textId="77777777" w:rsidR="00293084" w:rsidRPr="003C085C" w:rsidRDefault="00293084" w:rsidP="005333DE">
            <w:r w:rsidRPr="003C085C">
              <w:rPr>
                <w:sz w:val="22"/>
                <w:szCs w:val="22"/>
              </w:rPr>
              <w:t>2029 год - 57</w:t>
            </w:r>
          </w:p>
        </w:tc>
        <w:tc>
          <w:tcPr>
            <w:tcW w:w="1314" w:type="dxa"/>
            <w:vMerge/>
            <w:tcBorders>
              <w:top w:val="nil"/>
              <w:left w:val="nil"/>
              <w:bottom w:val="nil"/>
              <w:right w:val="single" w:sz="4" w:space="0" w:color="auto"/>
            </w:tcBorders>
            <w:vAlign w:val="center"/>
            <w:hideMark/>
          </w:tcPr>
          <w:p w14:paraId="5FC36C62" w14:textId="77777777" w:rsidR="00293084" w:rsidRPr="003C085C" w:rsidRDefault="00293084" w:rsidP="005333DE"/>
        </w:tc>
      </w:tr>
      <w:tr w:rsidR="00293084" w:rsidRPr="003C085C" w14:paraId="46B2A814" w14:textId="77777777" w:rsidTr="005333DE">
        <w:trPr>
          <w:trHeight w:val="600"/>
        </w:trPr>
        <w:tc>
          <w:tcPr>
            <w:tcW w:w="700" w:type="dxa"/>
            <w:vMerge/>
            <w:tcBorders>
              <w:top w:val="nil"/>
              <w:left w:val="single" w:sz="4" w:space="0" w:color="auto"/>
              <w:bottom w:val="nil"/>
              <w:right w:val="single" w:sz="4" w:space="0" w:color="auto"/>
            </w:tcBorders>
            <w:vAlign w:val="center"/>
            <w:hideMark/>
          </w:tcPr>
          <w:p w14:paraId="15B470D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658E4D5"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5B4F903A"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65CDA8A"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3388EF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BD1615D" w14:textId="77777777" w:rsidR="00293084" w:rsidRPr="003C085C" w:rsidRDefault="00293084" w:rsidP="005333DE">
            <w:r w:rsidRPr="003C085C">
              <w:rPr>
                <w:sz w:val="22"/>
                <w:szCs w:val="22"/>
              </w:rPr>
              <w:t>2030 год- 56</w:t>
            </w:r>
          </w:p>
        </w:tc>
        <w:tc>
          <w:tcPr>
            <w:tcW w:w="1314" w:type="dxa"/>
            <w:vMerge/>
            <w:tcBorders>
              <w:top w:val="nil"/>
              <w:left w:val="nil"/>
              <w:bottom w:val="nil"/>
              <w:right w:val="single" w:sz="4" w:space="0" w:color="auto"/>
            </w:tcBorders>
            <w:vAlign w:val="center"/>
            <w:hideMark/>
          </w:tcPr>
          <w:p w14:paraId="1A90F924" w14:textId="77777777" w:rsidR="00293084" w:rsidRPr="003C085C" w:rsidRDefault="00293084" w:rsidP="005333DE"/>
        </w:tc>
      </w:tr>
      <w:tr w:rsidR="00293084" w:rsidRPr="003C085C" w14:paraId="24995F2A" w14:textId="77777777" w:rsidTr="005333DE">
        <w:trPr>
          <w:trHeight w:val="2700"/>
        </w:trPr>
        <w:tc>
          <w:tcPr>
            <w:tcW w:w="70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EE6E47A" w14:textId="77777777" w:rsidR="00293084" w:rsidRPr="003C085C" w:rsidRDefault="00293084" w:rsidP="005333DE">
            <w:pPr>
              <w:jc w:val="center"/>
            </w:pPr>
            <w:r w:rsidRPr="003C085C">
              <w:rPr>
                <w:sz w:val="22"/>
                <w:szCs w:val="22"/>
              </w:rPr>
              <w:lastRenderedPageBreak/>
              <w:t>2.</w:t>
            </w:r>
          </w:p>
        </w:tc>
        <w:tc>
          <w:tcPr>
            <w:tcW w:w="298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AD7F4AA" w14:textId="77777777" w:rsidR="00293084" w:rsidRPr="003C085C" w:rsidRDefault="00293084" w:rsidP="005333DE">
            <w:pPr>
              <w:jc w:val="center"/>
            </w:pPr>
            <w:r w:rsidRPr="003C085C">
              <w:rPr>
                <w:sz w:val="22"/>
                <w:szCs w:val="22"/>
              </w:rPr>
              <w:t>Обеспечение проведения мероприятий по энергосбережению и повышению энергетической эффективности в жилом фонде, энергетике и системах коммунальной инфраструктуры</w:t>
            </w:r>
          </w:p>
        </w:tc>
        <w:tc>
          <w:tcPr>
            <w:tcW w:w="28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9D1D728" w14:textId="77777777" w:rsidR="00293084" w:rsidRPr="003C085C" w:rsidRDefault="00293084" w:rsidP="005333DE">
            <w:pPr>
              <w:jc w:val="center"/>
            </w:pPr>
            <w:r w:rsidRPr="003C085C">
              <w:rPr>
                <w:sz w:val="22"/>
                <w:szCs w:val="22"/>
              </w:rPr>
              <w:t>Муниципальный проект "Энергосбережение и повышение энергетической эффективности в жилищном фонде, энергетике и системах коммунальной инфраструктуры" муниципальной программы "</w:t>
            </w:r>
            <w:proofErr w:type="spellStart"/>
            <w:r w:rsidRPr="003C085C">
              <w:rPr>
                <w:sz w:val="22"/>
                <w:szCs w:val="22"/>
              </w:rPr>
              <w:t>Энергесбережение</w:t>
            </w:r>
            <w:proofErr w:type="spellEnd"/>
            <w:r w:rsidRPr="003C085C">
              <w:rPr>
                <w:sz w:val="22"/>
                <w:szCs w:val="22"/>
              </w:rPr>
              <w:t xml:space="preserve"> и повышение энергетической эффективности в Комсомольском муниципальном районе" (пост. Адм. Комсомольского </w:t>
            </w:r>
            <w:proofErr w:type="spellStart"/>
            <w:proofErr w:type="gramStart"/>
            <w:r w:rsidRPr="003C085C">
              <w:rPr>
                <w:sz w:val="22"/>
                <w:szCs w:val="22"/>
              </w:rPr>
              <w:t>мун.р</w:t>
            </w:r>
            <w:proofErr w:type="spellEnd"/>
            <w:proofErr w:type="gramEnd"/>
            <w:r w:rsidRPr="003C085C">
              <w:rPr>
                <w:sz w:val="22"/>
                <w:szCs w:val="22"/>
              </w:rPr>
              <w:t>-на от 27.05.2024 г. № 144)</w:t>
            </w:r>
          </w:p>
        </w:tc>
        <w:tc>
          <w:tcPr>
            <w:tcW w:w="114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237D241" w14:textId="77777777" w:rsidR="00293084" w:rsidRPr="003C085C" w:rsidRDefault="00293084" w:rsidP="005333DE">
            <w:pPr>
              <w:jc w:val="center"/>
            </w:pPr>
            <w:r w:rsidRPr="003C085C">
              <w:rPr>
                <w:sz w:val="22"/>
                <w:szCs w:val="22"/>
              </w:rPr>
              <w:t>2015-2030</w:t>
            </w:r>
          </w:p>
        </w:tc>
        <w:tc>
          <w:tcPr>
            <w:tcW w:w="208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289CE58" w14:textId="77777777" w:rsidR="00293084" w:rsidRPr="003C085C" w:rsidRDefault="00293084" w:rsidP="005333DE">
            <w:pPr>
              <w:jc w:val="center"/>
            </w:pPr>
            <w:r w:rsidRPr="003C085C">
              <w:rPr>
                <w:sz w:val="22"/>
                <w:szCs w:val="22"/>
              </w:rPr>
              <w:t>Отдел экономики и предпринимательства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0BBDF1CB" w14:textId="77777777" w:rsidR="00293084" w:rsidRPr="003C085C" w:rsidRDefault="00293084" w:rsidP="005333DE">
            <w:r w:rsidRPr="003C085C">
              <w:rPr>
                <w:sz w:val="22"/>
                <w:szCs w:val="22"/>
              </w:rPr>
              <w:t>Удельная величина потребления энергетических ресурсов в многоквартирных домах: -электрическая энергия, кВт/ч на 1 проживающего:</w:t>
            </w:r>
          </w:p>
        </w:tc>
        <w:tc>
          <w:tcPr>
            <w:tcW w:w="131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0F1BAD6"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05010538"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AE4834F"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B8E3841"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A10E530"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5353888"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5C687E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C599D16" w14:textId="77777777" w:rsidR="00293084" w:rsidRPr="003C085C" w:rsidRDefault="00293084" w:rsidP="005333DE">
            <w:r w:rsidRPr="003C085C">
              <w:rPr>
                <w:sz w:val="22"/>
                <w:szCs w:val="22"/>
              </w:rPr>
              <w:t>2015 год -792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4EC36D9" w14:textId="77777777" w:rsidR="00293084" w:rsidRPr="003C085C" w:rsidRDefault="00293084" w:rsidP="005333DE"/>
        </w:tc>
      </w:tr>
      <w:tr w:rsidR="00293084" w:rsidRPr="003C085C" w14:paraId="7E932090"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331D56B"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9D51374"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E584212"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AEBB356"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F4BBB6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760BA4D" w14:textId="77777777" w:rsidR="00293084" w:rsidRPr="003C085C" w:rsidRDefault="00293084" w:rsidP="005333DE">
            <w:r w:rsidRPr="003C085C">
              <w:rPr>
                <w:sz w:val="22"/>
                <w:szCs w:val="22"/>
              </w:rPr>
              <w:t>2016 год-697</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4D8070B" w14:textId="77777777" w:rsidR="00293084" w:rsidRPr="003C085C" w:rsidRDefault="00293084" w:rsidP="005333DE"/>
        </w:tc>
      </w:tr>
      <w:tr w:rsidR="00293084" w:rsidRPr="003C085C" w14:paraId="0CDF6471"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D551FE8"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5B60130"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2587CA8"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7B31A5C"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2D0739C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93F5E2F" w14:textId="77777777" w:rsidR="00293084" w:rsidRPr="003C085C" w:rsidRDefault="00293084" w:rsidP="005333DE">
            <w:r w:rsidRPr="003C085C">
              <w:rPr>
                <w:sz w:val="22"/>
                <w:szCs w:val="22"/>
              </w:rPr>
              <w:t>2017 год -690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F0CE5F9" w14:textId="77777777" w:rsidR="00293084" w:rsidRPr="003C085C" w:rsidRDefault="00293084" w:rsidP="005333DE"/>
        </w:tc>
      </w:tr>
      <w:tr w:rsidR="00293084" w:rsidRPr="003C085C" w14:paraId="5B903D1C"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11CF480"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EDCCE34"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7DF9CE5"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892EEB5"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7DC76C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FC5DF79" w14:textId="77777777" w:rsidR="00293084" w:rsidRPr="003C085C" w:rsidRDefault="00293084" w:rsidP="005333DE">
            <w:r w:rsidRPr="003C085C">
              <w:rPr>
                <w:sz w:val="22"/>
                <w:szCs w:val="22"/>
              </w:rPr>
              <w:t>2018 год -648</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51B18B8" w14:textId="77777777" w:rsidR="00293084" w:rsidRPr="003C085C" w:rsidRDefault="00293084" w:rsidP="005333DE"/>
        </w:tc>
      </w:tr>
      <w:tr w:rsidR="00293084" w:rsidRPr="003C085C" w14:paraId="1AC920BA"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47853516"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C5265A2"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011CD1E"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5F6ECDD"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CE9A28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A0C7FAF" w14:textId="77777777" w:rsidR="00293084" w:rsidRPr="003C085C" w:rsidRDefault="00293084" w:rsidP="005333DE">
            <w:r w:rsidRPr="003C085C">
              <w:rPr>
                <w:sz w:val="22"/>
                <w:szCs w:val="22"/>
              </w:rPr>
              <w:t>2019 год - 625</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4C8B65B1" w14:textId="77777777" w:rsidR="00293084" w:rsidRPr="003C085C" w:rsidRDefault="00293084" w:rsidP="005333DE"/>
        </w:tc>
      </w:tr>
      <w:tr w:rsidR="00293084" w:rsidRPr="003C085C" w14:paraId="0D45B1F6"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0F948DA"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66C9F65"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02BDB7A"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D8FC5D7"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FA59FF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FF5F4C2" w14:textId="77777777" w:rsidR="00293084" w:rsidRPr="003C085C" w:rsidRDefault="00293084" w:rsidP="005333DE">
            <w:r w:rsidRPr="003C085C">
              <w:rPr>
                <w:sz w:val="22"/>
                <w:szCs w:val="22"/>
              </w:rPr>
              <w:t>2020 год - 624</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9BB9B67" w14:textId="77777777" w:rsidR="00293084" w:rsidRPr="003C085C" w:rsidRDefault="00293084" w:rsidP="005333DE"/>
        </w:tc>
      </w:tr>
      <w:tr w:rsidR="00293084" w:rsidRPr="003C085C" w14:paraId="1749D200"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45C8E14A"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677B331"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9223A6F"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128BA26"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27A072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E71BB6A" w14:textId="77777777" w:rsidR="00293084" w:rsidRPr="003C085C" w:rsidRDefault="00293084" w:rsidP="005333DE">
            <w:r w:rsidRPr="003C085C">
              <w:rPr>
                <w:sz w:val="22"/>
                <w:szCs w:val="22"/>
              </w:rPr>
              <w:t>2021 год - 624</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C2F8D3B" w14:textId="77777777" w:rsidR="00293084" w:rsidRPr="003C085C" w:rsidRDefault="00293084" w:rsidP="005333DE"/>
        </w:tc>
      </w:tr>
      <w:tr w:rsidR="00293084" w:rsidRPr="003C085C" w14:paraId="648227BB"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0609FB02"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7EF2742"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CC1FD46"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91E284A"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4FC922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87E9730" w14:textId="77777777" w:rsidR="00293084" w:rsidRPr="003C085C" w:rsidRDefault="00293084" w:rsidP="005333DE">
            <w:r w:rsidRPr="003C085C">
              <w:rPr>
                <w:sz w:val="22"/>
                <w:szCs w:val="22"/>
              </w:rPr>
              <w:t>2022 год -616,1</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B7AE3CD" w14:textId="77777777" w:rsidR="00293084" w:rsidRPr="003C085C" w:rsidRDefault="00293084" w:rsidP="005333DE"/>
        </w:tc>
      </w:tr>
      <w:tr w:rsidR="00293084" w:rsidRPr="003C085C" w14:paraId="3D7ADEFC"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03B1F4D"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72CBC2B"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A3B8660"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89EF906"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5C4479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5FBB26B" w14:textId="77777777" w:rsidR="00293084" w:rsidRPr="003C085C" w:rsidRDefault="00293084" w:rsidP="005333DE">
            <w:r w:rsidRPr="003C085C">
              <w:rPr>
                <w:sz w:val="22"/>
                <w:szCs w:val="22"/>
              </w:rPr>
              <w:t>2023 год -615,3</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13F873B0" w14:textId="77777777" w:rsidR="00293084" w:rsidRPr="003C085C" w:rsidRDefault="00293084" w:rsidP="005333DE"/>
        </w:tc>
      </w:tr>
      <w:tr w:rsidR="00293084" w:rsidRPr="003C085C" w14:paraId="539452C1"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DC93E4B"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C67876F"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AC36C0A"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61496BF"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EE7F26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34C4605" w14:textId="77777777" w:rsidR="00293084" w:rsidRPr="003C085C" w:rsidRDefault="00293084" w:rsidP="005333DE">
            <w:r w:rsidRPr="003C085C">
              <w:rPr>
                <w:sz w:val="22"/>
                <w:szCs w:val="22"/>
              </w:rPr>
              <w:t>2024 год -615,2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0270269" w14:textId="77777777" w:rsidR="00293084" w:rsidRPr="003C085C" w:rsidRDefault="00293084" w:rsidP="005333DE"/>
        </w:tc>
      </w:tr>
      <w:tr w:rsidR="00293084" w:rsidRPr="003C085C" w14:paraId="1144459D"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C37A36E"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D85B3AF"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0D4B432D"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B5CDFE7"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506707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31667DD" w14:textId="77777777" w:rsidR="00293084" w:rsidRPr="003C085C" w:rsidRDefault="00293084" w:rsidP="005333DE">
            <w:r w:rsidRPr="003C085C">
              <w:rPr>
                <w:sz w:val="22"/>
                <w:szCs w:val="22"/>
              </w:rPr>
              <w:t>2025 год - 615,1</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D9B7E2C" w14:textId="77777777" w:rsidR="00293084" w:rsidRPr="003C085C" w:rsidRDefault="00293084" w:rsidP="005333DE"/>
        </w:tc>
      </w:tr>
      <w:tr w:rsidR="00293084" w:rsidRPr="003C085C" w14:paraId="440E5935"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032F5388"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9A4446C"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DE1D008"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AF6A9DC"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3DF266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2D204B5" w14:textId="77777777" w:rsidR="00293084" w:rsidRPr="003C085C" w:rsidRDefault="00293084" w:rsidP="005333DE">
            <w:r w:rsidRPr="003C085C">
              <w:rPr>
                <w:sz w:val="22"/>
                <w:szCs w:val="22"/>
              </w:rPr>
              <w:t>2026 год - 615</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E0B56D0" w14:textId="77777777" w:rsidR="00293084" w:rsidRPr="003C085C" w:rsidRDefault="00293084" w:rsidP="005333DE"/>
        </w:tc>
      </w:tr>
      <w:tr w:rsidR="00293084" w:rsidRPr="003C085C" w14:paraId="0AD6FE67"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581129A"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3B3A1AB"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D4E038C"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4EAF763"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5216F8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EC04A5C" w14:textId="77777777" w:rsidR="00293084" w:rsidRPr="003C085C" w:rsidRDefault="00293084" w:rsidP="005333DE">
            <w:r w:rsidRPr="003C085C">
              <w:rPr>
                <w:sz w:val="22"/>
                <w:szCs w:val="22"/>
              </w:rPr>
              <w:t>2027 год - 615</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1F18DBA" w14:textId="77777777" w:rsidR="00293084" w:rsidRPr="003C085C" w:rsidRDefault="00293084" w:rsidP="005333DE"/>
        </w:tc>
      </w:tr>
      <w:tr w:rsidR="00293084" w:rsidRPr="003C085C" w14:paraId="09FF1D10"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4EA631F"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EE994D2"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1FF202B"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381F054"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AEDB72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C976D7D" w14:textId="77777777" w:rsidR="00293084" w:rsidRPr="003C085C" w:rsidRDefault="00293084" w:rsidP="005333DE">
            <w:r w:rsidRPr="003C085C">
              <w:rPr>
                <w:sz w:val="22"/>
                <w:szCs w:val="22"/>
              </w:rPr>
              <w:t>2028 год-615</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85041F6" w14:textId="77777777" w:rsidR="00293084" w:rsidRPr="003C085C" w:rsidRDefault="00293084" w:rsidP="005333DE"/>
        </w:tc>
      </w:tr>
      <w:tr w:rsidR="00293084" w:rsidRPr="003C085C" w14:paraId="4187F4CE"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B0AA61D"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2935BF7"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A3BB366"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F5E3164"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2B9991E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D80580A" w14:textId="77777777" w:rsidR="00293084" w:rsidRPr="003C085C" w:rsidRDefault="00293084" w:rsidP="005333DE">
            <w:r w:rsidRPr="003C085C">
              <w:rPr>
                <w:sz w:val="22"/>
                <w:szCs w:val="22"/>
              </w:rPr>
              <w:t>2029 год- 615</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FBE45C8" w14:textId="77777777" w:rsidR="00293084" w:rsidRPr="003C085C" w:rsidRDefault="00293084" w:rsidP="005333DE"/>
        </w:tc>
      </w:tr>
      <w:tr w:rsidR="00293084" w:rsidRPr="003C085C" w14:paraId="568DB471"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7C75316"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4CB3B12"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3A617B4"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65E81906"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414E3B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0705925" w14:textId="77777777" w:rsidR="00293084" w:rsidRPr="003C085C" w:rsidRDefault="00293084" w:rsidP="005333DE">
            <w:r w:rsidRPr="003C085C">
              <w:rPr>
                <w:sz w:val="22"/>
                <w:szCs w:val="22"/>
              </w:rPr>
              <w:t>2030 год -615</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118915E" w14:textId="77777777" w:rsidR="00293084" w:rsidRPr="003C085C" w:rsidRDefault="00293084" w:rsidP="005333DE"/>
        </w:tc>
      </w:tr>
      <w:tr w:rsidR="00293084" w:rsidRPr="003C085C" w14:paraId="0187F46C" w14:textId="77777777" w:rsidTr="005333DE">
        <w:trPr>
          <w:trHeight w:val="9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5502AA5"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F80BC61"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8C7B72B"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0CAD5F9"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07F73C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4891CE3" w14:textId="77777777" w:rsidR="00293084" w:rsidRPr="003C085C" w:rsidRDefault="00293084" w:rsidP="005333DE">
            <w:r w:rsidRPr="003C085C">
              <w:rPr>
                <w:sz w:val="22"/>
                <w:szCs w:val="22"/>
              </w:rPr>
              <w:t xml:space="preserve"> тепловая энергия, Гкал на 1м</w:t>
            </w:r>
            <w:proofErr w:type="gramStart"/>
            <w:r w:rsidRPr="003C085C">
              <w:rPr>
                <w:sz w:val="22"/>
                <w:szCs w:val="22"/>
              </w:rPr>
              <w:t>²  общей</w:t>
            </w:r>
            <w:proofErr w:type="gramEnd"/>
            <w:r w:rsidRPr="003C085C">
              <w:rPr>
                <w:sz w:val="22"/>
                <w:szCs w:val="22"/>
              </w:rPr>
              <w:t xml:space="preserve"> площади:</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B2625E0" w14:textId="77777777" w:rsidR="00293084" w:rsidRPr="003C085C" w:rsidRDefault="00293084" w:rsidP="005333DE"/>
        </w:tc>
      </w:tr>
      <w:tr w:rsidR="00293084" w:rsidRPr="003C085C" w14:paraId="56DCFDB5"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7B87207"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9FB697C"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D0A916A"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9796168"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09A9AB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62E2058" w14:textId="77777777" w:rsidR="00293084" w:rsidRPr="003C085C" w:rsidRDefault="00293084" w:rsidP="005333DE">
            <w:r w:rsidRPr="003C085C">
              <w:rPr>
                <w:sz w:val="22"/>
                <w:szCs w:val="22"/>
              </w:rPr>
              <w:t>2015 год -0,2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29B9CD8" w14:textId="77777777" w:rsidR="00293084" w:rsidRPr="003C085C" w:rsidRDefault="00293084" w:rsidP="005333DE"/>
        </w:tc>
      </w:tr>
      <w:tr w:rsidR="00293084" w:rsidRPr="003C085C" w14:paraId="4A002F3B"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6FDF0AD"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7071A95"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69371D0"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1820E6E"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57071F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5D01E8A" w14:textId="77777777" w:rsidR="00293084" w:rsidRPr="003C085C" w:rsidRDefault="00293084" w:rsidP="005333DE">
            <w:r w:rsidRPr="003C085C">
              <w:rPr>
                <w:sz w:val="22"/>
                <w:szCs w:val="22"/>
              </w:rPr>
              <w:t>2016 год-0,2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C3074DD" w14:textId="77777777" w:rsidR="00293084" w:rsidRPr="003C085C" w:rsidRDefault="00293084" w:rsidP="005333DE"/>
        </w:tc>
      </w:tr>
      <w:tr w:rsidR="00293084" w:rsidRPr="003C085C" w14:paraId="0221325E"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0420C853"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8B1BC1D"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558AABEE"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3F2ABFE"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FBD03A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14198A6" w14:textId="77777777" w:rsidR="00293084" w:rsidRPr="003C085C" w:rsidRDefault="00293084" w:rsidP="005333DE">
            <w:r w:rsidRPr="003C085C">
              <w:rPr>
                <w:sz w:val="22"/>
                <w:szCs w:val="22"/>
              </w:rPr>
              <w:t>2017 год -0,2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C89EB9F" w14:textId="77777777" w:rsidR="00293084" w:rsidRPr="003C085C" w:rsidRDefault="00293084" w:rsidP="005333DE"/>
        </w:tc>
      </w:tr>
      <w:tr w:rsidR="00293084" w:rsidRPr="003C085C" w14:paraId="4395F495"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4E960083"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B9E7C8E"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A1D31B2"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D0858E7"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447443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D11224A" w14:textId="77777777" w:rsidR="00293084" w:rsidRPr="003C085C" w:rsidRDefault="00293084" w:rsidP="005333DE">
            <w:r w:rsidRPr="003C085C">
              <w:rPr>
                <w:sz w:val="22"/>
                <w:szCs w:val="22"/>
              </w:rPr>
              <w:t>2018 год -0,26</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55D33B8" w14:textId="77777777" w:rsidR="00293084" w:rsidRPr="003C085C" w:rsidRDefault="00293084" w:rsidP="005333DE"/>
        </w:tc>
      </w:tr>
      <w:tr w:rsidR="00293084" w:rsidRPr="003C085C" w14:paraId="46622089"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AD4D0B1"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1570AF8"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034C7888"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7B8A1DF"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126AA4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35F7B89" w14:textId="77777777" w:rsidR="00293084" w:rsidRPr="003C085C" w:rsidRDefault="00293084" w:rsidP="005333DE">
            <w:r w:rsidRPr="003C085C">
              <w:rPr>
                <w:sz w:val="22"/>
                <w:szCs w:val="22"/>
              </w:rPr>
              <w:t>2019 год - 0,2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113243E" w14:textId="77777777" w:rsidR="00293084" w:rsidRPr="003C085C" w:rsidRDefault="00293084" w:rsidP="005333DE"/>
        </w:tc>
      </w:tr>
      <w:tr w:rsidR="00293084" w:rsidRPr="003C085C" w14:paraId="368FE9F1"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D870295"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F7AEDA9"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9FC5CF0"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186366F"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24E3129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64D3BFE" w14:textId="77777777" w:rsidR="00293084" w:rsidRPr="003C085C" w:rsidRDefault="00293084" w:rsidP="005333DE">
            <w:r w:rsidRPr="003C085C">
              <w:rPr>
                <w:sz w:val="22"/>
                <w:szCs w:val="22"/>
              </w:rPr>
              <w:t>2020 год - 0,2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4C0352E5" w14:textId="77777777" w:rsidR="00293084" w:rsidRPr="003C085C" w:rsidRDefault="00293084" w:rsidP="005333DE"/>
        </w:tc>
      </w:tr>
      <w:tr w:rsidR="00293084" w:rsidRPr="003C085C" w14:paraId="4765C460"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4A0E98B8"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D05A057"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BE4E6BF"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7750F9F"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0E4FF4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C215F2A" w14:textId="77777777" w:rsidR="00293084" w:rsidRPr="003C085C" w:rsidRDefault="00293084" w:rsidP="005333DE">
            <w:r w:rsidRPr="003C085C">
              <w:rPr>
                <w:sz w:val="22"/>
                <w:szCs w:val="22"/>
              </w:rPr>
              <w:t>2021 год - 0,2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274CC672" w14:textId="77777777" w:rsidR="00293084" w:rsidRPr="003C085C" w:rsidRDefault="00293084" w:rsidP="005333DE"/>
        </w:tc>
      </w:tr>
      <w:tr w:rsidR="00293084" w:rsidRPr="003C085C" w14:paraId="7D350DA0"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62B8339"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E55EE35"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1A0528C"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E8BC942"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3B4C15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8692030" w14:textId="77777777" w:rsidR="00293084" w:rsidRPr="003C085C" w:rsidRDefault="00293084" w:rsidP="005333DE">
            <w:r w:rsidRPr="003C085C">
              <w:rPr>
                <w:sz w:val="22"/>
                <w:szCs w:val="22"/>
              </w:rPr>
              <w:t>2022 год -0,18</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44048A29" w14:textId="77777777" w:rsidR="00293084" w:rsidRPr="003C085C" w:rsidRDefault="00293084" w:rsidP="005333DE"/>
        </w:tc>
      </w:tr>
      <w:tr w:rsidR="00293084" w:rsidRPr="003C085C" w14:paraId="24611746"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7589EF2"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DD69271"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BBCBB83"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2726EDA"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B13680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289BACA" w14:textId="77777777" w:rsidR="00293084" w:rsidRPr="003C085C" w:rsidRDefault="00293084" w:rsidP="005333DE">
            <w:r w:rsidRPr="003C085C">
              <w:rPr>
                <w:sz w:val="22"/>
                <w:szCs w:val="22"/>
              </w:rPr>
              <w:t>2023 год -0,19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8CFBBB7" w14:textId="77777777" w:rsidR="00293084" w:rsidRPr="003C085C" w:rsidRDefault="00293084" w:rsidP="005333DE"/>
        </w:tc>
      </w:tr>
      <w:tr w:rsidR="00293084" w:rsidRPr="003C085C" w14:paraId="22288824"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BC6B052"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067161A"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DC7B4E5"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17379AE"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60FBC7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4BCDF50" w14:textId="77777777" w:rsidR="00293084" w:rsidRPr="003C085C" w:rsidRDefault="00293084" w:rsidP="005333DE">
            <w:r w:rsidRPr="003C085C">
              <w:rPr>
                <w:sz w:val="22"/>
                <w:szCs w:val="22"/>
              </w:rPr>
              <w:t>2024 год -0,19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CCFFCF9" w14:textId="77777777" w:rsidR="00293084" w:rsidRPr="003C085C" w:rsidRDefault="00293084" w:rsidP="005333DE"/>
        </w:tc>
      </w:tr>
      <w:tr w:rsidR="00293084" w:rsidRPr="003C085C" w14:paraId="3A1062F9"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07FBA2F3"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BA6FDE5"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0672E2F"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1637B73"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0838AF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1783686" w14:textId="77777777" w:rsidR="00293084" w:rsidRPr="003C085C" w:rsidRDefault="00293084" w:rsidP="005333DE">
            <w:r w:rsidRPr="003C085C">
              <w:rPr>
                <w:sz w:val="22"/>
                <w:szCs w:val="22"/>
              </w:rPr>
              <w:t>2025 год - 0,19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BD08878" w14:textId="77777777" w:rsidR="00293084" w:rsidRPr="003C085C" w:rsidRDefault="00293084" w:rsidP="005333DE"/>
        </w:tc>
      </w:tr>
      <w:tr w:rsidR="00293084" w:rsidRPr="003C085C" w14:paraId="207BC7F3"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1B1BC35"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A8DF740"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3531C5A"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6739B2F"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2C1548E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79A4578" w14:textId="77777777" w:rsidR="00293084" w:rsidRPr="003C085C" w:rsidRDefault="00293084" w:rsidP="005333DE">
            <w:r w:rsidRPr="003C085C">
              <w:rPr>
                <w:sz w:val="22"/>
                <w:szCs w:val="22"/>
              </w:rPr>
              <w:t>2026 год - 0,19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467E2FD" w14:textId="77777777" w:rsidR="00293084" w:rsidRPr="003C085C" w:rsidRDefault="00293084" w:rsidP="005333DE"/>
        </w:tc>
      </w:tr>
      <w:tr w:rsidR="00293084" w:rsidRPr="003C085C" w14:paraId="05320303"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47B2660E"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2020A71"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3576558"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AD7C813"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32331F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841430C" w14:textId="77777777" w:rsidR="00293084" w:rsidRPr="003C085C" w:rsidRDefault="00293084" w:rsidP="005333DE">
            <w:r w:rsidRPr="003C085C">
              <w:rPr>
                <w:sz w:val="22"/>
                <w:szCs w:val="22"/>
              </w:rPr>
              <w:t>2027 год - 0,19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AB60D89" w14:textId="77777777" w:rsidR="00293084" w:rsidRPr="003C085C" w:rsidRDefault="00293084" w:rsidP="005333DE"/>
        </w:tc>
      </w:tr>
      <w:tr w:rsidR="00293084" w:rsidRPr="003C085C" w14:paraId="22EE5E38"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AAA2D14"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D9051CD"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49EF0C7"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087CAD3"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47CD3E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3D9F0D4" w14:textId="77777777" w:rsidR="00293084" w:rsidRPr="003C085C" w:rsidRDefault="00293084" w:rsidP="005333DE">
            <w:r w:rsidRPr="003C085C">
              <w:rPr>
                <w:sz w:val="22"/>
                <w:szCs w:val="22"/>
              </w:rPr>
              <w:t>2028 год - 0,19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2AF8B96D" w14:textId="77777777" w:rsidR="00293084" w:rsidRPr="003C085C" w:rsidRDefault="00293084" w:rsidP="005333DE"/>
        </w:tc>
      </w:tr>
      <w:tr w:rsidR="00293084" w:rsidRPr="003C085C" w14:paraId="1F87F91C"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DA15918"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1E3C3E3"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9DEB0F5"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F378A83"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0C97F7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D2B8A5D" w14:textId="77777777" w:rsidR="00293084" w:rsidRPr="003C085C" w:rsidRDefault="00293084" w:rsidP="005333DE">
            <w:r w:rsidRPr="003C085C">
              <w:rPr>
                <w:sz w:val="22"/>
                <w:szCs w:val="22"/>
              </w:rPr>
              <w:t>2029 год - 0,19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1A67E9FB" w14:textId="77777777" w:rsidR="00293084" w:rsidRPr="003C085C" w:rsidRDefault="00293084" w:rsidP="005333DE"/>
        </w:tc>
      </w:tr>
      <w:tr w:rsidR="00293084" w:rsidRPr="003C085C" w14:paraId="39452669"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E6C601E"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EB03A89"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9C2793B"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4B18FA5"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AE0842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23ADCDB" w14:textId="77777777" w:rsidR="00293084" w:rsidRPr="003C085C" w:rsidRDefault="00293084" w:rsidP="005333DE">
            <w:r w:rsidRPr="003C085C">
              <w:rPr>
                <w:sz w:val="22"/>
                <w:szCs w:val="22"/>
              </w:rPr>
              <w:t>2030 год - 0,19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47378DBB" w14:textId="77777777" w:rsidR="00293084" w:rsidRPr="003C085C" w:rsidRDefault="00293084" w:rsidP="005333DE"/>
        </w:tc>
      </w:tr>
      <w:tr w:rsidR="00293084" w:rsidRPr="003C085C" w14:paraId="19DA8240" w14:textId="77777777" w:rsidTr="005333DE">
        <w:trPr>
          <w:trHeight w:val="6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CDF5E11"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0287670"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B546C5E"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0CE4F80"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5CCDD5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F54CFA4" w14:textId="77777777" w:rsidR="00293084" w:rsidRPr="003C085C" w:rsidRDefault="00293084" w:rsidP="005333DE">
            <w:r w:rsidRPr="003C085C">
              <w:rPr>
                <w:sz w:val="22"/>
                <w:szCs w:val="22"/>
              </w:rPr>
              <w:t xml:space="preserve"> горячая вода, м³ на 1 проживающего:</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43AE896A" w14:textId="77777777" w:rsidR="00293084" w:rsidRPr="003C085C" w:rsidRDefault="00293084" w:rsidP="005333DE"/>
        </w:tc>
      </w:tr>
      <w:tr w:rsidR="00293084" w:rsidRPr="003C085C" w14:paraId="394B3DE1"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EC38373"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D96C770"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C6E0CD8"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4EFAFA9"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A329D2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2C44BFF" w14:textId="77777777" w:rsidR="00293084" w:rsidRPr="003C085C" w:rsidRDefault="00293084" w:rsidP="005333DE">
            <w:r w:rsidRPr="003C085C">
              <w:rPr>
                <w:sz w:val="22"/>
                <w:szCs w:val="22"/>
              </w:rPr>
              <w:t>2015 год -4,8</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FA43327" w14:textId="77777777" w:rsidR="00293084" w:rsidRPr="003C085C" w:rsidRDefault="00293084" w:rsidP="005333DE"/>
        </w:tc>
      </w:tr>
      <w:tr w:rsidR="00293084" w:rsidRPr="003C085C" w14:paraId="345C7EE9"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691AAFF"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D59AC56"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43545D2"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AC45664"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93310A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7126D5F" w14:textId="77777777" w:rsidR="00293084" w:rsidRPr="003C085C" w:rsidRDefault="00293084" w:rsidP="005333DE">
            <w:r w:rsidRPr="003C085C">
              <w:rPr>
                <w:sz w:val="22"/>
                <w:szCs w:val="22"/>
              </w:rPr>
              <w:t>2016 год-4,8</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28FAB0C7" w14:textId="77777777" w:rsidR="00293084" w:rsidRPr="003C085C" w:rsidRDefault="00293084" w:rsidP="005333DE"/>
        </w:tc>
      </w:tr>
      <w:tr w:rsidR="00293084" w:rsidRPr="003C085C" w14:paraId="58DF8F98"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B7D8876"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9E8EC35"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7BAA92F"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EF95AB2"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F194AC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856DEFB" w14:textId="77777777" w:rsidR="00293084" w:rsidRPr="003C085C" w:rsidRDefault="00293084" w:rsidP="005333DE">
            <w:r w:rsidRPr="003C085C">
              <w:rPr>
                <w:sz w:val="22"/>
                <w:szCs w:val="22"/>
              </w:rPr>
              <w:t>2017 год -4,0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7B5147B" w14:textId="77777777" w:rsidR="00293084" w:rsidRPr="003C085C" w:rsidRDefault="00293084" w:rsidP="005333DE"/>
        </w:tc>
      </w:tr>
      <w:tr w:rsidR="00293084" w:rsidRPr="003C085C" w14:paraId="6CAFC239"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3949D0D"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759C59A"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59FE8288"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3E2703A"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0F82C3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BC567A9" w14:textId="77777777" w:rsidR="00293084" w:rsidRPr="003C085C" w:rsidRDefault="00293084" w:rsidP="005333DE">
            <w:r w:rsidRPr="003C085C">
              <w:rPr>
                <w:sz w:val="22"/>
                <w:szCs w:val="22"/>
              </w:rPr>
              <w:t>2018 год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F26C065" w14:textId="77777777" w:rsidR="00293084" w:rsidRPr="003C085C" w:rsidRDefault="00293084" w:rsidP="005333DE"/>
        </w:tc>
      </w:tr>
      <w:tr w:rsidR="00293084" w:rsidRPr="003C085C" w14:paraId="437D37BB"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DBAF540"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85F6B7E"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FABB968"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9F4B5B3"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BEB9C0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8CD5FBB" w14:textId="77777777" w:rsidR="00293084" w:rsidRPr="003C085C" w:rsidRDefault="00293084" w:rsidP="005333DE">
            <w:r w:rsidRPr="003C085C">
              <w:rPr>
                <w:sz w:val="22"/>
                <w:szCs w:val="22"/>
              </w:rPr>
              <w:t>2019 год - 0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9DE62B2" w14:textId="77777777" w:rsidR="00293084" w:rsidRPr="003C085C" w:rsidRDefault="00293084" w:rsidP="005333DE"/>
        </w:tc>
      </w:tr>
      <w:tr w:rsidR="00293084" w:rsidRPr="003C085C" w14:paraId="55BC4D57"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5CFDE72"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2958945"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DBFC4FA"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0F48B69"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094E46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B0C2D06" w14:textId="77777777" w:rsidR="00293084" w:rsidRPr="003C085C" w:rsidRDefault="00293084" w:rsidP="005333DE">
            <w:r w:rsidRPr="003C085C">
              <w:rPr>
                <w:sz w:val="22"/>
                <w:szCs w:val="22"/>
              </w:rPr>
              <w:t>2020 год - 0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D28150D" w14:textId="77777777" w:rsidR="00293084" w:rsidRPr="003C085C" w:rsidRDefault="00293084" w:rsidP="005333DE"/>
        </w:tc>
      </w:tr>
      <w:tr w:rsidR="00293084" w:rsidRPr="003C085C" w14:paraId="71032EEB"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3EFF698"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7D405F4"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BF52839"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714F098"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95EC18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333F8E5" w14:textId="77777777" w:rsidR="00293084" w:rsidRPr="003C085C" w:rsidRDefault="00293084" w:rsidP="005333DE">
            <w:r w:rsidRPr="003C085C">
              <w:rPr>
                <w:sz w:val="22"/>
                <w:szCs w:val="22"/>
              </w:rPr>
              <w:t>2021 год - 0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4BE02549" w14:textId="77777777" w:rsidR="00293084" w:rsidRPr="003C085C" w:rsidRDefault="00293084" w:rsidP="005333DE"/>
        </w:tc>
      </w:tr>
      <w:tr w:rsidR="00293084" w:rsidRPr="003C085C" w14:paraId="35E7B6D8"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22BDF90"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82C6A43"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AF542BD"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E0E218E"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F2A16B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CB5FA97" w14:textId="77777777" w:rsidR="00293084" w:rsidRPr="003C085C" w:rsidRDefault="00293084" w:rsidP="005333DE">
            <w:r w:rsidRPr="003C085C">
              <w:rPr>
                <w:sz w:val="22"/>
                <w:szCs w:val="22"/>
              </w:rPr>
              <w:t>2022 год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C5B4EB7" w14:textId="77777777" w:rsidR="00293084" w:rsidRPr="003C085C" w:rsidRDefault="00293084" w:rsidP="005333DE"/>
        </w:tc>
      </w:tr>
      <w:tr w:rsidR="00293084" w:rsidRPr="003C085C" w14:paraId="3791086D"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55E59AF"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FA3408D"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4F040FC"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FF9BC44"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AB869C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FBFA2EE" w14:textId="77777777" w:rsidR="00293084" w:rsidRPr="003C085C" w:rsidRDefault="00293084" w:rsidP="005333DE">
            <w:r w:rsidRPr="003C085C">
              <w:rPr>
                <w:sz w:val="22"/>
                <w:szCs w:val="22"/>
              </w:rPr>
              <w:t>2023 год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5DA6CE9" w14:textId="77777777" w:rsidR="00293084" w:rsidRPr="003C085C" w:rsidRDefault="00293084" w:rsidP="005333DE"/>
        </w:tc>
      </w:tr>
      <w:tr w:rsidR="00293084" w:rsidRPr="003C085C" w14:paraId="0D32C3D5"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1FD1902"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5B552A4"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8305384"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100C533"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599EBA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CF13882" w14:textId="77777777" w:rsidR="00293084" w:rsidRPr="003C085C" w:rsidRDefault="00293084" w:rsidP="005333DE">
            <w:r w:rsidRPr="003C085C">
              <w:rPr>
                <w:sz w:val="22"/>
                <w:szCs w:val="22"/>
              </w:rPr>
              <w:t>2024 год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D11C155" w14:textId="77777777" w:rsidR="00293084" w:rsidRPr="003C085C" w:rsidRDefault="00293084" w:rsidP="005333DE"/>
        </w:tc>
      </w:tr>
      <w:tr w:rsidR="00293084" w:rsidRPr="003C085C" w14:paraId="1EBE94C6"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F8F6FB5"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CBD6ED5"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A51D9CA"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11CF053"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E3C871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317E076" w14:textId="77777777" w:rsidR="00293084" w:rsidRPr="003C085C" w:rsidRDefault="00293084" w:rsidP="005333DE">
            <w:r w:rsidRPr="003C085C">
              <w:rPr>
                <w:sz w:val="22"/>
                <w:szCs w:val="22"/>
              </w:rPr>
              <w:t>2025 год - 0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60AFDFC" w14:textId="77777777" w:rsidR="00293084" w:rsidRPr="003C085C" w:rsidRDefault="00293084" w:rsidP="005333DE"/>
        </w:tc>
      </w:tr>
      <w:tr w:rsidR="00293084" w:rsidRPr="003C085C" w14:paraId="4B67D6CB"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05E3CE2"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A52727C"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7FEC45C"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3BFB193"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C0C181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703F87A" w14:textId="77777777" w:rsidR="00293084" w:rsidRPr="003C085C" w:rsidRDefault="00293084" w:rsidP="005333DE">
            <w:r w:rsidRPr="003C085C">
              <w:rPr>
                <w:sz w:val="22"/>
                <w:szCs w:val="22"/>
              </w:rPr>
              <w:t>2026 год - 0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E6031EA" w14:textId="77777777" w:rsidR="00293084" w:rsidRPr="003C085C" w:rsidRDefault="00293084" w:rsidP="005333DE"/>
        </w:tc>
      </w:tr>
      <w:tr w:rsidR="00293084" w:rsidRPr="003C085C" w14:paraId="63550DC4"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9A7FC17"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C7EF018"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5CCDBE94"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C152954"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2DF552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CD1B61E" w14:textId="77777777" w:rsidR="00293084" w:rsidRPr="003C085C" w:rsidRDefault="00293084" w:rsidP="005333DE">
            <w:r w:rsidRPr="003C085C">
              <w:rPr>
                <w:sz w:val="22"/>
                <w:szCs w:val="22"/>
              </w:rPr>
              <w:t>2027 год-0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44482A6" w14:textId="77777777" w:rsidR="00293084" w:rsidRPr="003C085C" w:rsidRDefault="00293084" w:rsidP="005333DE"/>
        </w:tc>
      </w:tr>
      <w:tr w:rsidR="00293084" w:rsidRPr="003C085C" w14:paraId="7C6F868C"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0FE14E2"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E740588"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04050DAC"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50EA3C1A"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510894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66EA4AF" w14:textId="77777777" w:rsidR="00293084" w:rsidRPr="003C085C" w:rsidRDefault="00293084" w:rsidP="005333DE">
            <w:r w:rsidRPr="003C085C">
              <w:rPr>
                <w:sz w:val="22"/>
                <w:szCs w:val="22"/>
              </w:rPr>
              <w:t>2028 год- 0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DB0A324" w14:textId="77777777" w:rsidR="00293084" w:rsidRPr="003C085C" w:rsidRDefault="00293084" w:rsidP="005333DE"/>
        </w:tc>
      </w:tr>
      <w:tr w:rsidR="00293084" w:rsidRPr="003C085C" w14:paraId="7295BD57"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D89AD68"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5CE5510"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57A1F7F7"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BB29E8F"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E79E05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4A138E8" w14:textId="77777777" w:rsidR="00293084" w:rsidRPr="003C085C" w:rsidRDefault="00293084" w:rsidP="005333DE">
            <w:r w:rsidRPr="003C085C">
              <w:rPr>
                <w:sz w:val="22"/>
                <w:szCs w:val="22"/>
              </w:rPr>
              <w:t>2029 год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811166A" w14:textId="77777777" w:rsidR="00293084" w:rsidRPr="003C085C" w:rsidRDefault="00293084" w:rsidP="005333DE"/>
        </w:tc>
      </w:tr>
      <w:tr w:rsidR="00293084" w:rsidRPr="003C085C" w14:paraId="7074B986"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58DB4D4"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85F1D87"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53FCAF44"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FDC9AC6"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D2A53F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BE3900F" w14:textId="77777777" w:rsidR="00293084" w:rsidRPr="003C085C" w:rsidRDefault="00293084" w:rsidP="005333DE">
            <w:r w:rsidRPr="003C085C">
              <w:rPr>
                <w:sz w:val="22"/>
                <w:szCs w:val="22"/>
              </w:rPr>
              <w:t>2030 год -0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41A4FD0" w14:textId="77777777" w:rsidR="00293084" w:rsidRPr="003C085C" w:rsidRDefault="00293084" w:rsidP="005333DE"/>
        </w:tc>
      </w:tr>
      <w:tr w:rsidR="00293084" w:rsidRPr="003C085C" w14:paraId="2061BC32" w14:textId="77777777" w:rsidTr="005333DE">
        <w:trPr>
          <w:trHeight w:val="6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48FE3726"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B96952E"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AE5E086"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FE35437"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F228C2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B67D3FE" w14:textId="77777777" w:rsidR="00293084" w:rsidRPr="003C085C" w:rsidRDefault="00293084" w:rsidP="005333DE">
            <w:r w:rsidRPr="003C085C">
              <w:rPr>
                <w:sz w:val="22"/>
                <w:szCs w:val="22"/>
              </w:rPr>
              <w:t xml:space="preserve"> холодная вода, м³ на 1 проживающего:</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93C7BAE" w14:textId="77777777" w:rsidR="00293084" w:rsidRPr="003C085C" w:rsidRDefault="00293084" w:rsidP="005333DE"/>
        </w:tc>
      </w:tr>
      <w:tr w:rsidR="00293084" w:rsidRPr="003C085C" w14:paraId="4E4AF7DE"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07D98E9"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D601F2D"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B98D6D6"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176D99D"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78717E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4ACD7C7" w14:textId="77777777" w:rsidR="00293084" w:rsidRPr="003C085C" w:rsidRDefault="00293084" w:rsidP="005333DE">
            <w:r w:rsidRPr="003C085C">
              <w:rPr>
                <w:sz w:val="22"/>
                <w:szCs w:val="22"/>
              </w:rPr>
              <w:t>2015 год -33,6</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5DEC57D" w14:textId="77777777" w:rsidR="00293084" w:rsidRPr="003C085C" w:rsidRDefault="00293084" w:rsidP="005333DE"/>
        </w:tc>
      </w:tr>
      <w:tr w:rsidR="00293084" w:rsidRPr="003C085C" w14:paraId="3DD50530"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D13E6FA"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F90CACD"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0C10D57"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929879E"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944770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2978EC8" w14:textId="77777777" w:rsidR="00293084" w:rsidRPr="003C085C" w:rsidRDefault="00293084" w:rsidP="005333DE">
            <w:r w:rsidRPr="003C085C">
              <w:rPr>
                <w:sz w:val="22"/>
                <w:szCs w:val="22"/>
              </w:rPr>
              <w:t>2016 год-32,1</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B4D4175" w14:textId="77777777" w:rsidR="00293084" w:rsidRPr="003C085C" w:rsidRDefault="00293084" w:rsidP="005333DE"/>
        </w:tc>
      </w:tr>
      <w:tr w:rsidR="00293084" w:rsidRPr="003C085C" w14:paraId="6F9C2D9B"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034DA8E"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6B14470"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099B6823"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9F6CC7A"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C0F1BE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AAED7AB" w14:textId="77777777" w:rsidR="00293084" w:rsidRPr="003C085C" w:rsidRDefault="00293084" w:rsidP="005333DE">
            <w:r w:rsidRPr="003C085C">
              <w:rPr>
                <w:sz w:val="22"/>
                <w:szCs w:val="22"/>
              </w:rPr>
              <w:t>2017 год -31,2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094981B" w14:textId="77777777" w:rsidR="00293084" w:rsidRPr="003C085C" w:rsidRDefault="00293084" w:rsidP="005333DE"/>
        </w:tc>
      </w:tr>
      <w:tr w:rsidR="00293084" w:rsidRPr="003C085C" w14:paraId="049FBD1F"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58E7F6E"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6BB7CFF"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1B71AE6"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88FE8B6"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3DF4B0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84E6599" w14:textId="77777777" w:rsidR="00293084" w:rsidRPr="003C085C" w:rsidRDefault="00293084" w:rsidP="005333DE">
            <w:r w:rsidRPr="003C085C">
              <w:rPr>
                <w:sz w:val="22"/>
                <w:szCs w:val="22"/>
              </w:rPr>
              <w:t>2018 год -30,6</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429C6371" w14:textId="77777777" w:rsidR="00293084" w:rsidRPr="003C085C" w:rsidRDefault="00293084" w:rsidP="005333DE"/>
        </w:tc>
      </w:tr>
      <w:tr w:rsidR="00293084" w:rsidRPr="003C085C" w14:paraId="6D419C4C"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F270448"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6DC3CF0"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A1A838E"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6359331"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05C5F8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2CA3FCD" w14:textId="77777777" w:rsidR="00293084" w:rsidRPr="003C085C" w:rsidRDefault="00293084" w:rsidP="005333DE">
            <w:r w:rsidRPr="003C085C">
              <w:rPr>
                <w:sz w:val="22"/>
                <w:szCs w:val="22"/>
              </w:rPr>
              <w:t>2019 год - 30,1</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23FE48F5" w14:textId="77777777" w:rsidR="00293084" w:rsidRPr="003C085C" w:rsidRDefault="00293084" w:rsidP="005333DE"/>
        </w:tc>
      </w:tr>
      <w:tr w:rsidR="00293084" w:rsidRPr="003C085C" w14:paraId="44FB828F"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0915F06C"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9B5066C"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0C43700"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27EC5B5"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747367E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A65D6C6" w14:textId="77777777" w:rsidR="00293084" w:rsidRPr="003C085C" w:rsidRDefault="00293084" w:rsidP="005333DE">
            <w:r w:rsidRPr="003C085C">
              <w:rPr>
                <w:sz w:val="22"/>
                <w:szCs w:val="22"/>
              </w:rPr>
              <w:t>2020 год - 30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FED12E9" w14:textId="77777777" w:rsidR="00293084" w:rsidRPr="003C085C" w:rsidRDefault="00293084" w:rsidP="005333DE"/>
        </w:tc>
      </w:tr>
      <w:tr w:rsidR="00293084" w:rsidRPr="003C085C" w14:paraId="728B7DA1"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FCC82FC"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3C9F1FC"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555534E0"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0DA5788"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35CD44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B4943EB" w14:textId="77777777" w:rsidR="00293084" w:rsidRPr="003C085C" w:rsidRDefault="00293084" w:rsidP="005333DE">
            <w:r w:rsidRPr="003C085C">
              <w:rPr>
                <w:sz w:val="22"/>
                <w:szCs w:val="22"/>
              </w:rPr>
              <w:t>2021 год - 29,9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4BF862E" w14:textId="77777777" w:rsidR="00293084" w:rsidRPr="003C085C" w:rsidRDefault="00293084" w:rsidP="005333DE"/>
        </w:tc>
      </w:tr>
      <w:tr w:rsidR="00293084" w:rsidRPr="003C085C" w14:paraId="3335FB65"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C5F917B"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95D0F99"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22C3A6B"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5CA12E8"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44427D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5B87F73" w14:textId="77777777" w:rsidR="00293084" w:rsidRPr="003C085C" w:rsidRDefault="00293084" w:rsidP="005333DE">
            <w:r w:rsidRPr="003C085C">
              <w:rPr>
                <w:sz w:val="22"/>
                <w:szCs w:val="22"/>
              </w:rPr>
              <w:t>2022 год -25,1</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21FE48A7" w14:textId="77777777" w:rsidR="00293084" w:rsidRPr="003C085C" w:rsidRDefault="00293084" w:rsidP="005333DE"/>
        </w:tc>
      </w:tr>
      <w:tr w:rsidR="00293084" w:rsidRPr="003C085C" w14:paraId="4C858EEE"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8FA2B88"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064D213"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6DC22A7"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62A5555"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118709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1A48BCD" w14:textId="77777777" w:rsidR="00293084" w:rsidRPr="003C085C" w:rsidRDefault="00293084" w:rsidP="005333DE">
            <w:r w:rsidRPr="003C085C">
              <w:rPr>
                <w:sz w:val="22"/>
                <w:szCs w:val="22"/>
              </w:rPr>
              <w:t>2023 год -36,7</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09418BC" w14:textId="77777777" w:rsidR="00293084" w:rsidRPr="003C085C" w:rsidRDefault="00293084" w:rsidP="005333DE"/>
        </w:tc>
      </w:tr>
      <w:tr w:rsidR="00293084" w:rsidRPr="003C085C" w14:paraId="5889336F"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AC927DD"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20B21B3"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018B6C2"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F27E514"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88BF75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C9DDFD1" w14:textId="77777777" w:rsidR="00293084" w:rsidRPr="003C085C" w:rsidRDefault="00293084" w:rsidP="005333DE">
            <w:r w:rsidRPr="003C085C">
              <w:rPr>
                <w:sz w:val="22"/>
                <w:szCs w:val="22"/>
              </w:rPr>
              <w:t>2024 год -36,1</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1FA00269" w14:textId="77777777" w:rsidR="00293084" w:rsidRPr="003C085C" w:rsidRDefault="00293084" w:rsidP="005333DE"/>
        </w:tc>
      </w:tr>
      <w:tr w:rsidR="00293084" w:rsidRPr="003C085C" w14:paraId="083CB0F1"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287197E"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3E9CD64"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B794E45"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67BC77D8"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44E7DF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2429D03" w14:textId="77777777" w:rsidR="00293084" w:rsidRPr="003C085C" w:rsidRDefault="00293084" w:rsidP="005333DE">
            <w:r w:rsidRPr="003C085C">
              <w:rPr>
                <w:sz w:val="22"/>
                <w:szCs w:val="22"/>
              </w:rPr>
              <w:t>2025 год - 36,0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208E2561" w14:textId="77777777" w:rsidR="00293084" w:rsidRPr="003C085C" w:rsidRDefault="00293084" w:rsidP="005333DE"/>
        </w:tc>
      </w:tr>
      <w:tr w:rsidR="00293084" w:rsidRPr="003C085C" w14:paraId="740005D1"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B5CB198"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E15D5DB"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6BA10E5"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B26EEF8"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FAA686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773F5C3" w14:textId="77777777" w:rsidR="00293084" w:rsidRPr="003C085C" w:rsidRDefault="00293084" w:rsidP="005333DE">
            <w:r w:rsidRPr="003C085C">
              <w:rPr>
                <w:sz w:val="22"/>
                <w:szCs w:val="22"/>
              </w:rPr>
              <w:t>2026 год - 36,0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6A7F21D" w14:textId="77777777" w:rsidR="00293084" w:rsidRPr="003C085C" w:rsidRDefault="00293084" w:rsidP="005333DE"/>
        </w:tc>
      </w:tr>
      <w:tr w:rsidR="00293084" w:rsidRPr="003C085C" w14:paraId="4D482BCF"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FEC2779"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1B3333B"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2C15C50"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EFF48E5"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29C5F3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3FEB680" w14:textId="77777777" w:rsidR="00293084" w:rsidRPr="003C085C" w:rsidRDefault="00293084" w:rsidP="005333DE">
            <w:r w:rsidRPr="003C085C">
              <w:rPr>
                <w:sz w:val="22"/>
                <w:szCs w:val="22"/>
              </w:rPr>
              <w:t>2027 год-36,0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DAC1254" w14:textId="77777777" w:rsidR="00293084" w:rsidRPr="003C085C" w:rsidRDefault="00293084" w:rsidP="005333DE"/>
        </w:tc>
      </w:tr>
      <w:tr w:rsidR="00293084" w:rsidRPr="003C085C" w14:paraId="6CBF1F24"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4C57173"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59E2D09"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0326719"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8A9DFBB"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7F8E4D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27113FB" w14:textId="77777777" w:rsidR="00293084" w:rsidRPr="003C085C" w:rsidRDefault="00293084" w:rsidP="005333DE">
            <w:r w:rsidRPr="003C085C">
              <w:rPr>
                <w:sz w:val="22"/>
                <w:szCs w:val="22"/>
              </w:rPr>
              <w:t>2028 год-36,0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27185D46" w14:textId="77777777" w:rsidR="00293084" w:rsidRPr="003C085C" w:rsidRDefault="00293084" w:rsidP="005333DE"/>
        </w:tc>
      </w:tr>
      <w:tr w:rsidR="00293084" w:rsidRPr="003C085C" w14:paraId="6CC53DCD"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B1AAAAD"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9129FC4"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A87F1DA"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C561541"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D7A4F6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8442451" w14:textId="77777777" w:rsidR="00293084" w:rsidRPr="003C085C" w:rsidRDefault="00293084" w:rsidP="005333DE">
            <w:r w:rsidRPr="003C085C">
              <w:rPr>
                <w:sz w:val="22"/>
                <w:szCs w:val="22"/>
              </w:rPr>
              <w:t>2029 год-36,0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931F65D" w14:textId="77777777" w:rsidR="00293084" w:rsidRPr="003C085C" w:rsidRDefault="00293084" w:rsidP="005333DE"/>
        </w:tc>
      </w:tr>
      <w:tr w:rsidR="00293084" w:rsidRPr="003C085C" w14:paraId="0838E376"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5E0D084"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CAC3948"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761E7D7B"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AC0E17B"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2496E0A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B3576FB" w14:textId="77777777" w:rsidR="00293084" w:rsidRPr="003C085C" w:rsidRDefault="00293084" w:rsidP="005333DE">
            <w:r w:rsidRPr="003C085C">
              <w:rPr>
                <w:sz w:val="22"/>
                <w:szCs w:val="22"/>
              </w:rPr>
              <w:t>2030 год-36,0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D224EE1" w14:textId="77777777" w:rsidR="00293084" w:rsidRPr="003C085C" w:rsidRDefault="00293084" w:rsidP="005333DE"/>
        </w:tc>
      </w:tr>
      <w:tr w:rsidR="00293084" w:rsidRPr="003C085C" w14:paraId="3DFE5383" w14:textId="77777777" w:rsidTr="005333DE">
        <w:trPr>
          <w:trHeight w:val="6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097AD18E"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7C5E417"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0DCC2658"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6BE7A53B"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0BAA92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3F89D48" w14:textId="77777777" w:rsidR="00293084" w:rsidRPr="003C085C" w:rsidRDefault="00293084" w:rsidP="005333DE">
            <w:r w:rsidRPr="003C085C">
              <w:rPr>
                <w:sz w:val="22"/>
                <w:szCs w:val="22"/>
              </w:rPr>
              <w:t xml:space="preserve"> природный газ, м³ на 1 проживающего:</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73B691A5" w14:textId="77777777" w:rsidR="00293084" w:rsidRPr="003C085C" w:rsidRDefault="00293084" w:rsidP="005333DE"/>
        </w:tc>
      </w:tr>
      <w:tr w:rsidR="00293084" w:rsidRPr="003C085C" w14:paraId="44EA5896"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0D6AA12"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6475A72"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A657C17"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2564C6E"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3BEFC2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0DBC54C" w14:textId="77777777" w:rsidR="00293084" w:rsidRPr="003C085C" w:rsidRDefault="00293084" w:rsidP="005333DE">
            <w:r w:rsidRPr="003C085C">
              <w:rPr>
                <w:sz w:val="22"/>
                <w:szCs w:val="22"/>
              </w:rPr>
              <w:t>2015 год -204,2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1A2CD4BF" w14:textId="77777777" w:rsidR="00293084" w:rsidRPr="003C085C" w:rsidRDefault="00293084" w:rsidP="005333DE"/>
        </w:tc>
      </w:tr>
      <w:tr w:rsidR="00293084" w:rsidRPr="003C085C" w14:paraId="69F55690"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D554AFB"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C2A6CE0"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029FCA96"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72B7DAF"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A818E5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73DD847" w14:textId="77777777" w:rsidR="00293084" w:rsidRPr="003C085C" w:rsidRDefault="00293084" w:rsidP="005333DE">
            <w:r w:rsidRPr="003C085C">
              <w:rPr>
                <w:sz w:val="22"/>
                <w:szCs w:val="22"/>
              </w:rPr>
              <w:t>2016 год-204,9</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A9ED243" w14:textId="77777777" w:rsidR="00293084" w:rsidRPr="003C085C" w:rsidRDefault="00293084" w:rsidP="005333DE"/>
        </w:tc>
      </w:tr>
      <w:tr w:rsidR="00293084" w:rsidRPr="003C085C" w14:paraId="5BC97462"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0406C6AE"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300B810"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DA1EFCB"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6878F824"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03D45C2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4E07DFE" w14:textId="77777777" w:rsidR="00293084" w:rsidRPr="003C085C" w:rsidRDefault="00293084" w:rsidP="005333DE">
            <w:r w:rsidRPr="003C085C">
              <w:rPr>
                <w:sz w:val="22"/>
                <w:szCs w:val="22"/>
              </w:rPr>
              <w:t>2017 год -206,1</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34E3EBC" w14:textId="77777777" w:rsidR="00293084" w:rsidRPr="003C085C" w:rsidRDefault="00293084" w:rsidP="005333DE"/>
        </w:tc>
      </w:tr>
      <w:tr w:rsidR="00293084" w:rsidRPr="003C085C" w14:paraId="002BE087"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A82B562"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3754C03"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25F20002"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4FF71C4D"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6058C1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DDB36B4" w14:textId="77777777" w:rsidR="00293084" w:rsidRPr="003C085C" w:rsidRDefault="00293084" w:rsidP="005333DE">
            <w:r w:rsidRPr="003C085C">
              <w:rPr>
                <w:sz w:val="22"/>
                <w:szCs w:val="22"/>
              </w:rPr>
              <w:t>2018 год -198,8</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4DCE58A7" w14:textId="77777777" w:rsidR="00293084" w:rsidRPr="003C085C" w:rsidRDefault="00293084" w:rsidP="005333DE"/>
        </w:tc>
      </w:tr>
      <w:tr w:rsidR="00293084" w:rsidRPr="003C085C" w14:paraId="446286E9"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E515710"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185C740"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04399A3A"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0DE4A7C"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ADC4AD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030528A" w14:textId="77777777" w:rsidR="00293084" w:rsidRPr="003C085C" w:rsidRDefault="00293084" w:rsidP="005333DE">
            <w:r w:rsidRPr="003C085C">
              <w:rPr>
                <w:sz w:val="22"/>
                <w:szCs w:val="22"/>
              </w:rPr>
              <w:t>2019 год - 198,2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8DB6946" w14:textId="77777777" w:rsidR="00293084" w:rsidRPr="003C085C" w:rsidRDefault="00293084" w:rsidP="005333DE"/>
        </w:tc>
      </w:tr>
      <w:tr w:rsidR="00293084" w:rsidRPr="003C085C" w14:paraId="289B49DA"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2DE6261"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870CC85"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A630DBE"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6512FC93"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2470895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C51A4B4" w14:textId="77777777" w:rsidR="00293084" w:rsidRPr="003C085C" w:rsidRDefault="00293084" w:rsidP="005333DE">
            <w:r w:rsidRPr="003C085C">
              <w:rPr>
                <w:sz w:val="22"/>
                <w:szCs w:val="22"/>
              </w:rPr>
              <w:t>2020 год - 204,8</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328358E" w14:textId="77777777" w:rsidR="00293084" w:rsidRPr="003C085C" w:rsidRDefault="00293084" w:rsidP="005333DE"/>
        </w:tc>
      </w:tr>
      <w:tr w:rsidR="00293084" w:rsidRPr="003C085C" w14:paraId="46AE354A"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686CEBB0"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59AA152"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082B8D3A"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9D593A9"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18E669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F03023B" w14:textId="77777777" w:rsidR="00293084" w:rsidRPr="003C085C" w:rsidRDefault="00293084" w:rsidP="005333DE">
            <w:r w:rsidRPr="003C085C">
              <w:rPr>
                <w:sz w:val="22"/>
                <w:szCs w:val="22"/>
              </w:rPr>
              <w:t>2021 год - 243,4</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21795492" w14:textId="77777777" w:rsidR="00293084" w:rsidRPr="003C085C" w:rsidRDefault="00293084" w:rsidP="005333DE"/>
        </w:tc>
      </w:tr>
      <w:tr w:rsidR="00293084" w:rsidRPr="003C085C" w14:paraId="537721AD"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243F1FF7"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4BA1688"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1FF240B"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4167C29"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DA5F34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272E873" w14:textId="77777777" w:rsidR="00293084" w:rsidRPr="003C085C" w:rsidRDefault="00293084" w:rsidP="005333DE">
            <w:r w:rsidRPr="003C085C">
              <w:rPr>
                <w:sz w:val="22"/>
                <w:szCs w:val="22"/>
              </w:rPr>
              <w:t>2022 год -260,0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5D4C4EC7" w14:textId="77777777" w:rsidR="00293084" w:rsidRPr="003C085C" w:rsidRDefault="00293084" w:rsidP="005333DE"/>
        </w:tc>
      </w:tr>
      <w:tr w:rsidR="00293084" w:rsidRPr="003C085C" w14:paraId="4247B4B1"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C53CD94"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602778A"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7B0BBA1"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21AE8CE"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2D61EE1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0F7DE98" w14:textId="77777777" w:rsidR="00293084" w:rsidRPr="003C085C" w:rsidRDefault="00293084" w:rsidP="005333DE">
            <w:r w:rsidRPr="003C085C">
              <w:rPr>
                <w:sz w:val="22"/>
                <w:szCs w:val="22"/>
              </w:rPr>
              <w:t>2023 год -232,2</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602338D2" w14:textId="77777777" w:rsidR="00293084" w:rsidRPr="003C085C" w:rsidRDefault="00293084" w:rsidP="005333DE"/>
        </w:tc>
      </w:tr>
      <w:tr w:rsidR="00293084" w:rsidRPr="003C085C" w14:paraId="244C2CAD"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53EBD36D"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91AD05F"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4B882D6"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258019AB"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3E658B5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8A04B3F" w14:textId="77777777" w:rsidR="00293084" w:rsidRPr="003C085C" w:rsidRDefault="00293084" w:rsidP="005333DE">
            <w:r w:rsidRPr="003C085C">
              <w:rPr>
                <w:sz w:val="22"/>
                <w:szCs w:val="22"/>
              </w:rPr>
              <w:t>2024 год -224,3</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18738F46" w14:textId="77777777" w:rsidR="00293084" w:rsidRPr="003C085C" w:rsidRDefault="00293084" w:rsidP="005333DE"/>
        </w:tc>
      </w:tr>
      <w:tr w:rsidR="00293084" w:rsidRPr="003C085C" w14:paraId="74C71C1B"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95A9DD3"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4656B3D"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01CFD6DC"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1D726547"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48A426D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C72F2FA" w14:textId="77777777" w:rsidR="00293084" w:rsidRPr="003C085C" w:rsidRDefault="00293084" w:rsidP="005333DE">
            <w:r w:rsidRPr="003C085C">
              <w:rPr>
                <w:sz w:val="22"/>
                <w:szCs w:val="22"/>
              </w:rPr>
              <w:t>2025 год - 225,0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40E037BD" w14:textId="77777777" w:rsidR="00293084" w:rsidRPr="003C085C" w:rsidRDefault="00293084" w:rsidP="005333DE"/>
        </w:tc>
      </w:tr>
      <w:tr w:rsidR="00293084" w:rsidRPr="003C085C" w14:paraId="231FAAF7"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58E3ED5"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D0D3125"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4E232205"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4DD01E5"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D9E6D2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1CD7B01" w14:textId="77777777" w:rsidR="00293084" w:rsidRPr="003C085C" w:rsidRDefault="00293084" w:rsidP="005333DE">
            <w:r w:rsidRPr="003C085C">
              <w:rPr>
                <w:sz w:val="22"/>
                <w:szCs w:val="22"/>
              </w:rPr>
              <w:t>2026 год - 226,0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22F4C469" w14:textId="77777777" w:rsidR="00293084" w:rsidRPr="003C085C" w:rsidRDefault="00293084" w:rsidP="005333DE"/>
        </w:tc>
      </w:tr>
      <w:tr w:rsidR="00293084" w:rsidRPr="003C085C" w14:paraId="2DD5CB9C"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10EE8FC3"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B0DF100"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50E35993"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3CF04EAB"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A06D00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267C1E9" w14:textId="77777777" w:rsidR="00293084" w:rsidRPr="003C085C" w:rsidRDefault="00293084" w:rsidP="005333DE">
            <w:r w:rsidRPr="003C085C">
              <w:rPr>
                <w:sz w:val="22"/>
                <w:szCs w:val="22"/>
              </w:rPr>
              <w:t>2027 год - 227,0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0186DCEB" w14:textId="77777777" w:rsidR="00293084" w:rsidRPr="003C085C" w:rsidRDefault="00293084" w:rsidP="005333DE"/>
        </w:tc>
      </w:tr>
      <w:tr w:rsidR="00293084" w:rsidRPr="003C085C" w14:paraId="08A15B30"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DF0E7E7"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DFD7228"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1F1133B0"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71F8A187"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6A59B9E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F3D57CB" w14:textId="77777777" w:rsidR="00293084" w:rsidRPr="003C085C" w:rsidRDefault="00293084" w:rsidP="005333DE">
            <w:r w:rsidRPr="003C085C">
              <w:rPr>
                <w:sz w:val="22"/>
                <w:szCs w:val="22"/>
              </w:rPr>
              <w:t>2028 год- 228,0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F5DB2CE" w14:textId="77777777" w:rsidR="00293084" w:rsidRPr="003C085C" w:rsidRDefault="00293084" w:rsidP="005333DE"/>
        </w:tc>
      </w:tr>
      <w:tr w:rsidR="00293084" w:rsidRPr="003C085C" w14:paraId="43A70771"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3133E574"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EF662A4"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3D32FCB4"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68155809"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15DF388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F882BB2" w14:textId="77777777" w:rsidR="00293084" w:rsidRPr="003C085C" w:rsidRDefault="00293084" w:rsidP="005333DE">
            <w:r w:rsidRPr="003C085C">
              <w:rPr>
                <w:sz w:val="22"/>
                <w:szCs w:val="22"/>
              </w:rPr>
              <w:t>2029 год -229,0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16011C4A" w14:textId="77777777" w:rsidR="00293084" w:rsidRPr="003C085C" w:rsidRDefault="00293084" w:rsidP="005333DE"/>
        </w:tc>
      </w:tr>
      <w:tr w:rsidR="00293084" w:rsidRPr="003C085C" w14:paraId="1F084119" w14:textId="77777777" w:rsidTr="005333DE">
        <w:trPr>
          <w:trHeight w:val="300"/>
        </w:trPr>
        <w:tc>
          <w:tcPr>
            <w:tcW w:w="700" w:type="dxa"/>
            <w:vMerge/>
            <w:tcBorders>
              <w:top w:val="single" w:sz="4" w:space="0" w:color="auto"/>
              <w:left w:val="single" w:sz="4" w:space="0" w:color="auto"/>
              <w:bottom w:val="single" w:sz="4" w:space="0" w:color="000000"/>
              <w:right w:val="single" w:sz="4" w:space="0" w:color="auto"/>
            </w:tcBorders>
            <w:vAlign w:val="center"/>
            <w:hideMark/>
          </w:tcPr>
          <w:p w14:paraId="79D55B9B"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928362F" w14:textId="77777777" w:rsidR="00293084" w:rsidRPr="003C085C" w:rsidRDefault="00293084" w:rsidP="005333DE"/>
        </w:tc>
        <w:tc>
          <w:tcPr>
            <w:tcW w:w="2877" w:type="dxa"/>
            <w:vMerge/>
            <w:tcBorders>
              <w:top w:val="single" w:sz="4" w:space="0" w:color="auto"/>
              <w:left w:val="single" w:sz="4" w:space="0" w:color="auto"/>
              <w:bottom w:val="single" w:sz="4" w:space="0" w:color="000000"/>
              <w:right w:val="single" w:sz="4" w:space="0" w:color="auto"/>
            </w:tcBorders>
            <w:vAlign w:val="center"/>
            <w:hideMark/>
          </w:tcPr>
          <w:p w14:paraId="66B359B3" w14:textId="77777777" w:rsidR="00293084" w:rsidRPr="003C085C" w:rsidRDefault="00293084" w:rsidP="005333DE"/>
        </w:tc>
        <w:tc>
          <w:tcPr>
            <w:tcW w:w="1141" w:type="dxa"/>
            <w:vMerge/>
            <w:tcBorders>
              <w:top w:val="single" w:sz="4" w:space="0" w:color="auto"/>
              <w:left w:val="single" w:sz="4" w:space="0" w:color="auto"/>
              <w:bottom w:val="single" w:sz="4" w:space="0" w:color="000000"/>
              <w:right w:val="single" w:sz="4" w:space="0" w:color="auto"/>
            </w:tcBorders>
            <w:vAlign w:val="center"/>
            <w:hideMark/>
          </w:tcPr>
          <w:p w14:paraId="098523D0" w14:textId="77777777" w:rsidR="00293084" w:rsidRPr="003C085C" w:rsidRDefault="00293084" w:rsidP="005333DE"/>
        </w:tc>
        <w:tc>
          <w:tcPr>
            <w:tcW w:w="2085" w:type="dxa"/>
            <w:vMerge/>
            <w:tcBorders>
              <w:top w:val="single" w:sz="4" w:space="0" w:color="auto"/>
              <w:left w:val="single" w:sz="4" w:space="0" w:color="auto"/>
              <w:bottom w:val="single" w:sz="4" w:space="0" w:color="000000"/>
              <w:right w:val="single" w:sz="4" w:space="0" w:color="auto"/>
            </w:tcBorders>
            <w:vAlign w:val="center"/>
            <w:hideMark/>
          </w:tcPr>
          <w:p w14:paraId="53BB98B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EDF4AA6" w14:textId="77777777" w:rsidR="00293084" w:rsidRPr="003C085C" w:rsidRDefault="00293084" w:rsidP="005333DE">
            <w:r w:rsidRPr="003C085C">
              <w:rPr>
                <w:sz w:val="22"/>
                <w:szCs w:val="22"/>
              </w:rPr>
              <w:t>2030 год-230,0</w:t>
            </w:r>
          </w:p>
        </w:tc>
        <w:tc>
          <w:tcPr>
            <w:tcW w:w="1314" w:type="dxa"/>
            <w:vMerge/>
            <w:tcBorders>
              <w:top w:val="single" w:sz="4" w:space="0" w:color="auto"/>
              <w:left w:val="single" w:sz="4" w:space="0" w:color="auto"/>
              <w:bottom w:val="single" w:sz="4" w:space="0" w:color="000000"/>
              <w:right w:val="single" w:sz="4" w:space="0" w:color="auto"/>
            </w:tcBorders>
            <w:vAlign w:val="center"/>
            <w:hideMark/>
          </w:tcPr>
          <w:p w14:paraId="373FA0CA" w14:textId="77777777" w:rsidR="00293084" w:rsidRPr="003C085C" w:rsidRDefault="00293084" w:rsidP="005333DE"/>
        </w:tc>
      </w:tr>
      <w:tr w:rsidR="00293084" w:rsidRPr="003C085C" w14:paraId="2A761038" w14:textId="77777777" w:rsidTr="005333DE">
        <w:trPr>
          <w:trHeight w:val="27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1AB61C26" w14:textId="77777777" w:rsidR="00293084" w:rsidRPr="003C085C" w:rsidRDefault="00293084" w:rsidP="005333DE">
            <w:pPr>
              <w:jc w:val="center"/>
            </w:pPr>
            <w:r w:rsidRPr="003C085C">
              <w:rPr>
                <w:sz w:val="22"/>
                <w:szCs w:val="22"/>
              </w:rPr>
              <w:t>3.</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57629CE5" w14:textId="77777777" w:rsidR="00293084" w:rsidRPr="003C085C" w:rsidRDefault="00293084" w:rsidP="005333DE">
            <w:pPr>
              <w:jc w:val="center"/>
            </w:pPr>
            <w:r w:rsidRPr="003C085C">
              <w:rPr>
                <w:sz w:val="22"/>
                <w:szCs w:val="22"/>
              </w:rPr>
              <w:t>Обеспечение проведения мероприятий по энергосбережению и повышению энергетической эффективности в муниципальных учреждениях Комсомольского муниципального района</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7D29D4C7" w14:textId="77777777" w:rsidR="00293084" w:rsidRPr="003C085C" w:rsidRDefault="00293084" w:rsidP="005333DE">
            <w:pPr>
              <w:jc w:val="center"/>
            </w:pPr>
            <w:r w:rsidRPr="003C085C">
              <w:rPr>
                <w:sz w:val="22"/>
                <w:szCs w:val="22"/>
              </w:rPr>
              <w:t>Муниципальный проект "Энергосбережение и повышение энергетической эффективности в бюджетном секторе</w:t>
            </w:r>
            <w:proofErr w:type="gramStart"/>
            <w:r w:rsidRPr="003C085C">
              <w:rPr>
                <w:sz w:val="22"/>
                <w:szCs w:val="22"/>
              </w:rPr>
              <w:t>"  муниципальной</w:t>
            </w:r>
            <w:proofErr w:type="gramEnd"/>
            <w:r w:rsidRPr="003C085C">
              <w:rPr>
                <w:sz w:val="22"/>
                <w:szCs w:val="22"/>
              </w:rPr>
              <w:t xml:space="preserve"> программы Комсомольского муниципального района "Энергосбережение и повышение энергетической эффективности в Комсомольском муниципальном районе" (пост. Адм. Комсомольского </w:t>
            </w:r>
            <w:proofErr w:type="spellStart"/>
            <w:proofErr w:type="gramStart"/>
            <w:r w:rsidRPr="003C085C">
              <w:rPr>
                <w:sz w:val="22"/>
                <w:szCs w:val="22"/>
              </w:rPr>
              <w:t>мун.р</w:t>
            </w:r>
            <w:proofErr w:type="spellEnd"/>
            <w:proofErr w:type="gramEnd"/>
            <w:r w:rsidRPr="003C085C">
              <w:rPr>
                <w:sz w:val="22"/>
                <w:szCs w:val="22"/>
              </w:rPr>
              <w:t>-на от 27.05.2024 г. № 144)</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48D4E375"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2A26E170" w14:textId="77777777" w:rsidR="00293084" w:rsidRPr="003C085C" w:rsidRDefault="00293084" w:rsidP="005333DE">
            <w:pPr>
              <w:jc w:val="center"/>
            </w:pPr>
            <w:r w:rsidRPr="003C085C">
              <w:rPr>
                <w:sz w:val="22"/>
                <w:szCs w:val="22"/>
              </w:rPr>
              <w:t>Отдел экономики и предпринимательства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30A348AD" w14:textId="77777777" w:rsidR="00293084" w:rsidRPr="003C085C" w:rsidRDefault="00293084" w:rsidP="005333DE">
            <w:r w:rsidRPr="003C085C">
              <w:rPr>
                <w:sz w:val="22"/>
                <w:szCs w:val="22"/>
              </w:rPr>
              <w:t>Удельная величина потребления энергетических ресурсов бюджетными учреждениями: -электрическая энергия, кВт/ч на 1 человека:</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0327D72A"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5EBCD68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E59036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7E41C6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5214AD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94019C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B28D52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8873E6B" w14:textId="77777777" w:rsidR="00293084" w:rsidRPr="003C085C" w:rsidRDefault="00293084" w:rsidP="005333DE">
            <w:r w:rsidRPr="003C085C">
              <w:rPr>
                <w:sz w:val="22"/>
                <w:szCs w:val="22"/>
              </w:rPr>
              <w:t>2015 год -45,5</w:t>
            </w:r>
          </w:p>
        </w:tc>
        <w:tc>
          <w:tcPr>
            <w:tcW w:w="1314" w:type="dxa"/>
            <w:vMerge/>
            <w:tcBorders>
              <w:top w:val="nil"/>
              <w:left w:val="single" w:sz="4" w:space="0" w:color="auto"/>
              <w:bottom w:val="single" w:sz="4" w:space="0" w:color="000000"/>
              <w:right w:val="single" w:sz="4" w:space="0" w:color="auto"/>
            </w:tcBorders>
            <w:vAlign w:val="center"/>
            <w:hideMark/>
          </w:tcPr>
          <w:p w14:paraId="5772809C" w14:textId="77777777" w:rsidR="00293084" w:rsidRPr="003C085C" w:rsidRDefault="00293084" w:rsidP="005333DE"/>
        </w:tc>
      </w:tr>
      <w:tr w:rsidR="00293084" w:rsidRPr="003C085C" w14:paraId="0C60311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D7F14E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F5167D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10963F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04DECA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87C934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E2B68CE" w14:textId="77777777" w:rsidR="00293084" w:rsidRPr="003C085C" w:rsidRDefault="00293084" w:rsidP="005333DE">
            <w:r w:rsidRPr="003C085C">
              <w:rPr>
                <w:sz w:val="22"/>
                <w:szCs w:val="22"/>
              </w:rPr>
              <w:t>2016 год-43,3</w:t>
            </w:r>
          </w:p>
        </w:tc>
        <w:tc>
          <w:tcPr>
            <w:tcW w:w="1314" w:type="dxa"/>
            <w:vMerge/>
            <w:tcBorders>
              <w:top w:val="nil"/>
              <w:left w:val="single" w:sz="4" w:space="0" w:color="auto"/>
              <w:bottom w:val="single" w:sz="4" w:space="0" w:color="000000"/>
              <w:right w:val="single" w:sz="4" w:space="0" w:color="auto"/>
            </w:tcBorders>
            <w:vAlign w:val="center"/>
            <w:hideMark/>
          </w:tcPr>
          <w:p w14:paraId="42608878" w14:textId="77777777" w:rsidR="00293084" w:rsidRPr="003C085C" w:rsidRDefault="00293084" w:rsidP="005333DE"/>
        </w:tc>
      </w:tr>
      <w:tr w:rsidR="00293084" w:rsidRPr="003C085C" w14:paraId="77FCFCE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147525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82E7C1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A5A754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B534F6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61B395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D741E6B" w14:textId="77777777" w:rsidR="00293084" w:rsidRPr="003C085C" w:rsidRDefault="00293084" w:rsidP="005333DE">
            <w:r w:rsidRPr="003C085C">
              <w:rPr>
                <w:sz w:val="22"/>
                <w:szCs w:val="22"/>
              </w:rPr>
              <w:t>2017 год -43,2</w:t>
            </w:r>
          </w:p>
        </w:tc>
        <w:tc>
          <w:tcPr>
            <w:tcW w:w="1314" w:type="dxa"/>
            <w:vMerge/>
            <w:tcBorders>
              <w:top w:val="nil"/>
              <w:left w:val="single" w:sz="4" w:space="0" w:color="auto"/>
              <w:bottom w:val="single" w:sz="4" w:space="0" w:color="000000"/>
              <w:right w:val="single" w:sz="4" w:space="0" w:color="auto"/>
            </w:tcBorders>
            <w:vAlign w:val="center"/>
            <w:hideMark/>
          </w:tcPr>
          <w:p w14:paraId="0ABFB7DB" w14:textId="77777777" w:rsidR="00293084" w:rsidRPr="003C085C" w:rsidRDefault="00293084" w:rsidP="005333DE"/>
        </w:tc>
      </w:tr>
      <w:tr w:rsidR="00293084" w:rsidRPr="003C085C" w14:paraId="04545D5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F7E706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0A9D98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F0B1B4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8219FB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CF85F0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F61A66B" w14:textId="77777777" w:rsidR="00293084" w:rsidRPr="003C085C" w:rsidRDefault="00293084" w:rsidP="005333DE">
            <w:r w:rsidRPr="003C085C">
              <w:rPr>
                <w:sz w:val="22"/>
                <w:szCs w:val="22"/>
              </w:rPr>
              <w:t>2018 год -43,1</w:t>
            </w:r>
          </w:p>
        </w:tc>
        <w:tc>
          <w:tcPr>
            <w:tcW w:w="1314" w:type="dxa"/>
            <w:vMerge/>
            <w:tcBorders>
              <w:top w:val="nil"/>
              <w:left w:val="single" w:sz="4" w:space="0" w:color="auto"/>
              <w:bottom w:val="single" w:sz="4" w:space="0" w:color="000000"/>
              <w:right w:val="single" w:sz="4" w:space="0" w:color="auto"/>
            </w:tcBorders>
            <w:vAlign w:val="center"/>
            <w:hideMark/>
          </w:tcPr>
          <w:p w14:paraId="703A36C7" w14:textId="77777777" w:rsidR="00293084" w:rsidRPr="003C085C" w:rsidRDefault="00293084" w:rsidP="005333DE"/>
        </w:tc>
      </w:tr>
      <w:tr w:rsidR="00293084" w:rsidRPr="003C085C" w14:paraId="51618CF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38CAAF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6889F7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259DC1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C5C311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7D54DE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D1A5004" w14:textId="77777777" w:rsidR="00293084" w:rsidRPr="003C085C" w:rsidRDefault="00293084" w:rsidP="005333DE">
            <w:r w:rsidRPr="003C085C">
              <w:rPr>
                <w:sz w:val="22"/>
                <w:szCs w:val="22"/>
              </w:rPr>
              <w:t>2019 год - 41,8</w:t>
            </w:r>
          </w:p>
        </w:tc>
        <w:tc>
          <w:tcPr>
            <w:tcW w:w="1314" w:type="dxa"/>
            <w:vMerge/>
            <w:tcBorders>
              <w:top w:val="nil"/>
              <w:left w:val="single" w:sz="4" w:space="0" w:color="auto"/>
              <w:bottom w:val="single" w:sz="4" w:space="0" w:color="000000"/>
              <w:right w:val="single" w:sz="4" w:space="0" w:color="auto"/>
            </w:tcBorders>
            <w:vAlign w:val="center"/>
            <w:hideMark/>
          </w:tcPr>
          <w:p w14:paraId="457C6CAA" w14:textId="77777777" w:rsidR="00293084" w:rsidRPr="003C085C" w:rsidRDefault="00293084" w:rsidP="005333DE"/>
        </w:tc>
      </w:tr>
      <w:tr w:rsidR="00293084" w:rsidRPr="003C085C" w14:paraId="0DC48CF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66A16C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EF8C6D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8F09A7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163A7B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7251BE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5AD18C9" w14:textId="77777777" w:rsidR="00293084" w:rsidRPr="003C085C" w:rsidRDefault="00293084" w:rsidP="005333DE">
            <w:r w:rsidRPr="003C085C">
              <w:rPr>
                <w:sz w:val="22"/>
                <w:szCs w:val="22"/>
              </w:rPr>
              <w:t>2020 год - 35,2</w:t>
            </w:r>
          </w:p>
        </w:tc>
        <w:tc>
          <w:tcPr>
            <w:tcW w:w="1314" w:type="dxa"/>
            <w:vMerge/>
            <w:tcBorders>
              <w:top w:val="nil"/>
              <w:left w:val="single" w:sz="4" w:space="0" w:color="auto"/>
              <w:bottom w:val="single" w:sz="4" w:space="0" w:color="000000"/>
              <w:right w:val="single" w:sz="4" w:space="0" w:color="auto"/>
            </w:tcBorders>
            <w:vAlign w:val="center"/>
            <w:hideMark/>
          </w:tcPr>
          <w:p w14:paraId="2C9C931D" w14:textId="77777777" w:rsidR="00293084" w:rsidRPr="003C085C" w:rsidRDefault="00293084" w:rsidP="005333DE"/>
        </w:tc>
      </w:tr>
      <w:tr w:rsidR="00293084" w:rsidRPr="003C085C" w14:paraId="2187879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85F9F0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7642F6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97B38D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73F7ED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9F1107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01248DB" w14:textId="77777777" w:rsidR="00293084" w:rsidRPr="003C085C" w:rsidRDefault="00293084" w:rsidP="005333DE">
            <w:r w:rsidRPr="003C085C">
              <w:rPr>
                <w:sz w:val="22"/>
                <w:szCs w:val="22"/>
              </w:rPr>
              <w:t>2021 год - 37,9</w:t>
            </w:r>
          </w:p>
        </w:tc>
        <w:tc>
          <w:tcPr>
            <w:tcW w:w="1314" w:type="dxa"/>
            <w:vMerge/>
            <w:tcBorders>
              <w:top w:val="nil"/>
              <w:left w:val="single" w:sz="4" w:space="0" w:color="auto"/>
              <w:bottom w:val="single" w:sz="4" w:space="0" w:color="000000"/>
              <w:right w:val="single" w:sz="4" w:space="0" w:color="auto"/>
            </w:tcBorders>
            <w:vAlign w:val="center"/>
            <w:hideMark/>
          </w:tcPr>
          <w:p w14:paraId="7881AAEF" w14:textId="77777777" w:rsidR="00293084" w:rsidRPr="003C085C" w:rsidRDefault="00293084" w:rsidP="005333DE"/>
        </w:tc>
      </w:tr>
      <w:tr w:rsidR="00293084" w:rsidRPr="003C085C" w14:paraId="656AE65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768792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DFC9ED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F66777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903115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5BDE88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18EC21D" w14:textId="77777777" w:rsidR="00293084" w:rsidRPr="003C085C" w:rsidRDefault="00293084" w:rsidP="005333DE">
            <w:r w:rsidRPr="003C085C">
              <w:rPr>
                <w:sz w:val="22"/>
                <w:szCs w:val="22"/>
              </w:rPr>
              <w:t>2022 год -36,9</w:t>
            </w:r>
          </w:p>
        </w:tc>
        <w:tc>
          <w:tcPr>
            <w:tcW w:w="1314" w:type="dxa"/>
            <w:vMerge/>
            <w:tcBorders>
              <w:top w:val="nil"/>
              <w:left w:val="single" w:sz="4" w:space="0" w:color="auto"/>
              <w:bottom w:val="single" w:sz="4" w:space="0" w:color="000000"/>
              <w:right w:val="single" w:sz="4" w:space="0" w:color="auto"/>
            </w:tcBorders>
            <w:vAlign w:val="center"/>
            <w:hideMark/>
          </w:tcPr>
          <w:p w14:paraId="2CB98D35" w14:textId="77777777" w:rsidR="00293084" w:rsidRPr="003C085C" w:rsidRDefault="00293084" w:rsidP="005333DE"/>
        </w:tc>
      </w:tr>
      <w:tr w:rsidR="00293084" w:rsidRPr="003C085C" w14:paraId="1827897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113B1B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B96451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EE6AF9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2EA50E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22D7D3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62A5B29" w14:textId="77777777" w:rsidR="00293084" w:rsidRPr="003C085C" w:rsidRDefault="00293084" w:rsidP="005333DE">
            <w:r w:rsidRPr="003C085C">
              <w:rPr>
                <w:sz w:val="22"/>
                <w:szCs w:val="22"/>
              </w:rPr>
              <w:t>2023 год -36,9</w:t>
            </w:r>
          </w:p>
        </w:tc>
        <w:tc>
          <w:tcPr>
            <w:tcW w:w="1314" w:type="dxa"/>
            <w:vMerge/>
            <w:tcBorders>
              <w:top w:val="nil"/>
              <w:left w:val="single" w:sz="4" w:space="0" w:color="auto"/>
              <w:bottom w:val="single" w:sz="4" w:space="0" w:color="000000"/>
              <w:right w:val="single" w:sz="4" w:space="0" w:color="auto"/>
            </w:tcBorders>
            <w:vAlign w:val="center"/>
            <w:hideMark/>
          </w:tcPr>
          <w:p w14:paraId="31F8281C" w14:textId="77777777" w:rsidR="00293084" w:rsidRPr="003C085C" w:rsidRDefault="00293084" w:rsidP="005333DE"/>
        </w:tc>
      </w:tr>
      <w:tr w:rsidR="00293084" w:rsidRPr="003C085C" w14:paraId="6AB1D0D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FD0BAF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5A2A7A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C064B1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87ABB1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76955F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F1416C3" w14:textId="77777777" w:rsidR="00293084" w:rsidRPr="003C085C" w:rsidRDefault="00293084" w:rsidP="005333DE">
            <w:r w:rsidRPr="003C085C">
              <w:rPr>
                <w:sz w:val="22"/>
                <w:szCs w:val="22"/>
              </w:rPr>
              <w:t>2024 год -35,0</w:t>
            </w:r>
          </w:p>
        </w:tc>
        <w:tc>
          <w:tcPr>
            <w:tcW w:w="1314" w:type="dxa"/>
            <w:vMerge/>
            <w:tcBorders>
              <w:top w:val="nil"/>
              <w:left w:val="single" w:sz="4" w:space="0" w:color="auto"/>
              <w:bottom w:val="single" w:sz="4" w:space="0" w:color="000000"/>
              <w:right w:val="single" w:sz="4" w:space="0" w:color="auto"/>
            </w:tcBorders>
            <w:vAlign w:val="center"/>
            <w:hideMark/>
          </w:tcPr>
          <w:p w14:paraId="30BA007F" w14:textId="77777777" w:rsidR="00293084" w:rsidRPr="003C085C" w:rsidRDefault="00293084" w:rsidP="005333DE"/>
        </w:tc>
      </w:tr>
      <w:tr w:rsidR="00293084" w:rsidRPr="003C085C" w14:paraId="296542F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2A4C31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5DDD33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9FC370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BD8BA4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46FE7E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41F564A" w14:textId="77777777" w:rsidR="00293084" w:rsidRPr="003C085C" w:rsidRDefault="00293084" w:rsidP="005333DE">
            <w:r w:rsidRPr="003C085C">
              <w:rPr>
                <w:sz w:val="22"/>
                <w:szCs w:val="22"/>
              </w:rPr>
              <w:t>2025 год - 34,0</w:t>
            </w:r>
          </w:p>
        </w:tc>
        <w:tc>
          <w:tcPr>
            <w:tcW w:w="1314" w:type="dxa"/>
            <w:vMerge/>
            <w:tcBorders>
              <w:top w:val="nil"/>
              <w:left w:val="single" w:sz="4" w:space="0" w:color="auto"/>
              <w:bottom w:val="single" w:sz="4" w:space="0" w:color="000000"/>
              <w:right w:val="single" w:sz="4" w:space="0" w:color="auto"/>
            </w:tcBorders>
            <w:vAlign w:val="center"/>
            <w:hideMark/>
          </w:tcPr>
          <w:p w14:paraId="613E2D85" w14:textId="77777777" w:rsidR="00293084" w:rsidRPr="003C085C" w:rsidRDefault="00293084" w:rsidP="005333DE"/>
        </w:tc>
      </w:tr>
      <w:tr w:rsidR="00293084" w:rsidRPr="003C085C" w14:paraId="152F356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CC632E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A9AA9F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A776CD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296E3C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1ACE5D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0FA4AD0" w14:textId="77777777" w:rsidR="00293084" w:rsidRPr="003C085C" w:rsidRDefault="00293084" w:rsidP="005333DE">
            <w:r w:rsidRPr="003C085C">
              <w:rPr>
                <w:sz w:val="22"/>
                <w:szCs w:val="22"/>
              </w:rPr>
              <w:t>2026 год - 33,0</w:t>
            </w:r>
          </w:p>
        </w:tc>
        <w:tc>
          <w:tcPr>
            <w:tcW w:w="1314" w:type="dxa"/>
            <w:vMerge/>
            <w:tcBorders>
              <w:top w:val="nil"/>
              <w:left w:val="single" w:sz="4" w:space="0" w:color="auto"/>
              <w:bottom w:val="single" w:sz="4" w:space="0" w:color="000000"/>
              <w:right w:val="single" w:sz="4" w:space="0" w:color="auto"/>
            </w:tcBorders>
            <w:vAlign w:val="center"/>
            <w:hideMark/>
          </w:tcPr>
          <w:p w14:paraId="2D14E202" w14:textId="77777777" w:rsidR="00293084" w:rsidRPr="003C085C" w:rsidRDefault="00293084" w:rsidP="005333DE"/>
        </w:tc>
      </w:tr>
      <w:tr w:rsidR="00293084" w:rsidRPr="003C085C" w14:paraId="7293F7B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F207F9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CCCAA0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2A3183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5E5021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D8E462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6274F65" w14:textId="77777777" w:rsidR="00293084" w:rsidRPr="003C085C" w:rsidRDefault="00293084" w:rsidP="005333DE">
            <w:r w:rsidRPr="003C085C">
              <w:rPr>
                <w:sz w:val="22"/>
                <w:szCs w:val="22"/>
              </w:rPr>
              <w:t>2027 год-32,0</w:t>
            </w:r>
          </w:p>
        </w:tc>
        <w:tc>
          <w:tcPr>
            <w:tcW w:w="1314" w:type="dxa"/>
            <w:vMerge/>
            <w:tcBorders>
              <w:top w:val="nil"/>
              <w:left w:val="single" w:sz="4" w:space="0" w:color="auto"/>
              <w:bottom w:val="single" w:sz="4" w:space="0" w:color="000000"/>
              <w:right w:val="single" w:sz="4" w:space="0" w:color="auto"/>
            </w:tcBorders>
            <w:vAlign w:val="center"/>
            <w:hideMark/>
          </w:tcPr>
          <w:p w14:paraId="7D1D92C1" w14:textId="77777777" w:rsidR="00293084" w:rsidRPr="003C085C" w:rsidRDefault="00293084" w:rsidP="005333DE"/>
        </w:tc>
      </w:tr>
      <w:tr w:rsidR="00293084" w:rsidRPr="003C085C" w14:paraId="262F2D8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193F0C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3895B3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77CFAB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0AA042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56D702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2748645" w14:textId="77777777" w:rsidR="00293084" w:rsidRPr="003C085C" w:rsidRDefault="00293084" w:rsidP="005333DE">
            <w:r w:rsidRPr="003C085C">
              <w:rPr>
                <w:sz w:val="22"/>
                <w:szCs w:val="22"/>
              </w:rPr>
              <w:t>2028 год- 32,0</w:t>
            </w:r>
          </w:p>
        </w:tc>
        <w:tc>
          <w:tcPr>
            <w:tcW w:w="1314" w:type="dxa"/>
            <w:vMerge/>
            <w:tcBorders>
              <w:top w:val="nil"/>
              <w:left w:val="single" w:sz="4" w:space="0" w:color="auto"/>
              <w:bottom w:val="single" w:sz="4" w:space="0" w:color="000000"/>
              <w:right w:val="single" w:sz="4" w:space="0" w:color="auto"/>
            </w:tcBorders>
            <w:vAlign w:val="center"/>
            <w:hideMark/>
          </w:tcPr>
          <w:p w14:paraId="5B4FF9CE" w14:textId="77777777" w:rsidR="00293084" w:rsidRPr="003C085C" w:rsidRDefault="00293084" w:rsidP="005333DE"/>
        </w:tc>
      </w:tr>
      <w:tr w:rsidR="00293084" w:rsidRPr="003C085C" w14:paraId="1A58576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AF257C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E1E4EE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BC6A7A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F1A651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2A42E3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F8EDE1B" w14:textId="77777777" w:rsidR="00293084" w:rsidRPr="003C085C" w:rsidRDefault="00293084" w:rsidP="005333DE">
            <w:r w:rsidRPr="003C085C">
              <w:rPr>
                <w:sz w:val="22"/>
                <w:szCs w:val="22"/>
              </w:rPr>
              <w:t>2029 год-32,0</w:t>
            </w:r>
          </w:p>
        </w:tc>
        <w:tc>
          <w:tcPr>
            <w:tcW w:w="1314" w:type="dxa"/>
            <w:vMerge/>
            <w:tcBorders>
              <w:top w:val="nil"/>
              <w:left w:val="single" w:sz="4" w:space="0" w:color="auto"/>
              <w:bottom w:val="single" w:sz="4" w:space="0" w:color="000000"/>
              <w:right w:val="single" w:sz="4" w:space="0" w:color="auto"/>
            </w:tcBorders>
            <w:vAlign w:val="center"/>
            <w:hideMark/>
          </w:tcPr>
          <w:p w14:paraId="06EBACFF" w14:textId="77777777" w:rsidR="00293084" w:rsidRPr="003C085C" w:rsidRDefault="00293084" w:rsidP="005333DE"/>
        </w:tc>
      </w:tr>
      <w:tr w:rsidR="00293084" w:rsidRPr="003C085C" w14:paraId="71C09B5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A1ED18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B5A101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9277A6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A90730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29A903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E9A72CD" w14:textId="77777777" w:rsidR="00293084" w:rsidRPr="003C085C" w:rsidRDefault="00293084" w:rsidP="005333DE">
            <w:r w:rsidRPr="003C085C">
              <w:rPr>
                <w:sz w:val="22"/>
                <w:szCs w:val="22"/>
              </w:rPr>
              <w:t>2030 год-32,0</w:t>
            </w:r>
          </w:p>
        </w:tc>
        <w:tc>
          <w:tcPr>
            <w:tcW w:w="1314" w:type="dxa"/>
            <w:vMerge/>
            <w:tcBorders>
              <w:top w:val="nil"/>
              <w:left w:val="single" w:sz="4" w:space="0" w:color="auto"/>
              <w:bottom w:val="single" w:sz="4" w:space="0" w:color="000000"/>
              <w:right w:val="single" w:sz="4" w:space="0" w:color="auto"/>
            </w:tcBorders>
            <w:vAlign w:val="center"/>
            <w:hideMark/>
          </w:tcPr>
          <w:p w14:paraId="06331BDD" w14:textId="77777777" w:rsidR="00293084" w:rsidRPr="003C085C" w:rsidRDefault="00293084" w:rsidP="005333DE"/>
        </w:tc>
      </w:tr>
      <w:tr w:rsidR="00293084" w:rsidRPr="003C085C" w14:paraId="1CA845EE" w14:textId="77777777" w:rsidTr="005333DE">
        <w:trPr>
          <w:trHeight w:val="900"/>
        </w:trPr>
        <w:tc>
          <w:tcPr>
            <w:tcW w:w="700" w:type="dxa"/>
            <w:vMerge/>
            <w:tcBorders>
              <w:top w:val="nil"/>
              <w:left w:val="single" w:sz="4" w:space="0" w:color="auto"/>
              <w:bottom w:val="single" w:sz="4" w:space="0" w:color="000000"/>
              <w:right w:val="single" w:sz="4" w:space="0" w:color="auto"/>
            </w:tcBorders>
            <w:vAlign w:val="center"/>
            <w:hideMark/>
          </w:tcPr>
          <w:p w14:paraId="051533D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971F50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3D0E88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076441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41FCCA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2FBCEE8" w14:textId="77777777" w:rsidR="00293084" w:rsidRPr="003C085C" w:rsidRDefault="00293084" w:rsidP="005333DE">
            <w:r w:rsidRPr="003C085C">
              <w:rPr>
                <w:sz w:val="22"/>
                <w:szCs w:val="22"/>
              </w:rPr>
              <w:t>тепловая энергия, Гкал на 1м</w:t>
            </w:r>
            <w:proofErr w:type="gramStart"/>
            <w:r w:rsidRPr="003C085C">
              <w:rPr>
                <w:sz w:val="22"/>
                <w:szCs w:val="22"/>
              </w:rPr>
              <w:t>²  общей</w:t>
            </w:r>
            <w:proofErr w:type="gramEnd"/>
            <w:r w:rsidRPr="003C085C">
              <w:rPr>
                <w:sz w:val="22"/>
                <w:szCs w:val="22"/>
              </w:rPr>
              <w:t xml:space="preserve"> площади:</w:t>
            </w:r>
          </w:p>
        </w:tc>
        <w:tc>
          <w:tcPr>
            <w:tcW w:w="1314" w:type="dxa"/>
            <w:vMerge/>
            <w:tcBorders>
              <w:top w:val="nil"/>
              <w:left w:val="single" w:sz="4" w:space="0" w:color="auto"/>
              <w:bottom w:val="single" w:sz="4" w:space="0" w:color="000000"/>
              <w:right w:val="single" w:sz="4" w:space="0" w:color="auto"/>
            </w:tcBorders>
            <w:vAlign w:val="center"/>
            <w:hideMark/>
          </w:tcPr>
          <w:p w14:paraId="313D6DC1" w14:textId="77777777" w:rsidR="00293084" w:rsidRPr="003C085C" w:rsidRDefault="00293084" w:rsidP="005333DE"/>
        </w:tc>
      </w:tr>
      <w:tr w:rsidR="00293084" w:rsidRPr="003C085C" w14:paraId="1212D9E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E8F738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04F16F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53112B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6A7E28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1AA2C0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8682AAF" w14:textId="77777777" w:rsidR="00293084" w:rsidRPr="003C085C" w:rsidRDefault="00293084" w:rsidP="005333DE">
            <w:r w:rsidRPr="003C085C">
              <w:rPr>
                <w:sz w:val="22"/>
                <w:szCs w:val="22"/>
              </w:rPr>
              <w:t>2015 год -0,17</w:t>
            </w:r>
          </w:p>
        </w:tc>
        <w:tc>
          <w:tcPr>
            <w:tcW w:w="1314" w:type="dxa"/>
            <w:vMerge/>
            <w:tcBorders>
              <w:top w:val="nil"/>
              <w:left w:val="single" w:sz="4" w:space="0" w:color="auto"/>
              <w:bottom w:val="single" w:sz="4" w:space="0" w:color="000000"/>
              <w:right w:val="single" w:sz="4" w:space="0" w:color="auto"/>
            </w:tcBorders>
            <w:vAlign w:val="center"/>
            <w:hideMark/>
          </w:tcPr>
          <w:p w14:paraId="4F3A7E79" w14:textId="77777777" w:rsidR="00293084" w:rsidRPr="003C085C" w:rsidRDefault="00293084" w:rsidP="005333DE"/>
        </w:tc>
      </w:tr>
      <w:tr w:rsidR="00293084" w:rsidRPr="003C085C" w14:paraId="2086138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83F172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76782D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91345F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36F5EF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299C0A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F7FB71B" w14:textId="77777777" w:rsidR="00293084" w:rsidRPr="003C085C" w:rsidRDefault="00293084" w:rsidP="005333DE">
            <w:r w:rsidRPr="003C085C">
              <w:rPr>
                <w:sz w:val="22"/>
                <w:szCs w:val="22"/>
              </w:rPr>
              <w:t>2016 год-0,17</w:t>
            </w:r>
          </w:p>
        </w:tc>
        <w:tc>
          <w:tcPr>
            <w:tcW w:w="1314" w:type="dxa"/>
            <w:vMerge/>
            <w:tcBorders>
              <w:top w:val="nil"/>
              <w:left w:val="single" w:sz="4" w:space="0" w:color="auto"/>
              <w:bottom w:val="single" w:sz="4" w:space="0" w:color="000000"/>
              <w:right w:val="single" w:sz="4" w:space="0" w:color="auto"/>
            </w:tcBorders>
            <w:vAlign w:val="center"/>
            <w:hideMark/>
          </w:tcPr>
          <w:p w14:paraId="21A05FC0" w14:textId="77777777" w:rsidR="00293084" w:rsidRPr="003C085C" w:rsidRDefault="00293084" w:rsidP="005333DE"/>
        </w:tc>
      </w:tr>
      <w:tr w:rsidR="00293084" w:rsidRPr="003C085C" w14:paraId="3E24801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2A8068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30F0C6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35BE7C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7D833C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C48569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E2F39F1" w14:textId="77777777" w:rsidR="00293084" w:rsidRPr="003C085C" w:rsidRDefault="00293084" w:rsidP="005333DE">
            <w:r w:rsidRPr="003C085C">
              <w:rPr>
                <w:sz w:val="22"/>
                <w:szCs w:val="22"/>
              </w:rPr>
              <w:t>2017 год -0,17</w:t>
            </w:r>
          </w:p>
        </w:tc>
        <w:tc>
          <w:tcPr>
            <w:tcW w:w="1314" w:type="dxa"/>
            <w:vMerge/>
            <w:tcBorders>
              <w:top w:val="nil"/>
              <w:left w:val="single" w:sz="4" w:space="0" w:color="auto"/>
              <w:bottom w:val="single" w:sz="4" w:space="0" w:color="000000"/>
              <w:right w:val="single" w:sz="4" w:space="0" w:color="auto"/>
            </w:tcBorders>
            <w:vAlign w:val="center"/>
            <w:hideMark/>
          </w:tcPr>
          <w:p w14:paraId="74CED73F" w14:textId="77777777" w:rsidR="00293084" w:rsidRPr="003C085C" w:rsidRDefault="00293084" w:rsidP="005333DE"/>
        </w:tc>
      </w:tr>
      <w:tr w:rsidR="00293084" w:rsidRPr="003C085C" w14:paraId="6739542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95334C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81D374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3DF398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5ADA3A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16B90A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69890AF" w14:textId="77777777" w:rsidR="00293084" w:rsidRPr="003C085C" w:rsidRDefault="00293084" w:rsidP="005333DE">
            <w:r w:rsidRPr="003C085C">
              <w:rPr>
                <w:sz w:val="22"/>
                <w:szCs w:val="22"/>
              </w:rPr>
              <w:t>2018 год -0,22</w:t>
            </w:r>
          </w:p>
        </w:tc>
        <w:tc>
          <w:tcPr>
            <w:tcW w:w="1314" w:type="dxa"/>
            <w:vMerge/>
            <w:tcBorders>
              <w:top w:val="nil"/>
              <w:left w:val="single" w:sz="4" w:space="0" w:color="auto"/>
              <w:bottom w:val="single" w:sz="4" w:space="0" w:color="000000"/>
              <w:right w:val="single" w:sz="4" w:space="0" w:color="auto"/>
            </w:tcBorders>
            <w:vAlign w:val="center"/>
            <w:hideMark/>
          </w:tcPr>
          <w:p w14:paraId="05F370C1" w14:textId="77777777" w:rsidR="00293084" w:rsidRPr="003C085C" w:rsidRDefault="00293084" w:rsidP="005333DE"/>
        </w:tc>
      </w:tr>
      <w:tr w:rsidR="00293084" w:rsidRPr="003C085C" w14:paraId="652565F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D5E7DA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D06C0C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71DDDE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FD75B7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3DD791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27B477D" w14:textId="77777777" w:rsidR="00293084" w:rsidRPr="003C085C" w:rsidRDefault="00293084" w:rsidP="005333DE">
            <w:r w:rsidRPr="003C085C">
              <w:rPr>
                <w:sz w:val="22"/>
                <w:szCs w:val="22"/>
              </w:rPr>
              <w:t>2019 год - 0,2</w:t>
            </w:r>
          </w:p>
        </w:tc>
        <w:tc>
          <w:tcPr>
            <w:tcW w:w="1314" w:type="dxa"/>
            <w:vMerge/>
            <w:tcBorders>
              <w:top w:val="nil"/>
              <w:left w:val="single" w:sz="4" w:space="0" w:color="auto"/>
              <w:bottom w:val="single" w:sz="4" w:space="0" w:color="000000"/>
              <w:right w:val="single" w:sz="4" w:space="0" w:color="auto"/>
            </w:tcBorders>
            <w:vAlign w:val="center"/>
            <w:hideMark/>
          </w:tcPr>
          <w:p w14:paraId="5E7261F9" w14:textId="77777777" w:rsidR="00293084" w:rsidRPr="003C085C" w:rsidRDefault="00293084" w:rsidP="005333DE"/>
        </w:tc>
      </w:tr>
      <w:tr w:rsidR="00293084" w:rsidRPr="003C085C" w14:paraId="56F8660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6C4E29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A36518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0E1FC7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89E131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34FB20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36E676E" w14:textId="77777777" w:rsidR="00293084" w:rsidRPr="003C085C" w:rsidRDefault="00293084" w:rsidP="005333DE">
            <w:r w:rsidRPr="003C085C">
              <w:rPr>
                <w:sz w:val="22"/>
                <w:szCs w:val="22"/>
              </w:rPr>
              <w:t>2020 год - 0,18</w:t>
            </w:r>
          </w:p>
        </w:tc>
        <w:tc>
          <w:tcPr>
            <w:tcW w:w="1314" w:type="dxa"/>
            <w:vMerge/>
            <w:tcBorders>
              <w:top w:val="nil"/>
              <w:left w:val="single" w:sz="4" w:space="0" w:color="auto"/>
              <w:bottom w:val="single" w:sz="4" w:space="0" w:color="000000"/>
              <w:right w:val="single" w:sz="4" w:space="0" w:color="auto"/>
            </w:tcBorders>
            <w:vAlign w:val="center"/>
            <w:hideMark/>
          </w:tcPr>
          <w:p w14:paraId="3D829E1C" w14:textId="77777777" w:rsidR="00293084" w:rsidRPr="003C085C" w:rsidRDefault="00293084" w:rsidP="005333DE"/>
        </w:tc>
      </w:tr>
      <w:tr w:rsidR="00293084" w:rsidRPr="003C085C" w14:paraId="6305347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26EC37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E4D19B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EE0AD3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C61FD1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637E4C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94F81FA" w14:textId="77777777" w:rsidR="00293084" w:rsidRPr="003C085C" w:rsidRDefault="00293084" w:rsidP="005333DE">
            <w:r w:rsidRPr="003C085C">
              <w:rPr>
                <w:sz w:val="22"/>
                <w:szCs w:val="22"/>
              </w:rPr>
              <w:t>2021 год - 0,2</w:t>
            </w:r>
          </w:p>
        </w:tc>
        <w:tc>
          <w:tcPr>
            <w:tcW w:w="1314" w:type="dxa"/>
            <w:vMerge/>
            <w:tcBorders>
              <w:top w:val="nil"/>
              <w:left w:val="single" w:sz="4" w:space="0" w:color="auto"/>
              <w:bottom w:val="single" w:sz="4" w:space="0" w:color="000000"/>
              <w:right w:val="single" w:sz="4" w:space="0" w:color="auto"/>
            </w:tcBorders>
            <w:vAlign w:val="center"/>
            <w:hideMark/>
          </w:tcPr>
          <w:p w14:paraId="3A3A20B3" w14:textId="77777777" w:rsidR="00293084" w:rsidRPr="003C085C" w:rsidRDefault="00293084" w:rsidP="005333DE"/>
        </w:tc>
      </w:tr>
      <w:tr w:rsidR="00293084" w:rsidRPr="003C085C" w14:paraId="45691A2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9B99C7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0B4F4D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92109D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3831FA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861F31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0B81771" w14:textId="77777777" w:rsidR="00293084" w:rsidRPr="003C085C" w:rsidRDefault="00293084" w:rsidP="005333DE">
            <w:r w:rsidRPr="003C085C">
              <w:rPr>
                <w:sz w:val="22"/>
                <w:szCs w:val="22"/>
              </w:rPr>
              <w:t>2022 год -0,2</w:t>
            </w:r>
          </w:p>
        </w:tc>
        <w:tc>
          <w:tcPr>
            <w:tcW w:w="1314" w:type="dxa"/>
            <w:vMerge/>
            <w:tcBorders>
              <w:top w:val="nil"/>
              <w:left w:val="single" w:sz="4" w:space="0" w:color="auto"/>
              <w:bottom w:val="single" w:sz="4" w:space="0" w:color="000000"/>
              <w:right w:val="single" w:sz="4" w:space="0" w:color="auto"/>
            </w:tcBorders>
            <w:vAlign w:val="center"/>
            <w:hideMark/>
          </w:tcPr>
          <w:p w14:paraId="71683293" w14:textId="77777777" w:rsidR="00293084" w:rsidRPr="003C085C" w:rsidRDefault="00293084" w:rsidP="005333DE"/>
        </w:tc>
      </w:tr>
      <w:tr w:rsidR="00293084" w:rsidRPr="003C085C" w14:paraId="3847A7D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C1D219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49F368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AFC101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30238E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74D6A4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FF40641" w14:textId="77777777" w:rsidR="00293084" w:rsidRPr="003C085C" w:rsidRDefault="00293084" w:rsidP="005333DE">
            <w:r w:rsidRPr="003C085C">
              <w:rPr>
                <w:sz w:val="22"/>
                <w:szCs w:val="22"/>
              </w:rPr>
              <w:t>2023 год -0,18</w:t>
            </w:r>
          </w:p>
        </w:tc>
        <w:tc>
          <w:tcPr>
            <w:tcW w:w="1314" w:type="dxa"/>
            <w:vMerge/>
            <w:tcBorders>
              <w:top w:val="nil"/>
              <w:left w:val="single" w:sz="4" w:space="0" w:color="auto"/>
              <w:bottom w:val="single" w:sz="4" w:space="0" w:color="000000"/>
              <w:right w:val="single" w:sz="4" w:space="0" w:color="auto"/>
            </w:tcBorders>
            <w:vAlign w:val="center"/>
            <w:hideMark/>
          </w:tcPr>
          <w:p w14:paraId="5FA0D63C" w14:textId="77777777" w:rsidR="00293084" w:rsidRPr="003C085C" w:rsidRDefault="00293084" w:rsidP="005333DE"/>
        </w:tc>
      </w:tr>
      <w:tr w:rsidR="00293084" w:rsidRPr="003C085C" w14:paraId="1109931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FFEE07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FF5E44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743A10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8867C6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A60B35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ACC3A83" w14:textId="77777777" w:rsidR="00293084" w:rsidRPr="003C085C" w:rsidRDefault="00293084" w:rsidP="005333DE">
            <w:r w:rsidRPr="003C085C">
              <w:rPr>
                <w:sz w:val="22"/>
                <w:szCs w:val="22"/>
              </w:rPr>
              <w:t>2024 год -0,18</w:t>
            </w:r>
          </w:p>
        </w:tc>
        <w:tc>
          <w:tcPr>
            <w:tcW w:w="1314" w:type="dxa"/>
            <w:vMerge/>
            <w:tcBorders>
              <w:top w:val="nil"/>
              <w:left w:val="single" w:sz="4" w:space="0" w:color="auto"/>
              <w:bottom w:val="single" w:sz="4" w:space="0" w:color="000000"/>
              <w:right w:val="single" w:sz="4" w:space="0" w:color="auto"/>
            </w:tcBorders>
            <w:vAlign w:val="center"/>
            <w:hideMark/>
          </w:tcPr>
          <w:p w14:paraId="17ED98BF" w14:textId="77777777" w:rsidR="00293084" w:rsidRPr="003C085C" w:rsidRDefault="00293084" w:rsidP="005333DE"/>
        </w:tc>
      </w:tr>
      <w:tr w:rsidR="00293084" w:rsidRPr="003C085C" w14:paraId="33F54F2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75D43B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FFC3D5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ACB103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B3A22B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0528F5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A50B8D2" w14:textId="77777777" w:rsidR="00293084" w:rsidRPr="003C085C" w:rsidRDefault="00293084" w:rsidP="005333DE">
            <w:r w:rsidRPr="003C085C">
              <w:rPr>
                <w:sz w:val="22"/>
                <w:szCs w:val="22"/>
              </w:rPr>
              <w:t>2025 год - 0,18</w:t>
            </w:r>
          </w:p>
        </w:tc>
        <w:tc>
          <w:tcPr>
            <w:tcW w:w="1314" w:type="dxa"/>
            <w:vMerge/>
            <w:tcBorders>
              <w:top w:val="nil"/>
              <w:left w:val="single" w:sz="4" w:space="0" w:color="auto"/>
              <w:bottom w:val="single" w:sz="4" w:space="0" w:color="000000"/>
              <w:right w:val="single" w:sz="4" w:space="0" w:color="auto"/>
            </w:tcBorders>
            <w:vAlign w:val="center"/>
            <w:hideMark/>
          </w:tcPr>
          <w:p w14:paraId="45CF1213" w14:textId="77777777" w:rsidR="00293084" w:rsidRPr="003C085C" w:rsidRDefault="00293084" w:rsidP="005333DE"/>
        </w:tc>
      </w:tr>
      <w:tr w:rsidR="00293084" w:rsidRPr="003C085C" w14:paraId="0FD91A3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4EB36E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EA5452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55AED3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C4A4C9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96903E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CC6FCCC" w14:textId="77777777" w:rsidR="00293084" w:rsidRPr="003C085C" w:rsidRDefault="00293084" w:rsidP="005333DE">
            <w:r w:rsidRPr="003C085C">
              <w:rPr>
                <w:sz w:val="22"/>
                <w:szCs w:val="22"/>
              </w:rPr>
              <w:t>2026 год - 0,18</w:t>
            </w:r>
          </w:p>
        </w:tc>
        <w:tc>
          <w:tcPr>
            <w:tcW w:w="1314" w:type="dxa"/>
            <w:vMerge/>
            <w:tcBorders>
              <w:top w:val="nil"/>
              <w:left w:val="single" w:sz="4" w:space="0" w:color="auto"/>
              <w:bottom w:val="single" w:sz="4" w:space="0" w:color="000000"/>
              <w:right w:val="single" w:sz="4" w:space="0" w:color="auto"/>
            </w:tcBorders>
            <w:vAlign w:val="center"/>
            <w:hideMark/>
          </w:tcPr>
          <w:p w14:paraId="38DCF613" w14:textId="77777777" w:rsidR="00293084" w:rsidRPr="003C085C" w:rsidRDefault="00293084" w:rsidP="005333DE"/>
        </w:tc>
      </w:tr>
      <w:tr w:rsidR="00293084" w:rsidRPr="003C085C" w14:paraId="40404E9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6CE4A6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309164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EA878D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0316C4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315021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7FF16A2" w14:textId="77777777" w:rsidR="00293084" w:rsidRPr="003C085C" w:rsidRDefault="00293084" w:rsidP="005333DE">
            <w:r w:rsidRPr="003C085C">
              <w:rPr>
                <w:sz w:val="22"/>
                <w:szCs w:val="22"/>
              </w:rPr>
              <w:t>2027 год -0,18</w:t>
            </w:r>
          </w:p>
        </w:tc>
        <w:tc>
          <w:tcPr>
            <w:tcW w:w="1314" w:type="dxa"/>
            <w:vMerge/>
            <w:tcBorders>
              <w:top w:val="nil"/>
              <w:left w:val="single" w:sz="4" w:space="0" w:color="auto"/>
              <w:bottom w:val="single" w:sz="4" w:space="0" w:color="000000"/>
              <w:right w:val="single" w:sz="4" w:space="0" w:color="auto"/>
            </w:tcBorders>
            <w:vAlign w:val="center"/>
            <w:hideMark/>
          </w:tcPr>
          <w:p w14:paraId="2014279C" w14:textId="77777777" w:rsidR="00293084" w:rsidRPr="003C085C" w:rsidRDefault="00293084" w:rsidP="005333DE"/>
        </w:tc>
      </w:tr>
      <w:tr w:rsidR="00293084" w:rsidRPr="003C085C" w14:paraId="7D17B89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E138BD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EE8653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47EB13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B60549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99A93C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A2502FA" w14:textId="77777777" w:rsidR="00293084" w:rsidRPr="003C085C" w:rsidRDefault="00293084" w:rsidP="005333DE">
            <w:r w:rsidRPr="003C085C">
              <w:rPr>
                <w:sz w:val="22"/>
                <w:szCs w:val="22"/>
              </w:rPr>
              <w:t>2028 год-0,18</w:t>
            </w:r>
          </w:p>
        </w:tc>
        <w:tc>
          <w:tcPr>
            <w:tcW w:w="1314" w:type="dxa"/>
            <w:vMerge/>
            <w:tcBorders>
              <w:top w:val="nil"/>
              <w:left w:val="single" w:sz="4" w:space="0" w:color="auto"/>
              <w:bottom w:val="single" w:sz="4" w:space="0" w:color="000000"/>
              <w:right w:val="single" w:sz="4" w:space="0" w:color="auto"/>
            </w:tcBorders>
            <w:vAlign w:val="center"/>
            <w:hideMark/>
          </w:tcPr>
          <w:p w14:paraId="08F0130E" w14:textId="77777777" w:rsidR="00293084" w:rsidRPr="003C085C" w:rsidRDefault="00293084" w:rsidP="005333DE"/>
        </w:tc>
      </w:tr>
      <w:tr w:rsidR="00293084" w:rsidRPr="003C085C" w14:paraId="51E9169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211045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1DF8FB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8981AD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E4B9EE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61AC44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BE7B306" w14:textId="77777777" w:rsidR="00293084" w:rsidRPr="003C085C" w:rsidRDefault="00293084" w:rsidP="005333DE">
            <w:r w:rsidRPr="003C085C">
              <w:rPr>
                <w:sz w:val="22"/>
                <w:szCs w:val="22"/>
              </w:rPr>
              <w:t>2029 год-0,18</w:t>
            </w:r>
          </w:p>
        </w:tc>
        <w:tc>
          <w:tcPr>
            <w:tcW w:w="1314" w:type="dxa"/>
            <w:vMerge/>
            <w:tcBorders>
              <w:top w:val="nil"/>
              <w:left w:val="single" w:sz="4" w:space="0" w:color="auto"/>
              <w:bottom w:val="single" w:sz="4" w:space="0" w:color="000000"/>
              <w:right w:val="single" w:sz="4" w:space="0" w:color="auto"/>
            </w:tcBorders>
            <w:vAlign w:val="center"/>
            <w:hideMark/>
          </w:tcPr>
          <w:p w14:paraId="32CBDCF9" w14:textId="77777777" w:rsidR="00293084" w:rsidRPr="003C085C" w:rsidRDefault="00293084" w:rsidP="005333DE"/>
        </w:tc>
      </w:tr>
      <w:tr w:rsidR="00293084" w:rsidRPr="003C085C" w14:paraId="28FE2E3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614B2C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31AD21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6FB4BF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19E541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20CDEE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2CF4691" w14:textId="77777777" w:rsidR="00293084" w:rsidRPr="003C085C" w:rsidRDefault="00293084" w:rsidP="005333DE">
            <w:r w:rsidRPr="003C085C">
              <w:rPr>
                <w:sz w:val="22"/>
                <w:szCs w:val="22"/>
              </w:rPr>
              <w:t>2030 год-0,18</w:t>
            </w:r>
          </w:p>
        </w:tc>
        <w:tc>
          <w:tcPr>
            <w:tcW w:w="1314" w:type="dxa"/>
            <w:vMerge/>
            <w:tcBorders>
              <w:top w:val="nil"/>
              <w:left w:val="single" w:sz="4" w:space="0" w:color="auto"/>
              <w:bottom w:val="single" w:sz="4" w:space="0" w:color="000000"/>
              <w:right w:val="single" w:sz="4" w:space="0" w:color="auto"/>
            </w:tcBorders>
            <w:vAlign w:val="center"/>
            <w:hideMark/>
          </w:tcPr>
          <w:p w14:paraId="04D2E094" w14:textId="77777777" w:rsidR="00293084" w:rsidRPr="003C085C" w:rsidRDefault="00293084" w:rsidP="005333DE"/>
        </w:tc>
      </w:tr>
      <w:tr w:rsidR="00293084" w:rsidRPr="003C085C" w14:paraId="41601BEB" w14:textId="77777777" w:rsidTr="005333DE">
        <w:trPr>
          <w:trHeight w:val="600"/>
        </w:trPr>
        <w:tc>
          <w:tcPr>
            <w:tcW w:w="700" w:type="dxa"/>
            <w:vMerge/>
            <w:tcBorders>
              <w:top w:val="nil"/>
              <w:left w:val="single" w:sz="4" w:space="0" w:color="auto"/>
              <w:bottom w:val="single" w:sz="4" w:space="0" w:color="000000"/>
              <w:right w:val="single" w:sz="4" w:space="0" w:color="auto"/>
            </w:tcBorders>
            <w:vAlign w:val="center"/>
            <w:hideMark/>
          </w:tcPr>
          <w:p w14:paraId="3A3F9A0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5057C5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E7F5E4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751D49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955812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0492011" w14:textId="77777777" w:rsidR="00293084" w:rsidRPr="003C085C" w:rsidRDefault="00293084" w:rsidP="005333DE">
            <w:r w:rsidRPr="003C085C">
              <w:rPr>
                <w:sz w:val="22"/>
                <w:szCs w:val="22"/>
              </w:rPr>
              <w:t>горячая вода, м³ на 1 человека:</w:t>
            </w:r>
          </w:p>
        </w:tc>
        <w:tc>
          <w:tcPr>
            <w:tcW w:w="1314" w:type="dxa"/>
            <w:vMerge/>
            <w:tcBorders>
              <w:top w:val="nil"/>
              <w:left w:val="single" w:sz="4" w:space="0" w:color="auto"/>
              <w:bottom w:val="single" w:sz="4" w:space="0" w:color="000000"/>
              <w:right w:val="single" w:sz="4" w:space="0" w:color="auto"/>
            </w:tcBorders>
            <w:vAlign w:val="center"/>
            <w:hideMark/>
          </w:tcPr>
          <w:p w14:paraId="40601706" w14:textId="77777777" w:rsidR="00293084" w:rsidRPr="003C085C" w:rsidRDefault="00293084" w:rsidP="005333DE"/>
        </w:tc>
      </w:tr>
      <w:tr w:rsidR="00293084" w:rsidRPr="003C085C" w14:paraId="4662A01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F1BDEF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B446B7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ADC6D2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553793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E5DC78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EBBBD96" w14:textId="77777777" w:rsidR="00293084" w:rsidRPr="003C085C" w:rsidRDefault="00293084" w:rsidP="005333DE">
            <w:r w:rsidRPr="003C085C">
              <w:rPr>
                <w:sz w:val="22"/>
                <w:szCs w:val="22"/>
              </w:rPr>
              <w:t>2015 год -0</w:t>
            </w:r>
          </w:p>
        </w:tc>
        <w:tc>
          <w:tcPr>
            <w:tcW w:w="1314" w:type="dxa"/>
            <w:vMerge/>
            <w:tcBorders>
              <w:top w:val="nil"/>
              <w:left w:val="single" w:sz="4" w:space="0" w:color="auto"/>
              <w:bottom w:val="single" w:sz="4" w:space="0" w:color="000000"/>
              <w:right w:val="single" w:sz="4" w:space="0" w:color="auto"/>
            </w:tcBorders>
            <w:vAlign w:val="center"/>
            <w:hideMark/>
          </w:tcPr>
          <w:p w14:paraId="33650AF8" w14:textId="77777777" w:rsidR="00293084" w:rsidRPr="003C085C" w:rsidRDefault="00293084" w:rsidP="005333DE"/>
        </w:tc>
      </w:tr>
      <w:tr w:rsidR="00293084" w:rsidRPr="003C085C" w14:paraId="22DFC38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0A45D9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CA7050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E79C17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FFF510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0D4B49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B1FE089" w14:textId="77777777" w:rsidR="00293084" w:rsidRPr="003C085C" w:rsidRDefault="00293084" w:rsidP="005333DE">
            <w:r w:rsidRPr="003C085C">
              <w:rPr>
                <w:sz w:val="22"/>
                <w:szCs w:val="22"/>
              </w:rPr>
              <w:t>2016 год-0</w:t>
            </w:r>
          </w:p>
        </w:tc>
        <w:tc>
          <w:tcPr>
            <w:tcW w:w="1314" w:type="dxa"/>
            <w:vMerge/>
            <w:tcBorders>
              <w:top w:val="nil"/>
              <w:left w:val="single" w:sz="4" w:space="0" w:color="auto"/>
              <w:bottom w:val="single" w:sz="4" w:space="0" w:color="000000"/>
              <w:right w:val="single" w:sz="4" w:space="0" w:color="auto"/>
            </w:tcBorders>
            <w:vAlign w:val="center"/>
            <w:hideMark/>
          </w:tcPr>
          <w:p w14:paraId="70F5DB02" w14:textId="77777777" w:rsidR="00293084" w:rsidRPr="003C085C" w:rsidRDefault="00293084" w:rsidP="005333DE"/>
        </w:tc>
      </w:tr>
      <w:tr w:rsidR="00293084" w:rsidRPr="003C085C" w14:paraId="4E58686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D5BF55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BE0F84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0A0BF0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1CDABE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A48FC3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D00730B" w14:textId="77777777" w:rsidR="00293084" w:rsidRPr="003C085C" w:rsidRDefault="00293084" w:rsidP="005333DE">
            <w:r w:rsidRPr="003C085C">
              <w:rPr>
                <w:sz w:val="22"/>
                <w:szCs w:val="22"/>
              </w:rPr>
              <w:t>2017 год -0</w:t>
            </w:r>
          </w:p>
        </w:tc>
        <w:tc>
          <w:tcPr>
            <w:tcW w:w="1314" w:type="dxa"/>
            <w:vMerge/>
            <w:tcBorders>
              <w:top w:val="nil"/>
              <w:left w:val="single" w:sz="4" w:space="0" w:color="auto"/>
              <w:bottom w:val="single" w:sz="4" w:space="0" w:color="000000"/>
              <w:right w:val="single" w:sz="4" w:space="0" w:color="auto"/>
            </w:tcBorders>
            <w:vAlign w:val="center"/>
            <w:hideMark/>
          </w:tcPr>
          <w:p w14:paraId="454A4C28" w14:textId="77777777" w:rsidR="00293084" w:rsidRPr="003C085C" w:rsidRDefault="00293084" w:rsidP="005333DE"/>
        </w:tc>
      </w:tr>
      <w:tr w:rsidR="00293084" w:rsidRPr="003C085C" w14:paraId="11D37C8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0A946E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910DFF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76C990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C36EE3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25DA3E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D667CCF" w14:textId="77777777" w:rsidR="00293084" w:rsidRPr="003C085C" w:rsidRDefault="00293084" w:rsidP="005333DE">
            <w:r w:rsidRPr="003C085C">
              <w:rPr>
                <w:sz w:val="22"/>
                <w:szCs w:val="22"/>
              </w:rPr>
              <w:t>2018 год -0</w:t>
            </w:r>
          </w:p>
        </w:tc>
        <w:tc>
          <w:tcPr>
            <w:tcW w:w="1314" w:type="dxa"/>
            <w:vMerge/>
            <w:tcBorders>
              <w:top w:val="nil"/>
              <w:left w:val="single" w:sz="4" w:space="0" w:color="auto"/>
              <w:bottom w:val="single" w:sz="4" w:space="0" w:color="000000"/>
              <w:right w:val="single" w:sz="4" w:space="0" w:color="auto"/>
            </w:tcBorders>
            <w:vAlign w:val="center"/>
            <w:hideMark/>
          </w:tcPr>
          <w:p w14:paraId="0FCEF681" w14:textId="77777777" w:rsidR="00293084" w:rsidRPr="003C085C" w:rsidRDefault="00293084" w:rsidP="005333DE"/>
        </w:tc>
      </w:tr>
      <w:tr w:rsidR="00293084" w:rsidRPr="003C085C" w14:paraId="1A0757B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95CC2F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6B191D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533EF6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473C1E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7E23D9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D629E8D" w14:textId="77777777" w:rsidR="00293084" w:rsidRPr="003C085C" w:rsidRDefault="00293084" w:rsidP="005333DE">
            <w:r w:rsidRPr="003C085C">
              <w:rPr>
                <w:sz w:val="22"/>
                <w:szCs w:val="22"/>
              </w:rPr>
              <w:t>2019 год - 0</w:t>
            </w:r>
          </w:p>
        </w:tc>
        <w:tc>
          <w:tcPr>
            <w:tcW w:w="1314" w:type="dxa"/>
            <w:vMerge/>
            <w:tcBorders>
              <w:top w:val="nil"/>
              <w:left w:val="single" w:sz="4" w:space="0" w:color="auto"/>
              <w:bottom w:val="single" w:sz="4" w:space="0" w:color="000000"/>
              <w:right w:val="single" w:sz="4" w:space="0" w:color="auto"/>
            </w:tcBorders>
            <w:vAlign w:val="center"/>
            <w:hideMark/>
          </w:tcPr>
          <w:p w14:paraId="7B69845A" w14:textId="77777777" w:rsidR="00293084" w:rsidRPr="003C085C" w:rsidRDefault="00293084" w:rsidP="005333DE"/>
        </w:tc>
      </w:tr>
      <w:tr w:rsidR="00293084" w:rsidRPr="003C085C" w14:paraId="7F12E5F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6BD24C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137E41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83545D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EC5A8B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FE568B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EEFFDB6" w14:textId="77777777" w:rsidR="00293084" w:rsidRPr="003C085C" w:rsidRDefault="00293084" w:rsidP="005333DE">
            <w:r w:rsidRPr="003C085C">
              <w:rPr>
                <w:sz w:val="22"/>
                <w:szCs w:val="22"/>
              </w:rPr>
              <w:t>2020 год - 0</w:t>
            </w:r>
          </w:p>
        </w:tc>
        <w:tc>
          <w:tcPr>
            <w:tcW w:w="1314" w:type="dxa"/>
            <w:vMerge/>
            <w:tcBorders>
              <w:top w:val="nil"/>
              <w:left w:val="single" w:sz="4" w:space="0" w:color="auto"/>
              <w:bottom w:val="single" w:sz="4" w:space="0" w:color="000000"/>
              <w:right w:val="single" w:sz="4" w:space="0" w:color="auto"/>
            </w:tcBorders>
            <w:vAlign w:val="center"/>
            <w:hideMark/>
          </w:tcPr>
          <w:p w14:paraId="07E53445" w14:textId="77777777" w:rsidR="00293084" w:rsidRPr="003C085C" w:rsidRDefault="00293084" w:rsidP="005333DE"/>
        </w:tc>
      </w:tr>
      <w:tr w:rsidR="00293084" w:rsidRPr="003C085C" w14:paraId="3C2CBCE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30E6AE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B284F7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47DC53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803131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901145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976B236" w14:textId="77777777" w:rsidR="00293084" w:rsidRPr="003C085C" w:rsidRDefault="00293084" w:rsidP="005333DE">
            <w:r w:rsidRPr="003C085C">
              <w:rPr>
                <w:sz w:val="22"/>
                <w:szCs w:val="22"/>
              </w:rPr>
              <w:t>2021 год - 0</w:t>
            </w:r>
          </w:p>
        </w:tc>
        <w:tc>
          <w:tcPr>
            <w:tcW w:w="1314" w:type="dxa"/>
            <w:vMerge/>
            <w:tcBorders>
              <w:top w:val="nil"/>
              <w:left w:val="single" w:sz="4" w:space="0" w:color="auto"/>
              <w:bottom w:val="single" w:sz="4" w:space="0" w:color="000000"/>
              <w:right w:val="single" w:sz="4" w:space="0" w:color="auto"/>
            </w:tcBorders>
            <w:vAlign w:val="center"/>
            <w:hideMark/>
          </w:tcPr>
          <w:p w14:paraId="399FA293" w14:textId="77777777" w:rsidR="00293084" w:rsidRPr="003C085C" w:rsidRDefault="00293084" w:rsidP="005333DE"/>
        </w:tc>
      </w:tr>
      <w:tr w:rsidR="00293084" w:rsidRPr="003C085C" w14:paraId="474094E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B57485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E7F702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9FE384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8C1A09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73A552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3E1E85B" w14:textId="77777777" w:rsidR="00293084" w:rsidRPr="003C085C" w:rsidRDefault="00293084" w:rsidP="005333DE">
            <w:r w:rsidRPr="003C085C">
              <w:rPr>
                <w:sz w:val="22"/>
                <w:szCs w:val="22"/>
              </w:rPr>
              <w:t>2022 год -0</w:t>
            </w:r>
          </w:p>
        </w:tc>
        <w:tc>
          <w:tcPr>
            <w:tcW w:w="1314" w:type="dxa"/>
            <w:vMerge/>
            <w:tcBorders>
              <w:top w:val="nil"/>
              <w:left w:val="single" w:sz="4" w:space="0" w:color="auto"/>
              <w:bottom w:val="single" w:sz="4" w:space="0" w:color="000000"/>
              <w:right w:val="single" w:sz="4" w:space="0" w:color="auto"/>
            </w:tcBorders>
            <w:vAlign w:val="center"/>
            <w:hideMark/>
          </w:tcPr>
          <w:p w14:paraId="0C9B921A" w14:textId="77777777" w:rsidR="00293084" w:rsidRPr="003C085C" w:rsidRDefault="00293084" w:rsidP="005333DE"/>
        </w:tc>
      </w:tr>
      <w:tr w:rsidR="00293084" w:rsidRPr="003C085C" w14:paraId="33587EB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39D819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C815A9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97E344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9A8F35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18D39F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1F65468" w14:textId="77777777" w:rsidR="00293084" w:rsidRPr="003C085C" w:rsidRDefault="00293084" w:rsidP="005333DE">
            <w:r w:rsidRPr="003C085C">
              <w:rPr>
                <w:sz w:val="22"/>
                <w:szCs w:val="22"/>
              </w:rPr>
              <w:t>2023 год -0</w:t>
            </w:r>
          </w:p>
        </w:tc>
        <w:tc>
          <w:tcPr>
            <w:tcW w:w="1314" w:type="dxa"/>
            <w:vMerge/>
            <w:tcBorders>
              <w:top w:val="nil"/>
              <w:left w:val="single" w:sz="4" w:space="0" w:color="auto"/>
              <w:bottom w:val="single" w:sz="4" w:space="0" w:color="000000"/>
              <w:right w:val="single" w:sz="4" w:space="0" w:color="auto"/>
            </w:tcBorders>
            <w:vAlign w:val="center"/>
            <w:hideMark/>
          </w:tcPr>
          <w:p w14:paraId="12110E26" w14:textId="77777777" w:rsidR="00293084" w:rsidRPr="003C085C" w:rsidRDefault="00293084" w:rsidP="005333DE"/>
        </w:tc>
      </w:tr>
      <w:tr w:rsidR="00293084" w:rsidRPr="003C085C" w14:paraId="5571374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50284E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CB0876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B464D5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3119F7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61EFC5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DC41962" w14:textId="77777777" w:rsidR="00293084" w:rsidRPr="003C085C" w:rsidRDefault="00293084" w:rsidP="005333DE">
            <w:r w:rsidRPr="003C085C">
              <w:rPr>
                <w:sz w:val="22"/>
                <w:szCs w:val="22"/>
              </w:rPr>
              <w:t>2024 год -0</w:t>
            </w:r>
          </w:p>
        </w:tc>
        <w:tc>
          <w:tcPr>
            <w:tcW w:w="1314" w:type="dxa"/>
            <w:vMerge/>
            <w:tcBorders>
              <w:top w:val="nil"/>
              <w:left w:val="single" w:sz="4" w:space="0" w:color="auto"/>
              <w:bottom w:val="single" w:sz="4" w:space="0" w:color="000000"/>
              <w:right w:val="single" w:sz="4" w:space="0" w:color="auto"/>
            </w:tcBorders>
            <w:vAlign w:val="center"/>
            <w:hideMark/>
          </w:tcPr>
          <w:p w14:paraId="070E94DB" w14:textId="77777777" w:rsidR="00293084" w:rsidRPr="003C085C" w:rsidRDefault="00293084" w:rsidP="005333DE"/>
        </w:tc>
      </w:tr>
      <w:tr w:rsidR="00293084" w:rsidRPr="003C085C" w14:paraId="2D098D0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3626E9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23981D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33770B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0EC2B9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F513D8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AB19585" w14:textId="77777777" w:rsidR="00293084" w:rsidRPr="003C085C" w:rsidRDefault="00293084" w:rsidP="005333DE">
            <w:r w:rsidRPr="003C085C">
              <w:rPr>
                <w:sz w:val="22"/>
                <w:szCs w:val="22"/>
              </w:rPr>
              <w:t>2025 год - 0</w:t>
            </w:r>
          </w:p>
        </w:tc>
        <w:tc>
          <w:tcPr>
            <w:tcW w:w="1314" w:type="dxa"/>
            <w:vMerge/>
            <w:tcBorders>
              <w:top w:val="nil"/>
              <w:left w:val="single" w:sz="4" w:space="0" w:color="auto"/>
              <w:bottom w:val="single" w:sz="4" w:space="0" w:color="000000"/>
              <w:right w:val="single" w:sz="4" w:space="0" w:color="auto"/>
            </w:tcBorders>
            <w:vAlign w:val="center"/>
            <w:hideMark/>
          </w:tcPr>
          <w:p w14:paraId="49C1DB5E" w14:textId="77777777" w:rsidR="00293084" w:rsidRPr="003C085C" w:rsidRDefault="00293084" w:rsidP="005333DE"/>
        </w:tc>
      </w:tr>
      <w:tr w:rsidR="00293084" w:rsidRPr="003C085C" w14:paraId="5F9DACF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273096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23C641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1D7F47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4CA185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814109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4CDC5BA" w14:textId="77777777" w:rsidR="00293084" w:rsidRPr="003C085C" w:rsidRDefault="00293084" w:rsidP="005333DE">
            <w:r w:rsidRPr="003C085C">
              <w:rPr>
                <w:sz w:val="22"/>
                <w:szCs w:val="22"/>
              </w:rPr>
              <w:t>2026 год - 0</w:t>
            </w:r>
          </w:p>
        </w:tc>
        <w:tc>
          <w:tcPr>
            <w:tcW w:w="1314" w:type="dxa"/>
            <w:vMerge/>
            <w:tcBorders>
              <w:top w:val="nil"/>
              <w:left w:val="single" w:sz="4" w:space="0" w:color="auto"/>
              <w:bottom w:val="single" w:sz="4" w:space="0" w:color="000000"/>
              <w:right w:val="single" w:sz="4" w:space="0" w:color="auto"/>
            </w:tcBorders>
            <w:vAlign w:val="center"/>
            <w:hideMark/>
          </w:tcPr>
          <w:p w14:paraId="55274C0F" w14:textId="77777777" w:rsidR="00293084" w:rsidRPr="003C085C" w:rsidRDefault="00293084" w:rsidP="005333DE"/>
        </w:tc>
      </w:tr>
      <w:tr w:rsidR="00293084" w:rsidRPr="003C085C" w14:paraId="11150CB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F0197E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B2D9C1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FCACF8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288B42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1741FE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EF88B54" w14:textId="77777777" w:rsidR="00293084" w:rsidRPr="003C085C" w:rsidRDefault="00293084" w:rsidP="005333DE">
            <w:r w:rsidRPr="003C085C">
              <w:rPr>
                <w:sz w:val="22"/>
                <w:szCs w:val="22"/>
              </w:rPr>
              <w:t>2027 год-0</w:t>
            </w:r>
          </w:p>
        </w:tc>
        <w:tc>
          <w:tcPr>
            <w:tcW w:w="1314" w:type="dxa"/>
            <w:vMerge/>
            <w:tcBorders>
              <w:top w:val="nil"/>
              <w:left w:val="single" w:sz="4" w:space="0" w:color="auto"/>
              <w:bottom w:val="single" w:sz="4" w:space="0" w:color="000000"/>
              <w:right w:val="single" w:sz="4" w:space="0" w:color="auto"/>
            </w:tcBorders>
            <w:vAlign w:val="center"/>
            <w:hideMark/>
          </w:tcPr>
          <w:p w14:paraId="5005FF04" w14:textId="77777777" w:rsidR="00293084" w:rsidRPr="003C085C" w:rsidRDefault="00293084" w:rsidP="005333DE"/>
        </w:tc>
      </w:tr>
      <w:tr w:rsidR="00293084" w:rsidRPr="003C085C" w14:paraId="66236E6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F951D7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6987AC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2AA292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4FADF9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75FA24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AE26200" w14:textId="77777777" w:rsidR="00293084" w:rsidRPr="003C085C" w:rsidRDefault="00293084" w:rsidP="005333DE">
            <w:r w:rsidRPr="003C085C">
              <w:rPr>
                <w:sz w:val="22"/>
                <w:szCs w:val="22"/>
              </w:rPr>
              <w:t>2028 год-0</w:t>
            </w:r>
          </w:p>
        </w:tc>
        <w:tc>
          <w:tcPr>
            <w:tcW w:w="1314" w:type="dxa"/>
            <w:vMerge/>
            <w:tcBorders>
              <w:top w:val="nil"/>
              <w:left w:val="single" w:sz="4" w:space="0" w:color="auto"/>
              <w:bottom w:val="single" w:sz="4" w:space="0" w:color="000000"/>
              <w:right w:val="single" w:sz="4" w:space="0" w:color="auto"/>
            </w:tcBorders>
            <w:vAlign w:val="center"/>
            <w:hideMark/>
          </w:tcPr>
          <w:p w14:paraId="69D687C5" w14:textId="77777777" w:rsidR="00293084" w:rsidRPr="003C085C" w:rsidRDefault="00293084" w:rsidP="005333DE"/>
        </w:tc>
      </w:tr>
      <w:tr w:rsidR="00293084" w:rsidRPr="003C085C" w14:paraId="44E9774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84E429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D5DCCB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2842A8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3605BF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2B564F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3EFBEE3" w14:textId="77777777" w:rsidR="00293084" w:rsidRPr="003C085C" w:rsidRDefault="00293084" w:rsidP="005333DE">
            <w:r w:rsidRPr="003C085C">
              <w:rPr>
                <w:sz w:val="22"/>
                <w:szCs w:val="22"/>
              </w:rPr>
              <w:t>2029 год-0</w:t>
            </w:r>
          </w:p>
        </w:tc>
        <w:tc>
          <w:tcPr>
            <w:tcW w:w="1314" w:type="dxa"/>
            <w:vMerge/>
            <w:tcBorders>
              <w:top w:val="nil"/>
              <w:left w:val="single" w:sz="4" w:space="0" w:color="auto"/>
              <w:bottom w:val="single" w:sz="4" w:space="0" w:color="000000"/>
              <w:right w:val="single" w:sz="4" w:space="0" w:color="auto"/>
            </w:tcBorders>
            <w:vAlign w:val="center"/>
            <w:hideMark/>
          </w:tcPr>
          <w:p w14:paraId="1F7ACBCF" w14:textId="77777777" w:rsidR="00293084" w:rsidRPr="003C085C" w:rsidRDefault="00293084" w:rsidP="005333DE"/>
        </w:tc>
      </w:tr>
      <w:tr w:rsidR="00293084" w:rsidRPr="003C085C" w14:paraId="339E78F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B923E3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468B9F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0B2FC3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D83A33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E1AA81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FAF57A5" w14:textId="77777777" w:rsidR="00293084" w:rsidRPr="003C085C" w:rsidRDefault="00293084" w:rsidP="005333DE">
            <w:r w:rsidRPr="003C085C">
              <w:rPr>
                <w:sz w:val="22"/>
                <w:szCs w:val="22"/>
              </w:rPr>
              <w:t>2030 год-0</w:t>
            </w:r>
          </w:p>
        </w:tc>
        <w:tc>
          <w:tcPr>
            <w:tcW w:w="1314" w:type="dxa"/>
            <w:vMerge/>
            <w:tcBorders>
              <w:top w:val="nil"/>
              <w:left w:val="single" w:sz="4" w:space="0" w:color="auto"/>
              <w:bottom w:val="single" w:sz="4" w:space="0" w:color="000000"/>
              <w:right w:val="single" w:sz="4" w:space="0" w:color="auto"/>
            </w:tcBorders>
            <w:vAlign w:val="center"/>
            <w:hideMark/>
          </w:tcPr>
          <w:p w14:paraId="54C20DF6" w14:textId="77777777" w:rsidR="00293084" w:rsidRPr="003C085C" w:rsidRDefault="00293084" w:rsidP="005333DE"/>
        </w:tc>
      </w:tr>
      <w:tr w:rsidR="00293084" w:rsidRPr="003C085C" w14:paraId="29DEEB79" w14:textId="77777777" w:rsidTr="005333DE">
        <w:trPr>
          <w:trHeight w:val="600"/>
        </w:trPr>
        <w:tc>
          <w:tcPr>
            <w:tcW w:w="700" w:type="dxa"/>
            <w:vMerge/>
            <w:tcBorders>
              <w:top w:val="nil"/>
              <w:left w:val="single" w:sz="4" w:space="0" w:color="auto"/>
              <w:bottom w:val="single" w:sz="4" w:space="0" w:color="000000"/>
              <w:right w:val="single" w:sz="4" w:space="0" w:color="auto"/>
            </w:tcBorders>
            <w:vAlign w:val="center"/>
            <w:hideMark/>
          </w:tcPr>
          <w:p w14:paraId="6193C3C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CCB2CB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97E7C5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475AB3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13635F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7C24963" w14:textId="77777777" w:rsidR="00293084" w:rsidRPr="003C085C" w:rsidRDefault="00293084" w:rsidP="005333DE">
            <w:r w:rsidRPr="003C085C">
              <w:rPr>
                <w:sz w:val="22"/>
                <w:szCs w:val="22"/>
              </w:rPr>
              <w:t>холодная вода, м³ на 1 человека:</w:t>
            </w:r>
          </w:p>
        </w:tc>
        <w:tc>
          <w:tcPr>
            <w:tcW w:w="1314" w:type="dxa"/>
            <w:vMerge/>
            <w:tcBorders>
              <w:top w:val="nil"/>
              <w:left w:val="single" w:sz="4" w:space="0" w:color="auto"/>
              <w:bottom w:val="single" w:sz="4" w:space="0" w:color="000000"/>
              <w:right w:val="single" w:sz="4" w:space="0" w:color="auto"/>
            </w:tcBorders>
            <w:vAlign w:val="center"/>
            <w:hideMark/>
          </w:tcPr>
          <w:p w14:paraId="638614F5" w14:textId="77777777" w:rsidR="00293084" w:rsidRPr="003C085C" w:rsidRDefault="00293084" w:rsidP="005333DE"/>
        </w:tc>
      </w:tr>
      <w:tr w:rsidR="00293084" w:rsidRPr="003C085C" w14:paraId="2B73F73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7FC4D1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5260D7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FDEC10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FA10C7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0688EB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637FFFC" w14:textId="77777777" w:rsidR="00293084" w:rsidRPr="003C085C" w:rsidRDefault="00293084" w:rsidP="005333DE">
            <w:r w:rsidRPr="003C085C">
              <w:rPr>
                <w:sz w:val="22"/>
                <w:szCs w:val="22"/>
              </w:rPr>
              <w:t>2015 год -0,7</w:t>
            </w:r>
          </w:p>
        </w:tc>
        <w:tc>
          <w:tcPr>
            <w:tcW w:w="1314" w:type="dxa"/>
            <w:vMerge/>
            <w:tcBorders>
              <w:top w:val="nil"/>
              <w:left w:val="single" w:sz="4" w:space="0" w:color="auto"/>
              <w:bottom w:val="single" w:sz="4" w:space="0" w:color="000000"/>
              <w:right w:val="single" w:sz="4" w:space="0" w:color="auto"/>
            </w:tcBorders>
            <w:vAlign w:val="center"/>
            <w:hideMark/>
          </w:tcPr>
          <w:p w14:paraId="1D6449E7" w14:textId="77777777" w:rsidR="00293084" w:rsidRPr="003C085C" w:rsidRDefault="00293084" w:rsidP="005333DE"/>
        </w:tc>
      </w:tr>
      <w:tr w:rsidR="00293084" w:rsidRPr="003C085C" w14:paraId="71D7FD8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ADFB9B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3E49F4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4BF8C6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37975C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5A8158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C4ECBC2" w14:textId="77777777" w:rsidR="00293084" w:rsidRPr="003C085C" w:rsidRDefault="00293084" w:rsidP="005333DE">
            <w:r w:rsidRPr="003C085C">
              <w:rPr>
                <w:sz w:val="22"/>
                <w:szCs w:val="22"/>
              </w:rPr>
              <w:t>2016 год-0,63</w:t>
            </w:r>
          </w:p>
        </w:tc>
        <w:tc>
          <w:tcPr>
            <w:tcW w:w="1314" w:type="dxa"/>
            <w:vMerge/>
            <w:tcBorders>
              <w:top w:val="nil"/>
              <w:left w:val="single" w:sz="4" w:space="0" w:color="auto"/>
              <w:bottom w:val="single" w:sz="4" w:space="0" w:color="000000"/>
              <w:right w:val="single" w:sz="4" w:space="0" w:color="auto"/>
            </w:tcBorders>
            <w:vAlign w:val="center"/>
            <w:hideMark/>
          </w:tcPr>
          <w:p w14:paraId="75EBCB02" w14:textId="77777777" w:rsidR="00293084" w:rsidRPr="003C085C" w:rsidRDefault="00293084" w:rsidP="005333DE"/>
        </w:tc>
      </w:tr>
      <w:tr w:rsidR="00293084" w:rsidRPr="003C085C" w14:paraId="4931290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626940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10A15A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AEE8A1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C34014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220C1E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DBA8F1C" w14:textId="77777777" w:rsidR="00293084" w:rsidRPr="003C085C" w:rsidRDefault="00293084" w:rsidP="005333DE">
            <w:r w:rsidRPr="003C085C">
              <w:rPr>
                <w:sz w:val="22"/>
                <w:szCs w:val="22"/>
              </w:rPr>
              <w:t>2017 год -0,59</w:t>
            </w:r>
          </w:p>
        </w:tc>
        <w:tc>
          <w:tcPr>
            <w:tcW w:w="1314" w:type="dxa"/>
            <w:vMerge/>
            <w:tcBorders>
              <w:top w:val="nil"/>
              <w:left w:val="single" w:sz="4" w:space="0" w:color="auto"/>
              <w:bottom w:val="single" w:sz="4" w:space="0" w:color="000000"/>
              <w:right w:val="single" w:sz="4" w:space="0" w:color="auto"/>
            </w:tcBorders>
            <w:vAlign w:val="center"/>
            <w:hideMark/>
          </w:tcPr>
          <w:p w14:paraId="6910EBC1" w14:textId="77777777" w:rsidR="00293084" w:rsidRPr="003C085C" w:rsidRDefault="00293084" w:rsidP="005333DE"/>
        </w:tc>
      </w:tr>
      <w:tr w:rsidR="00293084" w:rsidRPr="003C085C" w14:paraId="3DF39DD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DFEAF5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E990A8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0367F6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5C1F3B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CAEE1B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C16BC9E" w14:textId="77777777" w:rsidR="00293084" w:rsidRPr="003C085C" w:rsidRDefault="00293084" w:rsidP="005333DE">
            <w:r w:rsidRPr="003C085C">
              <w:rPr>
                <w:sz w:val="22"/>
                <w:szCs w:val="22"/>
              </w:rPr>
              <w:t>2018 год -0,58</w:t>
            </w:r>
          </w:p>
        </w:tc>
        <w:tc>
          <w:tcPr>
            <w:tcW w:w="1314" w:type="dxa"/>
            <w:vMerge/>
            <w:tcBorders>
              <w:top w:val="nil"/>
              <w:left w:val="single" w:sz="4" w:space="0" w:color="auto"/>
              <w:bottom w:val="single" w:sz="4" w:space="0" w:color="000000"/>
              <w:right w:val="single" w:sz="4" w:space="0" w:color="auto"/>
            </w:tcBorders>
            <w:vAlign w:val="center"/>
            <w:hideMark/>
          </w:tcPr>
          <w:p w14:paraId="6F4ED2A3" w14:textId="77777777" w:rsidR="00293084" w:rsidRPr="003C085C" w:rsidRDefault="00293084" w:rsidP="005333DE"/>
        </w:tc>
      </w:tr>
      <w:tr w:rsidR="00293084" w:rsidRPr="003C085C" w14:paraId="69487ED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5FC21C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4A941E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C52675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052D9B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576C69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8ACDCBA" w14:textId="77777777" w:rsidR="00293084" w:rsidRPr="003C085C" w:rsidRDefault="00293084" w:rsidP="005333DE">
            <w:r w:rsidRPr="003C085C">
              <w:rPr>
                <w:sz w:val="22"/>
                <w:szCs w:val="22"/>
              </w:rPr>
              <w:t>2019 год - 0,46</w:t>
            </w:r>
          </w:p>
        </w:tc>
        <w:tc>
          <w:tcPr>
            <w:tcW w:w="1314" w:type="dxa"/>
            <w:vMerge/>
            <w:tcBorders>
              <w:top w:val="nil"/>
              <w:left w:val="single" w:sz="4" w:space="0" w:color="auto"/>
              <w:bottom w:val="single" w:sz="4" w:space="0" w:color="000000"/>
              <w:right w:val="single" w:sz="4" w:space="0" w:color="auto"/>
            </w:tcBorders>
            <w:vAlign w:val="center"/>
            <w:hideMark/>
          </w:tcPr>
          <w:p w14:paraId="7A9CB7EA" w14:textId="77777777" w:rsidR="00293084" w:rsidRPr="003C085C" w:rsidRDefault="00293084" w:rsidP="005333DE"/>
        </w:tc>
      </w:tr>
      <w:tr w:rsidR="00293084" w:rsidRPr="003C085C" w14:paraId="7E36675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D381C6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CA5C09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DDACE7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E2F114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EB7BD0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9DB40EE" w14:textId="77777777" w:rsidR="00293084" w:rsidRPr="003C085C" w:rsidRDefault="00293084" w:rsidP="005333DE">
            <w:r w:rsidRPr="003C085C">
              <w:rPr>
                <w:sz w:val="22"/>
                <w:szCs w:val="22"/>
              </w:rPr>
              <w:t>2020 год - 0,46</w:t>
            </w:r>
          </w:p>
        </w:tc>
        <w:tc>
          <w:tcPr>
            <w:tcW w:w="1314" w:type="dxa"/>
            <w:vMerge/>
            <w:tcBorders>
              <w:top w:val="nil"/>
              <w:left w:val="single" w:sz="4" w:space="0" w:color="auto"/>
              <w:bottom w:val="single" w:sz="4" w:space="0" w:color="000000"/>
              <w:right w:val="single" w:sz="4" w:space="0" w:color="auto"/>
            </w:tcBorders>
            <w:vAlign w:val="center"/>
            <w:hideMark/>
          </w:tcPr>
          <w:p w14:paraId="6B56DBAD" w14:textId="77777777" w:rsidR="00293084" w:rsidRPr="003C085C" w:rsidRDefault="00293084" w:rsidP="005333DE"/>
        </w:tc>
      </w:tr>
      <w:tr w:rsidR="00293084" w:rsidRPr="003C085C" w14:paraId="7C7B6D7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828742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2FD423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8E1A1A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303589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2695E6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F58A529" w14:textId="77777777" w:rsidR="00293084" w:rsidRPr="003C085C" w:rsidRDefault="00293084" w:rsidP="005333DE">
            <w:r w:rsidRPr="003C085C">
              <w:rPr>
                <w:sz w:val="22"/>
                <w:szCs w:val="22"/>
              </w:rPr>
              <w:t>2021 год - 0,42</w:t>
            </w:r>
          </w:p>
        </w:tc>
        <w:tc>
          <w:tcPr>
            <w:tcW w:w="1314" w:type="dxa"/>
            <w:vMerge/>
            <w:tcBorders>
              <w:top w:val="nil"/>
              <w:left w:val="single" w:sz="4" w:space="0" w:color="auto"/>
              <w:bottom w:val="single" w:sz="4" w:space="0" w:color="000000"/>
              <w:right w:val="single" w:sz="4" w:space="0" w:color="auto"/>
            </w:tcBorders>
            <w:vAlign w:val="center"/>
            <w:hideMark/>
          </w:tcPr>
          <w:p w14:paraId="76C4F1C1" w14:textId="77777777" w:rsidR="00293084" w:rsidRPr="003C085C" w:rsidRDefault="00293084" w:rsidP="005333DE"/>
        </w:tc>
      </w:tr>
      <w:tr w:rsidR="00293084" w:rsidRPr="003C085C" w14:paraId="1F06016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623BE9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4541FB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A50ABE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3DFBE9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9A09D5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1C13308" w14:textId="77777777" w:rsidR="00293084" w:rsidRPr="003C085C" w:rsidRDefault="00293084" w:rsidP="005333DE">
            <w:r w:rsidRPr="003C085C">
              <w:rPr>
                <w:sz w:val="22"/>
                <w:szCs w:val="22"/>
              </w:rPr>
              <w:t>2022 год -0,37</w:t>
            </w:r>
          </w:p>
        </w:tc>
        <w:tc>
          <w:tcPr>
            <w:tcW w:w="1314" w:type="dxa"/>
            <w:vMerge/>
            <w:tcBorders>
              <w:top w:val="nil"/>
              <w:left w:val="single" w:sz="4" w:space="0" w:color="auto"/>
              <w:bottom w:val="single" w:sz="4" w:space="0" w:color="000000"/>
              <w:right w:val="single" w:sz="4" w:space="0" w:color="auto"/>
            </w:tcBorders>
            <w:vAlign w:val="center"/>
            <w:hideMark/>
          </w:tcPr>
          <w:p w14:paraId="3BCF6943" w14:textId="77777777" w:rsidR="00293084" w:rsidRPr="003C085C" w:rsidRDefault="00293084" w:rsidP="005333DE"/>
        </w:tc>
      </w:tr>
      <w:tr w:rsidR="00293084" w:rsidRPr="003C085C" w14:paraId="65D5FF6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47008D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90FB35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A60C46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D5BD0E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6690E5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7573DAE" w14:textId="77777777" w:rsidR="00293084" w:rsidRPr="003C085C" w:rsidRDefault="00293084" w:rsidP="005333DE">
            <w:r w:rsidRPr="003C085C">
              <w:rPr>
                <w:sz w:val="22"/>
                <w:szCs w:val="22"/>
              </w:rPr>
              <w:t>2023 год -0,36</w:t>
            </w:r>
          </w:p>
        </w:tc>
        <w:tc>
          <w:tcPr>
            <w:tcW w:w="1314" w:type="dxa"/>
            <w:vMerge/>
            <w:tcBorders>
              <w:top w:val="nil"/>
              <w:left w:val="single" w:sz="4" w:space="0" w:color="auto"/>
              <w:bottom w:val="single" w:sz="4" w:space="0" w:color="000000"/>
              <w:right w:val="single" w:sz="4" w:space="0" w:color="auto"/>
            </w:tcBorders>
            <w:vAlign w:val="center"/>
            <w:hideMark/>
          </w:tcPr>
          <w:p w14:paraId="38E5E02D" w14:textId="77777777" w:rsidR="00293084" w:rsidRPr="003C085C" w:rsidRDefault="00293084" w:rsidP="005333DE"/>
        </w:tc>
      </w:tr>
      <w:tr w:rsidR="00293084" w:rsidRPr="003C085C" w14:paraId="1B175AF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DB30EB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947901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96EA80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530014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DAF107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01753E9" w14:textId="77777777" w:rsidR="00293084" w:rsidRPr="003C085C" w:rsidRDefault="00293084" w:rsidP="005333DE">
            <w:r w:rsidRPr="003C085C">
              <w:rPr>
                <w:sz w:val="22"/>
                <w:szCs w:val="22"/>
              </w:rPr>
              <w:t>2024 год -0,36</w:t>
            </w:r>
          </w:p>
        </w:tc>
        <w:tc>
          <w:tcPr>
            <w:tcW w:w="1314" w:type="dxa"/>
            <w:vMerge/>
            <w:tcBorders>
              <w:top w:val="nil"/>
              <w:left w:val="single" w:sz="4" w:space="0" w:color="auto"/>
              <w:bottom w:val="single" w:sz="4" w:space="0" w:color="000000"/>
              <w:right w:val="single" w:sz="4" w:space="0" w:color="auto"/>
            </w:tcBorders>
            <w:vAlign w:val="center"/>
            <w:hideMark/>
          </w:tcPr>
          <w:p w14:paraId="29FAF1B4" w14:textId="77777777" w:rsidR="00293084" w:rsidRPr="003C085C" w:rsidRDefault="00293084" w:rsidP="005333DE"/>
        </w:tc>
      </w:tr>
      <w:tr w:rsidR="00293084" w:rsidRPr="003C085C" w14:paraId="247EB3F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A0A522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8FEB5D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E93468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306B80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3CF142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A45D333" w14:textId="77777777" w:rsidR="00293084" w:rsidRPr="003C085C" w:rsidRDefault="00293084" w:rsidP="005333DE">
            <w:r w:rsidRPr="003C085C">
              <w:rPr>
                <w:sz w:val="22"/>
                <w:szCs w:val="22"/>
              </w:rPr>
              <w:t>2025 год - 0,36</w:t>
            </w:r>
          </w:p>
        </w:tc>
        <w:tc>
          <w:tcPr>
            <w:tcW w:w="1314" w:type="dxa"/>
            <w:vMerge/>
            <w:tcBorders>
              <w:top w:val="nil"/>
              <w:left w:val="single" w:sz="4" w:space="0" w:color="auto"/>
              <w:bottom w:val="single" w:sz="4" w:space="0" w:color="000000"/>
              <w:right w:val="single" w:sz="4" w:space="0" w:color="auto"/>
            </w:tcBorders>
            <w:vAlign w:val="center"/>
            <w:hideMark/>
          </w:tcPr>
          <w:p w14:paraId="53C415A1" w14:textId="77777777" w:rsidR="00293084" w:rsidRPr="003C085C" w:rsidRDefault="00293084" w:rsidP="005333DE"/>
        </w:tc>
      </w:tr>
      <w:tr w:rsidR="00293084" w:rsidRPr="003C085C" w14:paraId="3050A7B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BCB6CA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6139BD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94EF6F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564B2A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3276DF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AB36643" w14:textId="77777777" w:rsidR="00293084" w:rsidRPr="003C085C" w:rsidRDefault="00293084" w:rsidP="005333DE">
            <w:r w:rsidRPr="003C085C">
              <w:rPr>
                <w:sz w:val="22"/>
                <w:szCs w:val="22"/>
              </w:rPr>
              <w:t>2026 год - 0,35</w:t>
            </w:r>
          </w:p>
        </w:tc>
        <w:tc>
          <w:tcPr>
            <w:tcW w:w="1314" w:type="dxa"/>
            <w:vMerge/>
            <w:tcBorders>
              <w:top w:val="nil"/>
              <w:left w:val="single" w:sz="4" w:space="0" w:color="auto"/>
              <w:bottom w:val="single" w:sz="4" w:space="0" w:color="000000"/>
              <w:right w:val="single" w:sz="4" w:space="0" w:color="auto"/>
            </w:tcBorders>
            <w:vAlign w:val="center"/>
            <w:hideMark/>
          </w:tcPr>
          <w:p w14:paraId="7F6712FE" w14:textId="77777777" w:rsidR="00293084" w:rsidRPr="003C085C" w:rsidRDefault="00293084" w:rsidP="005333DE"/>
        </w:tc>
      </w:tr>
      <w:tr w:rsidR="00293084" w:rsidRPr="003C085C" w14:paraId="25B7BD7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13FD51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8DF1F5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2C103E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1BE6A9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10CD26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3F0197F" w14:textId="77777777" w:rsidR="00293084" w:rsidRPr="003C085C" w:rsidRDefault="00293084" w:rsidP="005333DE">
            <w:r w:rsidRPr="003C085C">
              <w:rPr>
                <w:sz w:val="22"/>
                <w:szCs w:val="22"/>
              </w:rPr>
              <w:t>2027 год-0,35</w:t>
            </w:r>
          </w:p>
        </w:tc>
        <w:tc>
          <w:tcPr>
            <w:tcW w:w="1314" w:type="dxa"/>
            <w:vMerge/>
            <w:tcBorders>
              <w:top w:val="nil"/>
              <w:left w:val="single" w:sz="4" w:space="0" w:color="auto"/>
              <w:bottom w:val="single" w:sz="4" w:space="0" w:color="000000"/>
              <w:right w:val="single" w:sz="4" w:space="0" w:color="auto"/>
            </w:tcBorders>
            <w:vAlign w:val="center"/>
            <w:hideMark/>
          </w:tcPr>
          <w:p w14:paraId="5D0F0ECD" w14:textId="77777777" w:rsidR="00293084" w:rsidRPr="003C085C" w:rsidRDefault="00293084" w:rsidP="005333DE"/>
        </w:tc>
      </w:tr>
      <w:tr w:rsidR="00293084" w:rsidRPr="003C085C" w14:paraId="26B441B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4EB724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78B68D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A425E5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F2A261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F033AB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9EF239D" w14:textId="77777777" w:rsidR="00293084" w:rsidRPr="003C085C" w:rsidRDefault="00293084" w:rsidP="005333DE">
            <w:r w:rsidRPr="003C085C">
              <w:rPr>
                <w:sz w:val="22"/>
                <w:szCs w:val="22"/>
              </w:rPr>
              <w:t>2028 год-0,35</w:t>
            </w:r>
          </w:p>
        </w:tc>
        <w:tc>
          <w:tcPr>
            <w:tcW w:w="1314" w:type="dxa"/>
            <w:vMerge/>
            <w:tcBorders>
              <w:top w:val="nil"/>
              <w:left w:val="single" w:sz="4" w:space="0" w:color="auto"/>
              <w:bottom w:val="single" w:sz="4" w:space="0" w:color="000000"/>
              <w:right w:val="single" w:sz="4" w:space="0" w:color="auto"/>
            </w:tcBorders>
            <w:vAlign w:val="center"/>
            <w:hideMark/>
          </w:tcPr>
          <w:p w14:paraId="46362849" w14:textId="77777777" w:rsidR="00293084" w:rsidRPr="003C085C" w:rsidRDefault="00293084" w:rsidP="005333DE"/>
        </w:tc>
      </w:tr>
      <w:tr w:rsidR="00293084" w:rsidRPr="003C085C" w14:paraId="5F64037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C4A41C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7CB4F6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DB12A7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0B6ABD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AEB08B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5B9EB09" w14:textId="77777777" w:rsidR="00293084" w:rsidRPr="003C085C" w:rsidRDefault="00293084" w:rsidP="005333DE">
            <w:r w:rsidRPr="003C085C">
              <w:rPr>
                <w:sz w:val="22"/>
                <w:szCs w:val="22"/>
              </w:rPr>
              <w:t>2029 год-0,35</w:t>
            </w:r>
          </w:p>
        </w:tc>
        <w:tc>
          <w:tcPr>
            <w:tcW w:w="1314" w:type="dxa"/>
            <w:vMerge/>
            <w:tcBorders>
              <w:top w:val="nil"/>
              <w:left w:val="single" w:sz="4" w:space="0" w:color="auto"/>
              <w:bottom w:val="single" w:sz="4" w:space="0" w:color="000000"/>
              <w:right w:val="single" w:sz="4" w:space="0" w:color="auto"/>
            </w:tcBorders>
            <w:vAlign w:val="center"/>
            <w:hideMark/>
          </w:tcPr>
          <w:p w14:paraId="087A8599" w14:textId="77777777" w:rsidR="00293084" w:rsidRPr="003C085C" w:rsidRDefault="00293084" w:rsidP="005333DE"/>
        </w:tc>
      </w:tr>
      <w:tr w:rsidR="00293084" w:rsidRPr="003C085C" w14:paraId="4FD6393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AE4DD1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903A44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BC25CE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A74238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484B34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1DDDF6A" w14:textId="77777777" w:rsidR="00293084" w:rsidRPr="003C085C" w:rsidRDefault="00293084" w:rsidP="005333DE">
            <w:r w:rsidRPr="003C085C">
              <w:rPr>
                <w:sz w:val="22"/>
                <w:szCs w:val="22"/>
              </w:rPr>
              <w:t>2030 год-0,35</w:t>
            </w:r>
          </w:p>
        </w:tc>
        <w:tc>
          <w:tcPr>
            <w:tcW w:w="1314" w:type="dxa"/>
            <w:vMerge/>
            <w:tcBorders>
              <w:top w:val="nil"/>
              <w:left w:val="single" w:sz="4" w:space="0" w:color="auto"/>
              <w:bottom w:val="single" w:sz="4" w:space="0" w:color="000000"/>
              <w:right w:val="single" w:sz="4" w:space="0" w:color="auto"/>
            </w:tcBorders>
            <w:vAlign w:val="center"/>
            <w:hideMark/>
          </w:tcPr>
          <w:p w14:paraId="67D0C9AF" w14:textId="77777777" w:rsidR="00293084" w:rsidRPr="003C085C" w:rsidRDefault="00293084" w:rsidP="005333DE"/>
        </w:tc>
      </w:tr>
      <w:tr w:rsidR="00293084" w:rsidRPr="003C085C" w14:paraId="4A14BA89" w14:textId="77777777" w:rsidTr="005333DE">
        <w:trPr>
          <w:trHeight w:val="600"/>
        </w:trPr>
        <w:tc>
          <w:tcPr>
            <w:tcW w:w="700" w:type="dxa"/>
            <w:vMerge/>
            <w:tcBorders>
              <w:top w:val="nil"/>
              <w:left w:val="single" w:sz="4" w:space="0" w:color="auto"/>
              <w:bottom w:val="single" w:sz="4" w:space="0" w:color="000000"/>
              <w:right w:val="single" w:sz="4" w:space="0" w:color="auto"/>
            </w:tcBorders>
            <w:vAlign w:val="center"/>
            <w:hideMark/>
          </w:tcPr>
          <w:p w14:paraId="685E738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A83263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45DBE7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B615ED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180E02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8244E40" w14:textId="77777777" w:rsidR="00293084" w:rsidRPr="003C085C" w:rsidRDefault="00293084" w:rsidP="005333DE">
            <w:r w:rsidRPr="003C085C">
              <w:rPr>
                <w:sz w:val="22"/>
                <w:szCs w:val="22"/>
              </w:rPr>
              <w:t>природный газ, м³ на 1 человека:</w:t>
            </w:r>
          </w:p>
        </w:tc>
        <w:tc>
          <w:tcPr>
            <w:tcW w:w="1314" w:type="dxa"/>
            <w:vMerge/>
            <w:tcBorders>
              <w:top w:val="nil"/>
              <w:left w:val="single" w:sz="4" w:space="0" w:color="auto"/>
              <w:bottom w:val="single" w:sz="4" w:space="0" w:color="000000"/>
              <w:right w:val="single" w:sz="4" w:space="0" w:color="auto"/>
            </w:tcBorders>
            <w:vAlign w:val="center"/>
            <w:hideMark/>
          </w:tcPr>
          <w:p w14:paraId="13DAC06C" w14:textId="77777777" w:rsidR="00293084" w:rsidRPr="003C085C" w:rsidRDefault="00293084" w:rsidP="005333DE"/>
        </w:tc>
      </w:tr>
      <w:tr w:rsidR="00293084" w:rsidRPr="003C085C" w14:paraId="4CFA1C9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84508A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B6A350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48039A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62FE69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6AF5BB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05F7D23" w14:textId="77777777" w:rsidR="00293084" w:rsidRPr="003C085C" w:rsidRDefault="00293084" w:rsidP="005333DE">
            <w:r w:rsidRPr="003C085C">
              <w:rPr>
                <w:sz w:val="22"/>
                <w:szCs w:val="22"/>
              </w:rPr>
              <w:t>2015 год -5,3</w:t>
            </w:r>
          </w:p>
        </w:tc>
        <w:tc>
          <w:tcPr>
            <w:tcW w:w="1314" w:type="dxa"/>
            <w:vMerge/>
            <w:tcBorders>
              <w:top w:val="nil"/>
              <w:left w:val="single" w:sz="4" w:space="0" w:color="auto"/>
              <w:bottom w:val="single" w:sz="4" w:space="0" w:color="000000"/>
              <w:right w:val="single" w:sz="4" w:space="0" w:color="auto"/>
            </w:tcBorders>
            <w:vAlign w:val="center"/>
            <w:hideMark/>
          </w:tcPr>
          <w:p w14:paraId="0A507DE3" w14:textId="77777777" w:rsidR="00293084" w:rsidRPr="003C085C" w:rsidRDefault="00293084" w:rsidP="005333DE"/>
        </w:tc>
      </w:tr>
      <w:tr w:rsidR="00293084" w:rsidRPr="003C085C" w14:paraId="042E13E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227D6B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D65597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424FC8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9F95F0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EC0479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18866B2" w14:textId="77777777" w:rsidR="00293084" w:rsidRPr="003C085C" w:rsidRDefault="00293084" w:rsidP="005333DE">
            <w:r w:rsidRPr="003C085C">
              <w:rPr>
                <w:sz w:val="22"/>
                <w:szCs w:val="22"/>
              </w:rPr>
              <w:t>2016 год-5,9</w:t>
            </w:r>
          </w:p>
        </w:tc>
        <w:tc>
          <w:tcPr>
            <w:tcW w:w="1314" w:type="dxa"/>
            <w:vMerge/>
            <w:tcBorders>
              <w:top w:val="nil"/>
              <w:left w:val="single" w:sz="4" w:space="0" w:color="auto"/>
              <w:bottom w:val="single" w:sz="4" w:space="0" w:color="000000"/>
              <w:right w:val="single" w:sz="4" w:space="0" w:color="auto"/>
            </w:tcBorders>
            <w:vAlign w:val="center"/>
            <w:hideMark/>
          </w:tcPr>
          <w:p w14:paraId="58D87C86" w14:textId="77777777" w:rsidR="00293084" w:rsidRPr="003C085C" w:rsidRDefault="00293084" w:rsidP="005333DE"/>
        </w:tc>
      </w:tr>
      <w:tr w:rsidR="00293084" w:rsidRPr="003C085C" w14:paraId="572F77F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6BF062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95BA93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C783CE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BC68A5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AB7279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F75C357" w14:textId="77777777" w:rsidR="00293084" w:rsidRPr="003C085C" w:rsidRDefault="00293084" w:rsidP="005333DE">
            <w:r w:rsidRPr="003C085C">
              <w:rPr>
                <w:sz w:val="22"/>
                <w:szCs w:val="22"/>
              </w:rPr>
              <w:t>2017 год -5,5</w:t>
            </w:r>
          </w:p>
        </w:tc>
        <w:tc>
          <w:tcPr>
            <w:tcW w:w="1314" w:type="dxa"/>
            <w:vMerge/>
            <w:tcBorders>
              <w:top w:val="nil"/>
              <w:left w:val="single" w:sz="4" w:space="0" w:color="auto"/>
              <w:bottom w:val="single" w:sz="4" w:space="0" w:color="000000"/>
              <w:right w:val="single" w:sz="4" w:space="0" w:color="auto"/>
            </w:tcBorders>
            <w:vAlign w:val="center"/>
            <w:hideMark/>
          </w:tcPr>
          <w:p w14:paraId="33D39608" w14:textId="77777777" w:rsidR="00293084" w:rsidRPr="003C085C" w:rsidRDefault="00293084" w:rsidP="005333DE"/>
        </w:tc>
      </w:tr>
      <w:tr w:rsidR="00293084" w:rsidRPr="003C085C" w14:paraId="5A53DF5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319138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40EAD4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21A867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EA4440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ED2125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C155E20" w14:textId="77777777" w:rsidR="00293084" w:rsidRPr="003C085C" w:rsidRDefault="00293084" w:rsidP="005333DE">
            <w:r w:rsidRPr="003C085C">
              <w:rPr>
                <w:sz w:val="22"/>
                <w:szCs w:val="22"/>
              </w:rPr>
              <w:t>2018 год -5,4</w:t>
            </w:r>
          </w:p>
        </w:tc>
        <w:tc>
          <w:tcPr>
            <w:tcW w:w="1314" w:type="dxa"/>
            <w:vMerge/>
            <w:tcBorders>
              <w:top w:val="nil"/>
              <w:left w:val="single" w:sz="4" w:space="0" w:color="auto"/>
              <w:bottom w:val="single" w:sz="4" w:space="0" w:color="000000"/>
              <w:right w:val="single" w:sz="4" w:space="0" w:color="auto"/>
            </w:tcBorders>
            <w:vAlign w:val="center"/>
            <w:hideMark/>
          </w:tcPr>
          <w:p w14:paraId="0AC8F461" w14:textId="77777777" w:rsidR="00293084" w:rsidRPr="003C085C" w:rsidRDefault="00293084" w:rsidP="005333DE"/>
        </w:tc>
      </w:tr>
      <w:tr w:rsidR="00293084" w:rsidRPr="003C085C" w14:paraId="147C572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EACE07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92CA58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0D6F38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149407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23AAE1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0362757" w14:textId="77777777" w:rsidR="00293084" w:rsidRPr="003C085C" w:rsidRDefault="00293084" w:rsidP="005333DE">
            <w:r w:rsidRPr="003C085C">
              <w:rPr>
                <w:sz w:val="22"/>
                <w:szCs w:val="22"/>
              </w:rPr>
              <w:t>2019 год - 5,6</w:t>
            </w:r>
          </w:p>
        </w:tc>
        <w:tc>
          <w:tcPr>
            <w:tcW w:w="1314" w:type="dxa"/>
            <w:vMerge/>
            <w:tcBorders>
              <w:top w:val="nil"/>
              <w:left w:val="single" w:sz="4" w:space="0" w:color="auto"/>
              <w:bottom w:val="single" w:sz="4" w:space="0" w:color="000000"/>
              <w:right w:val="single" w:sz="4" w:space="0" w:color="auto"/>
            </w:tcBorders>
            <w:vAlign w:val="center"/>
            <w:hideMark/>
          </w:tcPr>
          <w:p w14:paraId="088FECCE" w14:textId="77777777" w:rsidR="00293084" w:rsidRPr="003C085C" w:rsidRDefault="00293084" w:rsidP="005333DE"/>
        </w:tc>
      </w:tr>
      <w:tr w:rsidR="00293084" w:rsidRPr="003C085C" w14:paraId="303302A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128557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363E8C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AE63B1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D75BF0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92F1A2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F0BCDDE" w14:textId="77777777" w:rsidR="00293084" w:rsidRPr="003C085C" w:rsidRDefault="00293084" w:rsidP="005333DE">
            <w:r w:rsidRPr="003C085C">
              <w:rPr>
                <w:sz w:val="22"/>
                <w:szCs w:val="22"/>
              </w:rPr>
              <w:t>2020 год - 5,8</w:t>
            </w:r>
          </w:p>
        </w:tc>
        <w:tc>
          <w:tcPr>
            <w:tcW w:w="1314" w:type="dxa"/>
            <w:vMerge/>
            <w:tcBorders>
              <w:top w:val="nil"/>
              <w:left w:val="single" w:sz="4" w:space="0" w:color="auto"/>
              <w:bottom w:val="single" w:sz="4" w:space="0" w:color="000000"/>
              <w:right w:val="single" w:sz="4" w:space="0" w:color="auto"/>
            </w:tcBorders>
            <w:vAlign w:val="center"/>
            <w:hideMark/>
          </w:tcPr>
          <w:p w14:paraId="32E5AD38" w14:textId="77777777" w:rsidR="00293084" w:rsidRPr="003C085C" w:rsidRDefault="00293084" w:rsidP="005333DE"/>
        </w:tc>
      </w:tr>
      <w:tr w:rsidR="00293084" w:rsidRPr="003C085C" w14:paraId="09F15C9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FF99B2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5C31DB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9588FF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597A1F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52D533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6DEB163" w14:textId="77777777" w:rsidR="00293084" w:rsidRPr="003C085C" w:rsidRDefault="00293084" w:rsidP="005333DE">
            <w:r w:rsidRPr="003C085C">
              <w:rPr>
                <w:sz w:val="22"/>
                <w:szCs w:val="22"/>
              </w:rPr>
              <w:t>2021 год - 6,8</w:t>
            </w:r>
          </w:p>
        </w:tc>
        <w:tc>
          <w:tcPr>
            <w:tcW w:w="1314" w:type="dxa"/>
            <w:vMerge/>
            <w:tcBorders>
              <w:top w:val="nil"/>
              <w:left w:val="single" w:sz="4" w:space="0" w:color="auto"/>
              <w:bottom w:val="single" w:sz="4" w:space="0" w:color="000000"/>
              <w:right w:val="single" w:sz="4" w:space="0" w:color="auto"/>
            </w:tcBorders>
            <w:vAlign w:val="center"/>
            <w:hideMark/>
          </w:tcPr>
          <w:p w14:paraId="4847EA39" w14:textId="77777777" w:rsidR="00293084" w:rsidRPr="003C085C" w:rsidRDefault="00293084" w:rsidP="005333DE"/>
        </w:tc>
      </w:tr>
      <w:tr w:rsidR="00293084" w:rsidRPr="003C085C" w14:paraId="56695F8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B798BB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0F2695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EBFF15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49B76E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B2DF23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CB1B71E" w14:textId="77777777" w:rsidR="00293084" w:rsidRPr="003C085C" w:rsidRDefault="00293084" w:rsidP="005333DE">
            <w:r w:rsidRPr="003C085C">
              <w:rPr>
                <w:sz w:val="22"/>
                <w:szCs w:val="22"/>
              </w:rPr>
              <w:t>2022 год -6,8</w:t>
            </w:r>
          </w:p>
        </w:tc>
        <w:tc>
          <w:tcPr>
            <w:tcW w:w="1314" w:type="dxa"/>
            <w:vMerge/>
            <w:tcBorders>
              <w:top w:val="nil"/>
              <w:left w:val="single" w:sz="4" w:space="0" w:color="auto"/>
              <w:bottom w:val="single" w:sz="4" w:space="0" w:color="000000"/>
              <w:right w:val="single" w:sz="4" w:space="0" w:color="auto"/>
            </w:tcBorders>
            <w:vAlign w:val="center"/>
            <w:hideMark/>
          </w:tcPr>
          <w:p w14:paraId="38CAC80D" w14:textId="77777777" w:rsidR="00293084" w:rsidRPr="003C085C" w:rsidRDefault="00293084" w:rsidP="005333DE"/>
        </w:tc>
      </w:tr>
      <w:tr w:rsidR="00293084" w:rsidRPr="003C085C" w14:paraId="78CE55D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381CE5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5D526A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D38F97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DC6019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0372D9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FDD7EE7" w14:textId="77777777" w:rsidR="00293084" w:rsidRPr="003C085C" w:rsidRDefault="00293084" w:rsidP="005333DE">
            <w:r w:rsidRPr="003C085C">
              <w:rPr>
                <w:sz w:val="22"/>
                <w:szCs w:val="22"/>
              </w:rPr>
              <w:t>2023 год -6,8</w:t>
            </w:r>
          </w:p>
        </w:tc>
        <w:tc>
          <w:tcPr>
            <w:tcW w:w="1314" w:type="dxa"/>
            <w:vMerge/>
            <w:tcBorders>
              <w:top w:val="nil"/>
              <w:left w:val="single" w:sz="4" w:space="0" w:color="auto"/>
              <w:bottom w:val="single" w:sz="4" w:space="0" w:color="000000"/>
              <w:right w:val="single" w:sz="4" w:space="0" w:color="auto"/>
            </w:tcBorders>
            <w:vAlign w:val="center"/>
            <w:hideMark/>
          </w:tcPr>
          <w:p w14:paraId="6F5A5DD3" w14:textId="77777777" w:rsidR="00293084" w:rsidRPr="003C085C" w:rsidRDefault="00293084" w:rsidP="005333DE"/>
        </w:tc>
      </w:tr>
      <w:tr w:rsidR="00293084" w:rsidRPr="003C085C" w14:paraId="08795D6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EC12D5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3F5610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79773F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849072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4A51C8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D43E5C4" w14:textId="77777777" w:rsidR="00293084" w:rsidRPr="003C085C" w:rsidRDefault="00293084" w:rsidP="005333DE">
            <w:r w:rsidRPr="003C085C">
              <w:rPr>
                <w:sz w:val="22"/>
                <w:szCs w:val="22"/>
              </w:rPr>
              <w:t>2024 год -6,5</w:t>
            </w:r>
          </w:p>
        </w:tc>
        <w:tc>
          <w:tcPr>
            <w:tcW w:w="1314" w:type="dxa"/>
            <w:vMerge/>
            <w:tcBorders>
              <w:top w:val="nil"/>
              <w:left w:val="single" w:sz="4" w:space="0" w:color="auto"/>
              <w:bottom w:val="single" w:sz="4" w:space="0" w:color="000000"/>
              <w:right w:val="single" w:sz="4" w:space="0" w:color="auto"/>
            </w:tcBorders>
            <w:vAlign w:val="center"/>
            <w:hideMark/>
          </w:tcPr>
          <w:p w14:paraId="60D28D08" w14:textId="77777777" w:rsidR="00293084" w:rsidRPr="003C085C" w:rsidRDefault="00293084" w:rsidP="005333DE"/>
        </w:tc>
      </w:tr>
      <w:tr w:rsidR="00293084" w:rsidRPr="003C085C" w14:paraId="083B71A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301D93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8F6084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1A8D06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44FF13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9E6614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62E38B4" w14:textId="77777777" w:rsidR="00293084" w:rsidRPr="003C085C" w:rsidRDefault="00293084" w:rsidP="005333DE">
            <w:r w:rsidRPr="003C085C">
              <w:rPr>
                <w:sz w:val="22"/>
                <w:szCs w:val="22"/>
              </w:rPr>
              <w:t>2025 год - 6,6</w:t>
            </w:r>
          </w:p>
        </w:tc>
        <w:tc>
          <w:tcPr>
            <w:tcW w:w="1314" w:type="dxa"/>
            <w:vMerge/>
            <w:tcBorders>
              <w:top w:val="nil"/>
              <w:left w:val="single" w:sz="4" w:space="0" w:color="auto"/>
              <w:bottom w:val="single" w:sz="4" w:space="0" w:color="000000"/>
              <w:right w:val="single" w:sz="4" w:space="0" w:color="auto"/>
            </w:tcBorders>
            <w:vAlign w:val="center"/>
            <w:hideMark/>
          </w:tcPr>
          <w:p w14:paraId="16424AC7" w14:textId="77777777" w:rsidR="00293084" w:rsidRPr="003C085C" w:rsidRDefault="00293084" w:rsidP="005333DE"/>
        </w:tc>
      </w:tr>
      <w:tr w:rsidR="00293084" w:rsidRPr="003C085C" w14:paraId="7008494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B84312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95F111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F20854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DA6361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C769BE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D489F27" w14:textId="77777777" w:rsidR="00293084" w:rsidRPr="003C085C" w:rsidRDefault="00293084" w:rsidP="005333DE">
            <w:r w:rsidRPr="003C085C">
              <w:rPr>
                <w:sz w:val="22"/>
                <w:szCs w:val="22"/>
              </w:rPr>
              <w:t>2026 год - 6,7</w:t>
            </w:r>
          </w:p>
        </w:tc>
        <w:tc>
          <w:tcPr>
            <w:tcW w:w="1314" w:type="dxa"/>
            <w:vMerge/>
            <w:tcBorders>
              <w:top w:val="nil"/>
              <w:left w:val="single" w:sz="4" w:space="0" w:color="auto"/>
              <w:bottom w:val="single" w:sz="4" w:space="0" w:color="000000"/>
              <w:right w:val="single" w:sz="4" w:space="0" w:color="auto"/>
            </w:tcBorders>
            <w:vAlign w:val="center"/>
            <w:hideMark/>
          </w:tcPr>
          <w:p w14:paraId="060E5CBC" w14:textId="77777777" w:rsidR="00293084" w:rsidRPr="003C085C" w:rsidRDefault="00293084" w:rsidP="005333DE"/>
        </w:tc>
      </w:tr>
      <w:tr w:rsidR="00293084" w:rsidRPr="003C085C" w14:paraId="68AF708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8F0E0D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BEF930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0E7EFA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CE17C0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161339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9056101" w14:textId="77777777" w:rsidR="00293084" w:rsidRPr="003C085C" w:rsidRDefault="00293084" w:rsidP="005333DE">
            <w:r w:rsidRPr="003C085C">
              <w:rPr>
                <w:sz w:val="22"/>
                <w:szCs w:val="22"/>
              </w:rPr>
              <w:t>2027 год - 6,8</w:t>
            </w:r>
          </w:p>
        </w:tc>
        <w:tc>
          <w:tcPr>
            <w:tcW w:w="1314" w:type="dxa"/>
            <w:vMerge/>
            <w:tcBorders>
              <w:top w:val="nil"/>
              <w:left w:val="single" w:sz="4" w:space="0" w:color="auto"/>
              <w:bottom w:val="single" w:sz="4" w:space="0" w:color="000000"/>
              <w:right w:val="single" w:sz="4" w:space="0" w:color="auto"/>
            </w:tcBorders>
            <w:vAlign w:val="center"/>
            <w:hideMark/>
          </w:tcPr>
          <w:p w14:paraId="4E6736D5" w14:textId="77777777" w:rsidR="00293084" w:rsidRPr="003C085C" w:rsidRDefault="00293084" w:rsidP="005333DE"/>
        </w:tc>
      </w:tr>
      <w:tr w:rsidR="00293084" w:rsidRPr="003C085C" w14:paraId="771F32A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D7DD5F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F876C6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955AFC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745971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3C2753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616D436" w14:textId="77777777" w:rsidR="00293084" w:rsidRPr="003C085C" w:rsidRDefault="00293084" w:rsidP="005333DE">
            <w:r w:rsidRPr="003C085C">
              <w:rPr>
                <w:sz w:val="22"/>
                <w:szCs w:val="22"/>
              </w:rPr>
              <w:t>2028 год - 6,9</w:t>
            </w:r>
          </w:p>
        </w:tc>
        <w:tc>
          <w:tcPr>
            <w:tcW w:w="1314" w:type="dxa"/>
            <w:vMerge/>
            <w:tcBorders>
              <w:top w:val="nil"/>
              <w:left w:val="single" w:sz="4" w:space="0" w:color="auto"/>
              <w:bottom w:val="single" w:sz="4" w:space="0" w:color="000000"/>
              <w:right w:val="single" w:sz="4" w:space="0" w:color="auto"/>
            </w:tcBorders>
            <w:vAlign w:val="center"/>
            <w:hideMark/>
          </w:tcPr>
          <w:p w14:paraId="54D7D550" w14:textId="77777777" w:rsidR="00293084" w:rsidRPr="003C085C" w:rsidRDefault="00293084" w:rsidP="005333DE"/>
        </w:tc>
      </w:tr>
      <w:tr w:rsidR="00293084" w:rsidRPr="003C085C" w14:paraId="6845FC5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2E733A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AB507E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DFCDCE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8B4168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FD1669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F590951" w14:textId="77777777" w:rsidR="00293084" w:rsidRPr="003C085C" w:rsidRDefault="00293084" w:rsidP="005333DE">
            <w:r w:rsidRPr="003C085C">
              <w:rPr>
                <w:sz w:val="22"/>
                <w:szCs w:val="22"/>
              </w:rPr>
              <w:t>2029 год - 7,0</w:t>
            </w:r>
          </w:p>
        </w:tc>
        <w:tc>
          <w:tcPr>
            <w:tcW w:w="1314" w:type="dxa"/>
            <w:vMerge/>
            <w:tcBorders>
              <w:top w:val="nil"/>
              <w:left w:val="single" w:sz="4" w:space="0" w:color="auto"/>
              <w:bottom w:val="single" w:sz="4" w:space="0" w:color="000000"/>
              <w:right w:val="single" w:sz="4" w:space="0" w:color="auto"/>
            </w:tcBorders>
            <w:vAlign w:val="center"/>
            <w:hideMark/>
          </w:tcPr>
          <w:p w14:paraId="25C74244" w14:textId="77777777" w:rsidR="00293084" w:rsidRPr="003C085C" w:rsidRDefault="00293084" w:rsidP="005333DE"/>
        </w:tc>
      </w:tr>
      <w:tr w:rsidR="00293084" w:rsidRPr="003C085C" w14:paraId="148D1A5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FEFC84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CE2A6E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E2AC43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9B63DF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F73C10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6C158CC" w14:textId="77777777" w:rsidR="00293084" w:rsidRPr="003C085C" w:rsidRDefault="00293084" w:rsidP="005333DE">
            <w:r w:rsidRPr="003C085C">
              <w:rPr>
                <w:sz w:val="22"/>
                <w:szCs w:val="22"/>
              </w:rPr>
              <w:t xml:space="preserve">2030 </w:t>
            </w:r>
            <w:proofErr w:type="gramStart"/>
            <w:r w:rsidRPr="003C085C">
              <w:rPr>
                <w:sz w:val="22"/>
                <w:szCs w:val="22"/>
              </w:rPr>
              <w:t>год  -</w:t>
            </w:r>
            <w:proofErr w:type="gramEnd"/>
            <w:r w:rsidRPr="003C085C">
              <w:rPr>
                <w:sz w:val="22"/>
                <w:szCs w:val="22"/>
              </w:rPr>
              <w:t>7,1</w:t>
            </w:r>
          </w:p>
        </w:tc>
        <w:tc>
          <w:tcPr>
            <w:tcW w:w="1314" w:type="dxa"/>
            <w:vMerge/>
            <w:tcBorders>
              <w:top w:val="nil"/>
              <w:left w:val="single" w:sz="4" w:space="0" w:color="auto"/>
              <w:bottom w:val="single" w:sz="4" w:space="0" w:color="000000"/>
              <w:right w:val="single" w:sz="4" w:space="0" w:color="auto"/>
            </w:tcBorders>
            <w:vAlign w:val="center"/>
            <w:hideMark/>
          </w:tcPr>
          <w:p w14:paraId="727884D7" w14:textId="77777777" w:rsidR="00293084" w:rsidRPr="003C085C" w:rsidRDefault="00293084" w:rsidP="005333DE"/>
        </w:tc>
      </w:tr>
      <w:tr w:rsidR="00293084" w:rsidRPr="003C085C" w14:paraId="64A5878D" w14:textId="77777777" w:rsidTr="005333DE">
        <w:trPr>
          <w:trHeight w:val="1335"/>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0437C37D" w14:textId="77777777" w:rsidR="00293084" w:rsidRPr="003C085C" w:rsidRDefault="00293084" w:rsidP="005333DE">
            <w:pPr>
              <w:jc w:val="center"/>
            </w:pPr>
            <w:r w:rsidRPr="003C085C">
              <w:rPr>
                <w:sz w:val="22"/>
                <w:szCs w:val="22"/>
              </w:rPr>
              <w:t>4.</w:t>
            </w:r>
          </w:p>
        </w:tc>
        <w:tc>
          <w:tcPr>
            <w:tcW w:w="2980" w:type="dxa"/>
            <w:vMerge w:val="restart"/>
            <w:tcBorders>
              <w:top w:val="nil"/>
              <w:left w:val="single" w:sz="4" w:space="0" w:color="auto"/>
              <w:bottom w:val="single" w:sz="4" w:space="0" w:color="auto"/>
              <w:right w:val="single" w:sz="4" w:space="0" w:color="auto"/>
            </w:tcBorders>
            <w:shd w:val="clear" w:color="auto" w:fill="auto"/>
            <w:hideMark/>
          </w:tcPr>
          <w:p w14:paraId="6A534403" w14:textId="77777777" w:rsidR="00293084" w:rsidRPr="003C085C" w:rsidRDefault="00293084" w:rsidP="005333DE">
            <w:pPr>
              <w:jc w:val="center"/>
            </w:pPr>
            <w:r w:rsidRPr="003C085C">
              <w:rPr>
                <w:sz w:val="22"/>
                <w:szCs w:val="22"/>
              </w:rPr>
              <w:t xml:space="preserve">Строительство и капитальный ремонт, текущий ремонт артезианских скважин, расположенных на территории Комсомольского городского поселения, разработка ПСД сметной </w:t>
            </w:r>
            <w:r w:rsidRPr="003C085C">
              <w:rPr>
                <w:sz w:val="22"/>
                <w:szCs w:val="22"/>
              </w:rPr>
              <w:lastRenderedPageBreak/>
              <w:t>документации, проведение экспертизы ПСД, сметной документации</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17650A5F" w14:textId="77777777" w:rsidR="00293084" w:rsidRPr="003C085C" w:rsidRDefault="00293084" w:rsidP="005333DE">
            <w:pPr>
              <w:jc w:val="center"/>
            </w:pPr>
            <w:r w:rsidRPr="003C085C">
              <w:rPr>
                <w:sz w:val="22"/>
                <w:szCs w:val="22"/>
              </w:rPr>
              <w:lastRenderedPageBreak/>
              <w:t>Комплекс процессных мероприятий "Реализация мероприятий по организации в границах Комсомольского городского поселения электро</w:t>
            </w:r>
            <w:proofErr w:type="gramStart"/>
            <w:r w:rsidRPr="003C085C">
              <w:rPr>
                <w:sz w:val="22"/>
                <w:szCs w:val="22"/>
              </w:rPr>
              <w:t>-,тепло</w:t>
            </w:r>
            <w:proofErr w:type="gramEnd"/>
            <w:r w:rsidRPr="003C085C">
              <w:rPr>
                <w:sz w:val="22"/>
                <w:szCs w:val="22"/>
              </w:rPr>
              <w:t xml:space="preserve">- ,газо-,водоснабжения населения </w:t>
            </w:r>
            <w:r w:rsidRPr="003C085C">
              <w:rPr>
                <w:sz w:val="22"/>
                <w:szCs w:val="22"/>
              </w:rPr>
              <w:lastRenderedPageBreak/>
              <w:t xml:space="preserve">и водоотведения"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(пост. Адм. Комсомольского </w:t>
            </w:r>
            <w:proofErr w:type="spellStart"/>
            <w:r w:rsidRPr="003C085C">
              <w:rPr>
                <w:sz w:val="22"/>
                <w:szCs w:val="22"/>
              </w:rPr>
              <w:t>мун</w:t>
            </w:r>
            <w:proofErr w:type="spellEnd"/>
            <w:r w:rsidRPr="003C085C">
              <w:rPr>
                <w:sz w:val="22"/>
                <w:szCs w:val="22"/>
              </w:rPr>
              <w:t>. р-на от 27.12.2023 г. № 333); аналогичные подпрограммы сельских поселений</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1A4BABD7" w14:textId="77777777" w:rsidR="00293084" w:rsidRPr="003C085C" w:rsidRDefault="00293084" w:rsidP="005333DE">
            <w:pPr>
              <w:jc w:val="center"/>
            </w:pPr>
            <w:r w:rsidRPr="003C085C">
              <w:rPr>
                <w:sz w:val="22"/>
                <w:szCs w:val="22"/>
              </w:rPr>
              <w:lastRenderedPageBreak/>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640C1BF6" w14:textId="77777777" w:rsidR="00293084" w:rsidRPr="003C085C" w:rsidRDefault="00293084" w:rsidP="005333DE">
            <w:pPr>
              <w:jc w:val="center"/>
            </w:pPr>
            <w:r w:rsidRPr="003C085C">
              <w:rPr>
                <w:sz w:val="22"/>
                <w:szCs w:val="22"/>
              </w:rPr>
              <w:t>Управление по вопросу развития инфраструктуры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3F99A9CC" w14:textId="77777777" w:rsidR="00293084" w:rsidRPr="003C085C" w:rsidRDefault="00293084" w:rsidP="005333DE">
            <w:r w:rsidRPr="003C085C">
              <w:rPr>
                <w:sz w:val="22"/>
                <w:szCs w:val="22"/>
              </w:rPr>
              <w:t xml:space="preserve">Строительство и ввод в эксплуатацию объектов </w:t>
            </w:r>
            <w:proofErr w:type="spellStart"/>
            <w:proofErr w:type="gramStart"/>
            <w:r w:rsidRPr="003C085C">
              <w:rPr>
                <w:sz w:val="22"/>
                <w:szCs w:val="22"/>
              </w:rPr>
              <w:t>водоснабжения,ед</w:t>
            </w:r>
            <w:proofErr w:type="spellEnd"/>
            <w:r w:rsidRPr="003C085C">
              <w:rPr>
                <w:sz w:val="22"/>
                <w:szCs w:val="22"/>
              </w:rPr>
              <w:t>.</w:t>
            </w:r>
            <w:proofErr w:type="gramEnd"/>
            <w:r w:rsidRPr="003C085C">
              <w:rPr>
                <w:sz w:val="22"/>
                <w:szCs w:val="22"/>
              </w:rPr>
              <w:t>:</w:t>
            </w:r>
          </w:p>
        </w:tc>
        <w:tc>
          <w:tcPr>
            <w:tcW w:w="1314" w:type="dxa"/>
            <w:vMerge w:val="restart"/>
            <w:tcBorders>
              <w:top w:val="nil"/>
              <w:left w:val="single" w:sz="4" w:space="0" w:color="auto"/>
              <w:bottom w:val="single" w:sz="4" w:space="0" w:color="auto"/>
              <w:right w:val="single" w:sz="4" w:space="0" w:color="auto"/>
            </w:tcBorders>
            <w:shd w:val="clear" w:color="auto" w:fill="auto"/>
            <w:hideMark/>
          </w:tcPr>
          <w:p w14:paraId="0513D380"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73F15CF4" w14:textId="77777777" w:rsidTr="005333DE">
        <w:trPr>
          <w:trHeight w:val="390"/>
        </w:trPr>
        <w:tc>
          <w:tcPr>
            <w:tcW w:w="700" w:type="dxa"/>
            <w:vMerge/>
            <w:tcBorders>
              <w:top w:val="nil"/>
              <w:left w:val="single" w:sz="4" w:space="0" w:color="auto"/>
              <w:bottom w:val="single" w:sz="4" w:space="0" w:color="auto"/>
              <w:right w:val="single" w:sz="4" w:space="0" w:color="auto"/>
            </w:tcBorders>
            <w:vAlign w:val="center"/>
            <w:hideMark/>
          </w:tcPr>
          <w:p w14:paraId="3D4E12F3"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7739CF3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FD044A0"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3E5BCD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F8B452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CE98F90" w14:textId="77777777" w:rsidR="00293084" w:rsidRPr="003C085C" w:rsidRDefault="00293084" w:rsidP="005333DE">
            <w:r w:rsidRPr="003C085C">
              <w:rPr>
                <w:sz w:val="22"/>
                <w:szCs w:val="22"/>
              </w:rPr>
              <w:t>2015 год - 0</w:t>
            </w:r>
          </w:p>
        </w:tc>
        <w:tc>
          <w:tcPr>
            <w:tcW w:w="1314" w:type="dxa"/>
            <w:vMerge/>
            <w:tcBorders>
              <w:top w:val="nil"/>
              <w:left w:val="single" w:sz="4" w:space="0" w:color="auto"/>
              <w:bottom w:val="single" w:sz="4" w:space="0" w:color="auto"/>
              <w:right w:val="single" w:sz="4" w:space="0" w:color="auto"/>
            </w:tcBorders>
            <w:vAlign w:val="center"/>
            <w:hideMark/>
          </w:tcPr>
          <w:p w14:paraId="17355457" w14:textId="77777777" w:rsidR="00293084" w:rsidRPr="003C085C" w:rsidRDefault="00293084" w:rsidP="005333DE"/>
        </w:tc>
      </w:tr>
      <w:tr w:rsidR="00293084" w:rsidRPr="003C085C" w14:paraId="61B591D3" w14:textId="77777777" w:rsidTr="005333DE">
        <w:trPr>
          <w:trHeight w:val="315"/>
        </w:trPr>
        <w:tc>
          <w:tcPr>
            <w:tcW w:w="700" w:type="dxa"/>
            <w:vMerge/>
            <w:tcBorders>
              <w:top w:val="nil"/>
              <w:left w:val="single" w:sz="4" w:space="0" w:color="auto"/>
              <w:bottom w:val="single" w:sz="4" w:space="0" w:color="auto"/>
              <w:right w:val="single" w:sz="4" w:space="0" w:color="auto"/>
            </w:tcBorders>
            <w:vAlign w:val="center"/>
            <w:hideMark/>
          </w:tcPr>
          <w:p w14:paraId="0D87E432"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314A06D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FF5342D"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CDFACE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BF87B2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6983B6F" w14:textId="77777777" w:rsidR="00293084" w:rsidRPr="003C085C" w:rsidRDefault="00293084" w:rsidP="005333DE">
            <w:r w:rsidRPr="003C085C">
              <w:rPr>
                <w:sz w:val="22"/>
                <w:szCs w:val="22"/>
              </w:rPr>
              <w:t>2016 год - 0</w:t>
            </w:r>
          </w:p>
        </w:tc>
        <w:tc>
          <w:tcPr>
            <w:tcW w:w="1314" w:type="dxa"/>
            <w:vMerge/>
            <w:tcBorders>
              <w:top w:val="nil"/>
              <w:left w:val="single" w:sz="4" w:space="0" w:color="auto"/>
              <w:bottom w:val="single" w:sz="4" w:space="0" w:color="auto"/>
              <w:right w:val="single" w:sz="4" w:space="0" w:color="auto"/>
            </w:tcBorders>
            <w:vAlign w:val="center"/>
            <w:hideMark/>
          </w:tcPr>
          <w:p w14:paraId="492D1619" w14:textId="77777777" w:rsidR="00293084" w:rsidRPr="003C085C" w:rsidRDefault="00293084" w:rsidP="005333DE"/>
        </w:tc>
      </w:tr>
      <w:tr w:rsidR="00293084" w:rsidRPr="003C085C" w14:paraId="2BF7A477" w14:textId="77777777" w:rsidTr="005333DE">
        <w:trPr>
          <w:trHeight w:val="285"/>
        </w:trPr>
        <w:tc>
          <w:tcPr>
            <w:tcW w:w="700" w:type="dxa"/>
            <w:vMerge/>
            <w:tcBorders>
              <w:top w:val="nil"/>
              <w:left w:val="single" w:sz="4" w:space="0" w:color="auto"/>
              <w:bottom w:val="single" w:sz="4" w:space="0" w:color="auto"/>
              <w:right w:val="single" w:sz="4" w:space="0" w:color="auto"/>
            </w:tcBorders>
            <w:vAlign w:val="center"/>
            <w:hideMark/>
          </w:tcPr>
          <w:p w14:paraId="0DA83634"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0934279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0E0406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6144448"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28C37D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8477ACB" w14:textId="77777777" w:rsidR="00293084" w:rsidRPr="003C085C" w:rsidRDefault="00293084" w:rsidP="005333DE">
            <w:r w:rsidRPr="003C085C">
              <w:rPr>
                <w:sz w:val="22"/>
                <w:szCs w:val="22"/>
              </w:rPr>
              <w:t>2017 год - 0</w:t>
            </w:r>
          </w:p>
        </w:tc>
        <w:tc>
          <w:tcPr>
            <w:tcW w:w="1314" w:type="dxa"/>
            <w:vMerge/>
            <w:tcBorders>
              <w:top w:val="nil"/>
              <w:left w:val="single" w:sz="4" w:space="0" w:color="auto"/>
              <w:bottom w:val="single" w:sz="4" w:space="0" w:color="auto"/>
              <w:right w:val="single" w:sz="4" w:space="0" w:color="auto"/>
            </w:tcBorders>
            <w:vAlign w:val="center"/>
            <w:hideMark/>
          </w:tcPr>
          <w:p w14:paraId="393E7412" w14:textId="77777777" w:rsidR="00293084" w:rsidRPr="003C085C" w:rsidRDefault="00293084" w:rsidP="005333DE"/>
        </w:tc>
      </w:tr>
      <w:tr w:rsidR="00293084" w:rsidRPr="003C085C" w14:paraId="00A8E695" w14:textId="77777777" w:rsidTr="005333DE">
        <w:trPr>
          <w:trHeight w:val="345"/>
        </w:trPr>
        <w:tc>
          <w:tcPr>
            <w:tcW w:w="700" w:type="dxa"/>
            <w:vMerge/>
            <w:tcBorders>
              <w:top w:val="nil"/>
              <w:left w:val="single" w:sz="4" w:space="0" w:color="auto"/>
              <w:bottom w:val="single" w:sz="4" w:space="0" w:color="auto"/>
              <w:right w:val="single" w:sz="4" w:space="0" w:color="auto"/>
            </w:tcBorders>
            <w:vAlign w:val="center"/>
            <w:hideMark/>
          </w:tcPr>
          <w:p w14:paraId="566D3F79"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3828E16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35CA542"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43C9138"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29BECA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2D3B929" w14:textId="77777777" w:rsidR="00293084" w:rsidRPr="003C085C" w:rsidRDefault="00293084" w:rsidP="005333DE">
            <w:r w:rsidRPr="003C085C">
              <w:rPr>
                <w:sz w:val="22"/>
                <w:szCs w:val="22"/>
              </w:rPr>
              <w:t xml:space="preserve">2018 </w:t>
            </w:r>
            <w:proofErr w:type="gramStart"/>
            <w:r w:rsidRPr="003C085C">
              <w:rPr>
                <w:sz w:val="22"/>
                <w:szCs w:val="22"/>
              </w:rPr>
              <w:t>год  -</w:t>
            </w:r>
            <w:proofErr w:type="gramEnd"/>
            <w:r w:rsidRPr="003C085C">
              <w:rPr>
                <w:sz w:val="22"/>
                <w:szCs w:val="22"/>
              </w:rPr>
              <w:t>0</w:t>
            </w:r>
          </w:p>
        </w:tc>
        <w:tc>
          <w:tcPr>
            <w:tcW w:w="1314" w:type="dxa"/>
            <w:vMerge/>
            <w:tcBorders>
              <w:top w:val="nil"/>
              <w:left w:val="single" w:sz="4" w:space="0" w:color="auto"/>
              <w:bottom w:val="single" w:sz="4" w:space="0" w:color="auto"/>
              <w:right w:val="single" w:sz="4" w:space="0" w:color="auto"/>
            </w:tcBorders>
            <w:vAlign w:val="center"/>
            <w:hideMark/>
          </w:tcPr>
          <w:p w14:paraId="7F732D97" w14:textId="77777777" w:rsidR="00293084" w:rsidRPr="003C085C" w:rsidRDefault="00293084" w:rsidP="005333DE"/>
        </w:tc>
      </w:tr>
      <w:tr w:rsidR="00293084" w:rsidRPr="003C085C" w14:paraId="0A99A4C6"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AA284D2"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77CE49F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FF7D687"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1EDDE9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D80659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1C68144" w14:textId="77777777" w:rsidR="00293084" w:rsidRPr="003C085C" w:rsidRDefault="00293084" w:rsidP="005333DE">
            <w:r w:rsidRPr="003C085C">
              <w:rPr>
                <w:sz w:val="22"/>
                <w:szCs w:val="22"/>
              </w:rPr>
              <w:t>2019 год - 3</w:t>
            </w:r>
          </w:p>
        </w:tc>
        <w:tc>
          <w:tcPr>
            <w:tcW w:w="1314" w:type="dxa"/>
            <w:vMerge/>
            <w:tcBorders>
              <w:top w:val="nil"/>
              <w:left w:val="single" w:sz="4" w:space="0" w:color="auto"/>
              <w:bottom w:val="single" w:sz="4" w:space="0" w:color="auto"/>
              <w:right w:val="single" w:sz="4" w:space="0" w:color="auto"/>
            </w:tcBorders>
            <w:vAlign w:val="center"/>
            <w:hideMark/>
          </w:tcPr>
          <w:p w14:paraId="3759C9A6" w14:textId="77777777" w:rsidR="00293084" w:rsidRPr="003C085C" w:rsidRDefault="00293084" w:rsidP="005333DE"/>
        </w:tc>
      </w:tr>
      <w:tr w:rsidR="00293084" w:rsidRPr="003C085C" w14:paraId="44F09941"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35304A4"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62E5D0B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5849462"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A3D4B44"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C7D5D7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077C8C5" w14:textId="77777777" w:rsidR="00293084" w:rsidRPr="003C085C" w:rsidRDefault="00293084" w:rsidP="005333DE">
            <w:r w:rsidRPr="003C085C">
              <w:rPr>
                <w:sz w:val="22"/>
                <w:szCs w:val="22"/>
              </w:rPr>
              <w:t>2020 год - 5</w:t>
            </w:r>
          </w:p>
        </w:tc>
        <w:tc>
          <w:tcPr>
            <w:tcW w:w="1314" w:type="dxa"/>
            <w:vMerge/>
            <w:tcBorders>
              <w:top w:val="nil"/>
              <w:left w:val="single" w:sz="4" w:space="0" w:color="auto"/>
              <w:bottom w:val="single" w:sz="4" w:space="0" w:color="auto"/>
              <w:right w:val="single" w:sz="4" w:space="0" w:color="auto"/>
            </w:tcBorders>
            <w:vAlign w:val="center"/>
            <w:hideMark/>
          </w:tcPr>
          <w:p w14:paraId="0E5DF0EE" w14:textId="77777777" w:rsidR="00293084" w:rsidRPr="003C085C" w:rsidRDefault="00293084" w:rsidP="005333DE"/>
        </w:tc>
      </w:tr>
      <w:tr w:rsidR="00293084" w:rsidRPr="003C085C" w14:paraId="0E5B440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D3419D5"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32CFDFF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BD0BE0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218146D"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0D45E7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E388592" w14:textId="77777777" w:rsidR="00293084" w:rsidRPr="003C085C" w:rsidRDefault="00293084" w:rsidP="005333DE">
            <w:r w:rsidRPr="003C085C">
              <w:rPr>
                <w:sz w:val="22"/>
                <w:szCs w:val="22"/>
              </w:rPr>
              <w:t>2021 год - 2</w:t>
            </w:r>
          </w:p>
        </w:tc>
        <w:tc>
          <w:tcPr>
            <w:tcW w:w="1314" w:type="dxa"/>
            <w:vMerge/>
            <w:tcBorders>
              <w:top w:val="nil"/>
              <w:left w:val="single" w:sz="4" w:space="0" w:color="auto"/>
              <w:bottom w:val="single" w:sz="4" w:space="0" w:color="auto"/>
              <w:right w:val="single" w:sz="4" w:space="0" w:color="auto"/>
            </w:tcBorders>
            <w:vAlign w:val="center"/>
            <w:hideMark/>
          </w:tcPr>
          <w:p w14:paraId="39690E6D" w14:textId="77777777" w:rsidR="00293084" w:rsidRPr="003C085C" w:rsidRDefault="00293084" w:rsidP="005333DE"/>
        </w:tc>
      </w:tr>
      <w:tr w:rsidR="00293084" w:rsidRPr="003C085C" w14:paraId="4B5C2B8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E4D0DD1"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4D17E5E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8DB22F0"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9D8131F"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162867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BCD8D52" w14:textId="77777777" w:rsidR="00293084" w:rsidRPr="003C085C" w:rsidRDefault="00293084" w:rsidP="005333DE">
            <w:r w:rsidRPr="003C085C">
              <w:rPr>
                <w:sz w:val="22"/>
                <w:szCs w:val="22"/>
              </w:rPr>
              <w:t>2022 год -2</w:t>
            </w:r>
          </w:p>
        </w:tc>
        <w:tc>
          <w:tcPr>
            <w:tcW w:w="1314" w:type="dxa"/>
            <w:vMerge/>
            <w:tcBorders>
              <w:top w:val="nil"/>
              <w:left w:val="single" w:sz="4" w:space="0" w:color="auto"/>
              <w:bottom w:val="single" w:sz="4" w:space="0" w:color="auto"/>
              <w:right w:val="single" w:sz="4" w:space="0" w:color="auto"/>
            </w:tcBorders>
            <w:vAlign w:val="center"/>
            <w:hideMark/>
          </w:tcPr>
          <w:p w14:paraId="47B37A00" w14:textId="77777777" w:rsidR="00293084" w:rsidRPr="003C085C" w:rsidRDefault="00293084" w:rsidP="005333DE"/>
        </w:tc>
      </w:tr>
      <w:tr w:rsidR="00293084" w:rsidRPr="003C085C" w14:paraId="009777A8"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9FF294C"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3CE00C1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A3DCDF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0143CC0"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36B638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9D4DF7F" w14:textId="77777777" w:rsidR="00293084" w:rsidRPr="003C085C" w:rsidRDefault="00293084" w:rsidP="005333DE">
            <w:r w:rsidRPr="003C085C">
              <w:rPr>
                <w:sz w:val="22"/>
                <w:szCs w:val="22"/>
              </w:rPr>
              <w:t>2023 год -0</w:t>
            </w:r>
          </w:p>
        </w:tc>
        <w:tc>
          <w:tcPr>
            <w:tcW w:w="1314" w:type="dxa"/>
            <w:vMerge/>
            <w:tcBorders>
              <w:top w:val="nil"/>
              <w:left w:val="single" w:sz="4" w:space="0" w:color="auto"/>
              <w:bottom w:val="single" w:sz="4" w:space="0" w:color="auto"/>
              <w:right w:val="single" w:sz="4" w:space="0" w:color="auto"/>
            </w:tcBorders>
            <w:vAlign w:val="center"/>
            <w:hideMark/>
          </w:tcPr>
          <w:p w14:paraId="168ED53E" w14:textId="77777777" w:rsidR="00293084" w:rsidRPr="003C085C" w:rsidRDefault="00293084" w:rsidP="005333DE"/>
        </w:tc>
      </w:tr>
      <w:tr w:rsidR="00293084" w:rsidRPr="003C085C" w14:paraId="20E6D399"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DD60A20"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274F39E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56D34C7"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98E724F"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8C42D7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9123116" w14:textId="77777777" w:rsidR="00293084" w:rsidRPr="003C085C" w:rsidRDefault="00293084" w:rsidP="005333DE">
            <w:r w:rsidRPr="003C085C">
              <w:rPr>
                <w:sz w:val="22"/>
                <w:szCs w:val="22"/>
              </w:rPr>
              <w:t>2024 год -0</w:t>
            </w:r>
          </w:p>
        </w:tc>
        <w:tc>
          <w:tcPr>
            <w:tcW w:w="1314" w:type="dxa"/>
            <w:vMerge/>
            <w:tcBorders>
              <w:top w:val="nil"/>
              <w:left w:val="single" w:sz="4" w:space="0" w:color="auto"/>
              <w:bottom w:val="single" w:sz="4" w:space="0" w:color="auto"/>
              <w:right w:val="single" w:sz="4" w:space="0" w:color="auto"/>
            </w:tcBorders>
            <w:vAlign w:val="center"/>
            <w:hideMark/>
          </w:tcPr>
          <w:p w14:paraId="09F1EB91" w14:textId="77777777" w:rsidR="00293084" w:rsidRPr="003C085C" w:rsidRDefault="00293084" w:rsidP="005333DE"/>
        </w:tc>
      </w:tr>
      <w:tr w:rsidR="00293084" w:rsidRPr="003C085C" w14:paraId="00E046F6"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25057B8"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6F41FE1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1BDA6CD"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3B4D66B"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B92BFC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7D52245" w14:textId="77777777" w:rsidR="00293084" w:rsidRPr="003C085C" w:rsidRDefault="00293084" w:rsidP="005333DE">
            <w:r w:rsidRPr="003C085C">
              <w:rPr>
                <w:sz w:val="22"/>
                <w:szCs w:val="22"/>
              </w:rPr>
              <w:t>2025 год - 0</w:t>
            </w:r>
          </w:p>
        </w:tc>
        <w:tc>
          <w:tcPr>
            <w:tcW w:w="1314" w:type="dxa"/>
            <w:vMerge/>
            <w:tcBorders>
              <w:top w:val="nil"/>
              <w:left w:val="single" w:sz="4" w:space="0" w:color="auto"/>
              <w:bottom w:val="single" w:sz="4" w:space="0" w:color="auto"/>
              <w:right w:val="single" w:sz="4" w:space="0" w:color="auto"/>
            </w:tcBorders>
            <w:vAlign w:val="center"/>
            <w:hideMark/>
          </w:tcPr>
          <w:p w14:paraId="56908236" w14:textId="77777777" w:rsidR="00293084" w:rsidRPr="003C085C" w:rsidRDefault="00293084" w:rsidP="005333DE"/>
        </w:tc>
      </w:tr>
      <w:tr w:rsidR="00293084" w:rsidRPr="003C085C" w14:paraId="18A93D7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70EE9B7"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5228DA9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45782C5"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C4068DA"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E03504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02ABE62" w14:textId="77777777" w:rsidR="00293084" w:rsidRPr="003C085C" w:rsidRDefault="00293084" w:rsidP="005333DE">
            <w:r w:rsidRPr="003C085C">
              <w:rPr>
                <w:sz w:val="22"/>
                <w:szCs w:val="22"/>
              </w:rPr>
              <w:t>2026 год - 0</w:t>
            </w:r>
          </w:p>
        </w:tc>
        <w:tc>
          <w:tcPr>
            <w:tcW w:w="1314" w:type="dxa"/>
            <w:vMerge/>
            <w:tcBorders>
              <w:top w:val="nil"/>
              <w:left w:val="single" w:sz="4" w:space="0" w:color="auto"/>
              <w:bottom w:val="single" w:sz="4" w:space="0" w:color="auto"/>
              <w:right w:val="single" w:sz="4" w:space="0" w:color="auto"/>
            </w:tcBorders>
            <w:vAlign w:val="center"/>
            <w:hideMark/>
          </w:tcPr>
          <w:p w14:paraId="22D6773E" w14:textId="77777777" w:rsidR="00293084" w:rsidRPr="003C085C" w:rsidRDefault="00293084" w:rsidP="005333DE"/>
        </w:tc>
      </w:tr>
      <w:tr w:rsidR="00293084" w:rsidRPr="003C085C" w14:paraId="37F16851"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FA8FEEA"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01481F5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6E624C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61D51D8"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DD973D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A3E6EBB" w14:textId="77777777" w:rsidR="00293084" w:rsidRPr="003C085C" w:rsidRDefault="00293084" w:rsidP="005333DE">
            <w:r w:rsidRPr="003C085C">
              <w:rPr>
                <w:sz w:val="22"/>
                <w:szCs w:val="22"/>
              </w:rPr>
              <w:t>2027 год - 0</w:t>
            </w:r>
          </w:p>
        </w:tc>
        <w:tc>
          <w:tcPr>
            <w:tcW w:w="1314" w:type="dxa"/>
            <w:vMerge/>
            <w:tcBorders>
              <w:top w:val="nil"/>
              <w:left w:val="single" w:sz="4" w:space="0" w:color="auto"/>
              <w:bottom w:val="single" w:sz="4" w:space="0" w:color="auto"/>
              <w:right w:val="single" w:sz="4" w:space="0" w:color="auto"/>
            </w:tcBorders>
            <w:vAlign w:val="center"/>
            <w:hideMark/>
          </w:tcPr>
          <w:p w14:paraId="182AAB11" w14:textId="77777777" w:rsidR="00293084" w:rsidRPr="003C085C" w:rsidRDefault="00293084" w:rsidP="005333DE"/>
        </w:tc>
      </w:tr>
      <w:tr w:rsidR="00293084" w:rsidRPr="003C085C" w14:paraId="4BCB7D97"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33BCDA8"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684D84E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0EFF706"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0E44CA4"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15CF08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584D5FC" w14:textId="77777777" w:rsidR="00293084" w:rsidRPr="003C085C" w:rsidRDefault="00293084" w:rsidP="005333DE">
            <w:r w:rsidRPr="003C085C">
              <w:rPr>
                <w:sz w:val="22"/>
                <w:szCs w:val="22"/>
              </w:rPr>
              <w:t>2028 год- 0</w:t>
            </w:r>
          </w:p>
        </w:tc>
        <w:tc>
          <w:tcPr>
            <w:tcW w:w="1314" w:type="dxa"/>
            <w:vMerge/>
            <w:tcBorders>
              <w:top w:val="nil"/>
              <w:left w:val="single" w:sz="4" w:space="0" w:color="auto"/>
              <w:bottom w:val="single" w:sz="4" w:space="0" w:color="auto"/>
              <w:right w:val="single" w:sz="4" w:space="0" w:color="auto"/>
            </w:tcBorders>
            <w:vAlign w:val="center"/>
            <w:hideMark/>
          </w:tcPr>
          <w:p w14:paraId="5411D955" w14:textId="77777777" w:rsidR="00293084" w:rsidRPr="003C085C" w:rsidRDefault="00293084" w:rsidP="005333DE"/>
        </w:tc>
      </w:tr>
      <w:tr w:rsidR="00293084" w:rsidRPr="003C085C" w14:paraId="43D90377"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89DD4A2"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39F32F5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16B999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7F0C552"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ACEB7D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76FF099" w14:textId="77777777" w:rsidR="00293084" w:rsidRPr="003C085C" w:rsidRDefault="00293084" w:rsidP="005333DE">
            <w:r w:rsidRPr="003C085C">
              <w:rPr>
                <w:sz w:val="22"/>
                <w:szCs w:val="22"/>
              </w:rPr>
              <w:t>2029 год- 0</w:t>
            </w:r>
          </w:p>
        </w:tc>
        <w:tc>
          <w:tcPr>
            <w:tcW w:w="1314" w:type="dxa"/>
            <w:vMerge/>
            <w:tcBorders>
              <w:top w:val="nil"/>
              <w:left w:val="single" w:sz="4" w:space="0" w:color="auto"/>
              <w:bottom w:val="single" w:sz="4" w:space="0" w:color="auto"/>
              <w:right w:val="single" w:sz="4" w:space="0" w:color="auto"/>
            </w:tcBorders>
            <w:vAlign w:val="center"/>
            <w:hideMark/>
          </w:tcPr>
          <w:p w14:paraId="1C6E0596" w14:textId="77777777" w:rsidR="00293084" w:rsidRPr="003C085C" w:rsidRDefault="00293084" w:rsidP="005333DE"/>
        </w:tc>
      </w:tr>
      <w:tr w:rsidR="00293084" w:rsidRPr="003C085C" w14:paraId="494EE70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766BA01"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3AFAA70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CE6C2AF"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BC7992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34C38E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E2EC803" w14:textId="77777777" w:rsidR="00293084" w:rsidRPr="003C085C" w:rsidRDefault="00293084" w:rsidP="005333DE">
            <w:r w:rsidRPr="003C085C">
              <w:rPr>
                <w:sz w:val="22"/>
                <w:szCs w:val="22"/>
              </w:rPr>
              <w:t>2030 год- 0</w:t>
            </w:r>
          </w:p>
        </w:tc>
        <w:tc>
          <w:tcPr>
            <w:tcW w:w="1314" w:type="dxa"/>
            <w:vMerge/>
            <w:tcBorders>
              <w:top w:val="nil"/>
              <w:left w:val="single" w:sz="4" w:space="0" w:color="auto"/>
              <w:bottom w:val="single" w:sz="4" w:space="0" w:color="auto"/>
              <w:right w:val="single" w:sz="4" w:space="0" w:color="auto"/>
            </w:tcBorders>
            <w:vAlign w:val="center"/>
            <w:hideMark/>
          </w:tcPr>
          <w:p w14:paraId="33BBDE60" w14:textId="77777777" w:rsidR="00293084" w:rsidRPr="003C085C" w:rsidRDefault="00293084" w:rsidP="005333DE"/>
        </w:tc>
      </w:tr>
      <w:tr w:rsidR="00293084" w:rsidRPr="003C085C" w14:paraId="600314C5" w14:textId="77777777" w:rsidTr="005333DE">
        <w:trPr>
          <w:trHeight w:val="165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730310A6" w14:textId="77777777" w:rsidR="00293084" w:rsidRPr="003C085C" w:rsidRDefault="00293084" w:rsidP="005333DE">
            <w:pPr>
              <w:jc w:val="center"/>
            </w:pPr>
            <w:r w:rsidRPr="003C085C">
              <w:rPr>
                <w:sz w:val="22"/>
                <w:szCs w:val="22"/>
              </w:rPr>
              <w:t>5.</w:t>
            </w:r>
          </w:p>
        </w:tc>
        <w:tc>
          <w:tcPr>
            <w:tcW w:w="2980" w:type="dxa"/>
            <w:vMerge w:val="restart"/>
            <w:tcBorders>
              <w:top w:val="nil"/>
              <w:left w:val="single" w:sz="4" w:space="0" w:color="auto"/>
              <w:bottom w:val="single" w:sz="4" w:space="0" w:color="auto"/>
              <w:right w:val="single" w:sz="4" w:space="0" w:color="auto"/>
            </w:tcBorders>
            <w:shd w:val="clear" w:color="auto" w:fill="auto"/>
            <w:hideMark/>
          </w:tcPr>
          <w:p w14:paraId="57A2A737" w14:textId="77777777" w:rsidR="00293084" w:rsidRPr="003C085C" w:rsidRDefault="00293084" w:rsidP="005333DE">
            <w:pPr>
              <w:jc w:val="center"/>
            </w:pPr>
            <w:r w:rsidRPr="003C085C">
              <w:rPr>
                <w:sz w:val="22"/>
                <w:szCs w:val="22"/>
              </w:rPr>
              <w:t>Реализация мероприятий по модернизации объектов коммунальной инфраструктуры</w:t>
            </w:r>
          </w:p>
        </w:tc>
        <w:tc>
          <w:tcPr>
            <w:tcW w:w="2877" w:type="dxa"/>
            <w:vMerge/>
            <w:tcBorders>
              <w:top w:val="nil"/>
              <w:left w:val="single" w:sz="4" w:space="0" w:color="auto"/>
              <w:bottom w:val="single" w:sz="4" w:space="0" w:color="000000"/>
              <w:right w:val="single" w:sz="4" w:space="0" w:color="auto"/>
            </w:tcBorders>
            <w:vAlign w:val="center"/>
            <w:hideMark/>
          </w:tcPr>
          <w:p w14:paraId="15F5CD03" w14:textId="77777777" w:rsidR="00293084" w:rsidRPr="003C085C" w:rsidRDefault="00293084" w:rsidP="005333DE"/>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11C6B260"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0EB5CEE4" w14:textId="77777777" w:rsidR="00293084" w:rsidRPr="003C085C" w:rsidRDefault="00293084" w:rsidP="005333DE">
            <w:pPr>
              <w:jc w:val="center"/>
            </w:pPr>
            <w:r w:rsidRPr="003C085C">
              <w:rPr>
                <w:sz w:val="22"/>
                <w:szCs w:val="22"/>
              </w:rPr>
              <w:t>Управление по вопросу развития инфраструктуры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6FCEB546" w14:textId="77777777" w:rsidR="00293084" w:rsidRPr="003C085C" w:rsidRDefault="00293084" w:rsidP="005333DE">
            <w:r w:rsidRPr="003C085C">
              <w:rPr>
                <w:sz w:val="22"/>
                <w:szCs w:val="22"/>
              </w:rPr>
              <w:t>Строительство и ввод в эксплуатацию объектов водоотведения (канализации</w:t>
            </w:r>
            <w:proofErr w:type="gramStart"/>
            <w:r w:rsidRPr="003C085C">
              <w:rPr>
                <w:sz w:val="22"/>
                <w:szCs w:val="22"/>
              </w:rPr>
              <w:t>),ед.</w:t>
            </w:r>
            <w:proofErr w:type="gramEnd"/>
            <w:r w:rsidRPr="003C085C">
              <w:rPr>
                <w:sz w:val="22"/>
                <w:szCs w:val="22"/>
              </w:rPr>
              <w:t>:</w:t>
            </w:r>
          </w:p>
        </w:tc>
        <w:tc>
          <w:tcPr>
            <w:tcW w:w="1314" w:type="dxa"/>
            <w:vMerge w:val="restart"/>
            <w:tcBorders>
              <w:top w:val="nil"/>
              <w:left w:val="single" w:sz="4" w:space="0" w:color="auto"/>
              <w:bottom w:val="single" w:sz="4" w:space="0" w:color="auto"/>
              <w:right w:val="single" w:sz="4" w:space="0" w:color="auto"/>
            </w:tcBorders>
            <w:shd w:val="clear" w:color="auto" w:fill="auto"/>
            <w:hideMark/>
          </w:tcPr>
          <w:p w14:paraId="680D4453"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1C45B65B" w14:textId="77777777" w:rsidTr="005333DE">
        <w:trPr>
          <w:trHeight w:val="330"/>
        </w:trPr>
        <w:tc>
          <w:tcPr>
            <w:tcW w:w="700" w:type="dxa"/>
            <w:vMerge/>
            <w:tcBorders>
              <w:top w:val="nil"/>
              <w:left w:val="single" w:sz="4" w:space="0" w:color="auto"/>
              <w:bottom w:val="single" w:sz="4" w:space="0" w:color="auto"/>
              <w:right w:val="single" w:sz="4" w:space="0" w:color="auto"/>
            </w:tcBorders>
            <w:vAlign w:val="center"/>
            <w:hideMark/>
          </w:tcPr>
          <w:p w14:paraId="7140A3A1"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57D23E1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7A3DF47"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4B97D1D"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B017E9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362B536" w14:textId="77777777" w:rsidR="00293084" w:rsidRPr="003C085C" w:rsidRDefault="00293084" w:rsidP="005333DE">
            <w:r w:rsidRPr="003C085C">
              <w:rPr>
                <w:sz w:val="22"/>
                <w:szCs w:val="22"/>
              </w:rPr>
              <w:t>2015 год -0</w:t>
            </w:r>
          </w:p>
        </w:tc>
        <w:tc>
          <w:tcPr>
            <w:tcW w:w="1314" w:type="dxa"/>
            <w:vMerge/>
            <w:tcBorders>
              <w:top w:val="nil"/>
              <w:left w:val="single" w:sz="4" w:space="0" w:color="auto"/>
              <w:bottom w:val="single" w:sz="4" w:space="0" w:color="auto"/>
              <w:right w:val="single" w:sz="4" w:space="0" w:color="auto"/>
            </w:tcBorders>
            <w:vAlign w:val="center"/>
            <w:hideMark/>
          </w:tcPr>
          <w:p w14:paraId="7CCE9561" w14:textId="77777777" w:rsidR="00293084" w:rsidRPr="003C085C" w:rsidRDefault="00293084" w:rsidP="005333DE"/>
        </w:tc>
      </w:tr>
      <w:tr w:rsidR="00293084" w:rsidRPr="003C085C" w14:paraId="6A677E3E" w14:textId="77777777" w:rsidTr="005333DE">
        <w:trPr>
          <w:trHeight w:val="345"/>
        </w:trPr>
        <w:tc>
          <w:tcPr>
            <w:tcW w:w="700" w:type="dxa"/>
            <w:vMerge/>
            <w:tcBorders>
              <w:top w:val="nil"/>
              <w:left w:val="single" w:sz="4" w:space="0" w:color="auto"/>
              <w:bottom w:val="single" w:sz="4" w:space="0" w:color="auto"/>
              <w:right w:val="single" w:sz="4" w:space="0" w:color="auto"/>
            </w:tcBorders>
            <w:vAlign w:val="center"/>
            <w:hideMark/>
          </w:tcPr>
          <w:p w14:paraId="39718E4F"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546D50F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0C77BD5"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FE65006"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198F87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4816745" w14:textId="77777777" w:rsidR="00293084" w:rsidRPr="003C085C" w:rsidRDefault="00293084" w:rsidP="005333DE">
            <w:r w:rsidRPr="003C085C">
              <w:rPr>
                <w:sz w:val="22"/>
                <w:szCs w:val="22"/>
              </w:rPr>
              <w:t>2016 год -0</w:t>
            </w:r>
          </w:p>
        </w:tc>
        <w:tc>
          <w:tcPr>
            <w:tcW w:w="1314" w:type="dxa"/>
            <w:vMerge/>
            <w:tcBorders>
              <w:top w:val="nil"/>
              <w:left w:val="single" w:sz="4" w:space="0" w:color="auto"/>
              <w:bottom w:val="single" w:sz="4" w:space="0" w:color="auto"/>
              <w:right w:val="single" w:sz="4" w:space="0" w:color="auto"/>
            </w:tcBorders>
            <w:vAlign w:val="center"/>
            <w:hideMark/>
          </w:tcPr>
          <w:p w14:paraId="13637AB7" w14:textId="77777777" w:rsidR="00293084" w:rsidRPr="003C085C" w:rsidRDefault="00293084" w:rsidP="005333DE"/>
        </w:tc>
      </w:tr>
      <w:tr w:rsidR="00293084" w:rsidRPr="003C085C" w14:paraId="05F05E5B" w14:textId="77777777" w:rsidTr="005333DE">
        <w:trPr>
          <w:trHeight w:val="330"/>
        </w:trPr>
        <w:tc>
          <w:tcPr>
            <w:tcW w:w="700" w:type="dxa"/>
            <w:vMerge/>
            <w:tcBorders>
              <w:top w:val="nil"/>
              <w:left w:val="single" w:sz="4" w:space="0" w:color="auto"/>
              <w:bottom w:val="single" w:sz="4" w:space="0" w:color="auto"/>
              <w:right w:val="single" w:sz="4" w:space="0" w:color="auto"/>
            </w:tcBorders>
            <w:vAlign w:val="center"/>
            <w:hideMark/>
          </w:tcPr>
          <w:p w14:paraId="1F630078"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3415BD4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10C3EA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DCBE33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1D93D7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6185280" w14:textId="77777777" w:rsidR="00293084" w:rsidRPr="003C085C" w:rsidRDefault="00293084" w:rsidP="005333DE">
            <w:r w:rsidRPr="003C085C">
              <w:rPr>
                <w:sz w:val="22"/>
                <w:szCs w:val="22"/>
              </w:rPr>
              <w:t>2017 год -0</w:t>
            </w:r>
          </w:p>
        </w:tc>
        <w:tc>
          <w:tcPr>
            <w:tcW w:w="1314" w:type="dxa"/>
            <w:vMerge/>
            <w:tcBorders>
              <w:top w:val="nil"/>
              <w:left w:val="single" w:sz="4" w:space="0" w:color="auto"/>
              <w:bottom w:val="single" w:sz="4" w:space="0" w:color="auto"/>
              <w:right w:val="single" w:sz="4" w:space="0" w:color="auto"/>
            </w:tcBorders>
            <w:vAlign w:val="center"/>
            <w:hideMark/>
          </w:tcPr>
          <w:p w14:paraId="4E21E8E4" w14:textId="77777777" w:rsidR="00293084" w:rsidRPr="003C085C" w:rsidRDefault="00293084" w:rsidP="005333DE"/>
        </w:tc>
      </w:tr>
      <w:tr w:rsidR="00293084" w:rsidRPr="003C085C" w14:paraId="05585F2A" w14:textId="77777777" w:rsidTr="005333DE">
        <w:trPr>
          <w:trHeight w:val="330"/>
        </w:trPr>
        <w:tc>
          <w:tcPr>
            <w:tcW w:w="700" w:type="dxa"/>
            <w:vMerge/>
            <w:tcBorders>
              <w:top w:val="nil"/>
              <w:left w:val="single" w:sz="4" w:space="0" w:color="auto"/>
              <w:bottom w:val="single" w:sz="4" w:space="0" w:color="auto"/>
              <w:right w:val="single" w:sz="4" w:space="0" w:color="auto"/>
            </w:tcBorders>
            <w:vAlign w:val="center"/>
            <w:hideMark/>
          </w:tcPr>
          <w:p w14:paraId="71606F45"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1B999C5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F0F42D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7851E42"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8E69B2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1D9E99A" w14:textId="77777777" w:rsidR="00293084" w:rsidRPr="003C085C" w:rsidRDefault="00293084" w:rsidP="005333DE">
            <w:r w:rsidRPr="003C085C">
              <w:rPr>
                <w:sz w:val="22"/>
                <w:szCs w:val="22"/>
              </w:rPr>
              <w:t>2018 год -0</w:t>
            </w:r>
          </w:p>
        </w:tc>
        <w:tc>
          <w:tcPr>
            <w:tcW w:w="1314" w:type="dxa"/>
            <w:vMerge/>
            <w:tcBorders>
              <w:top w:val="nil"/>
              <w:left w:val="single" w:sz="4" w:space="0" w:color="auto"/>
              <w:bottom w:val="single" w:sz="4" w:space="0" w:color="auto"/>
              <w:right w:val="single" w:sz="4" w:space="0" w:color="auto"/>
            </w:tcBorders>
            <w:vAlign w:val="center"/>
            <w:hideMark/>
          </w:tcPr>
          <w:p w14:paraId="6FE37DA7" w14:textId="77777777" w:rsidR="00293084" w:rsidRPr="003C085C" w:rsidRDefault="00293084" w:rsidP="005333DE"/>
        </w:tc>
      </w:tr>
      <w:tr w:rsidR="00293084" w:rsidRPr="003C085C" w14:paraId="15A81AC2" w14:textId="77777777" w:rsidTr="005333DE">
        <w:trPr>
          <w:trHeight w:val="330"/>
        </w:trPr>
        <w:tc>
          <w:tcPr>
            <w:tcW w:w="700" w:type="dxa"/>
            <w:vMerge/>
            <w:tcBorders>
              <w:top w:val="nil"/>
              <w:left w:val="single" w:sz="4" w:space="0" w:color="auto"/>
              <w:bottom w:val="single" w:sz="4" w:space="0" w:color="auto"/>
              <w:right w:val="single" w:sz="4" w:space="0" w:color="auto"/>
            </w:tcBorders>
            <w:vAlign w:val="center"/>
            <w:hideMark/>
          </w:tcPr>
          <w:p w14:paraId="2A478C86"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15E6C85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1A0C5BD"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FCEC179"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9E1025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822C295" w14:textId="77777777" w:rsidR="00293084" w:rsidRPr="003C085C" w:rsidRDefault="00293084" w:rsidP="005333DE">
            <w:r w:rsidRPr="003C085C">
              <w:rPr>
                <w:sz w:val="22"/>
                <w:szCs w:val="22"/>
              </w:rPr>
              <w:t>2019 год - 0</w:t>
            </w:r>
          </w:p>
        </w:tc>
        <w:tc>
          <w:tcPr>
            <w:tcW w:w="1314" w:type="dxa"/>
            <w:vMerge/>
            <w:tcBorders>
              <w:top w:val="nil"/>
              <w:left w:val="single" w:sz="4" w:space="0" w:color="auto"/>
              <w:bottom w:val="single" w:sz="4" w:space="0" w:color="auto"/>
              <w:right w:val="single" w:sz="4" w:space="0" w:color="auto"/>
            </w:tcBorders>
            <w:vAlign w:val="center"/>
            <w:hideMark/>
          </w:tcPr>
          <w:p w14:paraId="588F89D8" w14:textId="77777777" w:rsidR="00293084" w:rsidRPr="003C085C" w:rsidRDefault="00293084" w:rsidP="005333DE"/>
        </w:tc>
      </w:tr>
      <w:tr w:rsidR="00293084" w:rsidRPr="003C085C" w14:paraId="634C0777"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D173E8B"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2FC751E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C9F05F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BB544F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423052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E899211" w14:textId="77777777" w:rsidR="00293084" w:rsidRPr="003C085C" w:rsidRDefault="00293084" w:rsidP="005333DE">
            <w:r w:rsidRPr="003C085C">
              <w:rPr>
                <w:sz w:val="22"/>
                <w:szCs w:val="22"/>
              </w:rPr>
              <w:t>2020 год - 1</w:t>
            </w:r>
          </w:p>
        </w:tc>
        <w:tc>
          <w:tcPr>
            <w:tcW w:w="1314" w:type="dxa"/>
            <w:vMerge/>
            <w:tcBorders>
              <w:top w:val="nil"/>
              <w:left w:val="single" w:sz="4" w:space="0" w:color="auto"/>
              <w:bottom w:val="single" w:sz="4" w:space="0" w:color="auto"/>
              <w:right w:val="single" w:sz="4" w:space="0" w:color="auto"/>
            </w:tcBorders>
            <w:vAlign w:val="center"/>
            <w:hideMark/>
          </w:tcPr>
          <w:p w14:paraId="0EB57B68" w14:textId="77777777" w:rsidR="00293084" w:rsidRPr="003C085C" w:rsidRDefault="00293084" w:rsidP="005333DE"/>
        </w:tc>
      </w:tr>
      <w:tr w:rsidR="00293084" w:rsidRPr="003C085C" w14:paraId="1F842F0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6C75364"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57D72A7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4863E0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D07527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CF4504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3B805CA" w14:textId="77777777" w:rsidR="00293084" w:rsidRPr="003C085C" w:rsidRDefault="00293084" w:rsidP="005333DE">
            <w:r w:rsidRPr="003C085C">
              <w:rPr>
                <w:sz w:val="22"/>
                <w:szCs w:val="22"/>
              </w:rPr>
              <w:t>2021 год -1</w:t>
            </w:r>
          </w:p>
        </w:tc>
        <w:tc>
          <w:tcPr>
            <w:tcW w:w="1314" w:type="dxa"/>
            <w:vMerge/>
            <w:tcBorders>
              <w:top w:val="nil"/>
              <w:left w:val="single" w:sz="4" w:space="0" w:color="auto"/>
              <w:bottom w:val="single" w:sz="4" w:space="0" w:color="auto"/>
              <w:right w:val="single" w:sz="4" w:space="0" w:color="auto"/>
            </w:tcBorders>
            <w:vAlign w:val="center"/>
            <w:hideMark/>
          </w:tcPr>
          <w:p w14:paraId="05C2DC25" w14:textId="77777777" w:rsidR="00293084" w:rsidRPr="003C085C" w:rsidRDefault="00293084" w:rsidP="005333DE"/>
        </w:tc>
      </w:tr>
      <w:tr w:rsidR="00293084" w:rsidRPr="003C085C" w14:paraId="67AC2056"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D0D63EE"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75BF7E5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E5FE557"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FEE2AE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EF1844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26CDB95" w14:textId="77777777" w:rsidR="00293084" w:rsidRPr="003C085C" w:rsidRDefault="00293084" w:rsidP="005333DE">
            <w:r w:rsidRPr="003C085C">
              <w:rPr>
                <w:sz w:val="22"/>
                <w:szCs w:val="22"/>
              </w:rPr>
              <w:t>2022 год - 0</w:t>
            </w:r>
          </w:p>
        </w:tc>
        <w:tc>
          <w:tcPr>
            <w:tcW w:w="1314" w:type="dxa"/>
            <w:vMerge/>
            <w:tcBorders>
              <w:top w:val="nil"/>
              <w:left w:val="single" w:sz="4" w:space="0" w:color="auto"/>
              <w:bottom w:val="single" w:sz="4" w:space="0" w:color="auto"/>
              <w:right w:val="single" w:sz="4" w:space="0" w:color="auto"/>
            </w:tcBorders>
            <w:vAlign w:val="center"/>
            <w:hideMark/>
          </w:tcPr>
          <w:p w14:paraId="7530AEBB" w14:textId="77777777" w:rsidR="00293084" w:rsidRPr="003C085C" w:rsidRDefault="00293084" w:rsidP="005333DE"/>
        </w:tc>
      </w:tr>
      <w:tr w:rsidR="00293084" w:rsidRPr="003C085C" w14:paraId="4AA4178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1616C5E"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218725E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8C6850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2EB5E60"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A905F1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F9DDE5B" w14:textId="77777777" w:rsidR="00293084" w:rsidRPr="003C085C" w:rsidRDefault="00293084" w:rsidP="005333DE">
            <w:r w:rsidRPr="003C085C">
              <w:rPr>
                <w:sz w:val="22"/>
                <w:szCs w:val="22"/>
              </w:rPr>
              <w:t>2023 год -0</w:t>
            </w:r>
          </w:p>
        </w:tc>
        <w:tc>
          <w:tcPr>
            <w:tcW w:w="1314" w:type="dxa"/>
            <w:vMerge/>
            <w:tcBorders>
              <w:top w:val="nil"/>
              <w:left w:val="single" w:sz="4" w:space="0" w:color="auto"/>
              <w:bottom w:val="single" w:sz="4" w:space="0" w:color="auto"/>
              <w:right w:val="single" w:sz="4" w:space="0" w:color="auto"/>
            </w:tcBorders>
            <w:vAlign w:val="center"/>
            <w:hideMark/>
          </w:tcPr>
          <w:p w14:paraId="66684ECE" w14:textId="77777777" w:rsidR="00293084" w:rsidRPr="003C085C" w:rsidRDefault="00293084" w:rsidP="005333DE"/>
        </w:tc>
      </w:tr>
      <w:tr w:rsidR="00293084" w:rsidRPr="003C085C" w14:paraId="1390E386"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4270543"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38019AC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09CA4E8"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46F2A7B"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7BD6E2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936995D" w14:textId="77777777" w:rsidR="00293084" w:rsidRPr="003C085C" w:rsidRDefault="00293084" w:rsidP="005333DE">
            <w:r w:rsidRPr="003C085C">
              <w:rPr>
                <w:sz w:val="22"/>
                <w:szCs w:val="22"/>
              </w:rPr>
              <w:t>2024 год - 0</w:t>
            </w:r>
          </w:p>
        </w:tc>
        <w:tc>
          <w:tcPr>
            <w:tcW w:w="1314" w:type="dxa"/>
            <w:vMerge/>
            <w:tcBorders>
              <w:top w:val="nil"/>
              <w:left w:val="single" w:sz="4" w:space="0" w:color="auto"/>
              <w:bottom w:val="single" w:sz="4" w:space="0" w:color="auto"/>
              <w:right w:val="single" w:sz="4" w:space="0" w:color="auto"/>
            </w:tcBorders>
            <w:vAlign w:val="center"/>
            <w:hideMark/>
          </w:tcPr>
          <w:p w14:paraId="3EA67986" w14:textId="77777777" w:rsidR="00293084" w:rsidRPr="003C085C" w:rsidRDefault="00293084" w:rsidP="005333DE"/>
        </w:tc>
      </w:tr>
      <w:tr w:rsidR="00293084" w:rsidRPr="003C085C" w14:paraId="305F1312"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87536FD"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03CB614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C60953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0489148"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AFA432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DEE503B" w14:textId="77777777" w:rsidR="00293084" w:rsidRPr="003C085C" w:rsidRDefault="00293084" w:rsidP="005333DE">
            <w:r w:rsidRPr="003C085C">
              <w:rPr>
                <w:sz w:val="22"/>
                <w:szCs w:val="22"/>
              </w:rPr>
              <w:t>2025 год - 1</w:t>
            </w:r>
          </w:p>
        </w:tc>
        <w:tc>
          <w:tcPr>
            <w:tcW w:w="1314" w:type="dxa"/>
            <w:vMerge/>
            <w:tcBorders>
              <w:top w:val="nil"/>
              <w:left w:val="single" w:sz="4" w:space="0" w:color="auto"/>
              <w:bottom w:val="single" w:sz="4" w:space="0" w:color="auto"/>
              <w:right w:val="single" w:sz="4" w:space="0" w:color="auto"/>
            </w:tcBorders>
            <w:vAlign w:val="center"/>
            <w:hideMark/>
          </w:tcPr>
          <w:p w14:paraId="3A88E251" w14:textId="77777777" w:rsidR="00293084" w:rsidRPr="003C085C" w:rsidRDefault="00293084" w:rsidP="005333DE"/>
        </w:tc>
      </w:tr>
      <w:tr w:rsidR="00293084" w:rsidRPr="003C085C" w14:paraId="13CB818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A6B649E"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14FFDB6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690449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7A38C8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853CC3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1CD853E" w14:textId="77777777" w:rsidR="00293084" w:rsidRPr="003C085C" w:rsidRDefault="00293084" w:rsidP="005333DE">
            <w:r w:rsidRPr="003C085C">
              <w:rPr>
                <w:sz w:val="22"/>
                <w:szCs w:val="22"/>
              </w:rPr>
              <w:t>2026 год - 0</w:t>
            </w:r>
          </w:p>
        </w:tc>
        <w:tc>
          <w:tcPr>
            <w:tcW w:w="1314" w:type="dxa"/>
            <w:vMerge/>
            <w:tcBorders>
              <w:top w:val="nil"/>
              <w:left w:val="single" w:sz="4" w:space="0" w:color="auto"/>
              <w:bottom w:val="single" w:sz="4" w:space="0" w:color="auto"/>
              <w:right w:val="single" w:sz="4" w:space="0" w:color="auto"/>
            </w:tcBorders>
            <w:vAlign w:val="center"/>
            <w:hideMark/>
          </w:tcPr>
          <w:p w14:paraId="447D3E4A" w14:textId="77777777" w:rsidR="00293084" w:rsidRPr="003C085C" w:rsidRDefault="00293084" w:rsidP="005333DE"/>
        </w:tc>
      </w:tr>
      <w:tr w:rsidR="00293084" w:rsidRPr="003C085C" w14:paraId="68AEC07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1346D43"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535061A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DC02ED9"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0D20994"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4C66F4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BA88C19" w14:textId="77777777" w:rsidR="00293084" w:rsidRPr="003C085C" w:rsidRDefault="00293084" w:rsidP="005333DE">
            <w:r w:rsidRPr="003C085C">
              <w:rPr>
                <w:sz w:val="22"/>
                <w:szCs w:val="22"/>
              </w:rPr>
              <w:t>2027 год - 0</w:t>
            </w:r>
          </w:p>
        </w:tc>
        <w:tc>
          <w:tcPr>
            <w:tcW w:w="1314" w:type="dxa"/>
            <w:vMerge/>
            <w:tcBorders>
              <w:top w:val="nil"/>
              <w:left w:val="single" w:sz="4" w:space="0" w:color="auto"/>
              <w:bottom w:val="single" w:sz="4" w:space="0" w:color="auto"/>
              <w:right w:val="single" w:sz="4" w:space="0" w:color="auto"/>
            </w:tcBorders>
            <w:vAlign w:val="center"/>
            <w:hideMark/>
          </w:tcPr>
          <w:p w14:paraId="0C13A507" w14:textId="77777777" w:rsidR="00293084" w:rsidRPr="003C085C" w:rsidRDefault="00293084" w:rsidP="005333DE"/>
        </w:tc>
      </w:tr>
      <w:tr w:rsidR="00293084" w:rsidRPr="003C085C" w14:paraId="69C23AEB"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31A03DA"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6812704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66A2278"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0B924CB"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9C5595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302018D" w14:textId="77777777" w:rsidR="00293084" w:rsidRPr="003C085C" w:rsidRDefault="00293084" w:rsidP="005333DE">
            <w:r w:rsidRPr="003C085C">
              <w:rPr>
                <w:sz w:val="22"/>
                <w:szCs w:val="22"/>
              </w:rPr>
              <w:t>2028 год- 0</w:t>
            </w:r>
          </w:p>
        </w:tc>
        <w:tc>
          <w:tcPr>
            <w:tcW w:w="1314" w:type="dxa"/>
            <w:vMerge/>
            <w:tcBorders>
              <w:top w:val="nil"/>
              <w:left w:val="single" w:sz="4" w:space="0" w:color="auto"/>
              <w:bottom w:val="single" w:sz="4" w:space="0" w:color="auto"/>
              <w:right w:val="single" w:sz="4" w:space="0" w:color="auto"/>
            </w:tcBorders>
            <w:vAlign w:val="center"/>
            <w:hideMark/>
          </w:tcPr>
          <w:p w14:paraId="0F0263FB" w14:textId="77777777" w:rsidR="00293084" w:rsidRPr="003C085C" w:rsidRDefault="00293084" w:rsidP="005333DE"/>
        </w:tc>
      </w:tr>
      <w:tr w:rsidR="00293084" w:rsidRPr="003C085C" w14:paraId="140D2449"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B5B460D"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579B442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A92676D"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D96C9F1"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CCDFA7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50D9D5E" w14:textId="77777777" w:rsidR="00293084" w:rsidRPr="003C085C" w:rsidRDefault="00293084" w:rsidP="005333DE">
            <w:r w:rsidRPr="003C085C">
              <w:rPr>
                <w:sz w:val="22"/>
                <w:szCs w:val="22"/>
              </w:rPr>
              <w:t>2029 год- 0</w:t>
            </w:r>
          </w:p>
        </w:tc>
        <w:tc>
          <w:tcPr>
            <w:tcW w:w="1314" w:type="dxa"/>
            <w:vMerge/>
            <w:tcBorders>
              <w:top w:val="nil"/>
              <w:left w:val="single" w:sz="4" w:space="0" w:color="auto"/>
              <w:bottom w:val="single" w:sz="4" w:space="0" w:color="auto"/>
              <w:right w:val="single" w:sz="4" w:space="0" w:color="auto"/>
            </w:tcBorders>
            <w:vAlign w:val="center"/>
            <w:hideMark/>
          </w:tcPr>
          <w:p w14:paraId="765ACA3B" w14:textId="77777777" w:rsidR="00293084" w:rsidRPr="003C085C" w:rsidRDefault="00293084" w:rsidP="005333DE"/>
        </w:tc>
      </w:tr>
      <w:tr w:rsidR="00293084" w:rsidRPr="003C085C" w14:paraId="705C1166"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735B8E5" w14:textId="77777777" w:rsidR="00293084" w:rsidRPr="003C085C" w:rsidRDefault="00293084" w:rsidP="005333DE"/>
        </w:tc>
        <w:tc>
          <w:tcPr>
            <w:tcW w:w="2980" w:type="dxa"/>
            <w:vMerge/>
            <w:tcBorders>
              <w:top w:val="nil"/>
              <w:left w:val="single" w:sz="4" w:space="0" w:color="auto"/>
              <w:bottom w:val="single" w:sz="4" w:space="0" w:color="auto"/>
              <w:right w:val="single" w:sz="4" w:space="0" w:color="auto"/>
            </w:tcBorders>
            <w:vAlign w:val="center"/>
            <w:hideMark/>
          </w:tcPr>
          <w:p w14:paraId="430301C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5673DC6"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4B9CE04"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721375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053B2F5" w14:textId="77777777" w:rsidR="00293084" w:rsidRPr="003C085C" w:rsidRDefault="00293084" w:rsidP="005333DE">
            <w:r w:rsidRPr="003C085C">
              <w:rPr>
                <w:sz w:val="22"/>
                <w:szCs w:val="22"/>
              </w:rPr>
              <w:t>2030 год -0</w:t>
            </w:r>
          </w:p>
        </w:tc>
        <w:tc>
          <w:tcPr>
            <w:tcW w:w="1314" w:type="dxa"/>
            <w:vMerge/>
            <w:tcBorders>
              <w:top w:val="nil"/>
              <w:left w:val="single" w:sz="4" w:space="0" w:color="auto"/>
              <w:bottom w:val="single" w:sz="4" w:space="0" w:color="auto"/>
              <w:right w:val="single" w:sz="4" w:space="0" w:color="auto"/>
            </w:tcBorders>
            <w:vAlign w:val="center"/>
            <w:hideMark/>
          </w:tcPr>
          <w:p w14:paraId="66053200" w14:textId="77777777" w:rsidR="00293084" w:rsidRPr="003C085C" w:rsidRDefault="00293084" w:rsidP="005333DE"/>
        </w:tc>
      </w:tr>
      <w:tr w:rsidR="00293084" w:rsidRPr="003C085C" w14:paraId="51F52067" w14:textId="77777777" w:rsidTr="005333DE">
        <w:trPr>
          <w:trHeight w:val="2265"/>
        </w:trPr>
        <w:tc>
          <w:tcPr>
            <w:tcW w:w="700" w:type="dxa"/>
            <w:tcBorders>
              <w:top w:val="nil"/>
              <w:left w:val="single" w:sz="4" w:space="0" w:color="auto"/>
              <w:bottom w:val="single" w:sz="4" w:space="0" w:color="auto"/>
              <w:right w:val="single" w:sz="4" w:space="0" w:color="auto"/>
            </w:tcBorders>
            <w:shd w:val="clear" w:color="auto" w:fill="auto"/>
            <w:hideMark/>
          </w:tcPr>
          <w:p w14:paraId="1714695F" w14:textId="77777777" w:rsidR="00293084" w:rsidRPr="003C085C" w:rsidRDefault="00293084" w:rsidP="005333DE">
            <w:pPr>
              <w:jc w:val="center"/>
            </w:pPr>
            <w:r w:rsidRPr="003C085C">
              <w:rPr>
                <w:sz w:val="22"/>
                <w:szCs w:val="22"/>
              </w:rPr>
              <w:t>6.</w:t>
            </w:r>
          </w:p>
        </w:tc>
        <w:tc>
          <w:tcPr>
            <w:tcW w:w="2980" w:type="dxa"/>
            <w:tcBorders>
              <w:top w:val="nil"/>
              <w:left w:val="nil"/>
              <w:bottom w:val="single" w:sz="4" w:space="0" w:color="auto"/>
              <w:right w:val="single" w:sz="4" w:space="0" w:color="auto"/>
            </w:tcBorders>
            <w:shd w:val="clear" w:color="auto" w:fill="auto"/>
            <w:hideMark/>
          </w:tcPr>
          <w:p w14:paraId="051B29F9" w14:textId="77777777" w:rsidR="00293084" w:rsidRPr="003C085C" w:rsidRDefault="00293084" w:rsidP="005333DE">
            <w:r w:rsidRPr="003C085C">
              <w:t>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7E25DB5E" w14:textId="77777777" w:rsidR="00293084" w:rsidRPr="003C085C" w:rsidRDefault="00293084" w:rsidP="005333DE">
            <w:pPr>
              <w:jc w:val="center"/>
            </w:pPr>
            <w:r w:rsidRPr="003C085C">
              <w:rPr>
                <w:sz w:val="22"/>
                <w:szCs w:val="22"/>
              </w:rPr>
              <w:t xml:space="preserve">Ведомственный </w:t>
            </w:r>
            <w:proofErr w:type="gramStart"/>
            <w:r w:rsidRPr="003C085C">
              <w:rPr>
                <w:sz w:val="22"/>
                <w:szCs w:val="22"/>
              </w:rPr>
              <w:t>проект  "</w:t>
            </w:r>
            <w:proofErr w:type="gramEnd"/>
            <w:r w:rsidRPr="003C085C">
              <w:rPr>
                <w:sz w:val="22"/>
                <w:szCs w:val="22"/>
              </w:rPr>
              <w:t xml:space="preserve">Газификация Комсомольского муниципального района" муниципальной программы "Газификация Комсомольского муниципального района Ивановской области"  (пост. Адм. Комсомольского </w:t>
            </w:r>
            <w:proofErr w:type="spellStart"/>
            <w:r w:rsidRPr="003C085C">
              <w:rPr>
                <w:sz w:val="22"/>
                <w:szCs w:val="22"/>
              </w:rPr>
              <w:t>мун</w:t>
            </w:r>
            <w:proofErr w:type="spellEnd"/>
            <w:r w:rsidRPr="003C085C">
              <w:rPr>
                <w:sz w:val="22"/>
                <w:szCs w:val="22"/>
              </w:rPr>
              <w:t>. р-на от 23.11.2023 г. № 299)</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0D5DA1E8"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5C190564" w14:textId="77777777" w:rsidR="00293084" w:rsidRPr="003C085C" w:rsidRDefault="00293084" w:rsidP="005333DE">
            <w:pPr>
              <w:jc w:val="center"/>
            </w:pPr>
            <w:r w:rsidRPr="003C085C">
              <w:rPr>
                <w:sz w:val="22"/>
                <w:szCs w:val="22"/>
              </w:rPr>
              <w:t>Управление земельно-имущественных отношений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46F0AB70" w14:textId="77777777" w:rsidR="00293084" w:rsidRPr="003C085C" w:rsidRDefault="00293084" w:rsidP="005333DE">
            <w:r w:rsidRPr="003C085C">
              <w:t xml:space="preserve">Строительство и ввод в эксплуатацию распределительных газопроводов, </w:t>
            </w:r>
            <w:proofErr w:type="gramStart"/>
            <w:r w:rsidRPr="003C085C">
              <w:t xml:space="preserve">км:   </w:t>
            </w:r>
            <w:proofErr w:type="gramEnd"/>
            <w:r w:rsidRPr="003C085C">
              <w:t xml:space="preserve">                               </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19EDC6ED"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23951E3B" w14:textId="77777777" w:rsidTr="005333DE">
        <w:trPr>
          <w:trHeight w:val="2265"/>
        </w:trPr>
        <w:tc>
          <w:tcPr>
            <w:tcW w:w="700" w:type="dxa"/>
            <w:tcBorders>
              <w:top w:val="nil"/>
              <w:left w:val="single" w:sz="4" w:space="0" w:color="auto"/>
              <w:bottom w:val="nil"/>
              <w:right w:val="single" w:sz="4" w:space="0" w:color="auto"/>
            </w:tcBorders>
            <w:shd w:val="clear" w:color="auto" w:fill="auto"/>
            <w:hideMark/>
          </w:tcPr>
          <w:p w14:paraId="43E8F2FF" w14:textId="77777777" w:rsidR="00293084" w:rsidRPr="003C085C" w:rsidRDefault="00293084" w:rsidP="005333DE">
            <w:pPr>
              <w:jc w:val="center"/>
            </w:pPr>
            <w:r w:rsidRPr="003C085C">
              <w:rPr>
                <w:sz w:val="22"/>
                <w:szCs w:val="22"/>
              </w:rPr>
              <w:t>6.1.</w:t>
            </w:r>
          </w:p>
        </w:tc>
        <w:tc>
          <w:tcPr>
            <w:tcW w:w="2980" w:type="dxa"/>
            <w:tcBorders>
              <w:top w:val="nil"/>
              <w:left w:val="nil"/>
              <w:bottom w:val="nil"/>
              <w:right w:val="nil"/>
            </w:tcBorders>
            <w:shd w:val="clear" w:color="auto" w:fill="auto"/>
            <w:hideMark/>
          </w:tcPr>
          <w:p w14:paraId="5ABF09D6" w14:textId="77777777" w:rsidR="00293084" w:rsidRPr="003C085C" w:rsidRDefault="00293084" w:rsidP="005333DE">
            <w:r w:rsidRPr="003C085C">
              <w:t xml:space="preserve">Строительство </w:t>
            </w:r>
            <w:proofErr w:type="spellStart"/>
            <w:proofErr w:type="gramStart"/>
            <w:r w:rsidRPr="003C085C">
              <w:t>объекта:Техническое</w:t>
            </w:r>
            <w:proofErr w:type="spellEnd"/>
            <w:proofErr w:type="gramEnd"/>
            <w:r w:rsidRPr="003C085C">
              <w:t xml:space="preserve"> перевооружение объекта теплоснабжения: «Перевод на природный газ котельной школы в с. </w:t>
            </w:r>
            <w:proofErr w:type="spellStart"/>
            <w:r w:rsidRPr="003C085C">
              <w:t>Марково</w:t>
            </w:r>
            <w:proofErr w:type="spellEnd"/>
            <w:r w:rsidRPr="003C085C">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6DE9317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61C144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E41A9B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81818AF" w14:textId="77777777" w:rsidR="00293084" w:rsidRPr="003C085C" w:rsidRDefault="00293084" w:rsidP="005333DE">
            <w:r w:rsidRPr="003C085C">
              <w:t> </w:t>
            </w:r>
          </w:p>
        </w:tc>
        <w:tc>
          <w:tcPr>
            <w:tcW w:w="1314" w:type="dxa"/>
            <w:vMerge/>
            <w:tcBorders>
              <w:top w:val="nil"/>
              <w:left w:val="single" w:sz="4" w:space="0" w:color="auto"/>
              <w:bottom w:val="single" w:sz="4" w:space="0" w:color="000000"/>
              <w:right w:val="single" w:sz="4" w:space="0" w:color="auto"/>
            </w:tcBorders>
            <w:vAlign w:val="center"/>
            <w:hideMark/>
          </w:tcPr>
          <w:p w14:paraId="2F77D78E" w14:textId="77777777" w:rsidR="00293084" w:rsidRPr="003C085C" w:rsidRDefault="00293084" w:rsidP="005333DE"/>
        </w:tc>
      </w:tr>
      <w:tr w:rsidR="00293084" w:rsidRPr="003C085C" w14:paraId="1488FC74" w14:textId="77777777" w:rsidTr="005333DE">
        <w:trPr>
          <w:trHeight w:val="180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B58764" w14:textId="77777777" w:rsidR="00293084" w:rsidRPr="003C085C" w:rsidRDefault="00293084" w:rsidP="005333DE">
            <w:pPr>
              <w:jc w:val="center"/>
            </w:pPr>
            <w:r w:rsidRPr="003C085C">
              <w:rPr>
                <w:sz w:val="22"/>
                <w:szCs w:val="22"/>
              </w:rPr>
              <w:t>6.2.</w:t>
            </w:r>
          </w:p>
        </w:tc>
        <w:tc>
          <w:tcPr>
            <w:tcW w:w="298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117C586" w14:textId="77777777" w:rsidR="00293084" w:rsidRPr="003C085C" w:rsidRDefault="00293084" w:rsidP="005333DE">
            <w:r w:rsidRPr="003C085C">
              <w:t>Строительство объекта: «Распределительный газопровод низкого давления и газификации жилых домов с. Никольское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5801500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56774F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CFF9E9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57500A4" w14:textId="77777777" w:rsidR="00293084" w:rsidRPr="003C085C" w:rsidRDefault="00293084" w:rsidP="005333DE">
            <w:r w:rsidRPr="003C085C">
              <w:t xml:space="preserve">2015 </w:t>
            </w:r>
            <w:proofErr w:type="gramStart"/>
            <w:r w:rsidRPr="003C085C">
              <w:t>год  -</w:t>
            </w:r>
            <w:proofErr w:type="gramEnd"/>
            <w:r w:rsidRPr="003C085C">
              <w:t>3,5</w:t>
            </w:r>
          </w:p>
        </w:tc>
        <w:tc>
          <w:tcPr>
            <w:tcW w:w="1314" w:type="dxa"/>
            <w:vMerge/>
            <w:tcBorders>
              <w:top w:val="nil"/>
              <w:left w:val="single" w:sz="4" w:space="0" w:color="auto"/>
              <w:bottom w:val="single" w:sz="4" w:space="0" w:color="000000"/>
              <w:right w:val="single" w:sz="4" w:space="0" w:color="auto"/>
            </w:tcBorders>
            <w:vAlign w:val="center"/>
            <w:hideMark/>
          </w:tcPr>
          <w:p w14:paraId="54A68D56" w14:textId="77777777" w:rsidR="00293084" w:rsidRPr="003C085C" w:rsidRDefault="00293084" w:rsidP="005333DE"/>
        </w:tc>
      </w:tr>
      <w:tr w:rsidR="00293084" w:rsidRPr="003C085C" w14:paraId="053AF657" w14:textId="77777777" w:rsidTr="005333DE">
        <w:trPr>
          <w:trHeight w:val="45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6649AA4E"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3176D12"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4C0133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7AF2B3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619697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7F0ED7F" w14:textId="77777777" w:rsidR="00293084" w:rsidRPr="003C085C" w:rsidRDefault="00293084" w:rsidP="005333DE">
            <w:r w:rsidRPr="003C085C">
              <w:t>2016 год - 0,7</w:t>
            </w:r>
          </w:p>
        </w:tc>
        <w:tc>
          <w:tcPr>
            <w:tcW w:w="1314" w:type="dxa"/>
            <w:vMerge/>
            <w:tcBorders>
              <w:top w:val="nil"/>
              <w:left w:val="single" w:sz="4" w:space="0" w:color="auto"/>
              <w:bottom w:val="single" w:sz="4" w:space="0" w:color="000000"/>
              <w:right w:val="single" w:sz="4" w:space="0" w:color="auto"/>
            </w:tcBorders>
            <w:vAlign w:val="center"/>
            <w:hideMark/>
          </w:tcPr>
          <w:p w14:paraId="20D42277" w14:textId="77777777" w:rsidR="00293084" w:rsidRPr="003C085C" w:rsidRDefault="00293084" w:rsidP="005333DE"/>
        </w:tc>
      </w:tr>
      <w:tr w:rsidR="00293084" w:rsidRPr="003C085C" w14:paraId="1F9DEE07" w14:textId="77777777" w:rsidTr="005333DE">
        <w:trPr>
          <w:trHeight w:val="42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209298B"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48B8D57"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8BA264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85AA24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810FBC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E98B82B" w14:textId="77777777" w:rsidR="00293084" w:rsidRPr="003C085C" w:rsidRDefault="00293084" w:rsidP="005333DE">
            <w:r w:rsidRPr="003C085C">
              <w:t>2017 год - 0</w:t>
            </w:r>
          </w:p>
        </w:tc>
        <w:tc>
          <w:tcPr>
            <w:tcW w:w="1314" w:type="dxa"/>
            <w:vMerge/>
            <w:tcBorders>
              <w:top w:val="nil"/>
              <w:left w:val="single" w:sz="4" w:space="0" w:color="auto"/>
              <w:bottom w:val="single" w:sz="4" w:space="0" w:color="000000"/>
              <w:right w:val="single" w:sz="4" w:space="0" w:color="auto"/>
            </w:tcBorders>
            <w:vAlign w:val="center"/>
            <w:hideMark/>
          </w:tcPr>
          <w:p w14:paraId="23DE3B84" w14:textId="77777777" w:rsidR="00293084" w:rsidRPr="003C085C" w:rsidRDefault="00293084" w:rsidP="005333DE"/>
        </w:tc>
      </w:tr>
      <w:tr w:rsidR="00293084" w:rsidRPr="003C085C" w14:paraId="71D3F9C5"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8C1496E"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A2AADFD"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261C97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C7B563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2A7505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7C25468" w14:textId="77777777" w:rsidR="00293084" w:rsidRPr="003C085C" w:rsidRDefault="00293084" w:rsidP="005333DE">
            <w:r w:rsidRPr="003C085C">
              <w:t>2018 год - 3,7</w:t>
            </w:r>
          </w:p>
        </w:tc>
        <w:tc>
          <w:tcPr>
            <w:tcW w:w="1314" w:type="dxa"/>
            <w:vMerge/>
            <w:tcBorders>
              <w:top w:val="nil"/>
              <w:left w:val="single" w:sz="4" w:space="0" w:color="auto"/>
              <w:bottom w:val="single" w:sz="4" w:space="0" w:color="000000"/>
              <w:right w:val="single" w:sz="4" w:space="0" w:color="auto"/>
            </w:tcBorders>
            <w:vAlign w:val="center"/>
            <w:hideMark/>
          </w:tcPr>
          <w:p w14:paraId="152CC6D1" w14:textId="77777777" w:rsidR="00293084" w:rsidRPr="003C085C" w:rsidRDefault="00293084" w:rsidP="005333DE"/>
        </w:tc>
      </w:tr>
      <w:tr w:rsidR="00293084" w:rsidRPr="003C085C" w14:paraId="4BD81027" w14:textId="77777777" w:rsidTr="005333DE">
        <w:trPr>
          <w:trHeight w:val="49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6C21DD18"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A2BDC86"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FB7F5C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F5D42E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7DCE07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F9D7201" w14:textId="77777777" w:rsidR="00293084" w:rsidRPr="003C085C" w:rsidRDefault="00293084" w:rsidP="005333DE">
            <w:r w:rsidRPr="003C085C">
              <w:t>2019 год - 41,2</w:t>
            </w:r>
          </w:p>
        </w:tc>
        <w:tc>
          <w:tcPr>
            <w:tcW w:w="1314" w:type="dxa"/>
            <w:vMerge/>
            <w:tcBorders>
              <w:top w:val="nil"/>
              <w:left w:val="single" w:sz="4" w:space="0" w:color="auto"/>
              <w:bottom w:val="single" w:sz="4" w:space="0" w:color="000000"/>
              <w:right w:val="single" w:sz="4" w:space="0" w:color="auto"/>
            </w:tcBorders>
            <w:vAlign w:val="center"/>
            <w:hideMark/>
          </w:tcPr>
          <w:p w14:paraId="062B7299" w14:textId="77777777" w:rsidR="00293084" w:rsidRPr="003C085C" w:rsidRDefault="00293084" w:rsidP="005333DE"/>
        </w:tc>
      </w:tr>
      <w:tr w:rsidR="00293084" w:rsidRPr="003C085C" w14:paraId="0C226B1D" w14:textId="77777777" w:rsidTr="005333DE">
        <w:trPr>
          <w:trHeight w:val="39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AF08754"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8846F38"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BAB78A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C41940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AD8FB8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1365738" w14:textId="77777777" w:rsidR="00293084" w:rsidRPr="003C085C" w:rsidRDefault="00293084" w:rsidP="005333DE">
            <w:r w:rsidRPr="003C085C">
              <w:t>2020 год - 19,3</w:t>
            </w:r>
          </w:p>
        </w:tc>
        <w:tc>
          <w:tcPr>
            <w:tcW w:w="1314" w:type="dxa"/>
            <w:vMerge/>
            <w:tcBorders>
              <w:top w:val="nil"/>
              <w:left w:val="single" w:sz="4" w:space="0" w:color="auto"/>
              <w:bottom w:val="single" w:sz="4" w:space="0" w:color="000000"/>
              <w:right w:val="single" w:sz="4" w:space="0" w:color="auto"/>
            </w:tcBorders>
            <w:vAlign w:val="center"/>
            <w:hideMark/>
          </w:tcPr>
          <w:p w14:paraId="1CBCA569" w14:textId="77777777" w:rsidR="00293084" w:rsidRPr="003C085C" w:rsidRDefault="00293084" w:rsidP="005333DE"/>
        </w:tc>
      </w:tr>
      <w:tr w:rsidR="00293084" w:rsidRPr="003C085C" w14:paraId="04E818B5" w14:textId="77777777" w:rsidTr="005333DE">
        <w:trPr>
          <w:trHeight w:val="40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1F73FED5"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003F18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256B14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2DD084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492767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1D76656" w14:textId="77777777" w:rsidR="00293084" w:rsidRPr="003C085C" w:rsidRDefault="00293084" w:rsidP="005333DE">
            <w:r w:rsidRPr="003C085C">
              <w:t>2021 год - 0</w:t>
            </w:r>
          </w:p>
        </w:tc>
        <w:tc>
          <w:tcPr>
            <w:tcW w:w="1314" w:type="dxa"/>
            <w:vMerge/>
            <w:tcBorders>
              <w:top w:val="nil"/>
              <w:left w:val="single" w:sz="4" w:space="0" w:color="auto"/>
              <w:bottom w:val="single" w:sz="4" w:space="0" w:color="000000"/>
              <w:right w:val="single" w:sz="4" w:space="0" w:color="auto"/>
            </w:tcBorders>
            <w:vAlign w:val="center"/>
            <w:hideMark/>
          </w:tcPr>
          <w:p w14:paraId="2F7DB727" w14:textId="77777777" w:rsidR="00293084" w:rsidRPr="003C085C" w:rsidRDefault="00293084" w:rsidP="005333DE"/>
        </w:tc>
      </w:tr>
      <w:tr w:rsidR="00293084" w:rsidRPr="003C085C" w14:paraId="0A0456D8" w14:textId="77777777" w:rsidTr="005333DE">
        <w:trPr>
          <w:trHeight w:val="52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7087A72"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B4E4512"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4BCC5B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8F8DE6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E79241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86A0D79" w14:textId="77777777" w:rsidR="00293084" w:rsidRPr="003C085C" w:rsidRDefault="00293084" w:rsidP="005333DE">
            <w:r w:rsidRPr="003C085C">
              <w:t xml:space="preserve">2022 год </w:t>
            </w:r>
            <w:proofErr w:type="gramStart"/>
            <w:r w:rsidRPr="003C085C">
              <w:t>-  0</w:t>
            </w:r>
            <w:proofErr w:type="gramEnd"/>
            <w:r w:rsidRPr="003C085C">
              <w:t>,5</w:t>
            </w:r>
          </w:p>
        </w:tc>
        <w:tc>
          <w:tcPr>
            <w:tcW w:w="1314" w:type="dxa"/>
            <w:vMerge/>
            <w:tcBorders>
              <w:top w:val="nil"/>
              <w:left w:val="single" w:sz="4" w:space="0" w:color="auto"/>
              <w:bottom w:val="single" w:sz="4" w:space="0" w:color="000000"/>
              <w:right w:val="single" w:sz="4" w:space="0" w:color="auto"/>
            </w:tcBorders>
            <w:vAlign w:val="center"/>
            <w:hideMark/>
          </w:tcPr>
          <w:p w14:paraId="4793BE9D" w14:textId="77777777" w:rsidR="00293084" w:rsidRPr="003C085C" w:rsidRDefault="00293084" w:rsidP="005333DE"/>
        </w:tc>
      </w:tr>
      <w:tr w:rsidR="00293084" w:rsidRPr="003C085C" w14:paraId="5FE9A7D5" w14:textId="77777777" w:rsidTr="005333DE">
        <w:trPr>
          <w:trHeight w:val="40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63844CB9"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5802E2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177329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4DC629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5BFC46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8DE7E88" w14:textId="77777777" w:rsidR="00293084" w:rsidRPr="003C085C" w:rsidRDefault="00293084" w:rsidP="005333DE">
            <w:r w:rsidRPr="003C085C">
              <w:t>2023 год -3,1</w:t>
            </w:r>
          </w:p>
        </w:tc>
        <w:tc>
          <w:tcPr>
            <w:tcW w:w="1314" w:type="dxa"/>
            <w:vMerge/>
            <w:tcBorders>
              <w:top w:val="nil"/>
              <w:left w:val="single" w:sz="4" w:space="0" w:color="auto"/>
              <w:bottom w:val="single" w:sz="4" w:space="0" w:color="000000"/>
              <w:right w:val="single" w:sz="4" w:space="0" w:color="auto"/>
            </w:tcBorders>
            <w:vAlign w:val="center"/>
            <w:hideMark/>
          </w:tcPr>
          <w:p w14:paraId="1AA8FC74" w14:textId="77777777" w:rsidR="00293084" w:rsidRPr="003C085C" w:rsidRDefault="00293084" w:rsidP="005333DE"/>
        </w:tc>
      </w:tr>
      <w:tr w:rsidR="00293084" w:rsidRPr="003C085C" w14:paraId="1EFBDA6B" w14:textId="77777777" w:rsidTr="005333DE">
        <w:trPr>
          <w:trHeight w:val="52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21D89157"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C4C6CDB"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AF8D48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6FDA65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BE24DA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3CA3D3D" w14:textId="77777777" w:rsidR="00293084" w:rsidRPr="003C085C" w:rsidRDefault="00293084" w:rsidP="005333DE">
            <w:r w:rsidRPr="003C085C">
              <w:t>2024 год - 0</w:t>
            </w:r>
          </w:p>
        </w:tc>
        <w:tc>
          <w:tcPr>
            <w:tcW w:w="1314" w:type="dxa"/>
            <w:vMerge/>
            <w:tcBorders>
              <w:top w:val="nil"/>
              <w:left w:val="single" w:sz="4" w:space="0" w:color="auto"/>
              <w:bottom w:val="single" w:sz="4" w:space="0" w:color="000000"/>
              <w:right w:val="single" w:sz="4" w:space="0" w:color="auto"/>
            </w:tcBorders>
            <w:vAlign w:val="center"/>
            <w:hideMark/>
          </w:tcPr>
          <w:p w14:paraId="209C15C5" w14:textId="77777777" w:rsidR="00293084" w:rsidRPr="003C085C" w:rsidRDefault="00293084" w:rsidP="005333DE"/>
        </w:tc>
      </w:tr>
      <w:tr w:rsidR="00293084" w:rsidRPr="003C085C" w14:paraId="070BAA56" w14:textId="77777777" w:rsidTr="005333DE">
        <w:trPr>
          <w:trHeight w:val="48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EF70906"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621EFF7"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EFFA6D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0AFF38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91E33B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6B30418" w14:textId="77777777" w:rsidR="00293084" w:rsidRPr="003C085C" w:rsidRDefault="00293084" w:rsidP="005333DE">
            <w:r w:rsidRPr="003C085C">
              <w:t>2025 год - 0</w:t>
            </w:r>
          </w:p>
        </w:tc>
        <w:tc>
          <w:tcPr>
            <w:tcW w:w="1314" w:type="dxa"/>
            <w:vMerge/>
            <w:tcBorders>
              <w:top w:val="nil"/>
              <w:left w:val="single" w:sz="4" w:space="0" w:color="auto"/>
              <w:bottom w:val="single" w:sz="4" w:space="0" w:color="000000"/>
              <w:right w:val="single" w:sz="4" w:space="0" w:color="auto"/>
            </w:tcBorders>
            <w:vAlign w:val="center"/>
            <w:hideMark/>
          </w:tcPr>
          <w:p w14:paraId="5CB0D5EC" w14:textId="77777777" w:rsidR="00293084" w:rsidRPr="003C085C" w:rsidRDefault="00293084" w:rsidP="005333DE"/>
        </w:tc>
      </w:tr>
      <w:tr w:rsidR="00293084" w:rsidRPr="003C085C" w14:paraId="0B333EB4" w14:textId="77777777" w:rsidTr="005333DE">
        <w:trPr>
          <w:trHeight w:val="39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6592526C"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970E761"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B694E8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1F6662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4BA19E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2814336" w14:textId="77777777" w:rsidR="00293084" w:rsidRPr="003C085C" w:rsidRDefault="00293084" w:rsidP="005333DE">
            <w:r w:rsidRPr="003C085C">
              <w:t>2026 год -0</w:t>
            </w:r>
          </w:p>
        </w:tc>
        <w:tc>
          <w:tcPr>
            <w:tcW w:w="1314" w:type="dxa"/>
            <w:vMerge/>
            <w:tcBorders>
              <w:top w:val="nil"/>
              <w:left w:val="single" w:sz="4" w:space="0" w:color="auto"/>
              <w:bottom w:val="single" w:sz="4" w:space="0" w:color="000000"/>
              <w:right w:val="single" w:sz="4" w:space="0" w:color="auto"/>
            </w:tcBorders>
            <w:vAlign w:val="center"/>
            <w:hideMark/>
          </w:tcPr>
          <w:p w14:paraId="53FC2564" w14:textId="77777777" w:rsidR="00293084" w:rsidRPr="003C085C" w:rsidRDefault="00293084" w:rsidP="005333DE"/>
        </w:tc>
      </w:tr>
      <w:tr w:rsidR="00293084" w:rsidRPr="003C085C" w14:paraId="5D8EC934"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7F93CE8"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FA26EF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588D08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CB4A51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92EE36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6D61A11" w14:textId="77777777" w:rsidR="00293084" w:rsidRPr="003C085C" w:rsidRDefault="00293084" w:rsidP="005333DE">
            <w:r w:rsidRPr="003C085C">
              <w:t xml:space="preserve">2027 год - 0 </w:t>
            </w:r>
          </w:p>
        </w:tc>
        <w:tc>
          <w:tcPr>
            <w:tcW w:w="1314" w:type="dxa"/>
            <w:vMerge/>
            <w:tcBorders>
              <w:top w:val="nil"/>
              <w:left w:val="single" w:sz="4" w:space="0" w:color="auto"/>
              <w:bottom w:val="single" w:sz="4" w:space="0" w:color="000000"/>
              <w:right w:val="single" w:sz="4" w:space="0" w:color="auto"/>
            </w:tcBorders>
            <w:vAlign w:val="center"/>
            <w:hideMark/>
          </w:tcPr>
          <w:p w14:paraId="6EB2D47E" w14:textId="77777777" w:rsidR="00293084" w:rsidRPr="003C085C" w:rsidRDefault="00293084" w:rsidP="005333DE"/>
        </w:tc>
      </w:tr>
      <w:tr w:rsidR="00293084" w:rsidRPr="003C085C" w14:paraId="50955135" w14:textId="77777777" w:rsidTr="005333DE">
        <w:trPr>
          <w:trHeight w:val="40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9C9AB3A"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8BABA0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E7F258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ECEE84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2B2F0B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5CAA541" w14:textId="77777777" w:rsidR="00293084" w:rsidRPr="003C085C" w:rsidRDefault="00293084" w:rsidP="005333DE">
            <w:r w:rsidRPr="003C085C">
              <w:t>2028 год - 0</w:t>
            </w:r>
          </w:p>
        </w:tc>
        <w:tc>
          <w:tcPr>
            <w:tcW w:w="1314" w:type="dxa"/>
            <w:vMerge/>
            <w:tcBorders>
              <w:top w:val="nil"/>
              <w:left w:val="single" w:sz="4" w:space="0" w:color="auto"/>
              <w:bottom w:val="single" w:sz="4" w:space="0" w:color="000000"/>
              <w:right w:val="single" w:sz="4" w:space="0" w:color="auto"/>
            </w:tcBorders>
            <w:vAlign w:val="center"/>
            <w:hideMark/>
          </w:tcPr>
          <w:p w14:paraId="0A328E9A" w14:textId="77777777" w:rsidR="00293084" w:rsidRPr="003C085C" w:rsidRDefault="00293084" w:rsidP="005333DE"/>
        </w:tc>
      </w:tr>
      <w:tr w:rsidR="00293084" w:rsidRPr="003C085C" w14:paraId="34D70B8A" w14:textId="77777777" w:rsidTr="005333DE">
        <w:trPr>
          <w:trHeight w:val="43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B593EFD"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9D2367D"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0815DA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DF2E6C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A8D081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F7CF883" w14:textId="77777777" w:rsidR="00293084" w:rsidRPr="003C085C" w:rsidRDefault="00293084" w:rsidP="005333DE">
            <w:r w:rsidRPr="003C085C">
              <w:t>2029 год - 0</w:t>
            </w:r>
          </w:p>
        </w:tc>
        <w:tc>
          <w:tcPr>
            <w:tcW w:w="1314" w:type="dxa"/>
            <w:vMerge/>
            <w:tcBorders>
              <w:top w:val="nil"/>
              <w:left w:val="single" w:sz="4" w:space="0" w:color="auto"/>
              <w:bottom w:val="single" w:sz="4" w:space="0" w:color="000000"/>
              <w:right w:val="single" w:sz="4" w:space="0" w:color="auto"/>
            </w:tcBorders>
            <w:vAlign w:val="center"/>
            <w:hideMark/>
          </w:tcPr>
          <w:p w14:paraId="48566114" w14:textId="77777777" w:rsidR="00293084" w:rsidRPr="003C085C" w:rsidRDefault="00293084" w:rsidP="005333DE"/>
        </w:tc>
      </w:tr>
      <w:tr w:rsidR="00293084" w:rsidRPr="003C085C" w14:paraId="2F56C915"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8E28DB7"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663847D"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2DE958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01B98B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DBE663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C634B1B" w14:textId="77777777" w:rsidR="00293084" w:rsidRPr="003C085C" w:rsidRDefault="00293084" w:rsidP="005333DE">
            <w:r w:rsidRPr="003C085C">
              <w:t>2030 год - 0</w:t>
            </w:r>
          </w:p>
        </w:tc>
        <w:tc>
          <w:tcPr>
            <w:tcW w:w="1314" w:type="dxa"/>
            <w:vMerge/>
            <w:tcBorders>
              <w:top w:val="nil"/>
              <w:left w:val="single" w:sz="4" w:space="0" w:color="auto"/>
              <w:bottom w:val="single" w:sz="4" w:space="0" w:color="000000"/>
              <w:right w:val="single" w:sz="4" w:space="0" w:color="auto"/>
            </w:tcBorders>
            <w:vAlign w:val="center"/>
            <w:hideMark/>
          </w:tcPr>
          <w:p w14:paraId="184522DA" w14:textId="77777777" w:rsidR="00293084" w:rsidRPr="003C085C" w:rsidRDefault="00293084" w:rsidP="005333DE"/>
        </w:tc>
      </w:tr>
      <w:tr w:rsidR="00293084" w:rsidRPr="003C085C" w14:paraId="332ED813" w14:textId="77777777" w:rsidTr="005333DE">
        <w:trPr>
          <w:trHeight w:val="154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2F6CF3D6"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1D31DFB"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B31D35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18684E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0A68FC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0E5AB2B" w14:textId="77777777" w:rsidR="00293084" w:rsidRPr="003C085C" w:rsidRDefault="00293084" w:rsidP="005333DE">
            <w:r w:rsidRPr="003C085C">
              <w:t xml:space="preserve">Газификация природным газом жилищного </w:t>
            </w:r>
            <w:proofErr w:type="gramStart"/>
            <w:r w:rsidRPr="003C085C">
              <w:t>фонда:  индивидуальные</w:t>
            </w:r>
            <w:proofErr w:type="gramEnd"/>
            <w:r w:rsidRPr="003C085C">
              <w:t xml:space="preserve"> дома МКД (квартиры), ед.:</w:t>
            </w:r>
          </w:p>
        </w:tc>
        <w:tc>
          <w:tcPr>
            <w:tcW w:w="1314" w:type="dxa"/>
            <w:vMerge/>
            <w:tcBorders>
              <w:top w:val="nil"/>
              <w:left w:val="single" w:sz="4" w:space="0" w:color="auto"/>
              <w:bottom w:val="single" w:sz="4" w:space="0" w:color="000000"/>
              <w:right w:val="single" w:sz="4" w:space="0" w:color="auto"/>
            </w:tcBorders>
            <w:vAlign w:val="center"/>
            <w:hideMark/>
          </w:tcPr>
          <w:p w14:paraId="55E4521C" w14:textId="77777777" w:rsidR="00293084" w:rsidRPr="003C085C" w:rsidRDefault="00293084" w:rsidP="005333DE"/>
        </w:tc>
      </w:tr>
      <w:tr w:rsidR="00293084" w:rsidRPr="003C085C" w14:paraId="6A9F6A36"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27240F3F"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D699C2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798942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37986E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838E56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9C5243E" w14:textId="77777777" w:rsidR="00293084" w:rsidRPr="003C085C" w:rsidRDefault="00293084" w:rsidP="005333DE">
            <w:r w:rsidRPr="003C085C">
              <w:t>2015 год - 25</w:t>
            </w:r>
          </w:p>
        </w:tc>
        <w:tc>
          <w:tcPr>
            <w:tcW w:w="1314" w:type="dxa"/>
            <w:vMerge/>
            <w:tcBorders>
              <w:top w:val="nil"/>
              <w:left w:val="single" w:sz="4" w:space="0" w:color="auto"/>
              <w:bottom w:val="single" w:sz="4" w:space="0" w:color="000000"/>
              <w:right w:val="single" w:sz="4" w:space="0" w:color="auto"/>
            </w:tcBorders>
            <w:vAlign w:val="center"/>
            <w:hideMark/>
          </w:tcPr>
          <w:p w14:paraId="0B0C1C1E" w14:textId="77777777" w:rsidR="00293084" w:rsidRPr="003C085C" w:rsidRDefault="00293084" w:rsidP="005333DE"/>
        </w:tc>
      </w:tr>
      <w:tr w:rsidR="00293084" w:rsidRPr="003C085C" w14:paraId="27B33E1A"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0BA861E"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EB7E0FA"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F3E938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EADF2E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24B5B4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FF9C62E" w14:textId="77777777" w:rsidR="00293084" w:rsidRPr="003C085C" w:rsidRDefault="00293084" w:rsidP="005333DE">
            <w:r w:rsidRPr="003C085C">
              <w:t>2016 год -110</w:t>
            </w:r>
          </w:p>
        </w:tc>
        <w:tc>
          <w:tcPr>
            <w:tcW w:w="1314" w:type="dxa"/>
            <w:vMerge/>
            <w:tcBorders>
              <w:top w:val="nil"/>
              <w:left w:val="single" w:sz="4" w:space="0" w:color="auto"/>
              <w:bottom w:val="single" w:sz="4" w:space="0" w:color="000000"/>
              <w:right w:val="single" w:sz="4" w:space="0" w:color="auto"/>
            </w:tcBorders>
            <w:vAlign w:val="center"/>
            <w:hideMark/>
          </w:tcPr>
          <w:p w14:paraId="1C349134" w14:textId="77777777" w:rsidR="00293084" w:rsidRPr="003C085C" w:rsidRDefault="00293084" w:rsidP="005333DE"/>
        </w:tc>
      </w:tr>
      <w:tr w:rsidR="00293084" w:rsidRPr="003C085C" w14:paraId="56031433"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2262267E"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A6B685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58ED72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3DFDAB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DD579B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1AB2AE9" w14:textId="77777777" w:rsidR="00293084" w:rsidRPr="003C085C" w:rsidRDefault="00293084" w:rsidP="005333DE">
            <w:r w:rsidRPr="003C085C">
              <w:t>2017 год - 0</w:t>
            </w:r>
          </w:p>
        </w:tc>
        <w:tc>
          <w:tcPr>
            <w:tcW w:w="1314" w:type="dxa"/>
            <w:vMerge/>
            <w:tcBorders>
              <w:top w:val="nil"/>
              <w:left w:val="single" w:sz="4" w:space="0" w:color="auto"/>
              <w:bottom w:val="single" w:sz="4" w:space="0" w:color="000000"/>
              <w:right w:val="single" w:sz="4" w:space="0" w:color="auto"/>
            </w:tcBorders>
            <w:vAlign w:val="center"/>
            <w:hideMark/>
          </w:tcPr>
          <w:p w14:paraId="5E9A06C8" w14:textId="77777777" w:rsidR="00293084" w:rsidRPr="003C085C" w:rsidRDefault="00293084" w:rsidP="005333DE"/>
        </w:tc>
      </w:tr>
      <w:tr w:rsidR="00293084" w:rsidRPr="003C085C" w14:paraId="22F05134"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F2AD7CC"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9A57CD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CB2DB6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498116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8E16AF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AD1AD45" w14:textId="77777777" w:rsidR="00293084" w:rsidRPr="003C085C" w:rsidRDefault="00293084" w:rsidP="005333DE">
            <w:r w:rsidRPr="003C085C">
              <w:t>2018 год - 179</w:t>
            </w:r>
          </w:p>
        </w:tc>
        <w:tc>
          <w:tcPr>
            <w:tcW w:w="1314" w:type="dxa"/>
            <w:vMerge/>
            <w:tcBorders>
              <w:top w:val="nil"/>
              <w:left w:val="single" w:sz="4" w:space="0" w:color="auto"/>
              <w:bottom w:val="single" w:sz="4" w:space="0" w:color="000000"/>
              <w:right w:val="single" w:sz="4" w:space="0" w:color="auto"/>
            </w:tcBorders>
            <w:vAlign w:val="center"/>
            <w:hideMark/>
          </w:tcPr>
          <w:p w14:paraId="08F10F9B" w14:textId="77777777" w:rsidR="00293084" w:rsidRPr="003C085C" w:rsidRDefault="00293084" w:rsidP="005333DE"/>
        </w:tc>
      </w:tr>
      <w:tr w:rsidR="00293084" w:rsidRPr="003C085C" w14:paraId="32ADC7CB"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867EB97"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5C5E66F"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425FD6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07814E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9C7387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ACCFBF3" w14:textId="77777777" w:rsidR="00293084" w:rsidRPr="003C085C" w:rsidRDefault="00293084" w:rsidP="005333DE">
            <w:r w:rsidRPr="003C085C">
              <w:t>2019 год - 177</w:t>
            </w:r>
          </w:p>
        </w:tc>
        <w:tc>
          <w:tcPr>
            <w:tcW w:w="1314" w:type="dxa"/>
            <w:vMerge/>
            <w:tcBorders>
              <w:top w:val="nil"/>
              <w:left w:val="single" w:sz="4" w:space="0" w:color="auto"/>
              <w:bottom w:val="single" w:sz="4" w:space="0" w:color="000000"/>
              <w:right w:val="single" w:sz="4" w:space="0" w:color="auto"/>
            </w:tcBorders>
            <w:vAlign w:val="center"/>
            <w:hideMark/>
          </w:tcPr>
          <w:p w14:paraId="04EA7C43" w14:textId="77777777" w:rsidR="00293084" w:rsidRPr="003C085C" w:rsidRDefault="00293084" w:rsidP="005333DE"/>
        </w:tc>
      </w:tr>
      <w:tr w:rsidR="00293084" w:rsidRPr="003C085C" w14:paraId="5D1CBAB2"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FD68C17"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4C923EC"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373FF3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412727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2BD18E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B70B361" w14:textId="77777777" w:rsidR="00293084" w:rsidRPr="003C085C" w:rsidRDefault="00293084" w:rsidP="005333DE">
            <w:r w:rsidRPr="003C085C">
              <w:t>2020 год - 188</w:t>
            </w:r>
          </w:p>
        </w:tc>
        <w:tc>
          <w:tcPr>
            <w:tcW w:w="1314" w:type="dxa"/>
            <w:vMerge/>
            <w:tcBorders>
              <w:top w:val="nil"/>
              <w:left w:val="single" w:sz="4" w:space="0" w:color="auto"/>
              <w:bottom w:val="single" w:sz="4" w:space="0" w:color="000000"/>
              <w:right w:val="single" w:sz="4" w:space="0" w:color="auto"/>
            </w:tcBorders>
            <w:vAlign w:val="center"/>
            <w:hideMark/>
          </w:tcPr>
          <w:p w14:paraId="1D9E4DD6" w14:textId="77777777" w:rsidR="00293084" w:rsidRPr="003C085C" w:rsidRDefault="00293084" w:rsidP="005333DE"/>
        </w:tc>
      </w:tr>
      <w:tr w:rsidR="00293084" w:rsidRPr="003C085C" w14:paraId="34A84C84"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2332218"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EAFCDFB"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97DF92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0CC982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3F5C61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6BE3E58" w14:textId="77777777" w:rsidR="00293084" w:rsidRPr="003C085C" w:rsidRDefault="00293084" w:rsidP="005333DE">
            <w:r w:rsidRPr="003C085C">
              <w:t>2021 год - 0</w:t>
            </w:r>
          </w:p>
        </w:tc>
        <w:tc>
          <w:tcPr>
            <w:tcW w:w="1314" w:type="dxa"/>
            <w:vMerge/>
            <w:tcBorders>
              <w:top w:val="nil"/>
              <w:left w:val="single" w:sz="4" w:space="0" w:color="auto"/>
              <w:bottom w:val="single" w:sz="4" w:space="0" w:color="000000"/>
              <w:right w:val="single" w:sz="4" w:space="0" w:color="auto"/>
            </w:tcBorders>
            <w:vAlign w:val="center"/>
            <w:hideMark/>
          </w:tcPr>
          <w:p w14:paraId="2B6AA0D1" w14:textId="77777777" w:rsidR="00293084" w:rsidRPr="003C085C" w:rsidRDefault="00293084" w:rsidP="005333DE"/>
        </w:tc>
      </w:tr>
      <w:tr w:rsidR="00293084" w:rsidRPr="003C085C" w14:paraId="1294C4AC"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78C2E95"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7E3E0AD"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C2EF87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0FE6F6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C04A68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9752FEE" w14:textId="77777777" w:rsidR="00293084" w:rsidRPr="003C085C" w:rsidRDefault="00293084" w:rsidP="005333DE">
            <w:r w:rsidRPr="003C085C">
              <w:t>2022 год - 14</w:t>
            </w:r>
          </w:p>
        </w:tc>
        <w:tc>
          <w:tcPr>
            <w:tcW w:w="1314" w:type="dxa"/>
            <w:vMerge/>
            <w:tcBorders>
              <w:top w:val="nil"/>
              <w:left w:val="single" w:sz="4" w:space="0" w:color="auto"/>
              <w:bottom w:val="single" w:sz="4" w:space="0" w:color="000000"/>
              <w:right w:val="single" w:sz="4" w:space="0" w:color="auto"/>
            </w:tcBorders>
            <w:vAlign w:val="center"/>
            <w:hideMark/>
          </w:tcPr>
          <w:p w14:paraId="4FBCA1B7" w14:textId="77777777" w:rsidR="00293084" w:rsidRPr="003C085C" w:rsidRDefault="00293084" w:rsidP="005333DE"/>
        </w:tc>
      </w:tr>
      <w:tr w:rsidR="00293084" w:rsidRPr="003C085C" w14:paraId="7D6FD6AA"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049B021"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5F6E44A"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BA0BFE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0EFC72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9B81E4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76E4DFA" w14:textId="77777777" w:rsidR="00293084" w:rsidRPr="003C085C" w:rsidRDefault="00293084" w:rsidP="005333DE">
            <w:r w:rsidRPr="003C085C">
              <w:t>2023 год - 111</w:t>
            </w:r>
          </w:p>
        </w:tc>
        <w:tc>
          <w:tcPr>
            <w:tcW w:w="1314" w:type="dxa"/>
            <w:vMerge/>
            <w:tcBorders>
              <w:top w:val="nil"/>
              <w:left w:val="single" w:sz="4" w:space="0" w:color="auto"/>
              <w:bottom w:val="single" w:sz="4" w:space="0" w:color="000000"/>
              <w:right w:val="single" w:sz="4" w:space="0" w:color="auto"/>
            </w:tcBorders>
            <w:vAlign w:val="center"/>
            <w:hideMark/>
          </w:tcPr>
          <w:p w14:paraId="3DB254E6" w14:textId="77777777" w:rsidR="00293084" w:rsidRPr="003C085C" w:rsidRDefault="00293084" w:rsidP="005333DE"/>
        </w:tc>
      </w:tr>
      <w:tr w:rsidR="00293084" w:rsidRPr="003C085C" w14:paraId="351683DD"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68B332A"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536B264"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E6681E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D91E05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057713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59E68F9" w14:textId="77777777" w:rsidR="00293084" w:rsidRPr="003C085C" w:rsidRDefault="00293084" w:rsidP="005333DE">
            <w:r w:rsidRPr="003C085C">
              <w:t>2024 год - 113</w:t>
            </w:r>
          </w:p>
        </w:tc>
        <w:tc>
          <w:tcPr>
            <w:tcW w:w="1314" w:type="dxa"/>
            <w:vMerge/>
            <w:tcBorders>
              <w:top w:val="nil"/>
              <w:left w:val="single" w:sz="4" w:space="0" w:color="auto"/>
              <w:bottom w:val="single" w:sz="4" w:space="0" w:color="000000"/>
              <w:right w:val="single" w:sz="4" w:space="0" w:color="auto"/>
            </w:tcBorders>
            <w:vAlign w:val="center"/>
            <w:hideMark/>
          </w:tcPr>
          <w:p w14:paraId="392E022E" w14:textId="77777777" w:rsidR="00293084" w:rsidRPr="003C085C" w:rsidRDefault="00293084" w:rsidP="005333DE"/>
        </w:tc>
      </w:tr>
      <w:tr w:rsidR="00293084" w:rsidRPr="003C085C" w14:paraId="0FFD6256"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BCD975E"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934C212"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8060CF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B2C7D8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4D8926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375B56A" w14:textId="77777777" w:rsidR="00293084" w:rsidRPr="003C085C" w:rsidRDefault="00293084" w:rsidP="005333DE">
            <w:r w:rsidRPr="003C085C">
              <w:t>2025 год - 2</w:t>
            </w:r>
          </w:p>
        </w:tc>
        <w:tc>
          <w:tcPr>
            <w:tcW w:w="1314" w:type="dxa"/>
            <w:vMerge/>
            <w:tcBorders>
              <w:top w:val="nil"/>
              <w:left w:val="single" w:sz="4" w:space="0" w:color="auto"/>
              <w:bottom w:val="single" w:sz="4" w:space="0" w:color="000000"/>
              <w:right w:val="single" w:sz="4" w:space="0" w:color="auto"/>
            </w:tcBorders>
            <w:vAlign w:val="center"/>
            <w:hideMark/>
          </w:tcPr>
          <w:p w14:paraId="45BD734E" w14:textId="77777777" w:rsidR="00293084" w:rsidRPr="003C085C" w:rsidRDefault="00293084" w:rsidP="005333DE"/>
        </w:tc>
      </w:tr>
      <w:tr w:rsidR="00293084" w:rsidRPr="003C085C" w14:paraId="363830CC"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6B23F68"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F373B2A"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4E5B7E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BCD570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F8FE11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DBBD2E7" w14:textId="77777777" w:rsidR="00293084" w:rsidRPr="003C085C" w:rsidRDefault="00293084" w:rsidP="005333DE">
            <w:r w:rsidRPr="003C085C">
              <w:t>2026 год - 2</w:t>
            </w:r>
          </w:p>
        </w:tc>
        <w:tc>
          <w:tcPr>
            <w:tcW w:w="1314" w:type="dxa"/>
            <w:vMerge/>
            <w:tcBorders>
              <w:top w:val="nil"/>
              <w:left w:val="single" w:sz="4" w:space="0" w:color="auto"/>
              <w:bottom w:val="single" w:sz="4" w:space="0" w:color="000000"/>
              <w:right w:val="single" w:sz="4" w:space="0" w:color="auto"/>
            </w:tcBorders>
            <w:vAlign w:val="center"/>
            <w:hideMark/>
          </w:tcPr>
          <w:p w14:paraId="4996B8B1" w14:textId="77777777" w:rsidR="00293084" w:rsidRPr="003C085C" w:rsidRDefault="00293084" w:rsidP="005333DE"/>
        </w:tc>
      </w:tr>
      <w:tr w:rsidR="00293084" w:rsidRPr="003C085C" w14:paraId="03BB5AC1"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24B4DB6D"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952ABDB"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397C07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FBE2DE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DF4C18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1B0349F" w14:textId="77777777" w:rsidR="00293084" w:rsidRPr="003C085C" w:rsidRDefault="00293084" w:rsidP="005333DE">
            <w:r w:rsidRPr="003C085C">
              <w:t>2027 год - 2</w:t>
            </w:r>
          </w:p>
        </w:tc>
        <w:tc>
          <w:tcPr>
            <w:tcW w:w="1314" w:type="dxa"/>
            <w:vMerge/>
            <w:tcBorders>
              <w:top w:val="nil"/>
              <w:left w:val="single" w:sz="4" w:space="0" w:color="auto"/>
              <w:bottom w:val="single" w:sz="4" w:space="0" w:color="000000"/>
              <w:right w:val="single" w:sz="4" w:space="0" w:color="auto"/>
            </w:tcBorders>
            <w:vAlign w:val="center"/>
            <w:hideMark/>
          </w:tcPr>
          <w:p w14:paraId="3FDFB1F8" w14:textId="77777777" w:rsidR="00293084" w:rsidRPr="003C085C" w:rsidRDefault="00293084" w:rsidP="005333DE"/>
        </w:tc>
      </w:tr>
      <w:tr w:rsidR="00293084" w:rsidRPr="003C085C" w14:paraId="4D095423"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595418E"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A00BB3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91A92D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B7FC02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EFBA30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6A973E5" w14:textId="77777777" w:rsidR="00293084" w:rsidRPr="003C085C" w:rsidRDefault="00293084" w:rsidP="005333DE">
            <w:r w:rsidRPr="003C085C">
              <w:t>2028 год - 2</w:t>
            </w:r>
          </w:p>
        </w:tc>
        <w:tc>
          <w:tcPr>
            <w:tcW w:w="1314" w:type="dxa"/>
            <w:vMerge/>
            <w:tcBorders>
              <w:top w:val="nil"/>
              <w:left w:val="single" w:sz="4" w:space="0" w:color="auto"/>
              <w:bottom w:val="single" w:sz="4" w:space="0" w:color="000000"/>
              <w:right w:val="single" w:sz="4" w:space="0" w:color="auto"/>
            </w:tcBorders>
            <w:vAlign w:val="center"/>
            <w:hideMark/>
          </w:tcPr>
          <w:p w14:paraId="1DCFEED0" w14:textId="77777777" w:rsidR="00293084" w:rsidRPr="003C085C" w:rsidRDefault="00293084" w:rsidP="005333DE"/>
        </w:tc>
      </w:tr>
      <w:tr w:rsidR="00293084" w:rsidRPr="003C085C" w14:paraId="2B2F2D0C"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9EDB3DA"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F19BD0A"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975F27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CE2894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9BA4E4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B59C493" w14:textId="77777777" w:rsidR="00293084" w:rsidRPr="003C085C" w:rsidRDefault="00293084" w:rsidP="005333DE">
            <w:r w:rsidRPr="003C085C">
              <w:t>2029 год - 2</w:t>
            </w:r>
          </w:p>
        </w:tc>
        <w:tc>
          <w:tcPr>
            <w:tcW w:w="1314" w:type="dxa"/>
            <w:vMerge/>
            <w:tcBorders>
              <w:top w:val="nil"/>
              <w:left w:val="single" w:sz="4" w:space="0" w:color="auto"/>
              <w:bottom w:val="single" w:sz="4" w:space="0" w:color="000000"/>
              <w:right w:val="single" w:sz="4" w:space="0" w:color="auto"/>
            </w:tcBorders>
            <w:vAlign w:val="center"/>
            <w:hideMark/>
          </w:tcPr>
          <w:p w14:paraId="2DD6F985" w14:textId="77777777" w:rsidR="00293084" w:rsidRPr="003C085C" w:rsidRDefault="00293084" w:rsidP="005333DE"/>
        </w:tc>
      </w:tr>
      <w:tr w:rsidR="00293084" w:rsidRPr="003C085C" w14:paraId="1742BBCB" w14:textId="77777777" w:rsidTr="005333DE">
        <w:trPr>
          <w:trHeight w:val="46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BDFF502"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9C72AC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8C151C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B6B740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44EC22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C7B1FF2" w14:textId="77777777" w:rsidR="00293084" w:rsidRPr="003C085C" w:rsidRDefault="00293084" w:rsidP="005333DE">
            <w:r w:rsidRPr="003C085C">
              <w:t>2030 год - 2</w:t>
            </w:r>
          </w:p>
        </w:tc>
        <w:tc>
          <w:tcPr>
            <w:tcW w:w="1314" w:type="dxa"/>
            <w:vMerge/>
            <w:tcBorders>
              <w:top w:val="nil"/>
              <w:left w:val="single" w:sz="4" w:space="0" w:color="auto"/>
              <w:bottom w:val="single" w:sz="4" w:space="0" w:color="000000"/>
              <w:right w:val="single" w:sz="4" w:space="0" w:color="auto"/>
            </w:tcBorders>
            <w:vAlign w:val="center"/>
            <w:hideMark/>
          </w:tcPr>
          <w:p w14:paraId="6A854F5E" w14:textId="77777777" w:rsidR="00293084" w:rsidRPr="003C085C" w:rsidRDefault="00293084" w:rsidP="005333DE"/>
        </w:tc>
      </w:tr>
      <w:tr w:rsidR="00293084" w:rsidRPr="003C085C" w14:paraId="1C2E93F0" w14:textId="77777777" w:rsidTr="005333DE">
        <w:trPr>
          <w:trHeight w:val="192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762B0AC6" w14:textId="77777777" w:rsidR="00293084" w:rsidRPr="003C085C" w:rsidRDefault="00293084" w:rsidP="005333DE">
            <w:pPr>
              <w:jc w:val="center"/>
            </w:pPr>
            <w:r w:rsidRPr="003C085C">
              <w:rPr>
                <w:sz w:val="22"/>
                <w:szCs w:val="22"/>
              </w:rPr>
              <w:t>6.3.</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6C493853"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«Техническое перевооружение объекта </w:t>
            </w:r>
            <w:proofErr w:type="gramStart"/>
            <w:r w:rsidRPr="003C085C">
              <w:rPr>
                <w:sz w:val="16"/>
                <w:szCs w:val="16"/>
              </w:rPr>
              <w:t>теплоснабжения :</w:t>
            </w:r>
            <w:proofErr w:type="gramEnd"/>
            <w:r w:rsidRPr="003C085C">
              <w:rPr>
                <w:sz w:val="16"/>
                <w:szCs w:val="16"/>
              </w:rPr>
              <w:t xml:space="preserve"> "Перевод на природный газ котельной школы в с. </w:t>
            </w:r>
            <w:proofErr w:type="spellStart"/>
            <w:r w:rsidRPr="003C085C">
              <w:rPr>
                <w:sz w:val="16"/>
                <w:szCs w:val="16"/>
              </w:rPr>
              <w:t>Марково</w:t>
            </w:r>
            <w:proofErr w:type="spellEnd"/>
            <w:r w:rsidRPr="003C085C">
              <w:rPr>
                <w:sz w:val="16"/>
                <w:szCs w:val="16"/>
              </w:rPr>
              <w:t xml:space="preserve"> Комсомольского района Ивановской области""</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5002C5A8" w14:textId="77777777" w:rsidR="00293084" w:rsidRPr="003C085C" w:rsidRDefault="00293084" w:rsidP="005333DE">
            <w:pPr>
              <w:jc w:val="center"/>
            </w:pPr>
            <w:r w:rsidRPr="003C085C">
              <w:rPr>
                <w:sz w:val="22"/>
                <w:szCs w:val="22"/>
              </w:rPr>
              <w:t xml:space="preserve">Ведомственный </w:t>
            </w:r>
            <w:proofErr w:type="gramStart"/>
            <w:r w:rsidRPr="003C085C">
              <w:rPr>
                <w:sz w:val="22"/>
                <w:szCs w:val="22"/>
              </w:rPr>
              <w:t>проект  "</w:t>
            </w:r>
            <w:proofErr w:type="gramEnd"/>
            <w:r w:rsidRPr="003C085C">
              <w:rPr>
                <w:sz w:val="22"/>
                <w:szCs w:val="22"/>
              </w:rPr>
              <w:t xml:space="preserve">Газификация Комсомольского муниципального района" муниципальной программы "Газификация Комсомольского муниципального района Ивановской области"  </w:t>
            </w:r>
            <w:r w:rsidRPr="003C085C">
              <w:rPr>
                <w:sz w:val="22"/>
                <w:szCs w:val="22"/>
              </w:rPr>
              <w:lastRenderedPageBreak/>
              <w:t xml:space="preserve">(пост. Адм. Комсомольского </w:t>
            </w:r>
            <w:proofErr w:type="spellStart"/>
            <w:r w:rsidRPr="003C085C">
              <w:rPr>
                <w:sz w:val="22"/>
                <w:szCs w:val="22"/>
              </w:rPr>
              <w:t>мун</w:t>
            </w:r>
            <w:proofErr w:type="spellEnd"/>
            <w:r w:rsidRPr="003C085C">
              <w:rPr>
                <w:sz w:val="22"/>
                <w:szCs w:val="22"/>
              </w:rPr>
              <w:t>. р-на от 23.11.2023 г. № 299)</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1565A177" w14:textId="77777777" w:rsidR="00293084" w:rsidRPr="003C085C" w:rsidRDefault="00293084" w:rsidP="005333DE">
            <w:pPr>
              <w:jc w:val="center"/>
            </w:pPr>
            <w:r w:rsidRPr="003C085C">
              <w:rPr>
                <w:sz w:val="22"/>
                <w:szCs w:val="22"/>
              </w:rPr>
              <w:lastRenderedPageBreak/>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76F00720" w14:textId="77777777" w:rsidR="00293084" w:rsidRPr="003C085C" w:rsidRDefault="00293084" w:rsidP="005333DE">
            <w:pPr>
              <w:jc w:val="center"/>
            </w:pPr>
            <w:r w:rsidRPr="003C085C">
              <w:rPr>
                <w:sz w:val="22"/>
                <w:szCs w:val="22"/>
              </w:rPr>
              <w:t>Управление земельно-имущественных отношений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714E5FF7" w14:textId="77777777" w:rsidR="00293084" w:rsidRPr="003C085C" w:rsidRDefault="00293084" w:rsidP="005333DE">
            <w:r w:rsidRPr="003C085C">
              <w:rPr>
                <w:sz w:val="22"/>
                <w:szCs w:val="22"/>
              </w:rPr>
              <w:t xml:space="preserve">Количество разработанной проектной документации на объекты газификации, ед.:     </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66C484FC" w14:textId="77777777" w:rsidR="00293084" w:rsidRPr="003C085C" w:rsidRDefault="00293084" w:rsidP="005333DE">
            <w:pPr>
              <w:jc w:val="center"/>
            </w:pPr>
            <w:r w:rsidRPr="003C085C">
              <w:rPr>
                <w:sz w:val="22"/>
                <w:szCs w:val="22"/>
              </w:rPr>
              <w:t> </w:t>
            </w:r>
          </w:p>
        </w:tc>
      </w:tr>
      <w:tr w:rsidR="00293084" w:rsidRPr="003C085C" w14:paraId="36C140D0" w14:textId="77777777" w:rsidTr="005333DE">
        <w:trPr>
          <w:trHeight w:val="405"/>
        </w:trPr>
        <w:tc>
          <w:tcPr>
            <w:tcW w:w="700" w:type="dxa"/>
            <w:vMerge/>
            <w:tcBorders>
              <w:top w:val="nil"/>
              <w:left w:val="single" w:sz="4" w:space="0" w:color="auto"/>
              <w:bottom w:val="single" w:sz="4" w:space="0" w:color="auto"/>
              <w:right w:val="single" w:sz="4" w:space="0" w:color="auto"/>
            </w:tcBorders>
            <w:vAlign w:val="center"/>
            <w:hideMark/>
          </w:tcPr>
          <w:p w14:paraId="41EE103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4F1DAE3" w14:textId="77777777" w:rsidR="00293084" w:rsidRPr="003C085C" w:rsidRDefault="00293084" w:rsidP="005333D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2D67116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614701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91C247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7B0302B" w14:textId="77777777" w:rsidR="00293084" w:rsidRPr="003C085C" w:rsidRDefault="00293084" w:rsidP="005333DE">
            <w:r w:rsidRPr="003C085C">
              <w:rPr>
                <w:sz w:val="22"/>
                <w:szCs w:val="22"/>
              </w:rPr>
              <w:t>2015 год - 2</w:t>
            </w:r>
          </w:p>
        </w:tc>
        <w:tc>
          <w:tcPr>
            <w:tcW w:w="1314" w:type="dxa"/>
            <w:vMerge/>
            <w:tcBorders>
              <w:top w:val="nil"/>
              <w:left w:val="single" w:sz="4" w:space="0" w:color="auto"/>
              <w:bottom w:val="single" w:sz="4" w:space="0" w:color="000000"/>
              <w:right w:val="single" w:sz="4" w:space="0" w:color="auto"/>
            </w:tcBorders>
            <w:vAlign w:val="center"/>
            <w:hideMark/>
          </w:tcPr>
          <w:p w14:paraId="0D349EEA" w14:textId="77777777" w:rsidR="00293084" w:rsidRPr="003C085C" w:rsidRDefault="00293084" w:rsidP="005333DE"/>
        </w:tc>
      </w:tr>
      <w:tr w:rsidR="00293084" w:rsidRPr="003C085C" w14:paraId="7D730524" w14:textId="77777777" w:rsidTr="005333DE">
        <w:trPr>
          <w:trHeight w:val="405"/>
        </w:trPr>
        <w:tc>
          <w:tcPr>
            <w:tcW w:w="700" w:type="dxa"/>
            <w:vMerge/>
            <w:tcBorders>
              <w:top w:val="nil"/>
              <w:left w:val="single" w:sz="4" w:space="0" w:color="auto"/>
              <w:bottom w:val="single" w:sz="4" w:space="0" w:color="auto"/>
              <w:right w:val="single" w:sz="4" w:space="0" w:color="auto"/>
            </w:tcBorders>
            <w:vAlign w:val="center"/>
            <w:hideMark/>
          </w:tcPr>
          <w:p w14:paraId="2EE0422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C57B7A6" w14:textId="77777777" w:rsidR="00293084" w:rsidRPr="003C085C" w:rsidRDefault="00293084" w:rsidP="005333D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7C2D4C7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0DA960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CBAFBB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C58501B" w14:textId="77777777" w:rsidR="00293084" w:rsidRPr="003C085C" w:rsidRDefault="00293084" w:rsidP="005333DE">
            <w:r w:rsidRPr="003C085C">
              <w:rPr>
                <w:sz w:val="22"/>
                <w:szCs w:val="22"/>
              </w:rPr>
              <w:t>2016 год - 2</w:t>
            </w:r>
          </w:p>
        </w:tc>
        <w:tc>
          <w:tcPr>
            <w:tcW w:w="1314" w:type="dxa"/>
            <w:vMerge/>
            <w:tcBorders>
              <w:top w:val="nil"/>
              <w:left w:val="single" w:sz="4" w:space="0" w:color="auto"/>
              <w:bottom w:val="single" w:sz="4" w:space="0" w:color="000000"/>
              <w:right w:val="single" w:sz="4" w:space="0" w:color="auto"/>
            </w:tcBorders>
            <w:vAlign w:val="center"/>
            <w:hideMark/>
          </w:tcPr>
          <w:p w14:paraId="630622D4" w14:textId="77777777" w:rsidR="00293084" w:rsidRPr="003C085C" w:rsidRDefault="00293084" w:rsidP="005333DE"/>
        </w:tc>
      </w:tr>
      <w:tr w:rsidR="00293084" w:rsidRPr="003C085C" w14:paraId="7021C54E" w14:textId="77777777" w:rsidTr="005333DE">
        <w:trPr>
          <w:trHeight w:val="375"/>
        </w:trPr>
        <w:tc>
          <w:tcPr>
            <w:tcW w:w="700" w:type="dxa"/>
            <w:vMerge/>
            <w:tcBorders>
              <w:top w:val="nil"/>
              <w:left w:val="single" w:sz="4" w:space="0" w:color="auto"/>
              <w:bottom w:val="single" w:sz="4" w:space="0" w:color="auto"/>
              <w:right w:val="single" w:sz="4" w:space="0" w:color="auto"/>
            </w:tcBorders>
            <w:vAlign w:val="center"/>
            <w:hideMark/>
          </w:tcPr>
          <w:p w14:paraId="4099260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E54760B" w14:textId="77777777" w:rsidR="00293084" w:rsidRPr="003C085C" w:rsidRDefault="00293084" w:rsidP="005333D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194150E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9C862C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782A8D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A930DB4" w14:textId="77777777" w:rsidR="00293084" w:rsidRPr="003C085C" w:rsidRDefault="00293084" w:rsidP="005333DE">
            <w:r w:rsidRPr="003C085C">
              <w:rPr>
                <w:sz w:val="22"/>
                <w:szCs w:val="22"/>
              </w:rPr>
              <w:t>2017 год - 1</w:t>
            </w:r>
          </w:p>
        </w:tc>
        <w:tc>
          <w:tcPr>
            <w:tcW w:w="1314" w:type="dxa"/>
            <w:vMerge/>
            <w:tcBorders>
              <w:top w:val="nil"/>
              <w:left w:val="single" w:sz="4" w:space="0" w:color="auto"/>
              <w:bottom w:val="single" w:sz="4" w:space="0" w:color="000000"/>
              <w:right w:val="single" w:sz="4" w:space="0" w:color="auto"/>
            </w:tcBorders>
            <w:vAlign w:val="center"/>
            <w:hideMark/>
          </w:tcPr>
          <w:p w14:paraId="46817993" w14:textId="77777777" w:rsidR="00293084" w:rsidRPr="003C085C" w:rsidRDefault="00293084" w:rsidP="005333DE"/>
        </w:tc>
      </w:tr>
      <w:tr w:rsidR="00293084" w:rsidRPr="003C085C" w14:paraId="7BA4D2F9" w14:textId="77777777" w:rsidTr="005333DE">
        <w:trPr>
          <w:trHeight w:val="510"/>
        </w:trPr>
        <w:tc>
          <w:tcPr>
            <w:tcW w:w="700" w:type="dxa"/>
            <w:vMerge/>
            <w:tcBorders>
              <w:top w:val="nil"/>
              <w:left w:val="single" w:sz="4" w:space="0" w:color="auto"/>
              <w:bottom w:val="single" w:sz="4" w:space="0" w:color="auto"/>
              <w:right w:val="single" w:sz="4" w:space="0" w:color="auto"/>
            </w:tcBorders>
            <w:vAlign w:val="center"/>
            <w:hideMark/>
          </w:tcPr>
          <w:p w14:paraId="5A9B376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FAA0E44" w14:textId="77777777" w:rsidR="00293084" w:rsidRPr="003C085C" w:rsidRDefault="00293084" w:rsidP="005333D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09F20CF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5E907E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7E1C38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B17B165" w14:textId="77777777" w:rsidR="00293084" w:rsidRPr="003C085C" w:rsidRDefault="00293084" w:rsidP="005333DE">
            <w:r w:rsidRPr="003C085C">
              <w:rPr>
                <w:sz w:val="22"/>
                <w:szCs w:val="22"/>
              </w:rPr>
              <w:t>2018 год - 1</w:t>
            </w:r>
          </w:p>
        </w:tc>
        <w:tc>
          <w:tcPr>
            <w:tcW w:w="1314" w:type="dxa"/>
            <w:vMerge/>
            <w:tcBorders>
              <w:top w:val="nil"/>
              <w:left w:val="single" w:sz="4" w:space="0" w:color="auto"/>
              <w:bottom w:val="single" w:sz="4" w:space="0" w:color="000000"/>
              <w:right w:val="single" w:sz="4" w:space="0" w:color="auto"/>
            </w:tcBorders>
            <w:vAlign w:val="center"/>
            <w:hideMark/>
          </w:tcPr>
          <w:p w14:paraId="46FD39F2" w14:textId="77777777" w:rsidR="00293084" w:rsidRPr="003C085C" w:rsidRDefault="00293084" w:rsidP="005333DE"/>
        </w:tc>
      </w:tr>
      <w:tr w:rsidR="00293084" w:rsidRPr="003C085C" w14:paraId="7330DC54" w14:textId="77777777" w:rsidTr="005333DE">
        <w:trPr>
          <w:trHeight w:val="435"/>
        </w:trPr>
        <w:tc>
          <w:tcPr>
            <w:tcW w:w="700" w:type="dxa"/>
            <w:vMerge/>
            <w:tcBorders>
              <w:top w:val="nil"/>
              <w:left w:val="single" w:sz="4" w:space="0" w:color="auto"/>
              <w:bottom w:val="single" w:sz="4" w:space="0" w:color="auto"/>
              <w:right w:val="single" w:sz="4" w:space="0" w:color="auto"/>
            </w:tcBorders>
            <w:vAlign w:val="center"/>
            <w:hideMark/>
          </w:tcPr>
          <w:p w14:paraId="7D3EA76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7A8C127" w14:textId="77777777" w:rsidR="00293084" w:rsidRPr="003C085C" w:rsidRDefault="00293084" w:rsidP="005333D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5006F1E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57BD52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AAC507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F98D520" w14:textId="77777777" w:rsidR="00293084" w:rsidRPr="003C085C" w:rsidRDefault="00293084" w:rsidP="005333DE">
            <w:r w:rsidRPr="003C085C">
              <w:rPr>
                <w:sz w:val="22"/>
                <w:szCs w:val="22"/>
              </w:rPr>
              <w:t>2019 год - 1</w:t>
            </w:r>
          </w:p>
        </w:tc>
        <w:tc>
          <w:tcPr>
            <w:tcW w:w="1314" w:type="dxa"/>
            <w:vMerge/>
            <w:tcBorders>
              <w:top w:val="nil"/>
              <w:left w:val="single" w:sz="4" w:space="0" w:color="auto"/>
              <w:bottom w:val="single" w:sz="4" w:space="0" w:color="000000"/>
              <w:right w:val="single" w:sz="4" w:space="0" w:color="auto"/>
            </w:tcBorders>
            <w:vAlign w:val="center"/>
            <w:hideMark/>
          </w:tcPr>
          <w:p w14:paraId="55352748" w14:textId="77777777" w:rsidR="00293084" w:rsidRPr="003C085C" w:rsidRDefault="00293084" w:rsidP="005333DE"/>
        </w:tc>
      </w:tr>
      <w:tr w:rsidR="00293084" w:rsidRPr="003C085C" w14:paraId="56A2E2CF" w14:textId="77777777" w:rsidTr="005333DE">
        <w:trPr>
          <w:trHeight w:val="480"/>
        </w:trPr>
        <w:tc>
          <w:tcPr>
            <w:tcW w:w="700" w:type="dxa"/>
            <w:vMerge/>
            <w:tcBorders>
              <w:top w:val="nil"/>
              <w:left w:val="single" w:sz="4" w:space="0" w:color="auto"/>
              <w:bottom w:val="single" w:sz="4" w:space="0" w:color="auto"/>
              <w:right w:val="single" w:sz="4" w:space="0" w:color="auto"/>
            </w:tcBorders>
            <w:vAlign w:val="center"/>
            <w:hideMark/>
          </w:tcPr>
          <w:p w14:paraId="3481874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82FF6A0" w14:textId="77777777" w:rsidR="00293084" w:rsidRPr="003C085C" w:rsidRDefault="00293084" w:rsidP="005333D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131542A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1ABA59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0FB606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6AF0AA4" w14:textId="77777777" w:rsidR="00293084" w:rsidRPr="003C085C" w:rsidRDefault="00293084" w:rsidP="005333DE">
            <w:r w:rsidRPr="003C085C">
              <w:rPr>
                <w:sz w:val="22"/>
                <w:szCs w:val="22"/>
              </w:rPr>
              <w:t>2020 год - 1</w:t>
            </w:r>
          </w:p>
        </w:tc>
        <w:tc>
          <w:tcPr>
            <w:tcW w:w="1314" w:type="dxa"/>
            <w:vMerge/>
            <w:tcBorders>
              <w:top w:val="nil"/>
              <w:left w:val="single" w:sz="4" w:space="0" w:color="auto"/>
              <w:bottom w:val="single" w:sz="4" w:space="0" w:color="000000"/>
              <w:right w:val="single" w:sz="4" w:space="0" w:color="auto"/>
            </w:tcBorders>
            <w:vAlign w:val="center"/>
            <w:hideMark/>
          </w:tcPr>
          <w:p w14:paraId="643815A2" w14:textId="77777777" w:rsidR="00293084" w:rsidRPr="003C085C" w:rsidRDefault="00293084" w:rsidP="005333DE"/>
        </w:tc>
      </w:tr>
      <w:tr w:rsidR="00293084" w:rsidRPr="003C085C" w14:paraId="13C1AF62" w14:textId="77777777" w:rsidTr="005333DE">
        <w:trPr>
          <w:trHeight w:val="405"/>
        </w:trPr>
        <w:tc>
          <w:tcPr>
            <w:tcW w:w="700" w:type="dxa"/>
            <w:vMerge/>
            <w:tcBorders>
              <w:top w:val="nil"/>
              <w:left w:val="single" w:sz="4" w:space="0" w:color="auto"/>
              <w:bottom w:val="single" w:sz="4" w:space="0" w:color="auto"/>
              <w:right w:val="single" w:sz="4" w:space="0" w:color="auto"/>
            </w:tcBorders>
            <w:vAlign w:val="center"/>
            <w:hideMark/>
          </w:tcPr>
          <w:p w14:paraId="41E3FBD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2402185" w14:textId="77777777" w:rsidR="00293084" w:rsidRPr="003C085C" w:rsidRDefault="00293084" w:rsidP="005333D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5152C5A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F76804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024C68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DE086CE" w14:textId="77777777" w:rsidR="00293084" w:rsidRPr="003C085C" w:rsidRDefault="00293084" w:rsidP="005333DE">
            <w:r w:rsidRPr="003C085C">
              <w:rPr>
                <w:sz w:val="22"/>
                <w:szCs w:val="22"/>
              </w:rPr>
              <w:t>2021 год - 3</w:t>
            </w:r>
          </w:p>
        </w:tc>
        <w:tc>
          <w:tcPr>
            <w:tcW w:w="1314" w:type="dxa"/>
            <w:vMerge/>
            <w:tcBorders>
              <w:top w:val="nil"/>
              <w:left w:val="single" w:sz="4" w:space="0" w:color="auto"/>
              <w:bottom w:val="single" w:sz="4" w:space="0" w:color="000000"/>
              <w:right w:val="single" w:sz="4" w:space="0" w:color="auto"/>
            </w:tcBorders>
            <w:vAlign w:val="center"/>
            <w:hideMark/>
          </w:tcPr>
          <w:p w14:paraId="79A03FEF" w14:textId="77777777" w:rsidR="00293084" w:rsidRPr="003C085C" w:rsidRDefault="00293084" w:rsidP="005333DE"/>
        </w:tc>
      </w:tr>
      <w:tr w:rsidR="00293084" w:rsidRPr="003C085C" w14:paraId="1EC1EA49" w14:textId="77777777" w:rsidTr="005333DE">
        <w:trPr>
          <w:trHeight w:val="465"/>
        </w:trPr>
        <w:tc>
          <w:tcPr>
            <w:tcW w:w="700" w:type="dxa"/>
            <w:vMerge/>
            <w:tcBorders>
              <w:top w:val="nil"/>
              <w:left w:val="single" w:sz="4" w:space="0" w:color="auto"/>
              <w:bottom w:val="single" w:sz="4" w:space="0" w:color="auto"/>
              <w:right w:val="single" w:sz="4" w:space="0" w:color="auto"/>
            </w:tcBorders>
            <w:vAlign w:val="center"/>
            <w:hideMark/>
          </w:tcPr>
          <w:p w14:paraId="08720A5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A024C06" w14:textId="77777777" w:rsidR="00293084" w:rsidRPr="003C085C" w:rsidRDefault="00293084" w:rsidP="005333D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652B350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59F40B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98366A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1060643" w14:textId="77777777" w:rsidR="00293084" w:rsidRPr="003C085C" w:rsidRDefault="00293084" w:rsidP="005333DE">
            <w:r w:rsidRPr="003C085C">
              <w:rPr>
                <w:sz w:val="22"/>
                <w:szCs w:val="22"/>
              </w:rPr>
              <w:t xml:space="preserve">2022 </w:t>
            </w:r>
            <w:proofErr w:type="gramStart"/>
            <w:r w:rsidRPr="003C085C">
              <w:rPr>
                <w:sz w:val="22"/>
                <w:szCs w:val="22"/>
              </w:rPr>
              <w:t>год  -</w:t>
            </w:r>
            <w:proofErr w:type="gramEnd"/>
            <w:r w:rsidRPr="003C085C">
              <w:rPr>
                <w:sz w:val="22"/>
                <w:szCs w:val="22"/>
              </w:rPr>
              <w:t xml:space="preserve"> 3</w:t>
            </w:r>
          </w:p>
        </w:tc>
        <w:tc>
          <w:tcPr>
            <w:tcW w:w="1314" w:type="dxa"/>
            <w:vMerge/>
            <w:tcBorders>
              <w:top w:val="nil"/>
              <w:left w:val="single" w:sz="4" w:space="0" w:color="auto"/>
              <w:bottom w:val="single" w:sz="4" w:space="0" w:color="000000"/>
              <w:right w:val="single" w:sz="4" w:space="0" w:color="auto"/>
            </w:tcBorders>
            <w:vAlign w:val="center"/>
            <w:hideMark/>
          </w:tcPr>
          <w:p w14:paraId="2F2AF9E7" w14:textId="77777777" w:rsidR="00293084" w:rsidRPr="003C085C" w:rsidRDefault="00293084" w:rsidP="005333DE"/>
        </w:tc>
      </w:tr>
      <w:tr w:rsidR="00293084" w:rsidRPr="003C085C" w14:paraId="0F3CBB2F" w14:textId="77777777" w:rsidTr="005333DE">
        <w:trPr>
          <w:trHeight w:val="525"/>
        </w:trPr>
        <w:tc>
          <w:tcPr>
            <w:tcW w:w="700" w:type="dxa"/>
            <w:vMerge/>
            <w:tcBorders>
              <w:top w:val="nil"/>
              <w:left w:val="single" w:sz="4" w:space="0" w:color="auto"/>
              <w:bottom w:val="single" w:sz="4" w:space="0" w:color="auto"/>
              <w:right w:val="single" w:sz="4" w:space="0" w:color="auto"/>
            </w:tcBorders>
            <w:vAlign w:val="center"/>
            <w:hideMark/>
          </w:tcPr>
          <w:p w14:paraId="1045C46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F8D04CD" w14:textId="77777777" w:rsidR="00293084" w:rsidRPr="003C085C" w:rsidRDefault="00293084" w:rsidP="005333D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3FFE14B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16CE3E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96FFCB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83E0217" w14:textId="77777777" w:rsidR="00293084" w:rsidRPr="003C085C" w:rsidRDefault="00293084" w:rsidP="005333DE">
            <w:r w:rsidRPr="003C085C">
              <w:rPr>
                <w:sz w:val="22"/>
                <w:szCs w:val="22"/>
              </w:rPr>
              <w:t>2023 год - 0</w:t>
            </w:r>
          </w:p>
        </w:tc>
        <w:tc>
          <w:tcPr>
            <w:tcW w:w="1314" w:type="dxa"/>
            <w:vMerge/>
            <w:tcBorders>
              <w:top w:val="nil"/>
              <w:left w:val="single" w:sz="4" w:space="0" w:color="auto"/>
              <w:bottom w:val="single" w:sz="4" w:space="0" w:color="000000"/>
              <w:right w:val="single" w:sz="4" w:space="0" w:color="auto"/>
            </w:tcBorders>
            <w:vAlign w:val="center"/>
            <w:hideMark/>
          </w:tcPr>
          <w:p w14:paraId="7DE32CDB" w14:textId="77777777" w:rsidR="00293084" w:rsidRPr="003C085C" w:rsidRDefault="00293084" w:rsidP="005333DE"/>
        </w:tc>
      </w:tr>
      <w:tr w:rsidR="00293084" w:rsidRPr="003C085C" w14:paraId="29788F56" w14:textId="77777777" w:rsidTr="005333DE">
        <w:trPr>
          <w:trHeight w:val="645"/>
        </w:trPr>
        <w:tc>
          <w:tcPr>
            <w:tcW w:w="700" w:type="dxa"/>
            <w:vMerge/>
            <w:tcBorders>
              <w:top w:val="nil"/>
              <w:left w:val="single" w:sz="4" w:space="0" w:color="auto"/>
              <w:bottom w:val="single" w:sz="4" w:space="0" w:color="auto"/>
              <w:right w:val="single" w:sz="4" w:space="0" w:color="auto"/>
            </w:tcBorders>
            <w:vAlign w:val="center"/>
            <w:hideMark/>
          </w:tcPr>
          <w:p w14:paraId="27E5A3A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FC45CF8" w14:textId="77777777" w:rsidR="00293084" w:rsidRPr="003C085C" w:rsidRDefault="00293084" w:rsidP="005333D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1B2F500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11D6C9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0DBAD1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68CACE4" w14:textId="77777777" w:rsidR="00293084" w:rsidRPr="003C085C" w:rsidRDefault="00293084" w:rsidP="005333DE">
            <w:r w:rsidRPr="003C085C">
              <w:rPr>
                <w:sz w:val="22"/>
                <w:szCs w:val="22"/>
              </w:rPr>
              <w:t>2024 год - 1</w:t>
            </w:r>
          </w:p>
        </w:tc>
        <w:tc>
          <w:tcPr>
            <w:tcW w:w="1314" w:type="dxa"/>
            <w:vMerge/>
            <w:tcBorders>
              <w:top w:val="nil"/>
              <w:left w:val="single" w:sz="4" w:space="0" w:color="auto"/>
              <w:bottom w:val="single" w:sz="4" w:space="0" w:color="000000"/>
              <w:right w:val="single" w:sz="4" w:space="0" w:color="auto"/>
            </w:tcBorders>
            <w:vAlign w:val="center"/>
            <w:hideMark/>
          </w:tcPr>
          <w:p w14:paraId="3DD18217" w14:textId="77777777" w:rsidR="00293084" w:rsidRPr="003C085C" w:rsidRDefault="00293084" w:rsidP="005333DE"/>
        </w:tc>
      </w:tr>
      <w:tr w:rsidR="00293084" w:rsidRPr="003C085C" w14:paraId="05B8DD35" w14:textId="77777777" w:rsidTr="005333DE">
        <w:trPr>
          <w:trHeight w:val="540"/>
        </w:trPr>
        <w:tc>
          <w:tcPr>
            <w:tcW w:w="700" w:type="dxa"/>
            <w:vMerge/>
            <w:tcBorders>
              <w:top w:val="nil"/>
              <w:left w:val="single" w:sz="4" w:space="0" w:color="auto"/>
              <w:bottom w:val="single" w:sz="4" w:space="0" w:color="auto"/>
              <w:right w:val="single" w:sz="4" w:space="0" w:color="auto"/>
            </w:tcBorders>
            <w:vAlign w:val="center"/>
            <w:hideMark/>
          </w:tcPr>
          <w:p w14:paraId="111FAE1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7654ACC" w14:textId="77777777" w:rsidR="00293084" w:rsidRPr="003C085C" w:rsidRDefault="00293084" w:rsidP="005333D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53F3235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19E9E8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D34CBE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D7E55F8" w14:textId="77777777" w:rsidR="00293084" w:rsidRPr="003C085C" w:rsidRDefault="00293084" w:rsidP="005333DE">
            <w:r w:rsidRPr="003C085C">
              <w:rPr>
                <w:sz w:val="22"/>
                <w:szCs w:val="22"/>
              </w:rPr>
              <w:t>2025 год - 5</w:t>
            </w:r>
          </w:p>
        </w:tc>
        <w:tc>
          <w:tcPr>
            <w:tcW w:w="1314" w:type="dxa"/>
            <w:vMerge/>
            <w:tcBorders>
              <w:top w:val="nil"/>
              <w:left w:val="single" w:sz="4" w:space="0" w:color="auto"/>
              <w:bottom w:val="single" w:sz="4" w:space="0" w:color="000000"/>
              <w:right w:val="single" w:sz="4" w:space="0" w:color="auto"/>
            </w:tcBorders>
            <w:vAlign w:val="center"/>
            <w:hideMark/>
          </w:tcPr>
          <w:p w14:paraId="52B50620" w14:textId="77777777" w:rsidR="00293084" w:rsidRPr="003C085C" w:rsidRDefault="00293084" w:rsidP="005333DE"/>
        </w:tc>
      </w:tr>
      <w:tr w:rsidR="00293084" w:rsidRPr="003C085C" w14:paraId="463FDBFB" w14:textId="77777777" w:rsidTr="005333DE">
        <w:trPr>
          <w:trHeight w:val="495"/>
        </w:trPr>
        <w:tc>
          <w:tcPr>
            <w:tcW w:w="700" w:type="dxa"/>
            <w:vMerge/>
            <w:tcBorders>
              <w:top w:val="nil"/>
              <w:left w:val="single" w:sz="4" w:space="0" w:color="auto"/>
              <w:bottom w:val="single" w:sz="4" w:space="0" w:color="auto"/>
              <w:right w:val="single" w:sz="4" w:space="0" w:color="auto"/>
            </w:tcBorders>
            <w:vAlign w:val="center"/>
            <w:hideMark/>
          </w:tcPr>
          <w:p w14:paraId="200AFD1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09C3618" w14:textId="77777777" w:rsidR="00293084" w:rsidRPr="003C085C" w:rsidRDefault="00293084" w:rsidP="005333D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63D40F4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95B31D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A93180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80CF2F3" w14:textId="77777777" w:rsidR="00293084" w:rsidRPr="003C085C" w:rsidRDefault="00293084" w:rsidP="005333DE">
            <w:r w:rsidRPr="003C085C">
              <w:rPr>
                <w:sz w:val="22"/>
                <w:szCs w:val="22"/>
              </w:rPr>
              <w:t>2026 год - 0</w:t>
            </w:r>
          </w:p>
        </w:tc>
        <w:tc>
          <w:tcPr>
            <w:tcW w:w="1314" w:type="dxa"/>
            <w:vMerge/>
            <w:tcBorders>
              <w:top w:val="nil"/>
              <w:left w:val="single" w:sz="4" w:space="0" w:color="auto"/>
              <w:bottom w:val="single" w:sz="4" w:space="0" w:color="000000"/>
              <w:right w:val="single" w:sz="4" w:space="0" w:color="auto"/>
            </w:tcBorders>
            <w:vAlign w:val="center"/>
            <w:hideMark/>
          </w:tcPr>
          <w:p w14:paraId="43D10F2C" w14:textId="77777777" w:rsidR="00293084" w:rsidRPr="003C085C" w:rsidRDefault="00293084" w:rsidP="005333DE"/>
        </w:tc>
      </w:tr>
      <w:tr w:rsidR="00293084" w:rsidRPr="003C085C" w14:paraId="64D4C8FA" w14:textId="77777777" w:rsidTr="005333DE">
        <w:trPr>
          <w:trHeight w:val="450"/>
        </w:trPr>
        <w:tc>
          <w:tcPr>
            <w:tcW w:w="700" w:type="dxa"/>
            <w:vMerge/>
            <w:tcBorders>
              <w:top w:val="nil"/>
              <w:left w:val="single" w:sz="4" w:space="0" w:color="auto"/>
              <w:bottom w:val="single" w:sz="4" w:space="0" w:color="auto"/>
              <w:right w:val="single" w:sz="4" w:space="0" w:color="auto"/>
            </w:tcBorders>
            <w:vAlign w:val="center"/>
            <w:hideMark/>
          </w:tcPr>
          <w:p w14:paraId="1AE7139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DE72E72" w14:textId="77777777" w:rsidR="00293084" w:rsidRPr="003C085C" w:rsidRDefault="00293084" w:rsidP="005333D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18ED93C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D4BBE6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DD4E96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C0A3EA0" w14:textId="77777777" w:rsidR="00293084" w:rsidRPr="003C085C" w:rsidRDefault="00293084" w:rsidP="005333DE">
            <w:r w:rsidRPr="003C085C">
              <w:rPr>
                <w:sz w:val="22"/>
                <w:szCs w:val="22"/>
              </w:rPr>
              <w:t>2027 год - 0</w:t>
            </w:r>
          </w:p>
        </w:tc>
        <w:tc>
          <w:tcPr>
            <w:tcW w:w="1314" w:type="dxa"/>
            <w:vMerge/>
            <w:tcBorders>
              <w:top w:val="nil"/>
              <w:left w:val="single" w:sz="4" w:space="0" w:color="auto"/>
              <w:bottom w:val="single" w:sz="4" w:space="0" w:color="000000"/>
              <w:right w:val="single" w:sz="4" w:space="0" w:color="auto"/>
            </w:tcBorders>
            <w:vAlign w:val="center"/>
            <w:hideMark/>
          </w:tcPr>
          <w:p w14:paraId="70115AC9" w14:textId="77777777" w:rsidR="00293084" w:rsidRPr="003C085C" w:rsidRDefault="00293084" w:rsidP="005333DE"/>
        </w:tc>
      </w:tr>
      <w:tr w:rsidR="00293084" w:rsidRPr="003C085C" w14:paraId="660137CD" w14:textId="77777777" w:rsidTr="005333DE">
        <w:trPr>
          <w:trHeight w:val="480"/>
        </w:trPr>
        <w:tc>
          <w:tcPr>
            <w:tcW w:w="700" w:type="dxa"/>
            <w:vMerge/>
            <w:tcBorders>
              <w:top w:val="nil"/>
              <w:left w:val="single" w:sz="4" w:space="0" w:color="auto"/>
              <w:bottom w:val="single" w:sz="4" w:space="0" w:color="auto"/>
              <w:right w:val="single" w:sz="4" w:space="0" w:color="auto"/>
            </w:tcBorders>
            <w:vAlign w:val="center"/>
            <w:hideMark/>
          </w:tcPr>
          <w:p w14:paraId="522F17A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3AC4786" w14:textId="77777777" w:rsidR="00293084" w:rsidRPr="003C085C" w:rsidRDefault="00293084" w:rsidP="005333D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3340CD4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810D2E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8787A4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0F8E29E" w14:textId="77777777" w:rsidR="00293084" w:rsidRPr="003C085C" w:rsidRDefault="00293084" w:rsidP="005333DE">
            <w:r w:rsidRPr="003C085C">
              <w:rPr>
                <w:sz w:val="22"/>
                <w:szCs w:val="22"/>
              </w:rPr>
              <w:t>2028 год - 0</w:t>
            </w:r>
          </w:p>
        </w:tc>
        <w:tc>
          <w:tcPr>
            <w:tcW w:w="1314" w:type="dxa"/>
            <w:vMerge/>
            <w:tcBorders>
              <w:top w:val="nil"/>
              <w:left w:val="single" w:sz="4" w:space="0" w:color="auto"/>
              <w:bottom w:val="single" w:sz="4" w:space="0" w:color="000000"/>
              <w:right w:val="single" w:sz="4" w:space="0" w:color="auto"/>
            </w:tcBorders>
            <w:vAlign w:val="center"/>
            <w:hideMark/>
          </w:tcPr>
          <w:p w14:paraId="471AB0E6" w14:textId="77777777" w:rsidR="00293084" w:rsidRPr="003C085C" w:rsidRDefault="00293084" w:rsidP="005333DE"/>
        </w:tc>
      </w:tr>
      <w:tr w:rsidR="00293084" w:rsidRPr="003C085C" w14:paraId="49390A9A" w14:textId="77777777" w:rsidTr="005333DE">
        <w:trPr>
          <w:trHeight w:val="480"/>
        </w:trPr>
        <w:tc>
          <w:tcPr>
            <w:tcW w:w="700" w:type="dxa"/>
            <w:vMerge/>
            <w:tcBorders>
              <w:top w:val="nil"/>
              <w:left w:val="single" w:sz="4" w:space="0" w:color="auto"/>
              <w:bottom w:val="single" w:sz="4" w:space="0" w:color="auto"/>
              <w:right w:val="single" w:sz="4" w:space="0" w:color="auto"/>
            </w:tcBorders>
            <w:vAlign w:val="center"/>
            <w:hideMark/>
          </w:tcPr>
          <w:p w14:paraId="57C6A1E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A3E842B" w14:textId="77777777" w:rsidR="00293084" w:rsidRPr="003C085C" w:rsidRDefault="00293084" w:rsidP="005333D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4B61509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F5EA5E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D10377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22D677E" w14:textId="77777777" w:rsidR="00293084" w:rsidRPr="003C085C" w:rsidRDefault="00293084" w:rsidP="005333DE">
            <w:r w:rsidRPr="003C085C">
              <w:rPr>
                <w:sz w:val="22"/>
                <w:szCs w:val="22"/>
              </w:rPr>
              <w:t>2029 год - 0</w:t>
            </w:r>
          </w:p>
        </w:tc>
        <w:tc>
          <w:tcPr>
            <w:tcW w:w="1314" w:type="dxa"/>
            <w:vMerge/>
            <w:tcBorders>
              <w:top w:val="nil"/>
              <w:left w:val="single" w:sz="4" w:space="0" w:color="auto"/>
              <w:bottom w:val="single" w:sz="4" w:space="0" w:color="000000"/>
              <w:right w:val="single" w:sz="4" w:space="0" w:color="auto"/>
            </w:tcBorders>
            <w:vAlign w:val="center"/>
            <w:hideMark/>
          </w:tcPr>
          <w:p w14:paraId="72E7FF46" w14:textId="77777777" w:rsidR="00293084" w:rsidRPr="003C085C" w:rsidRDefault="00293084" w:rsidP="005333DE"/>
        </w:tc>
      </w:tr>
      <w:tr w:rsidR="00293084" w:rsidRPr="003C085C" w14:paraId="7532BEAA" w14:textId="77777777" w:rsidTr="005333DE">
        <w:trPr>
          <w:trHeight w:val="517"/>
        </w:trPr>
        <w:tc>
          <w:tcPr>
            <w:tcW w:w="700" w:type="dxa"/>
            <w:vMerge/>
            <w:tcBorders>
              <w:top w:val="nil"/>
              <w:left w:val="single" w:sz="4" w:space="0" w:color="auto"/>
              <w:bottom w:val="single" w:sz="4" w:space="0" w:color="auto"/>
              <w:right w:val="single" w:sz="4" w:space="0" w:color="auto"/>
            </w:tcBorders>
            <w:vAlign w:val="center"/>
            <w:hideMark/>
          </w:tcPr>
          <w:p w14:paraId="2C589E9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ECA0A15" w14:textId="77777777" w:rsidR="00293084" w:rsidRPr="003C085C" w:rsidRDefault="00293084" w:rsidP="005333DE">
            <w:pPr>
              <w:rPr>
                <w:sz w:val="16"/>
                <w:szCs w:val="16"/>
              </w:rPr>
            </w:pPr>
          </w:p>
        </w:tc>
        <w:tc>
          <w:tcPr>
            <w:tcW w:w="2877" w:type="dxa"/>
            <w:vMerge/>
            <w:tcBorders>
              <w:top w:val="nil"/>
              <w:left w:val="single" w:sz="4" w:space="0" w:color="auto"/>
              <w:bottom w:val="single" w:sz="4" w:space="0" w:color="auto"/>
              <w:right w:val="single" w:sz="4" w:space="0" w:color="auto"/>
            </w:tcBorders>
            <w:vAlign w:val="center"/>
            <w:hideMark/>
          </w:tcPr>
          <w:p w14:paraId="07F1BD0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FEE1AA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C8223DB" w14:textId="77777777" w:rsidR="00293084" w:rsidRPr="003C085C" w:rsidRDefault="00293084" w:rsidP="005333DE"/>
        </w:tc>
        <w:tc>
          <w:tcPr>
            <w:tcW w:w="2163" w:type="dxa"/>
            <w:vMerge w:val="restart"/>
            <w:tcBorders>
              <w:top w:val="nil"/>
              <w:left w:val="single" w:sz="4" w:space="0" w:color="auto"/>
              <w:bottom w:val="single" w:sz="4" w:space="0" w:color="000000"/>
              <w:right w:val="single" w:sz="4" w:space="0" w:color="auto"/>
            </w:tcBorders>
            <w:shd w:val="clear" w:color="auto" w:fill="auto"/>
            <w:hideMark/>
          </w:tcPr>
          <w:p w14:paraId="37A66D90" w14:textId="77777777" w:rsidR="00293084" w:rsidRPr="003C085C" w:rsidRDefault="00293084" w:rsidP="005333DE">
            <w:r w:rsidRPr="003C085C">
              <w:rPr>
                <w:sz w:val="22"/>
                <w:szCs w:val="22"/>
              </w:rPr>
              <w:t>2030 год - 0</w:t>
            </w:r>
          </w:p>
        </w:tc>
        <w:tc>
          <w:tcPr>
            <w:tcW w:w="1314" w:type="dxa"/>
            <w:vMerge/>
            <w:tcBorders>
              <w:top w:val="nil"/>
              <w:left w:val="single" w:sz="4" w:space="0" w:color="auto"/>
              <w:bottom w:val="single" w:sz="4" w:space="0" w:color="000000"/>
              <w:right w:val="single" w:sz="4" w:space="0" w:color="auto"/>
            </w:tcBorders>
            <w:vAlign w:val="center"/>
            <w:hideMark/>
          </w:tcPr>
          <w:p w14:paraId="06C60176" w14:textId="77777777" w:rsidR="00293084" w:rsidRPr="003C085C" w:rsidRDefault="00293084" w:rsidP="005333DE"/>
        </w:tc>
      </w:tr>
      <w:tr w:rsidR="00293084" w:rsidRPr="003C085C" w14:paraId="452216B0" w14:textId="77777777" w:rsidTr="005333DE">
        <w:trPr>
          <w:trHeight w:val="1530"/>
        </w:trPr>
        <w:tc>
          <w:tcPr>
            <w:tcW w:w="700" w:type="dxa"/>
            <w:tcBorders>
              <w:top w:val="nil"/>
              <w:left w:val="single" w:sz="4" w:space="0" w:color="auto"/>
              <w:bottom w:val="single" w:sz="4" w:space="0" w:color="auto"/>
              <w:right w:val="single" w:sz="4" w:space="0" w:color="auto"/>
            </w:tcBorders>
            <w:shd w:val="clear" w:color="auto" w:fill="auto"/>
            <w:hideMark/>
          </w:tcPr>
          <w:p w14:paraId="36C985CE" w14:textId="77777777" w:rsidR="00293084" w:rsidRPr="003C085C" w:rsidRDefault="00293084" w:rsidP="005333DE">
            <w:r w:rsidRPr="003C085C">
              <w:rPr>
                <w:sz w:val="22"/>
                <w:szCs w:val="22"/>
              </w:rPr>
              <w:t>6.4.</w:t>
            </w:r>
          </w:p>
        </w:tc>
        <w:tc>
          <w:tcPr>
            <w:tcW w:w="2980" w:type="dxa"/>
            <w:tcBorders>
              <w:top w:val="nil"/>
              <w:left w:val="nil"/>
              <w:bottom w:val="single" w:sz="4" w:space="0" w:color="auto"/>
              <w:right w:val="single" w:sz="4" w:space="0" w:color="auto"/>
            </w:tcBorders>
            <w:shd w:val="clear" w:color="auto" w:fill="auto"/>
            <w:hideMark/>
          </w:tcPr>
          <w:p w14:paraId="6C1F0806"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«Техперевооружение котельной МКОУ Седельницкой </w:t>
            </w:r>
            <w:proofErr w:type="gramStart"/>
            <w:r w:rsidRPr="003C085C">
              <w:rPr>
                <w:sz w:val="16"/>
                <w:szCs w:val="16"/>
              </w:rPr>
              <w:t>ОШ,  расположенной</w:t>
            </w:r>
            <w:proofErr w:type="gramEnd"/>
            <w:r w:rsidRPr="003C085C">
              <w:rPr>
                <w:sz w:val="16"/>
                <w:szCs w:val="16"/>
              </w:rPr>
              <w:t xml:space="preserve"> по адресу: Комсомольского район, с. </w:t>
            </w:r>
            <w:proofErr w:type="spellStart"/>
            <w:r w:rsidRPr="003C085C">
              <w:rPr>
                <w:sz w:val="16"/>
                <w:szCs w:val="16"/>
              </w:rPr>
              <w:t>Седельницы</w:t>
            </w:r>
            <w:proofErr w:type="spellEnd"/>
            <w:r w:rsidRPr="003C085C">
              <w:rPr>
                <w:sz w:val="16"/>
                <w:szCs w:val="16"/>
              </w:rPr>
              <w:t xml:space="preserve">, д. 131» </w:t>
            </w:r>
          </w:p>
        </w:tc>
        <w:tc>
          <w:tcPr>
            <w:tcW w:w="2877" w:type="dxa"/>
            <w:vMerge/>
            <w:tcBorders>
              <w:top w:val="nil"/>
              <w:left w:val="single" w:sz="4" w:space="0" w:color="auto"/>
              <w:bottom w:val="single" w:sz="4" w:space="0" w:color="auto"/>
              <w:right w:val="single" w:sz="4" w:space="0" w:color="auto"/>
            </w:tcBorders>
            <w:vAlign w:val="center"/>
            <w:hideMark/>
          </w:tcPr>
          <w:p w14:paraId="7D83C65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35DC51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F5FAF97"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14E02DB1"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7745A043" w14:textId="77777777" w:rsidR="00293084" w:rsidRPr="003C085C" w:rsidRDefault="00293084" w:rsidP="005333DE"/>
        </w:tc>
      </w:tr>
      <w:tr w:rsidR="00293084" w:rsidRPr="003C085C" w14:paraId="39B54744" w14:textId="77777777" w:rsidTr="005333DE">
        <w:trPr>
          <w:trHeight w:val="1710"/>
        </w:trPr>
        <w:tc>
          <w:tcPr>
            <w:tcW w:w="700" w:type="dxa"/>
            <w:tcBorders>
              <w:top w:val="nil"/>
              <w:left w:val="single" w:sz="4" w:space="0" w:color="auto"/>
              <w:bottom w:val="single" w:sz="4" w:space="0" w:color="auto"/>
              <w:right w:val="single" w:sz="4" w:space="0" w:color="auto"/>
            </w:tcBorders>
            <w:shd w:val="clear" w:color="auto" w:fill="auto"/>
            <w:hideMark/>
          </w:tcPr>
          <w:p w14:paraId="47CD2A97" w14:textId="77777777" w:rsidR="00293084" w:rsidRPr="003C085C" w:rsidRDefault="00293084" w:rsidP="005333DE">
            <w:r w:rsidRPr="003C085C">
              <w:rPr>
                <w:sz w:val="22"/>
                <w:szCs w:val="22"/>
              </w:rPr>
              <w:lastRenderedPageBreak/>
              <w:t>6.5.</w:t>
            </w:r>
          </w:p>
        </w:tc>
        <w:tc>
          <w:tcPr>
            <w:tcW w:w="2980" w:type="dxa"/>
            <w:tcBorders>
              <w:top w:val="nil"/>
              <w:left w:val="nil"/>
              <w:bottom w:val="single" w:sz="4" w:space="0" w:color="auto"/>
              <w:right w:val="single" w:sz="4" w:space="0" w:color="auto"/>
            </w:tcBorders>
            <w:shd w:val="clear" w:color="auto" w:fill="auto"/>
            <w:hideMark/>
          </w:tcPr>
          <w:p w14:paraId="24E7B5BA"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«Газификация муниципальных квартир многоквартирных домов в с. </w:t>
            </w:r>
            <w:proofErr w:type="spellStart"/>
            <w:r w:rsidRPr="003C085C">
              <w:rPr>
                <w:sz w:val="16"/>
                <w:szCs w:val="16"/>
              </w:rPr>
              <w:t>Марково</w:t>
            </w:r>
            <w:proofErr w:type="spellEnd"/>
            <w:r w:rsidRPr="003C085C">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6833765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950A6C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61BD838"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3542BCB4"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5C4E0F7E" w14:textId="77777777" w:rsidR="00293084" w:rsidRPr="003C085C" w:rsidRDefault="00293084" w:rsidP="005333DE"/>
        </w:tc>
      </w:tr>
      <w:tr w:rsidR="00293084" w:rsidRPr="003C085C" w14:paraId="3A29B634" w14:textId="77777777" w:rsidTr="005333DE">
        <w:trPr>
          <w:trHeight w:val="1290"/>
        </w:trPr>
        <w:tc>
          <w:tcPr>
            <w:tcW w:w="700" w:type="dxa"/>
            <w:tcBorders>
              <w:top w:val="nil"/>
              <w:left w:val="single" w:sz="4" w:space="0" w:color="auto"/>
              <w:bottom w:val="single" w:sz="4" w:space="0" w:color="auto"/>
              <w:right w:val="single" w:sz="4" w:space="0" w:color="auto"/>
            </w:tcBorders>
            <w:shd w:val="clear" w:color="auto" w:fill="auto"/>
            <w:hideMark/>
          </w:tcPr>
          <w:p w14:paraId="7A7BC428" w14:textId="77777777" w:rsidR="00293084" w:rsidRPr="003C085C" w:rsidRDefault="00293084" w:rsidP="005333DE">
            <w:r w:rsidRPr="003C085C">
              <w:rPr>
                <w:sz w:val="22"/>
                <w:szCs w:val="22"/>
              </w:rPr>
              <w:t>6.6.</w:t>
            </w:r>
          </w:p>
        </w:tc>
        <w:tc>
          <w:tcPr>
            <w:tcW w:w="2980" w:type="dxa"/>
            <w:tcBorders>
              <w:top w:val="nil"/>
              <w:left w:val="nil"/>
              <w:bottom w:val="single" w:sz="4" w:space="0" w:color="auto"/>
              <w:right w:val="single" w:sz="4" w:space="0" w:color="auto"/>
            </w:tcBorders>
            <w:shd w:val="clear" w:color="auto" w:fill="auto"/>
            <w:hideMark/>
          </w:tcPr>
          <w:p w14:paraId="7921252B"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«Межпоселковый газопровод среднего давления для газификации с. </w:t>
            </w:r>
            <w:proofErr w:type="gramStart"/>
            <w:r w:rsidRPr="003C085C">
              <w:rPr>
                <w:sz w:val="16"/>
                <w:szCs w:val="16"/>
              </w:rPr>
              <w:t>Никольское  Комсомольского</w:t>
            </w:r>
            <w:proofErr w:type="gramEnd"/>
            <w:r w:rsidRPr="003C085C">
              <w:rPr>
                <w:sz w:val="16"/>
                <w:szCs w:val="16"/>
              </w:rPr>
              <w:t xml:space="preserve">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079BDF8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1DB101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C051839"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7A7F22B0"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7A62C4ED" w14:textId="77777777" w:rsidR="00293084" w:rsidRPr="003C085C" w:rsidRDefault="00293084" w:rsidP="005333DE"/>
        </w:tc>
      </w:tr>
      <w:tr w:rsidR="00293084" w:rsidRPr="003C085C" w14:paraId="4D40B53F" w14:textId="77777777" w:rsidTr="005333DE">
        <w:trPr>
          <w:trHeight w:val="1155"/>
        </w:trPr>
        <w:tc>
          <w:tcPr>
            <w:tcW w:w="700" w:type="dxa"/>
            <w:tcBorders>
              <w:top w:val="nil"/>
              <w:left w:val="single" w:sz="4" w:space="0" w:color="auto"/>
              <w:bottom w:val="single" w:sz="4" w:space="0" w:color="auto"/>
              <w:right w:val="single" w:sz="4" w:space="0" w:color="auto"/>
            </w:tcBorders>
            <w:shd w:val="clear" w:color="auto" w:fill="auto"/>
            <w:hideMark/>
          </w:tcPr>
          <w:p w14:paraId="6D3FB757" w14:textId="77777777" w:rsidR="00293084" w:rsidRPr="003C085C" w:rsidRDefault="00293084" w:rsidP="005333DE">
            <w:r w:rsidRPr="003C085C">
              <w:rPr>
                <w:sz w:val="22"/>
                <w:szCs w:val="22"/>
              </w:rPr>
              <w:t>6.7.</w:t>
            </w:r>
          </w:p>
        </w:tc>
        <w:tc>
          <w:tcPr>
            <w:tcW w:w="2980" w:type="dxa"/>
            <w:tcBorders>
              <w:top w:val="nil"/>
              <w:left w:val="nil"/>
              <w:bottom w:val="single" w:sz="4" w:space="0" w:color="auto"/>
              <w:right w:val="single" w:sz="4" w:space="0" w:color="auto"/>
            </w:tcBorders>
            <w:shd w:val="clear" w:color="auto" w:fill="auto"/>
            <w:hideMark/>
          </w:tcPr>
          <w:p w14:paraId="40696543"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«Сеть газораспределения для газификации жилых домов д. </w:t>
            </w:r>
            <w:proofErr w:type="spellStart"/>
            <w:r w:rsidRPr="003C085C">
              <w:rPr>
                <w:sz w:val="16"/>
                <w:szCs w:val="16"/>
              </w:rPr>
              <w:t>Петряево</w:t>
            </w:r>
            <w:proofErr w:type="spellEnd"/>
            <w:r w:rsidRPr="003C085C">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265EA17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765422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2A87A10"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345F76C1"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4D5B93C4" w14:textId="77777777" w:rsidR="00293084" w:rsidRPr="003C085C" w:rsidRDefault="00293084" w:rsidP="005333DE"/>
        </w:tc>
      </w:tr>
      <w:tr w:rsidR="00293084" w:rsidRPr="003C085C" w14:paraId="723DBC20" w14:textId="77777777" w:rsidTr="005333DE">
        <w:trPr>
          <w:trHeight w:val="1245"/>
        </w:trPr>
        <w:tc>
          <w:tcPr>
            <w:tcW w:w="700" w:type="dxa"/>
            <w:tcBorders>
              <w:top w:val="nil"/>
              <w:left w:val="single" w:sz="4" w:space="0" w:color="auto"/>
              <w:bottom w:val="single" w:sz="4" w:space="0" w:color="auto"/>
              <w:right w:val="single" w:sz="4" w:space="0" w:color="auto"/>
            </w:tcBorders>
            <w:shd w:val="clear" w:color="auto" w:fill="auto"/>
            <w:hideMark/>
          </w:tcPr>
          <w:p w14:paraId="46761312" w14:textId="77777777" w:rsidR="00293084" w:rsidRPr="003C085C" w:rsidRDefault="00293084" w:rsidP="005333DE">
            <w:r w:rsidRPr="003C085C">
              <w:rPr>
                <w:sz w:val="22"/>
                <w:szCs w:val="22"/>
              </w:rPr>
              <w:t>6.8.</w:t>
            </w:r>
          </w:p>
        </w:tc>
        <w:tc>
          <w:tcPr>
            <w:tcW w:w="2980" w:type="dxa"/>
            <w:tcBorders>
              <w:top w:val="nil"/>
              <w:left w:val="nil"/>
              <w:bottom w:val="single" w:sz="4" w:space="0" w:color="auto"/>
              <w:right w:val="single" w:sz="4" w:space="0" w:color="auto"/>
            </w:tcBorders>
            <w:shd w:val="clear" w:color="auto" w:fill="auto"/>
            <w:hideMark/>
          </w:tcPr>
          <w:p w14:paraId="3AC66392"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3C085C">
              <w:rPr>
                <w:sz w:val="16"/>
                <w:szCs w:val="16"/>
              </w:rPr>
              <w:t>Припёково</w:t>
            </w:r>
            <w:proofErr w:type="spellEnd"/>
            <w:r w:rsidRPr="003C085C">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67E69D3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5297A1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33E29B5"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32D30508"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6474DC8B" w14:textId="77777777" w:rsidR="00293084" w:rsidRPr="003C085C" w:rsidRDefault="00293084" w:rsidP="005333DE"/>
        </w:tc>
      </w:tr>
      <w:tr w:rsidR="00293084" w:rsidRPr="003C085C" w14:paraId="39A4FB7C" w14:textId="77777777" w:rsidTr="005333DE">
        <w:trPr>
          <w:trHeight w:val="1155"/>
        </w:trPr>
        <w:tc>
          <w:tcPr>
            <w:tcW w:w="700" w:type="dxa"/>
            <w:tcBorders>
              <w:top w:val="nil"/>
              <w:left w:val="single" w:sz="4" w:space="0" w:color="auto"/>
              <w:bottom w:val="single" w:sz="4" w:space="0" w:color="auto"/>
              <w:right w:val="single" w:sz="4" w:space="0" w:color="auto"/>
            </w:tcBorders>
            <w:shd w:val="clear" w:color="auto" w:fill="auto"/>
            <w:hideMark/>
          </w:tcPr>
          <w:p w14:paraId="45670C97" w14:textId="77777777" w:rsidR="00293084" w:rsidRPr="003C085C" w:rsidRDefault="00293084" w:rsidP="005333DE">
            <w:r w:rsidRPr="003C085C">
              <w:rPr>
                <w:sz w:val="22"/>
                <w:szCs w:val="22"/>
              </w:rPr>
              <w:t>6.9.</w:t>
            </w:r>
          </w:p>
        </w:tc>
        <w:tc>
          <w:tcPr>
            <w:tcW w:w="2980" w:type="dxa"/>
            <w:tcBorders>
              <w:top w:val="nil"/>
              <w:left w:val="nil"/>
              <w:bottom w:val="single" w:sz="4" w:space="0" w:color="auto"/>
              <w:right w:val="single" w:sz="4" w:space="0" w:color="auto"/>
            </w:tcBorders>
            <w:shd w:val="clear" w:color="auto" w:fill="auto"/>
            <w:hideMark/>
          </w:tcPr>
          <w:p w14:paraId="1D5AC52A"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«Сеть газораспределения для газификации жилых домов д. </w:t>
            </w:r>
            <w:proofErr w:type="spellStart"/>
            <w:r w:rsidRPr="003C085C">
              <w:rPr>
                <w:sz w:val="16"/>
                <w:szCs w:val="16"/>
              </w:rPr>
              <w:t>Сотницы</w:t>
            </w:r>
            <w:proofErr w:type="spellEnd"/>
            <w:r w:rsidRPr="003C085C">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3E4A9A9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F19BE3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9A32DA2"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741A57AC"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31A247B0" w14:textId="77777777" w:rsidR="00293084" w:rsidRPr="003C085C" w:rsidRDefault="00293084" w:rsidP="005333DE"/>
        </w:tc>
      </w:tr>
      <w:tr w:rsidR="00293084" w:rsidRPr="003C085C" w14:paraId="600A5EA5" w14:textId="77777777" w:rsidTr="005333D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0950A801" w14:textId="77777777" w:rsidR="00293084" w:rsidRPr="003C085C" w:rsidRDefault="00293084" w:rsidP="005333DE">
            <w:r w:rsidRPr="003C085C">
              <w:rPr>
                <w:sz w:val="22"/>
                <w:szCs w:val="22"/>
              </w:rPr>
              <w:t>6.10.</w:t>
            </w:r>
          </w:p>
        </w:tc>
        <w:tc>
          <w:tcPr>
            <w:tcW w:w="2980" w:type="dxa"/>
            <w:tcBorders>
              <w:top w:val="nil"/>
              <w:left w:val="nil"/>
              <w:bottom w:val="single" w:sz="4" w:space="0" w:color="auto"/>
              <w:right w:val="single" w:sz="4" w:space="0" w:color="auto"/>
            </w:tcBorders>
            <w:shd w:val="clear" w:color="auto" w:fill="auto"/>
            <w:hideMark/>
          </w:tcPr>
          <w:p w14:paraId="7649EDAD"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«Сеть газораспределения для газификация жилых домов д. </w:t>
            </w:r>
            <w:proofErr w:type="spellStart"/>
            <w:proofErr w:type="gramStart"/>
            <w:r w:rsidRPr="003C085C">
              <w:rPr>
                <w:sz w:val="16"/>
                <w:szCs w:val="16"/>
              </w:rPr>
              <w:t>Добрищево</w:t>
            </w:r>
            <w:proofErr w:type="spellEnd"/>
            <w:r w:rsidRPr="003C085C">
              <w:rPr>
                <w:sz w:val="16"/>
                <w:szCs w:val="16"/>
              </w:rPr>
              <w:t xml:space="preserve">  Комсомольского</w:t>
            </w:r>
            <w:proofErr w:type="gramEnd"/>
            <w:r w:rsidRPr="003C085C">
              <w:rPr>
                <w:sz w:val="16"/>
                <w:szCs w:val="16"/>
              </w:rPr>
              <w:t xml:space="preserve">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0D2FF25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370F46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F5D1CD7"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52281C87"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67DB3843" w14:textId="77777777" w:rsidR="00293084" w:rsidRPr="003C085C" w:rsidRDefault="00293084" w:rsidP="005333DE"/>
        </w:tc>
      </w:tr>
      <w:tr w:rsidR="00293084" w:rsidRPr="003C085C" w14:paraId="18BC0C16" w14:textId="77777777" w:rsidTr="005333DE">
        <w:trPr>
          <w:trHeight w:val="1680"/>
        </w:trPr>
        <w:tc>
          <w:tcPr>
            <w:tcW w:w="700" w:type="dxa"/>
            <w:tcBorders>
              <w:top w:val="nil"/>
              <w:left w:val="single" w:sz="4" w:space="0" w:color="auto"/>
              <w:bottom w:val="single" w:sz="4" w:space="0" w:color="auto"/>
              <w:right w:val="single" w:sz="4" w:space="0" w:color="auto"/>
            </w:tcBorders>
            <w:shd w:val="clear" w:color="auto" w:fill="auto"/>
            <w:hideMark/>
          </w:tcPr>
          <w:p w14:paraId="08DDC6E6" w14:textId="77777777" w:rsidR="00293084" w:rsidRPr="003C085C" w:rsidRDefault="00293084" w:rsidP="005333DE">
            <w:r w:rsidRPr="003C085C">
              <w:rPr>
                <w:sz w:val="22"/>
                <w:szCs w:val="22"/>
              </w:rPr>
              <w:lastRenderedPageBreak/>
              <w:t>6.11.</w:t>
            </w:r>
          </w:p>
        </w:tc>
        <w:tc>
          <w:tcPr>
            <w:tcW w:w="2980" w:type="dxa"/>
            <w:tcBorders>
              <w:top w:val="nil"/>
              <w:left w:val="nil"/>
              <w:bottom w:val="single" w:sz="4" w:space="0" w:color="auto"/>
              <w:right w:val="single" w:sz="4" w:space="0" w:color="auto"/>
            </w:tcBorders>
            <w:shd w:val="clear" w:color="auto" w:fill="auto"/>
            <w:hideMark/>
          </w:tcPr>
          <w:p w14:paraId="3F2408B2"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3C085C">
              <w:rPr>
                <w:sz w:val="16"/>
                <w:szCs w:val="16"/>
              </w:rPr>
              <w:t>Рылково</w:t>
            </w:r>
            <w:proofErr w:type="spellEnd"/>
            <w:r w:rsidRPr="003C085C">
              <w:rPr>
                <w:sz w:val="16"/>
                <w:szCs w:val="16"/>
              </w:rPr>
              <w:t xml:space="preserve">, д. Становое, с. </w:t>
            </w:r>
            <w:proofErr w:type="spellStart"/>
            <w:r w:rsidRPr="003C085C">
              <w:rPr>
                <w:sz w:val="16"/>
                <w:szCs w:val="16"/>
              </w:rPr>
              <w:t>Тюгаево</w:t>
            </w:r>
            <w:proofErr w:type="spellEnd"/>
            <w:r w:rsidRPr="003C085C">
              <w:rPr>
                <w:sz w:val="16"/>
                <w:szCs w:val="16"/>
              </w:rPr>
              <w:t xml:space="preserve">, д. </w:t>
            </w:r>
            <w:proofErr w:type="spellStart"/>
            <w:r w:rsidRPr="003C085C">
              <w:rPr>
                <w:sz w:val="16"/>
                <w:szCs w:val="16"/>
              </w:rPr>
              <w:t>Голохово</w:t>
            </w:r>
            <w:proofErr w:type="spellEnd"/>
            <w:r w:rsidRPr="003C085C">
              <w:rPr>
                <w:sz w:val="16"/>
                <w:szCs w:val="16"/>
              </w:rPr>
              <w:t xml:space="preserve">, д. </w:t>
            </w:r>
            <w:proofErr w:type="spellStart"/>
            <w:r w:rsidRPr="003C085C">
              <w:rPr>
                <w:sz w:val="16"/>
                <w:szCs w:val="16"/>
              </w:rPr>
              <w:t>Толстиково</w:t>
            </w:r>
            <w:proofErr w:type="spellEnd"/>
            <w:r w:rsidRPr="003C085C">
              <w:rPr>
                <w:sz w:val="16"/>
                <w:szCs w:val="16"/>
              </w:rPr>
              <w:t>, д. Петровское»</w:t>
            </w:r>
          </w:p>
        </w:tc>
        <w:tc>
          <w:tcPr>
            <w:tcW w:w="2877" w:type="dxa"/>
            <w:vMerge/>
            <w:tcBorders>
              <w:top w:val="nil"/>
              <w:left w:val="single" w:sz="4" w:space="0" w:color="auto"/>
              <w:bottom w:val="single" w:sz="4" w:space="0" w:color="auto"/>
              <w:right w:val="single" w:sz="4" w:space="0" w:color="auto"/>
            </w:tcBorders>
            <w:vAlign w:val="center"/>
            <w:hideMark/>
          </w:tcPr>
          <w:p w14:paraId="646E75C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CA8EFF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80BAC8D"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72E78FEF"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3889C7A0" w14:textId="77777777" w:rsidR="00293084" w:rsidRPr="003C085C" w:rsidRDefault="00293084" w:rsidP="005333DE"/>
        </w:tc>
      </w:tr>
      <w:tr w:rsidR="00293084" w:rsidRPr="003C085C" w14:paraId="2F736C4D" w14:textId="77777777" w:rsidTr="005333DE">
        <w:trPr>
          <w:trHeight w:val="1665"/>
        </w:trPr>
        <w:tc>
          <w:tcPr>
            <w:tcW w:w="700" w:type="dxa"/>
            <w:tcBorders>
              <w:top w:val="nil"/>
              <w:left w:val="single" w:sz="4" w:space="0" w:color="auto"/>
              <w:bottom w:val="single" w:sz="4" w:space="0" w:color="auto"/>
              <w:right w:val="single" w:sz="4" w:space="0" w:color="auto"/>
            </w:tcBorders>
            <w:shd w:val="clear" w:color="auto" w:fill="auto"/>
            <w:hideMark/>
          </w:tcPr>
          <w:p w14:paraId="01285BFF" w14:textId="77777777" w:rsidR="00293084" w:rsidRPr="003C085C" w:rsidRDefault="00293084" w:rsidP="005333DE">
            <w:r w:rsidRPr="003C085C">
              <w:rPr>
                <w:sz w:val="22"/>
                <w:szCs w:val="22"/>
              </w:rPr>
              <w:t>6.12.</w:t>
            </w:r>
          </w:p>
        </w:tc>
        <w:tc>
          <w:tcPr>
            <w:tcW w:w="2980" w:type="dxa"/>
            <w:tcBorders>
              <w:top w:val="nil"/>
              <w:left w:val="nil"/>
              <w:bottom w:val="single" w:sz="4" w:space="0" w:color="auto"/>
              <w:right w:val="single" w:sz="4" w:space="0" w:color="auto"/>
            </w:tcBorders>
            <w:shd w:val="clear" w:color="auto" w:fill="auto"/>
            <w:hideMark/>
          </w:tcPr>
          <w:p w14:paraId="045DFB5D"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3C085C">
              <w:rPr>
                <w:sz w:val="16"/>
                <w:szCs w:val="16"/>
              </w:rPr>
              <w:t>Торохово</w:t>
            </w:r>
            <w:proofErr w:type="spellEnd"/>
            <w:r w:rsidRPr="003C085C">
              <w:rPr>
                <w:sz w:val="16"/>
                <w:szCs w:val="16"/>
              </w:rPr>
              <w:t xml:space="preserve">, с. Плосково, д. </w:t>
            </w:r>
            <w:proofErr w:type="spellStart"/>
            <w:r w:rsidRPr="003C085C">
              <w:rPr>
                <w:sz w:val="16"/>
                <w:szCs w:val="16"/>
              </w:rPr>
              <w:t>Просково</w:t>
            </w:r>
            <w:proofErr w:type="spellEnd"/>
            <w:r w:rsidRPr="003C085C">
              <w:rPr>
                <w:sz w:val="16"/>
                <w:szCs w:val="16"/>
              </w:rPr>
              <w:t xml:space="preserve">, д. </w:t>
            </w:r>
            <w:proofErr w:type="spellStart"/>
            <w:r w:rsidRPr="003C085C">
              <w:rPr>
                <w:sz w:val="16"/>
                <w:szCs w:val="16"/>
              </w:rPr>
              <w:t>Смольницы</w:t>
            </w:r>
            <w:proofErr w:type="spellEnd"/>
            <w:r w:rsidRPr="003C085C">
              <w:rPr>
                <w:sz w:val="16"/>
                <w:szCs w:val="16"/>
              </w:rPr>
              <w:t xml:space="preserve">, с. Мытищи, д. </w:t>
            </w:r>
            <w:proofErr w:type="spellStart"/>
            <w:r w:rsidRPr="003C085C">
              <w:rPr>
                <w:sz w:val="16"/>
                <w:szCs w:val="16"/>
              </w:rPr>
              <w:t>Старово</w:t>
            </w:r>
            <w:proofErr w:type="spellEnd"/>
            <w:r w:rsidRPr="003C085C">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2480DB5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E6B01D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A333564"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4994251B"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5360463D" w14:textId="77777777" w:rsidR="00293084" w:rsidRPr="003C085C" w:rsidRDefault="00293084" w:rsidP="005333DE"/>
        </w:tc>
      </w:tr>
      <w:tr w:rsidR="00293084" w:rsidRPr="003C085C" w14:paraId="46B0D3CB" w14:textId="77777777" w:rsidTr="005333DE">
        <w:trPr>
          <w:trHeight w:val="1440"/>
        </w:trPr>
        <w:tc>
          <w:tcPr>
            <w:tcW w:w="700" w:type="dxa"/>
            <w:tcBorders>
              <w:top w:val="nil"/>
              <w:left w:val="single" w:sz="4" w:space="0" w:color="auto"/>
              <w:bottom w:val="single" w:sz="4" w:space="0" w:color="auto"/>
              <w:right w:val="single" w:sz="4" w:space="0" w:color="auto"/>
            </w:tcBorders>
            <w:shd w:val="clear" w:color="auto" w:fill="auto"/>
            <w:hideMark/>
          </w:tcPr>
          <w:p w14:paraId="7A0E8D27" w14:textId="77777777" w:rsidR="00293084" w:rsidRPr="003C085C" w:rsidRDefault="00293084" w:rsidP="005333DE">
            <w:r w:rsidRPr="003C085C">
              <w:rPr>
                <w:sz w:val="22"/>
                <w:szCs w:val="22"/>
              </w:rPr>
              <w:t>6.13.</w:t>
            </w:r>
          </w:p>
        </w:tc>
        <w:tc>
          <w:tcPr>
            <w:tcW w:w="2980" w:type="dxa"/>
            <w:tcBorders>
              <w:top w:val="nil"/>
              <w:left w:val="nil"/>
              <w:bottom w:val="single" w:sz="4" w:space="0" w:color="auto"/>
              <w:right w:val="single" w:sz="4" w:space="0" w:color="auto"/>
            </w:tcBorders>
            <w:shd w:val="clear" w:color="auto" w:fill="auto"/>
            <w:hideMark/>
          </w:tcPr>
          <w:p w14:paraId="1B4A0070"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«Сеть газораспределения для газификации жилых домов д. </w:t>
            </w:r>
            <w:proofErr w:type="spellStart"/>
            <w:r w:rsidRPr="003C085C">
              <w:rPr>
                <w:sz w:val="16"/>
                <w:szCs w:val="16"/>
              </w:rPr>
              <w:t>Кондюково</w:t>
            </w:r>
            <w:proofErr w:type="spellEnd"/>
            <w:r w:rsidRPr="003C085C">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00FF987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889B80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6666687"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2177F088"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115360AF" w14:textId="77777777" w:rsidR="00293084" w:rsidRPr="003C085C" w:rsidRDefault="00293084" w:rsidP="005333DE"/>
        </w:tc>
      </w:tr>
      <w:tr w:rsidR="00293084" w:rsidRPr="003C085C" w14:paraId="7D6C7B67" w14:textId="77777777" w:rsidTr="005333DE">
        <w:trPr>
          <w:trHeight w:val="1440"/>
        </w:trPr>
        <w:tc>
          <w:tcPr>
            <w:tcW w:w="700" w:type="dxa"/>
            <w:tcBorders>
              <w:top w:val="nil"/>
              <w:left w:val="single" w:sz="4" w:space="0" w:color="auto"/>
              <w:bottom w:val="single" w:sz="4" w:space="0" w:color="auto"/>
              <w:right w:val="single" w:sz="4" w:space="0" w:color="auto"/>
            </w:tcBorders>
            <w:shd w:val="clear" w:color="auto" w:fill="auto"/>
            <w:hideMark/>
          </w:tcPr>
          <w:p w14:paraId="08B9F1C2" w14:textId="77777777" w:rsidR="00293084" w:rsidRPr="003C085C" w:rsidRDefault="00293084" w:rsidP="005333DE">
            <w:r w:rsidRPr="003C085C">
              <w:rPr>
                <w:sz w:val="22"/>
                <w:szCs w:val="22"/>
              </w:rPr>
              <w:t>6.14.</w:t>
            </w:r>
          </w:p>
        </w:tc>
        <w:tc>
          <w:tcPr>
            <w:tcW w:w="2980" w:type="dxa"/>
            <w:tcBorders>
              <w:top w:val="nil"/>
              <w:left w:val="nil"/>
              <w:bottom w:val="single" w:sz="4" w:space="0" w:color="auto"/>
              <w:right w:val="single" w:sz="4" w:space="0" w:color="auto"/>
            </w:tcBorders>
            <w:shd w:val="clear" w:color="auto" w:fill="auto"/>
            <w:hideMark/>
          </w:tcPr>
          <w:p w14:paraId="607C5F3D"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«Сеть газораспределения для газификации жилых домов д. Кузнецовка и с. </w:t>
            </w:r>
            <w:proofErr w:type="spellStart"/>
            <w:r w:rsidRPr="003C085C">
              <w:rPr>
                <w:sz w:val="16"/>
                <w:szCs w:val="16"/>
              </w:rPr>
              <w:t>Семено-Сарское</w:t>
            </w:r>
            <w:proofErr w:type="spellEnd"/>
            <w:r w:rsidRPr="003C085C">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1E5E971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DD7A88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568DB9F"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62BE2C6A"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34BACD8D" w14:textId="77777777" w:rsidR="00293084" w:rsidRPr="003C085C" w:rsidRDefault="00293084" w:rsidP="005333DE"/>
        </w:tc>
      </w:tr>
      <w:tr w:rsidR="00293084" w:rsidRPr="003C085C" w14:paraId="716C1CDA" w14:textId="77777777" w:rsidTr="005333DE">
        <w:trPr>
          <w:trHeight w:val="1515"/>
        </w:trPr>
        <w:tc>
          <w:tcPr>
            <w:tcW w:w="700" w:type="dxa"/>
            <w:tcBorders>
              <w:top w:val="nil"/>
              <w:left w:val="single" w:sz="4" w:space="0" w:color="auto"/>
              <w:bottom w:val="single" w:sz="4" w:space="0" w:color="auto"/>
              <w:right w:val="single" w:sz="4" w:space="0" w:color="auto"/>
            </w:tcBorders>
            <w:shd w:val="clear" w:color="auto" w:fill="auto"/>
            <w:hideMark/>
          </w:tcPr>
          <w:p w14:paraId="45C70ECF" w14:textId="77777777" w:rsidR="00293084" w:rsidRPr="003C085C" w:rsidRDefault="00293084" w:rsidP="005333DE">
            <w:r w:rsidRPr="003C085C">
              <w:rPr>
                <w:sz w:val="22"/>
                <w:szCs w:val="22"/>
              </w:rPr>
              <w:t>6.15.</w:t>
            </w:r>
          </w:p>
        </w:tc>
        <w:tc>
          <w:tcPr>
            <w:tcW w:w="2980" w:type="dxa"/>
            <w:tcBorders>
              <w:top w:val="nil"/>
              <w:left w:val="nil"/>
              <w:bottom w:val="single" w:sz="4" w:space="0" w:color="auto"/>
              <w:right w:val="single" w:sz="4" w:space="0" w:color="auto"/>
            </w:tcBorders>
            <w:shd w:val="clear" w:color="auto" w:fill="auto"/>
            <w:hideMark/>
          </w:tcPr>
          <w:p w14:paraId="009006BA"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3C085C">
              <w:rPr>
                <w:sz w:val="16"/>
                <w:szCs w:val="16"/>
              </w:rPr>
              <w:t>Цыпышево</w:t>
            </w:r>
            <w:proofErr w:type="spellEnd"/>
            <w:r w:rsidRPr="003C085C">
              <w:rPr>
                <w:sz w:val="16"/>
                <w:szCs w:val="16"/>
              </w:rPr>
              <w:t xml:space="preserve">, д. </w:t>
            </w:r>
            <w:proofErr w:type="spellStart"/>
            <w:r w:rsidRPr="003C085C">
              <w:rPr>
                <w:sz w:val="16"/>
                <w:szCs w:val="16"/>
              </w:rPr>
              <w:t>Кабаново</w:t>
            </w:r>
            <w:proofErr w:type="spellEnd"/>
            <w:r w:rsidRPr="003C085C">
              <w:rPr>
                <w:sz w:val="16"/>
                <w:szCs w:val="16"/>
              </w:rPr>
              <w:t xml:space="preserve">, д. </w:t>
            </w:r>
            <w:proofErr w:type="spellStart"/>
            <w:r w:rsidRPr="003C085C">
              <w:rPr>
                <w:sz w:val="16"/>
                <w:szCs w:val="16"/>
              </w:rPr>
              <w:t>Яново</w:t>
            </w:r>
            <w:proofErr w:type="spellEnd"/>
            <w:r w:rsidRPr="003C085C">
              <w:rPr>
                <w:sz w:val="16"/>
                <w:szCs w:val="16"/>
              </w:rPr>
              <w:t xml:space="preserve">, с. </w:t>
            </w:r>
            <w:proofErr w:type="spellStart"/>
            <w:r w:rsidRPr="003C085C">
              <w:rPr>
                <w:sz w:val="16"/>
                <w:szCs w:val="16"/>
              </w:rPr>
              <w:t>Маршово</w:t>
            </w:r>
            <w:proofErr w:type="spellEnd"/>
            <w:r w:rsidRPr="003C085C">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305EB3C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C23F1E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A04D026"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35B2290F"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0EDDE378" w14:textId="77777777" w:rsidR="00293084" w:rsidRPr="003C085C" w:rsidRDefault="00293084" w:rsidP="005333DE"/>
        </w:tc>
      </w:tr>
      <w:tr w:rsidR="00293084" w:rsidRPr="003C085C" w14:paraId="254A68B5" w14:textId="77777777" w:rsidTr="005333DE">
        <w:trPr>
          <w:trHeight w:val="1455"/>
        </w:trPr>
        <w:tc>
          <w:tcPr>
            <w:tcW w:w="700" w:type="dxa"/>
            <w:tcBorders>
              <w:top w:val="nil"/>
              <w:left w:val="single" w:sz="4" w:space="0" w:color="auto"/>
              <w:bottom w:val="single" w:sz="4" w:space="0" w:color="auto"/>
              <w:right w:val="single" w:sz="4" w:space="0" w:color="auto"/>
            </w:tcBorders>
            <w:shd w:val="clear" w:color="auto" w:fill="auto"/>
            <w:hideMark/>
          </w:tcPr>
          <w:p w14:paraId="5B9BC21E" w14:textId="77777777" w:rsidR="00293084" w:rsidRPr="003C085C" w:rsidRDefault="00293084" w:rsidP="005333DE">
            <w:r w:rsidRPr="003C085C">
              <w:rPr>
                <w:sz w:val="22"/>
                <w:szCs w:val="22"/>
              </w:rPr>
              <w:lastRenderedPageBreak/>
              <w:t>6.16.</w:t>
            </w:r>
          </w:p>
        </w:tc>
        <w:tc>
          <w:tcPr>
            <w:tcW w:w="2980" w:type="dxa"/>
            <w:tcBorders>
              <w:top w:val="nil"/>
              <w:left w:val="nil"/>
              <w:bottom w:val="single" w:sz="4" w:space="0" w:color="auto"/>
              <w:right w:val="single" w:sz="4" w:space="0" w:color="auto"/>
            </w:tcBorders>
            <w:shd w:val="clear" w:color="auto" w:fill="auto"/>
            <w:hideMark/>
          </w:tcPr>
          <w:p w14:paraId="0172DA89"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w:t>
            </w:r>
            <w:proofErr w:type="spellStart"/>
            <w:r w:rsidRPr="003C085C">
              <w:rPr>
                <w:sz w:val="16"/>
                <w:szCs w:val="16"/>
              </w:rPr>
              <w:t>Кулеберьево</w:t>
            </w:r>
            <w:proofErr w:type="spellEnd"/>
            <w:r w:rsidRPr="003C085C">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2E3660E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72F90E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6D6A1E1"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230D2090"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49A6F679" w14:textId="77777777" w:rsidR="00293084" w:rsidRPr="003C085C" w:rsidRDefault="00293084" w:rsidP="005333DE"/>
        </w:tc>
      </w:tr>
      <w:tr w:rsidR="00293084" w:rsidRPr="003C085C" w14:paraId="79B3FF7C" w14:textId="77777777" w:rsidTr="005333DE">
        <w:trPr>
          <w:trHeight w:val="1830"/>
        </w:trPr>
        <w:tc>
          <w:tcPr>
            <w:tcW w:w="700" w:type="dxa"/>
            <w:tcBorders>
              <w:top w:val="nil"/>
              <w:left w:val="single" w:sz="4" w:space="0" w:color="auto"/>
              <w:bottom w:val="single" w:sz="4" w:space="0" w:color="auto"/>
              <w:right w:val="single" w:sz="4" w:space="0" w:color="auto"/>
            </w:tcBorders>
            <w:shd w:val="clear" w:color="auto" w:fill="auto"/>
            <w:hideMark/>
          </w:tcPr>
          <w:p w14:paraId="329FBF0C" w14:textId="77777777" w:rsidR="00293084" w:rsidRPr="003C085C" w:rsidRDefault="00293084" w:rsidP="005333DE">
            <w:r w:rsidRPr="003C085C">
              <w:rPr>
                <w:sz w:val="22"/>
                <w:szCs w:val="22"/>
              </w:rPr>
              <w:t>6.17.</w:t>
            </w:r>
          </w:p>
        </w:tc>
        <w:tc>
          <w:tcPr>
            <w:tcW w:w="2980" w:type="dxa"/>
            <w:tcBorders>
              <w:top w:val="nil"/>
              <w:left w:val="nil"/>
              <w:bottom w:val="single" w:sz="4" w:space="0" w:color="auto"/>
              <w:right w:val="single" w:sz="4" w:space="0" w:color="auto"/>
            </w:tcBorders>
            <w:shd w:val="clear" w:color="auto" w:fill="auto"/>
            <w:hideMark/>
          </w:tcPr>
          <w:p w14:paraId="3570FA4A"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«Строительство сети </w:t>
            </w:r>
            <w:proofErr w:type="gramStart"/>
            <w:r w:rsidRPr="003C085C">
              <w:rPr>
                <w:sz w:val="16"/>
                <w:szCs w:val="16"/>
              </w:rPr>
              <w:t>газораспределения  для</w:t>
            </w:r>
            <w:proofErr w:type="gramEnd"/>
            <w:r w:rsidRPr="003C085C">
              <w:rPr>
                <w:sz w:val="16"/>
                <w:szCs w:val="16"/>
              </w:rPr>
              <w:t xml:space="preserve"> газификации жилых домов д. </w:t>
            </w:r>
            <w:proofErr w:type="spellStart"/>
            <w:r w:rsidRPr="003C085C">
              <w:rPr>
                <w:sz w:val="16"/>
                <w:szCs w:val="16"/>
              </w:rPr>
              <w:t>Кочкарово</w:t>
            </w:r>
            <w:proofErr w:type="spellEnd"/>
            <w:r w:rsidRPr="003C085C">
              <w:rPr>
                <w:sz w:val="16"/>
                <w:szCs w:val="16"/>
              </w:rPr>
              <w:t xml:space="preserve"> с. </w:t>
            </w:r>
            <w:proofErr w:type="spellStart"/>
            <w:r w:rsidRPr="003C085C">
              <w:rPr>
                <w:sz w:val="16"/>
                <w:szCs w:val="16"/>
              </w:rPr>
              <w:t>Светиково</w:t>
            </w:r>
            <w:proofErr w:type="spellEnd"/>
            <w:r w:rsidRPr="003C085C">
              <w:rPr>
                <w:sz w:val="16"/>
                <w:szCs w:val="16"/>
              </w:rPr>
              <w:t xml:space="preserve"> и д. </w:t>
            </w:r>
            <w:proofErr w:type="spellStart"/>
            <w:r w:rsidRPr="003C085C">
              <w:rPr>
                <w:sz w:val="16"/>
                <w:szCs w:val="16"/>
              </w:rPr>
              <w:t>Рождественно</w:t>
            </w:r>
            <w:proofErr w:type="spellEnd"/>
            <w:r w:rsidRPr="003C085C">
              <w:rPr>
                <w:sz w:val="16"/>
                <w:szCs w:val="16"/>
              </w:rPr>
              <w:t>, д. Поповка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4A3EB4E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2B01CA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948E940"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1D28EBE8"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45EEEAD6" w14:textId="77777777" w:rsidR="00293084" w:rsidRPr="003C085C" w:rsidRDefault="00293084" w:rsidP="005333DE"/>
        </w:tc>
      </w:tr>
      <w:tr w:rsidR="00293084" w:rsidRPr="003C085C" w14:paraId="02D204C1" w14:textId="77777777" w:rsidTr="005333DE">
        <w:trPr>
          <w:trHeight w:val="1155"/>
        </w:trPr>
        <w:tc>
          <w:tcPr>
            <w:tcW w:w="700" w:type="dxa"/>
            <w:tcBorders>
              <w:top w:val="nil"/>
              <w:left w:val="single" w:sz="4" w:space="0" w:color="auto"/>
              <w:bottom w:val="single" w:sz="4" w:space="0" w:color="auto"/>
              <w:right w:val="single" w:sz="4" w:space="0" w:color="auto"/>
            </w:tcBorders>
            <w:shd w:val="clear" w:color="auto" w:fill="auto"/>
            <w:hideMark/>
          </w:tcPr>
          <w:p w14:paraId="095D3FE5" w14:textId="77777777" w:rsidR="00293084" w:rsidRPr="003C085C" w:rsidRDefault="00293084" w:rsidP="005333DE">
            <w:r w:rsidRPr="003C085C">
              <w:rPr>
                <w:sz w:val="22"/>
                <w:szCs w:val="22"/>
              </w:rPr>
              <w:t>6.18.</w:t>
            </w:r>
          </w:p>
        </w:tc>
        <w:tc>
          <w:tcPr>
            <w:tcW w:w="2980" w:type="dxa"/>
            <w:tcBorders>
              <w:top w:val="nil"/>
              <w:left w:val="nil"/>
              <w:bottom w:val="single" w:sz="4" w:space="0" w:color="auto"/>
              <w:right w:val="single" w:sz="4" w:space="0" w:color="auto"/>
            </w:tcBorders>
            <w:shd w:val="clear" w:color="auto" w:fill="auto"/>
            <w:hideMark/>
          </w:tcPr>
          <w:p w14:paraId="5968F3CE" w14:textId="77777777" w:rsidR="00293084" w:rsidRPr="003C085C" w:rsidRDefault="00293084" w:rsidP="005333DE">
            <w:pPr>
              <w:rPr>
                <w:sz w:val="16"/>
                <w:szCs w:val="16"/>
              </w:rPr>
            </w:pPr>
            <w:r w:rsidRPr="003C085C">
              <w:rPr>
                <w:sz w:val="16"/>
                <w:szCs w:val="16"/>
              </w:rPr>
              <w:t>Разработка проектной документации на объект: «Сеть газораспределения для газификации жилых домов д. Остров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2A5E07D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45FB36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6731ACB"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58D7883B"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5F9218E5" w14:textId="77777777" w:rsidR="00293084" w:rsidRPr="003C085C" w:rsidRDefault="00293084" w:rsidP="005333DE"/>
        </w:tc>
      </w:tr>
      <w:tr w:rsidR="00293084" w:rsidRPr="003C085C" w14:paraId="5755397F" w14:textId="77777777" w:rsidTr="005333DE">
        <w:trPr>
          <w:trHeight w:val="1455"/>
        </w:trPr>
        <w:tc>
          <w:tcPr>
            <w:tcW w:w="700" w:type="dxa"/>
            <w:tcBorders>
              <w:top w:val="nil"/>
              <w:left w:val="single" w:sz="4" w:space="0" w:color="auto"/>
              <w:bottom w:val="single" w:sz="4" w:space="0" w:color="auto"/>
              <w:right w:val="single" w:sz="4" w:space="0" w:color="auto"/>
            </w:tcBorders>
            <w:shd w:val="clear" w:color="auto" w:fill="auto"/>
            <w:hideMark/>
          </w:tcPr>
          <w:p w14:paraId="4E0D0162" w14:textId="77777777" w:rsidR="00293084" w:rsidRPr="003C085C" w:rsidRDefault="00293084" w:rsidP="005333DE">
            <w:r w:rsidRPr="003C085C">
              <w:rPr>
                <w:sz w:val="22"/>
                <w:szCs w:val="22"/>
              </w:rPr>
              <w:t>6.19.</w:t>
            </w:r>
          </w:p>
        </w:tc>
        <w:tc>
          <w:tcPr>
            <w:tcW w:w="2980" w:type="dxa"/>
            <w:tcBorders>
              <w:top w:val="nil"/>
              <w:left w:val="nil"/>
              <w:bottom w:val="single" w:sz="4" w:space="0" w:color="auto"/>
              <w:right w:val="single" w:sz="4" w:space="0" w:color="auto"/>
            </w:tcBorders>
            <w:shd w:val="clear" w:color="auto" w:fill="auto"/>
            <w:hideMark/>
          </w:tcPr>
          <w:p w14:paraId="63FAD8F4"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w:t>
            </w:r>
            <w:proofErr w:type="gramStart"/>
            <w:r w:rsidRPr="003C085C">
              <w:rPr>
                <w:sz w:val="16"/>
                <w:szCs w:val="16"/>
              </w:rPr>
              <w:t>газораспределения  для</w:t>
            </w:r>
            <w:proofErr w:type="gramEnd"/>
            <w:r w:rsidRPr="003C085C">
              <w:rPr>
                <w:sz w:val="16"/>
                <w:szCs w:val="16"/>
              </w:rPr>
              <w:t xml:space="preserve"> газификации жилых домов по адресу: Ивановская область, Комсомольский район, д. </w:t>
            </w:r>
            <w:proofErr w:type="spellStart"/>
            <w:r w:rsidRPr="003C085C">
              <w:rPr>
                <w:sz w:val="16"/>
                <w:szCs w:val="16"/>
              </w:rPr>
              <w:t>Хоботово</w:t>
            </w:r>
            <w:proofErr w:type="spellEnd"/>
            <w:r w:rsidRPr="003C085C">
              <w:rPr>
                <w:sz w:val="16"/>
                <w:szCs w:val="16"/>
              </w:rPr>
              <w:t xml:space="preserve">, с. </w:t>
            </w:r>
            <w:proofErr w:type="spellStart"/>
            <w:r w:rsidRPr="003C085C">
              <w:rPr>
                <w:sz w:val="16"/>
                <w:szCs w:val="16"/>
              </w:rPr>
              <w:t>Щуково</w:t>
            </w:r>
            <w:proofErr w:type="spellEnd"/>
            <w:r w:rsidRPr="003C085C">
              <w:rPr>
                <w:sz w:val="16"/>
                <w:szCs w:val="16"/>
              </w:rPr>
              <w:t xml:space="preserve">, д. </w:t>
            </w:r>
            <w:proofErr w:type="spellStart"/>
            <w:r w:rsidRPr="003C085C">
              <w:rPr>
                <w:sz w:val="16"/>
                <w:szCs w:val="16"/>
              </w:rPr>
              <w:t>Исаково</w:t>
            </w:r>
            <w:proofErr w:type="spellEnd"/>
            <w:r w:rsidRPr="003C085C">
              <w:rPr>
                <w:sz w:val="16"/>
                <w:szCs w:val="16"/>
              </w:rPr>
              <w:t xml:space="preserve">, с. Райки, д. </w:t>
            </w:r>
            <w:proofErr w:type="spellStart"/>
            <w:r w:rsidRPr="003C085C">
              <w:rPr>
                <w:sz w:val="16"/>
                <w:szCs w:val="16"/>
              </w:rPr>
              <w:t>Якшино</w:t>
            </w:r>
            <w:proofErr w:type="spellEnd"/>
            <w:r w:rsidRPr="003C085C">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2961FD0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F33EC9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6079BBD"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1CEEA7C9"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0AA782E5" w14:textId="77777777" w:rsidR="00293084" w:rsidRPr="003C085C" w:rsidRDefault="00293084" w:rsidP="005333DE"/>
        </w:tc>
      </w:tr>
      <w:tr w:rsidR="00293084" w:rsidRPr="003C085C" w14:paraId="3B892653" w14:textId="77777777" w:rsidTr="005333DE">
        <w:trPr>
          <w:trHeight w:val="1725"/>
        </w:trPr>
        <w:tc>
          <w:tcPr>
            <w:tcW w:w="700" w:type="dxa"/>
            <w:tcBorders>
              <w:top w:val="nil"/>
              <w:left w:val="single" w:sz="4" w:space="0" w:color="auto"/>
              <w:bottom w:val="single" w:sz="4" w:space="0" w:color="auto"/>
              <w:right w:val="single" w:sz="4" w:space="0" w:color="auto"/>
            </w:tcBorders>
            <w:shd w:val="clear" w:color="auto" w:fill="auto"/>
            <w:hideMark/>
          </w:tcPr>
          <w:p w14:paraId="7B8BA0B7" w14:textId="77777777" w:rsidR="00293084" w:rsidRPr="003C085C" w:rsidRDefault="00293084" w:rsidP="005333DE">
            <w:r w:rsidRPr="003C085C">
              <w:rPr>
                <w:sz w:val="22"/>
                <w:szCs w:val="22"/>
              </w:rPr>
              <w:t>6.20.</w:t>
            </w:r>
          </w:p>
        </w:tc>
        <w:tc>
          <w:tcPr>
            <w:tcW w:w="2980" w:type="dxa"/>
            <w:tcBorders>
              <w:top w:val="nil"/>
              <w:left w:val="nil"/>
              <w:bottom w:val="single" w:sz="4" w:space="0" w:color="auto"/>
              <w:right w:val="single" w:sz="4" w:space="0" w:color="auto"/>
            </w:tcBorders>
            <w:shd w:val="clear" w:color="auto" w:fill="auto"/>
            <w:hideMark/>
          </w:tcPr>
          <w:p w14:paraId="36A175AE"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w:t>
            </w:r>
            <w:proofErr w:type="gramStart"/>
            <w:r w:rsidRPr="003C085C">
              <w:rPr>
                <w:sz w:val="16"/>
                <w:szCs w:val="16"/>
              </w:rPr>
              <w:t>газораспределения  для</w:t>
            </w:r>
            <w:proofErr w:type="gramEnd"/>
            <w:r w:rsidRPr="003C085C">
              <w:rPr>
                <w:sz w:val="16"/>
                <w:szCs w:val="16"/>
              </w:rPr>
              <w:t xml:space="preserve"> газификации жилых домов по адресу: Ивановская область, Комсомольский район, д. </w:t>
            </w:r>
            <w:proofErr w:type="spellStart"/>
            <w:r w:rsidRPr="003C085C">
              <w:rPr>
                <w:sz w:val="16"/>
                <w:szCs w:val="16"/>
              </w:rPr>
              <w:t>Бугрино</w:t>
            </w:r>
            <w:proofErr w:type="spellEnd"/>
            <w:r w:rsidRPr="003C085C">
              <w:rPr>
                <w:sz w:val="16"/>
                <w:szCs w:val="16"/>
              </w:rPr>
              <w:t xml:space="preserve"> , д. </w:t>
            </w:r>
            <w:proofErr w:type="spellStart"/>
            <w:r w:rsidRPr="003C085C">
              <w:rPr>
                <w:sz w:val="16"/>
                <w:szCs w:val="16"/>
              </w:rPr>
              <w:t>Семьюново</w:t>
            </w:r>
            <w:proofErr w:type="spellEnd"/>
            <w:r w:rsidRPr="003C085C">
              <w:rPr>
                <w:sz w:val="16"/>
                <w:szCs w:val="16"/>
              </w:rPr>
              <w:t xml:space="preserve">, д. </w:t>
            </w:r>
            <w:proofErr w:type="spellStart"/>
            <w:r w:rsidRPr="003C085C">
              <w:rPr>
                <w:sz w:val="16"/>
                <w:szCs w:val="16"/>
              </w:rPr>
              <w:t>Доманцево</w:t>
            </w:r>
            <w:proofErr w:type="spellEnd"/>
            <w:r w:rsidRPr="003C085C">
              <w:rPr>
                <w:sz w:val="16"/>
                <w:szCs w:val="16"/>
              </w:rPr>
              <w:t xml:space="preserve"> , д. </w:t>
            </w:r>
            <w:proofErr w:type="spellStart"/>
            <w:r w:rsidRPr="003C085C">
              <w:rPr>
                <w:sz w:val="16"/>
                <w:szCs w:val="16"/>
              </w:rPr>
              <w:t>Губцево</w:t>
            </w:r>
            <w:proofErr w:type="spellEnd"/>
            <w:r w:rsidRPr="003C085C">
              <w:rPr>
                <w:sz w:val="16"/>
                <w:szCs w:val="16"/>
              </w:rPr>
              <w:t>, д. Полянки, д. Савино»</w:t>
            </w:r>
          </w:p>
        </w:tc>
        <w:tc>
          <w:tcPr>
            <w:tcW w:w="2877" w:type="dxa"/>
            <w:vMerge/>
            <w:tcBorders>
              <w:top w:val="nil"/>
              <w:left w:val="single" w:sz="4" w:space="0" w:color="auto"/>
              <w:bottom w:val="single" w:sz="4" w:space="0" w:color="auto"/>
              <w:right w:val="single" w:sz="4" w:space="0" w:color="auto"/>
            </w:tcBorders>
            <w:vAlign w:val="center"/>
            <w:hideMark/>
          </w:tcPr>
          <w:p w14:paraId="6B2C6EF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2A938D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0F684EB"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1C560C08"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2C184E86" w14:textId="77777777" w:rsidR="00293084" w:rsidRPr="003C085C" w:rsidRDefault="00293084" w:rsidP="005333DE"/>
        </w:tc>
      </w:tr>
      <w:tr w:rsidR="00293084" w:rsidRPr="003C085C" w14:paraId="442E538B" w14:textId="77777777" w:rsidTr="005333DE">
        <w:trPr>
          <w:trHeight w:val="1260"/>
        </w:trPr>
        <w:tc>
          <w:tcPr>
            <w:tcW w:w="700" w:type="dxa"/>
            <w:tcBorders>
              <w:top w:val="nil"/>
              <w:left w:val="single" w:sz="4" w:space="0" w:color="auto"/>
              <w:bottom w:val="single" w:sz="4" w:space="0" w:color="auto"/>
              <w:right w:val="single" w:sz="4" w:space="0" w:color="auto"/>
            </w:tcBorders>
            <w:shd w:val="clear" w:color="auto" w:fill="auto"/>
            <w:hideMark/>
          </w:tcPr>
          <w:p w14:paraId="1790081C" w14:textId="77777777" w:rsidR="00293084" w:rsidRPr="003C085C" w:rsidRDefault="00293084" w:rsidP="005333DE">
            <w:r w:rsidRPr="003C085C">
              <w:rPr>
                <w:sz w:val="22"/>
                <w:szCs w:val="22"/>
              </w:rPr>
              <w:t>6.21.</w:t>
            </w:r>
          </w:p>
        </w:tc>
        <w:tc>
          <w:tcPr>
            <w:tcW w:w="2980" w:type="dxa"/>
            <w:tcBorders>
              <w:top w:val="nil"/>
              <w:left w:val="nil"/>
              <w:bottom w:val="single" w:sz="4" w:space="0" w:color="auto"/>
              <w:right w:val="single" w:sz="4" w:space="0" w:color="auto"/>
            </w:tcBorders>
            <w:shd w:val="clear" w:color="auto" w:fill="auto"/>
            <w:hideMark/>
          </w:tcPr>
          <w:p w14:paraId="0B93D85E"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w:t>
            </w:r>
            <w:proofErr w:type="gramStart"/>
            <w:r w:rsidRPr="003C085C">
              <w:rPr>
                <w:sz w:val="16"/>
                <w:szCs w:val="16"/>
              </w:rPr>
              <w:t>газораспределения  для</w:t>
            </w:r>
            <w:proofErr w:type="gramEnd"/>
            <w:r w:rsidRPr="003C085C">
              <w:rPr>
                <w:sz w:val="16"/>
                <w:szCs w:val="16"/>
              </w:rPr>
              <w:t xml:space="preserve"> газификации жилых домов по адресу: Ивановская область, Комсомольский район, д. </w:t>
            </w:r>
            <w:proofErr w:type="spellStart"/>
            <w:r w:rsidRPr="003C085C">
              <w:rPr>
                <w:sz w:val="16"/>
                <w:szCs w:val="16"/>
              </w:rPr>
              <w:t>Томарово</w:t>
            </w:r>
            <w:proofErr w:type="spellEnd"/>
            <w:r w:rsidRPr="003C085C">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41E0387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1E3B89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82CBCD7"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57554AFD"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7E2A9F4D" w14:textId="77777777" w:rsidR="00293084" w:rsidRPr="003C085C" w:rsidRDefault="00293084" w:rsidP="005333DE"/>
        </w:tc>
      </w:tr>
      <w:tr w:rsidR="00293084" w:rsidRPr="003C085C" w14:paraId="3EC4928A" w14:textId="77777777" w:rsidTr="005333DE">
        <w:trPr>
          <w:trHeight w:val="1245"/>
        </w:trPr>
        <w:tc>
          <w:tcPr>
            <w:tcW w:w="700" w:type="dxa"/>
            <w:tcBorders>
              <w:top w:val="nil"/>
              <w:left w:val="single" w:sz="4" w:space="0" w:color="auto"/>
              <w:bottom w:val="single" w:sz="4" w:space="0" w:color="auto"/>
              <w:right w:val="single" w:sz="4" w:space="0" w:color="auto"/>
            </w:tcBorders>
            <w:shd w:val="clear" w:color="auto" w:fill="auto"/>
            <w:hideMark/>
          </w:tcPr>
          <w:p w14:paraId="4047DE07" w14:textId="77777777" w:rsidR="00293084" w:rsidRPr="003C085C" w:rsidRDefault="00293084" w:rsidP="005333DE">
            <w:r w:rsidRPr="003C085C">
              <w:rPr>
                <w:sz w:val="22"/>
                <w:szCs w:val="22"/>
              </w:rPr>
              <w:lastRenderedPageBreak/>
              <w:t>6.22.</w:t>
            </w:r>
          </w:p>
        </w:tc>
        <w:tc>
          <w:tcPr>
            <w:tcW w:w="2980" w:type="dxa"/>
            <w:tcBorders>
              <w:top w:val="nil"/>
              <w:left w:val="nil"/>
              <w:bottom w:val="single" w:sz="4" w:space="0" w:color="auto"/>
              <w:right w:val="single" w:sz="4" w:space="0" w:color="auto"/>
            </w:tcBorders>
            <w:shd w:val="clear" w:color="auto" w:fill="auto"/>
            <w:hideMark/>
          </w:tcPr>
          <w:p w14:paraId="201D86EA" w14:textId="77777777" w:rsidR="00293084" w:rsidRPr="003C085C" w:rsidRDefault="00293084" w:rsidP="005333DE">
            <w:pPr>
              <w:rPr>
                <w:sz w:val="16"/>
                <w:szCs w:val="16"/>
              </w:rPr>
            </w:pPr>
            <w:r w:rsidRPr="003C085C">
              <w:rPr>
                <w:sz w:val="16"/>
                <w:szCs w:val="16"/>
              </w:rPr>
              <w:t>Разработка проектной документации на объект «Сеть газораспределения для газификации жилых домов с. Архангел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27CD86B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2B5EDC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870AAB6"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4551EEC5"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7341CF8F" w14:textId="77777777" w:rsidR="00293084" w:rsidRPr="003C085C" w:rsidRDefault="00293084" w:rsidP="005333DE"/>
        </w:tc>
      </w:tr>
      <w:tr w:rsidR="00293084" w:rsidRPr="003C085C" w14:paraId="0078FB61" w14:textId="77777777" w:rsidTr="005333DE">
        <w:trPr>
          <w:trHeight w:val="1275"/>
        </w:trPr>
        <w:tc>
          <w:tcPr>
            <w:tcW w:w="700" w:type="dxa"/>
            <w:tcBorders>
              <w:top w:val="nil"/>
              <w:left w:val="single" w:sz="4" w:space="0" w:color="auto"/>
              <w:bottom w:val="single" w:sz="4" w:space="0" w:color="auto"/>
              <w:right w:val="single" w:sz="4" w:space="0" w:color="auto"/>
            </w:tcBorders>
            <w:shd w:val="clear" w:color="auto" w:fill="auto"/>
            <w:hideMark/>
          </w:tcPr>
          <w:p w14:paraId="1636A010" w14:textId="77777777" w:rsidR="00293084" w:rsidRPr="003C085C" w:rsidRDefault="00293084" w:rsidP="005333DE">
            <w:r w:rsidRPr="003C085C">
              <w:rPr>
                <w:sz w:val="22"/>
                <w:szCs w:val="22"/>
              </w:rPr>
              <w:t>6.23.</w:t>
            </w:r>
          </w:p>
        </w:tc>
        <w:tc>
          <w:tcPr>
            <w:tcW w:w="2980" w:type="dxa"/>
            <w:tcBorders>
              <w:top w:val="nil"/>
              <w:left w:val="nil"/>
              <w:bottom w:val="single" w:sz="4" w:space="0" w:color="auto"/>
              <w:right w:val="single" w:sz="4" w:space="0" w:color="auto"/>
            </w:tcBorders>
            <w:shd w:val="clear" w:color="auto" w:fill="auto"/>
            <w:hideMark/>
          </w:tcPr>
          <w:p w14:paraId="48A736D1"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«Сеть </w:t>
            </w:r>
            <w:proofErr w:type="gramStart"/>
            <w:r w:rsidRPr="003C085C">
              <w:rPr>
                <w:sz w:val="16"/>
                <w:szCs w:val="16"/>
              </w:rPr>
              <w:t>газораспределения  для</w:t>
            </w:r>
            <w:proofErr w:type="gramEnd"/>
            <w:r w:rsidRPr="003C085C">
              <w:rPr>
                <w:sz w:val="16"/>
                <w:szCs w:val="16"/>
              </w:rPr>
              <w:t xml:space="preserve"> газификации жилых домов д. Губино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51EEC1D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F8E839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95AD35B"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1C6B16F0"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535BB699" w14:textId="77777777" w:rsidR="00293084" w:rsidRPr="003C085C" w:rsidRDefault="00293084" w:rsidP="005333DE"/>
        </w:tc>
      </w:tr>
      <w:tr w:rsidR="00293084" w:rsidRPr="003C085C" w14:paraId="46E4DB89" w14:textId="77777777" w:rsidTr="005333DE">
        <w:trPr>
          <w:trHeight w:val="1245"/>
        </w:trPr>
        <w:tc>
          <w:tcPr>
            <w:tcW w:w="700" w:type="dxa"/>
            <w:tcBorders>
              <w:top w:val="nil"/>
              <w:left w:val="single" w:sz="4" w:space="0" w:color="auto"/>
              <w:bottom w:val="single" w:sz="4" w:space="0" w:color="auto"/>
              <w:right w:val="single" w:sz="4" w:space="0" w:color="auto"/>
            </w:tcBorders>
            <w:shd w:val="clear" w:color="auto" w:fill="auto"/>
            <w:hideMark/>
          </w:tcPr>
          <w:p w14:paraId="3C506C04" w14:textId="77777777" w:rsidR="00293084" w:rsidRPr="003C085C" w:rsidRDefault="00293084" w:rsidP="005333DE">
            <w:r w:rsidRPr="003C085C">
              <w:rPr>
                <w:sz w:val="22"/>
                <w:szCs w:val="22"/>
              </w:rPr>
              <w:t>6.24.</w:t>
            </w:r>
          </w:p>
        </w:tc>
        <w:tc>
          <w:tcPr>
            <w:tcW w:w="2980" w:type="dxa"/>
            <w:tcBorders>
              <w:top w:val="nil"/>
              <w:left w:val="nil"/>
              <w:bottom w:val="single" w:sz="4" w:space="0" w:color="auto"/>
              <w:right w:val="single" w:sz="4" w:space="0" w:color="auto"/>
            </w:tcBorders>
            <w:shd w:val="clear" w:color="auto" w:fill="auto"/>
            <w:hideMark/>
          </w:tcPr>
          <w:p w14:paraId="744C9CA2"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«Сеть </w:t>
            </w:r>
            <w:proofErr w:type="gramStart"/>
            <w:r w:rsidRPr="003C085C">
              <w:rPr>
                <w:sz w:val="16"/>
                <w:szCs w:val="16"/>
              </w:rPr>
              <w:t>газораспределения  для</w:t>
            </w:r>
            <w:proofErr w:type="gramEnd"/>
            <w:r w:rsidRPr="003C085C">
              <w:rPr>
                <w:sz w:val="16"/>
                <w:szCs w:val="16"/>
              </w:rPr>
              <w:t xml:space="preserve"> газификации жилых домов д. </w:t>
            </w:r>
            <w:proofErr w:type="spellStart"/>
            <w:r w:rsidRPr="003C085C">
              <w:rPr>
                <w:sz w:val="16"/>
                <w:szCs w:val="16"/>
              </w:rPr>
              <w:t>Писчугово</w:t>
            </w:r>
            <w:proofErr w:type="spellEnd"/>
            <w:r w:rsidRPr="003C085C">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3A21ED9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2A45B5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6514697"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670DDFDA"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1A519599" w14:textId="77777777" w:rsidR="00293084" w:rsidRPr="003C085C" w:rsidRDefault="00293084" w:rsidP="005333DE"/>
        </w:tc>
      </w:tr>
      <w:tr w:rsidR="00293084" w:rsidRPr="003C085C" w14:paraId="2E89FB53" w14:textId="77777777" w:rsidTr="005333DE">
        <w:trPr>
          <w:trHeight w:val="1290"/>
        </w:trPr>
        <w:tc>
          <w:tcPr>
            <w:tcW w:w="700" w:type="dxa"/>
            <w:tcBorders>
              <w:top w:val="nil"/>
              <w:left w:val="single" w:sz="4" w:space="0" w:color="auto"/>
              <w:bottom w:val="single" w:sz="4" w:space="0" w:color="auto"/>
              <w:right w:val="single" w:sz="4" w:space="0" w:color="auto"/>
            </w:tcBorders>
            <w:shd w:val="clear" w:color="auto" w:fill="auto"/>
            <w:hideMark/>
          </w:tcPr>
          <w:p w14:paraId="54C6DF26" w14:textId="77777777" w:rsidR="00293084" w:rsidRPr="003C085C" w:rsidRDefault="00293084" w:rsidP="005333DE">
            <w:r w:rsidRPr="003C085C">
              <w:rPr>
                <w:sz w:val="22"/>
                <w:szCs w:val="22"/>
              </w:rPr>
              <w:t>6.25.</w:t>
            </w:r>
          </w:p>
        </w:tc>
        <w:tc>
          <w:tcPr>
            <w:tcW w:w="2980" w:type="dxa"/>
            <w:tcBorders>
              <w:top w:val="nil"/>
              <w:left w:val="nil"/>
              <w:bottom w:val="single" w:sz="4" w:space="0" w:color="auto"/>
              <w:right w:val="single" w:sz="4" w:space="0" w:color="auto"/>
            </w:tcBorders>
            <w:shd w:val="clear" w:color="auto" w:fill="auto"/>
            <w:hideMark/>
          </w:tcPr>
          <w:p w14:paraId="6C6BA079"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w:t>
            </w:r>
            <w:proofErr w:type="gramStart"/>
            <w:r w:rsidRPr="003C085C">
              <w:rPr>
                <w:sz w:val="16"/>
                <w:szCs w:val="16"/>
              </w:rPr>
              <w:t>газораспределения  для</w:t>
            </w:r>
            <w:proofErr w:type="gramEnd"/>
            <w:r w:rsidRPr="003C085C">
              <w:rPr>
                <w:sz w:val="16"/>
                <w:szCs w:val="16"/>
              </w:rPr>
              <w:t xml:space="preserve"> газификации жилых домов по адресу: Ивановская область, Комсомольский район, д. Логиново, д. </w:t>
            </w:r>
            <w:proofErr w:type="spellStart"/>
            <w:r w:rsidRPr="003C085C">
              <w:rPr>
                <w:sz w:val="16"/>
                <w:szCs w:val="16"/>
              </w:rPr>
              <w:t>Куличиха</w:t>
            </w:r>
            <w:proofErr w:type="spellEnd"/>
            <w:r w:rsidRPr="003C085C">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77F842D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A28CF6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AA97D28"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33334019"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502ECD62" w14:textId="77777777" w:rsidR="00293084" w:rsidRPr="003C085C" w:rsidRDefault="00293084" w:rsidP="005333DE"/>
        </w:tc>
      </w:tr>
      <w:tr w:rsidR="00293084" w:rsidRPr="003C085C" w14:paraId="3381E483" w14:textId="77777777" w:rsidTr="005333DE">
        <w:trPr>
          <w:trHeight w:val="1170"/>
        </w:trPr>
        <w:tc>
          <w:tcPr>
            <w:tcW w:w="700" w:type="dxa"/>
            <w:tcBorders>
              <w:top w:val="nil"/>
              <w:left w:val="single" w:sz="4" w:space="0" w:color="auto"/>
              <w:bottom w:val="single" w:sz="4" w:space="0" w:color="auto"/>
              <w:right w:val="single" w:sz="4" w:space="0" w:color="auto"/>
            </w:tcBorders>
            <w:shd w:val="clear" w:color="auto" w:fill="auto"/>
            <w:hideMark/>
          </w:tcPr>
          <w:p w14:paraId="7E7B6701" w14:textId="77777777" w:rsidR="00293084" w:rsidRPr="003C085C" w:rsidRDefault="00293084" w:rsidP="005333DE">
            <w:r w:rsidRPr="003C085C">
              <w:rPr>
                <w:sz w:val="22"/>
                <w:szCs w:val="22"/>
              </w:rPr>
              <w:t>6.26.</w:t>
            </w:r>
          </w:p>
        </w:tc>
        <w:tc>
          <w:tcPr>
            <w:tcW w:w="2980" w:type="dxa"/>
            <w:tcBorders>
              <w:top w:val="nil"/>
              <w:left w:val="nil"/>
              <w:bottom w:val="single" w:sz="4" w:space="0" w:color="auto"/>
              <w:right w:val="single" w:sz="4" w:space="0" w:color="auto"/>
            </w:tcBorders>
            <w:shd w:val="clear" w:color="auto" w:fill="auto"/>
            <w:hideMark/>
          </w:tcPr>
          <w:p w14:paraId="5F2B98FB"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«Сеть </w:t>
            </w:r>
            <w:proofErr w:type="gramStart"/>
            <w:r w:rsidRPr="003C085C">
              <w:rPr>
                <w:sz w:val="16"/>
                <w:szCs w:val="16"/>
              </w:rPr>
              <w:t>газораспределения  для</w:t>
            </w:r>
            <w:proofErr w:type="gramEnd"/>
            <w:r w:rsidRPr="003C085C">
              <w:rPr>
                <w:sz w:val="16"/>
                <w:szCs w:val="16"/>
              </w:rPr>
              <w:t xml:space="preserve"> газификации жилых домов д. </w:t>
            </w:r>
            <w:proofErr w:type="spellStart"/>
            <w:r w:rsidRPr="003C085C">
              <w:rPr>
                <w:sz w:val="16"/>
                <w:szCs w:val="16"/>
              </w:rPr>
              <w:t>Ивачево</w:t>
            </w:r>
            <w:proofErr w:type="spellEnd"/>
            <w:r w:rsidRPr="003C085C">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2698CCB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EF197A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553334A"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03E36704"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45F3C2B8" w14:textId="77777777" w:rsidR="00293084" w:rsidRPr="003C085C" w:rsidRDefault="00293084" w:rsidP="005333DE"/>
        </w:tc>
      </w:tr>
      <w:tr w:rsidR="00293084" w:rsidRPr="003C085C" w14:paraId="0EB17859" w14:textId="77777777" w:rsidTr="005333DE">
        <w:trPr>
          <w:trHeight w:val="1650"/>
        </w:trPr>
        <w:tc>
          <w:tcPr>
            <w:tcW w:w="700" w:type="dxa"/>
            <w:tcBorders>
              <w:top w:val="nil"/>
              <w:left w:val="single" w:sz="4" w:space="0" w:color="auto"/>
              <w:bottom w:val="single" w:sz="4" w:space="0" w:color="auto"/>
              <w:right w:val="single" w:sz="4" w:space="0" w:color="auto"/>
            </w:tcBorders>
            <w:shd w:val="clear" w:color="auto" w:fill="auto"/>
            <w:hideMark/>
          </w:tcPr>
          <w:p w14:paraId="19283D00" w14:textId="77777777" w:rsidR="00293084" w:rsidRPr="003C085C" w:rsidRDefault="00293084" w:rsidP="005333DE">
            <w:r w:rsidRPr="003C085C">
              <w:rPr>
                <w:sz w:val="22"/>
                <w:szCs w:val="22"/>
              </w:rPr>
              <w:t>6.27.</w:t>
            </w:r>
          </w:p>
        </w:tc>
        <w:tc>
          <w:tcPr>
            <w:tcW w:w="2980" w:type="dxa"/>
            <w:tcBorders>
              <w:top w:val="nil"/>
              <w:left w:val="nil"/>
              <w:bottom w:val="single" w:sz="4" w:space="0" w:color="auto"/>
              <w:right w:val="single" w:sz="4" w:space="0" w:color="auto"/>
            </w:tcBorders>
            <w:shd w:val="clear" w:color="auto" w:fill="auto"/>
            <w:hideMark/>
          </w:tcPr>
          <w:p w14:paraId="37B8E073"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w:t>
            </w:r>
            <w:proofErr w:type="gramStart"/>
            <w:r w:rsidRPr="003C085C">
              <w:rPr>
                <w:sz w:val="16"/>
                <w:szCs w:val="16"/>
              </w:rPr>
              <w:t>газораспределения  для</w:t>
            </w:r>
            <w:proofErr w:type="gramEnd"/>
            <w:r w:rsidRPr="003C085C">
              <w:rPr>
                <w:sz w:val="16"/>
                <w:szCs w:val="16"/>
              </w:rPr>
              <w:t xml:space="preserve"> газификации жилых домов по адресу: Ивановская область, Комсомольский район, д. </w:t>
            </w:r>
            <w:proofErr w:type="spellStart"/>
            <w:r w:rsidRPr="003C085C">
              <w:rPr>
                <w:sz w:val="16"/>
                <w:szCs w:val="16"/>
              </w:rPr>
              <w:t>Лесниково</w:t>
            </w:r>
            <w:proofErr w:type="spellEnd"/>
            <w:r w:rsidRPr="003C085C">
              <w:rPr>
                <w:sz w:val="16"/>
                <w:szCs w:val="16"/>
              </w:rPr>
              <w:t xml:space="preserve">, с. </w:t>
            </w:r>
            <w:proofErr w:type="spellStart"/>
            <w:r w:rsidRPr="003C085C">
              <w:rPr>
                <w:sz w:val="16"/>
                <w:szCs w:val="16"/>
              </w:rPr>
              <w:t>Гробищево</w:t>
            </w:r>
            <w:proofErr w:type="spellEnd"/>
            <w:r w:rsidRPr="003C085C">
              <w:rPr>
                <w:sz w:val="16"/>
                <w:szCs w:val="16"/>
              </w:rPr>
              <w:t xml:space="preserve">, д. </w:t>
            </w:r>
            <w:proofErr w:type="spellStart"/>
            <w:r w:rsidRPr="003C085C">
              <w:rPr>
                <w:sz w:val="16"/>
                <w:szCs w:val="16"/>
              </w:rPr>
              <w:t>Таганово</w:t>
            </w:r>
            <w:proofErr w:type="spellEnd"/>
            <w:r w:rsidRPr="003C085C">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4A875F2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659A6D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86374BA"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1A81FADC"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078183FF" w14:textId="77777777" w:rsidR="00293084" w:rsidRPr="003C085C" w:rsidRDefault="00293084" w:rsidP="005333DE"/>
        </w:tc>
      </w:tr>
      <w:tr w:rsidR="00293084" w:rsidRPr="003C085C" w14:paraId="176B1478" w14:textId="77777777" w:rsidTr="005333D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4962B656" w14:textId="77777777" w:rsidR="00293084" w:rsidRPr="003C085C" w:rsidRDefault="00293084" w:rsidP="005333DE">
            <w:r w:rsidRPr="003C085C">
              <w:rPr>
                <w:sz w:val="22"/>
                <w:szCs w:val="22"/>
              </w:rPr>
              <w:lastRenderedPageBreak/>
              <w:t>6.28.</w:t>
            </w:r>
          </w:p>
        </w:tc>
        <w:tc>
          <w:tcPr>
            <w:tcW w:w="2980" w:type="dxa"/>
            <w:tcBorders>
              <w:top w:val="nil"/>
              <w:left w:val="nil"/>
              <w:bottom w:val="single" w:sz="4" w:space="0" w:color="auto"/>
              <w:right w:val="single" w:sz="4" w:space="0" w:color="auto"/>
            </w:tcBorders>
            <w:shd w:val="clear" w:color="auto" w:fill="auto"/>
            <w:hideMark/>
          </w:tcPr>
          <w:p w14:paraId="6AF9F06F"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w:t>
            </w:r>
            <w:proofErr w:type="gramStart"/>
            <w:r w:rsidRPr="003C085C">
              <w:rPr>
                <w:sz w:val="16"/>
                <w:szCs w:val="16"/>
              </w:rPr>
              <w:t>газораспределения  для</w:t>
            </w:r>
            <w:proofErr w:type="gramEnd"/>
            <w:r w:rsidRPr="003C085C">
              <w:rPr>
                <w:sz w:val="16"/>
                <w:szCs w:val="16"/>
              </w:rPr>
              <w:t xml:space="preserve"> газификации жилых домов по адресу: Ивановская область, Комсомольский район, д. Окулово»</w:t>
            </w:r>
          </w:p>
        </w:tc>
        <w:tc>
          <w:tcPr>
            <w:tcW w:w="2877" w:type="dxa"/>
            <w:vMerge/>
            <w:tcBorders>
              <w:top w:val="nil"/>
              <w:left w:val="single" w:sz="4" w:space="0" w:color="auto"/>
              <w:bottom w:val="single" w:sz="4" w:space="0" w:color="auto"/>
              <w:right w:val="single" w:sz="4" w:space="0" w:color="auto"/>
            </w:tcBorders>
            <w:vAlign w:val="center"/>
            <w:hideMark/>
          </w:tcPr>
          <w:p w14:paraId="1189C17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CCEF44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A7E14AB"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31EBCC0C"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3DFFBFBA" w14:textId="77777777" w:rsidR="00293084" w:rsidRPr="003C085C" w:rsidRDefault="00293084" w:rsidP="005333DE"/>
        </w:tc>
      </w:tr>
      <w:tr w:rsidR="00293084" w:rsidRPr="003C085C" w14:paraId="7C4C5A2B" w14:textId="77777777" w:rsidTr="005333D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01FD0787" w14:textId="77777777" w:rsidR="00293084" w:rsidRPr="003C085C" w:rsidRDefault="00293084" w:rsidP="005333DE">
            <w:r w:rsidRPr="003C085C">
              <w:rPr>
                <w:sz w:val="22"/>
                <w:szCs w:val="22"/>
              </w:rPr>
              <w:t>6.29.</w:t>
            </w:r>
          </w:p>
        </w:tc>
        <w:tc>
          <w:tcPr>
            <w:tcW w:w="2980" w:type="dxa"/>
            <w:tcBorders>
              <w:top w:val="nil"/>
              <w:left w:val="nil"/>
              <w:bottom w:val="single" w:sz="4" w:space="0" w:color="auto"/>
              <w:right w:val="single" w:sz="4" w:space="0" w:color="auto"/>
            </w:tcBorders>
            <w:shd w:val="clear" w:color="auto" w:fill="auto"/>
            <w:hideMark/>
          </w:tcPr>
          <w:p w14:paraId="631687E7"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w:t>
            </w:r>
            <w:proofErr w:type="gramStart"/>
            <w:r w:rsidRPr="003C085C">
              <w:rPr>
                <w:sz w:val="16"/>
                <w:szCs w:val="16"/>
              </w:rPr>
              <w:t>газораспределения  для</w:t>
            </w:r>
            <w:proofErr w:type="gramEnd"/>
            <w:r w:rsidRPr="003C085C">
              <w:rPr>
                <w:sz w:val="16"/>
                <w:szCs w:val="16"/>
              </w:rPr>
              <w:t xml:space="preserve"> газификации жилых домов по адресу: Ивановская область, Комсомольский район, д. </w:t>
            </w:r>
            <w:proofErr w:type="spellStart"/>
            <w:r w:rsidRPr="003C085C">
              <w:rPr>
                <w:sz w:val="16"/>
                <w:szCs w:val="16"/>
              </w:rPr>
              <w:t>Чернятино</w:t>
            </w:r>
            <w:proofErr w:type="spellEnd"/>
            <w:r w:rsidRPr="003C085C">
              <w:rPr>
                <w:sz w:val="16"/>
                <w:szCs w:val="16"/>
              </w:rPr>
              <w:t xml:space="preserve">, д. </w:t>
            </w:r>
            <w:proofErr w:type="spellStart"/>
            <w:r w:rsidRPr="003C085C">
              <w:rPr>
                <w:sz w:val="16"/>
                <w:szCs w:val="16"/>
              </w:rPr>
              <w:t>Торкацево</w:t>
            </w:r>
            <w:proofErr w:type="spellEnd"/>
            <w:r w:rsidRPr="003C085C">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72689C2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23BA95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5DB226D"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32C48A90"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39047D6C" w14:textId="77777777" w:rsidR="00293084" w:rsidRPr="003C085C" w:rsidRDefault="00293084" w:rsidP="005333DE"/>
        </w:tc>
      </w:tr>
      <w:tr w:rsidR="00293084" w:rsidRPr="003C085C" w14:paraId="3C8D9FC2" w14:textId="77777777" w:rsidTr="005333DE">
        <w:trPr>
          <w:trHeight w:val="1230"/>
        </w:trPr>
        <w:tc>
          <w:tcPr>
            <w:tcW w:w="700" w:type="dxa"/>
            <w:tcBorders>
              <w:top w:val="nil"/>
              <w:left w:val="single" w:sz="4" w:space="0" w:color="auto"/>
              <w:bottom w:val="single" w:sz="4" w:space="0" w:color="auto"/>
              <w:right w:val="single" w:sz="4" w:space="0" w:color="auto"/>
            </w:tcBorders>
            <w:shd w:val="clear" w:color="auto" w:fill="auto"/>
            <w:hideMark/>
          </w:tcPr>
          <w:p w14:paraId="182C1DD5" w14:textId="77777777" w:rsidR="00293084" w:rsidRPr="003C085C" w:rsidRDefault="00293084" w:rsidP="005333DE">
            <w:r w:rsidRPr="003C085C">
              <w:rPr>
                <w:sz w:val="22"/>
                <w:szCs w:val="22"/>
              </w:rPr>
              <w:t>6.30.</w:t>
            </w:r>
          </w:p>
        </w:tc>
        <w:tc>
          <w:tcPr>
            <w:tcW w:w="2980" w:type="dxa"/>
            <w:tcBorders>
              <w:top w:val="nil"/>
              <w:left w:val="nil"/>
              <w:bottom w:val="single" w:sz="4" w:space="0" w:color="auto"/>
              <w:right w:val="single" w:sz="4" w:space="0" w:color="auto"/>
            </w:tcBorders>
            <w:shd w:val="clear" w:color="auto" w:fill="auto"/>
            <w:hideMark/>
          </w:tcPr>
          <w:p w14:paraId="6F8131BE"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w:t>
            </w:r>
            <w:proofErr w:type="gramStart"/>
            <w:r w:rsidRPr="003C085C">
              <w:rPr>
                <w:sz w:val="16"/>
                <w:szCs w:val="16"/>
              </w:rPr>
              <w:t>газораспределения  для</w:t>
            </w:r>
            <w:proofErr w:type="gramEnd"/>
            <w:r w:rsidRPr="003C085C">
              <w:rPr>
                <w:sz w:val="16"/>
                <w:szCs w:val="16"/>
              </w:rPr>
              <w:t xml:space="preserve"> газификации жилых домов по адресу: Ивановская область, Комсомольский район, д. </w:t>
            </w:r>
            <w:proofErr w:type="spellStart"/>
            <w:r w:rsidRPr="003C085C">
              <w:rPr>
                <w:sz w:val="16"/>
                <w:szCs w:val="16"/>
              </w:rPr>
              <w:t>Чириково</w:t>
            </w:r>
            <w:proofErr w:type="spellEnd"/>
            <w:r w:rsidRPr="003C085C">
              <w:rPr>
                <w:sz w:val="16"/>
                <w:szCs w:val="16"/>
              </w:rPr>
              <w:t xml:space="preserve">, д. </w:t>
            </w:r>
            <w:proofErr w:type="spellStart"/>
            <w:r w:rsidRPr="003C085C">
              <w:rPr>
                <w:sz w:val="16"/>
                <w:szCs w:val="16"/>
              </w:rPr>
              <w:t>Бразино</w:t>
            </w:r>
            <w:proofErr w:type="spellEnd"/>
            <w:r w:rsidRPr="003C085C">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4A5E3D2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C5D208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BB63562"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582AD5FA"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7E5FCECE" w14:textId="77777777" w:rsidR="00293084" w:rsidRPr="003C085C" w:rsidRDefault="00293084" w:rsidP="005333DE"/>
        </w:tc>
      </w:tr>
      <w:tr w:rsidR="00293084" w:rsidRPr="003C085C" w14:paraId="0505A56D" w14:textId="77777777" w:rsidTr="005333DE">
        <w:trPr>
          <w:trHeight w:val="1230"/>
        </w:trPr>
        <w:tc>
          <w:tcPr>
            <w:tcW w:w="700" w:type="dxa"/>
            <w:tcBorders>
              <w:top w:val="nil"/>
              <w:left w:val="single" w:sz="4" w:space="0" w:color="auto"/>
              <w:bottom w:val="single" w:sz="4" w:space="0" w:color="auto"/>
              <w:right w:val="single" w:sz="4" w:space="0" w:color="auto"/>
            </w:tcBorders>
            <w:shd w:val="clear" w:color="auto" w:fill="auto"/>
            <w:hideMark/>
          </w:tcPr>
          <w:p w14:paraId="2036B71C" w14:textId="77777777" w:rsidR="00293084" w:rsidRPr="003C085C" w:rsidRDefault="00293084" w:rsidP="005333DE">
            <w:r w:rsidRPr="003C085C">
              <w:rPr>
                <w:sz w:val="22"/>
                <w:szCs w:val="22"/>
              </w:rPr>
              <w:t>6.31.</w:t>
            </w:r>
          </w:p>
        </w:tc>
        <w:tc>
          <w:tcPr>
            <w:tcW w:w="2980" w:type="dxa"/>
            <w:tcBorders>
              <w:top w:val="nil"/>
              <w:left w:val="nil"/>
              <w:bottom w:val="single" w:sz="4" w:space="0" w:color="auto"/>
              <w:right w:val="single" w:sz="4" w:space="0" w:color="auto"/>
            </w:tcBorders>
            <w:shd w:val="clear" w:color="auto" w:fill="auto"/>
            <w:hideMark/>
          </w:tcPr>
          <w:p w14:paraId="6E1B7AA5"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w:t>
            </w:r>
            <w:proofErr w:type="gramStart"/>
            <w:r w:rsidRPr="003C085C">
              <w:rPr>
                <w:sz w:val="16"/>
                <w:szCs w:val="16"/>
              </w:rPr>
              <w:t>газораспределения  для</w:t>
            </w:r>
            <w:proofErr w:type="gramEnd"/>
            <w:r w:rsidRPr="003C085C">
              <w:rPr>
                <w:sz w:val="16"/>
                <w:szCs w:val="16"/>
              </w:rPr>
              <w:t xml:space="preserve"> газификации жилых домов по адресу: Ивановская область, Комсомольский район,  д. </w:t>
            </w:r>
            <w:proofErr w:type="spellStart"/>
            <w:r w:rsidRPr="003C085C">
              <w:rPr>
                <w:sz w:val="16"/>
                <w:szCs w:val="16"/>
              </w:rPr>
              <w:t>Клинцово</w:t>
            </w:r>
            <w:proofErr w:type="spellEnd"/>
            <w:r w:rsidRPr="003C085C">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2F3D051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2F9855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97D6513"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6A9B5727"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646B576C" w14:textId="77777777" w:rsidR="00293084" w:rsidRPr="003C085C" w:rsidRDefault="00293084" w:rsidP="005333DE"/>
        </w:tc>
      </w:tr>
      <w:tr w:rsidR="00293084" w:rsidRPr="003C085C" w14:paraId="746BD378" w14:textId="77777777" w:rsidTr="005333D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44A7FC3F" w14:textId="77777777" w:rsidR="00293084" w:rsidRPr="003C085C" w:rsidRDefault="00293084" w:rsidP="005333DE">
            <w:r w:rsidRPr="003C085C">
              <w:rPr>
                <w:sz w:val="22"/>
                <w:szCs w:val="22"/>
              </w:rPr>
              <w:t>6.32.</w:t>
            </w:r>
          </w:p>
        </w:tc>
        <w:tc>
          <w:tcPr>
            <w:tcW w:w="2980" w:type="dxa"/>
            <w:tcBorders>
              <w:top w:val="nil"/>
              <w:left w:val="nil"/>
              <w:bottom w:val="single" w:sz="4" w:space="0" w:color="auto"/>
              <w:right w:val="single" w:sz="4" w:space="0" w:color="auto"/>
            </w:tcBorders>
            <w:shd w:val="clear" w:color="auto" w:fill="auto"/>
            <w:hideMark/>
          </w:tcPr>
          <w:p w14:paraId="7B84D8D2"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w:t>
            </w:r>
            <w:proofErr w:type="gramStart"/>
            <w:r w:rsidRPr="003C085C">
              <w:rPr>
                <w:sz w:val="16"/>
                <w:szCs w:val="16"/>
              </w:rPr>
              <w:t>газораспределения  для</w:t>
            </w:r>
            <w:proofErr w:type="gramEnd"/>
            <w:r w:rsidRPr="003C085C">
              <w:rPr>
                <w:sz w:val="16"/>
                <w:szCs w:val="16"/>
              </w:rPr>
              <w:t xml:space="preserve"> газификации жилых домов по адресу: Ивановская область, Комсомольский район, д. </w:t>
            </w:r>
            <w:proofErr w:type="spellStart"/>
            <w:r w:rsidRPr="003C085C">
              <w:rPr>
                <w:sz w:val="16"/>
                <w:szCs w:val="16"/>
              </w:rPr>
              <w:t>Красново</w:t>
            </w:r>
            <w:proofErr w:type="spellEnd"/>
            <w:r w:rsidRPr="003C085C">
              <w:rPr>
                <w:sz w:val="16"/>
                <w:szCs w:val="16"/>
              </w:rPr>
              <w:t xml:space="preserve">, д. </w:t>
            </w:r>
            <w:proofErr w:type="spellStart"/>
            <w:r w:rsidRPr="003C085C">
              <w:rPr>
                <w:sz w:val="16"/>
                <w:szCs w:val="16"/>
              </w:rPr>
              <w:t>Сватково</w:t>
            </w:r>
            <w:proofErr w:type="spellEnd"/>
            <w:r w:rsidRPr="003C085C">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327EEB9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A220C0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73342A8"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2490D4AA"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633B48FC" w14:textId="77777777" w:rsidR="00293084" w:rsidRPr="003C085C" w:rsidRDefault="00293084" w:rsidP="005333DE"/>
        </w:tc>
      </w:tr>
      <w:tr w:rsidR="00293084" w:rsidRPr="003C085C" w14:paraId="186C60BA" w14:textId="77777777" w:rsidTr="005333D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679CA052" w14:textId="77777777" w:rsidR="00293084" w:rsidRPr="003C085C" w:rsidRDefault="00293084" w:rsidP="005333DE">
            <w:r w:rsidRPr="003C085C">
              <w:rPr>
                <w:sz w:val="22"/>
                <w:szCs w:val="22"/>
              </w:rPr>
              <w:t>6.33.</w:t>
            </w:r>
          </w:p>
        </w:tc>
        <w:tc>
          <w:tcPr>
            <w:tcW w:w="2980" w:type="dxa"/>
            <w:tcBorders>
              <w:top w:val="nil"/>
              <w:left w:val="nil"/>
              <w:bottom w:val="single" w:sz="4" w:space="0" w:color="auto"/>
              <w:right w:val="single" w:sz="4" w:space="0" w:color="auto"/>
            </w:tcBorders>
            <w:shd w:val="clear" w:color="auto" w:fill="auto"/>
            <w:hideMark/>
          </w:tcPr>
          <w:p w14:paraId="7EBF6232"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«Сеть </w:t>
            </w:r>
            <w:proofErr w:type="gramStart"/>
            <w:r w:rsidRPr="003C085C">
              <w:rPr>
                <w:sz w:val="16"/>
                <w:szCs w:val="16"/>
              </w:rPr>
              <w:t>газораспределения  для</w:t>
            </w:r>
            <w:proofErr w:type="gramEnd"/>
            <w:r w:rsidRPr="003C085C">
              <w:rPr>
                <w:sz w:val="16"/>
                <w:szCs w:val="16"/>
              </w:rPr>
              <w:t xml:space="preserve"> газификации жилых домов  д. </w:t>
            </w:r>
            <w:proofErr w:type="spellStart"/>
            <w:r w:rsidRPr="003C085C">
              <w:rPr>
                <w:sz w:val="16"/>
                <w:szCs w:val="16"/>
              </w:rPr>
              <w:t>Якшино</w:t>
            </w:r>
            <w:proofErr w:type="spellEnd"/>
            <w:r w:rsidRPr="003C085C">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0F27146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94646D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817E837"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58345E78"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6C190F49" w14:textId="77777777" w:rsidR="00293084" w:rsidRPr="003C085C" w:rsidRDefault="00293084" w:rsidP="005333DE"/>
        </w:tc>
      </w:tr>
      <w:tr w:rsidR="00293084" w:rsidRPr="003C085C" w14:paraId="4D3658C8" w14:textId="77777777" w:rsidTr="005333D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10C78721" w14:textId="77777777" w:rsidR="00293084" w:rsidRPr="003C085C" w:rsidRDefault="00293084" w:rsidP="005333DE">
            <w:r w:rsidRPr="003C085C">
              <w:rPr>
                <w:sz w:val="22"/>
                <w:szCs w:val="22"/>
              </w:rPr>
              <w:lastRenderedPageBreak/>
              <w:t>6.34.</w:t>
            </w:r>
          </w:p>
        </w:tc>
        <w:tc>
          <w:tcPr>
            <w:tcW w:w="2980" w:type="dxa"/>
            <w:tcBorders>
              <w:top w:val="nil"/>
              <w:left w:val="nil"/>
              <w:bottom w:val="single" w:sz="4" w:space="0" w:color="auto"/>
              <w:right w:val="single" w:sz="4" w:space="0" w:color="auto"/>
            </w:tcBorders>
            <w:shd w:val="clear" w:color="auto" w:fill="auto"/>
            <w:hideMark/>
          </w:tcPr>
          <w:p w14:paraId="5197C25F"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«Сеть </w:t>
            </w:r>
            <w:proofErr w:type="gramStart"/>
            <w:r w:rsidRPr="003C085C">
              <w:rPr>
                <w:sz w:val="16"/>
                <w:szCs w:val="16"/>
              </w:rPr>
              <w:t>газораспределения  для</w:t>
            </w:r>
            <w:proofErr w:type="gramEnd"/>
            <w:r w:rsidRPr="003C085C">
              <w:rPr>
                <w:sz w:val="16"/>
                <w:szCs w:val="16"/>
              </w:rPr>
              <w:t xml:space="preserve"> газификации жилых домов д. Высоково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460897F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2BBD12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A548664"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67B4520A"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0BBC2DD1" w14:textId="77777777" w:rsidR="00293084" w:rsidRPr="003C085C" w:rsidRDefault="00293084" w:rsidP="005333DE"/>
        </w:tc>
      </w:tr>
      <w:tr w:rsidR="00293084" w:rsidRPr="003C085C" w14:paraId="047AB872" w14:textId="77777777" w:rsidTr="005333D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38F8D0CA" w14:textId="77777777" w:rsidR="00293084" w:rsidRPr="003C085C" w:rsidRDefault="00293084" w:rsidP="005333DE">
            <w:r w:rsidRPr="003C085C">
              <w:rPr>
                <w:sz w:val="22"/>
                <w:szCs w:val="22"/>
              </w:rPr>
              <w:t>6.35.</w:t>
            </w:r>
          </w:p>
        </w:tc>
        <w:tc>
          <w:tcPr>
            <w:tcW w:w="2980" w:type="dxa"/>
            <w:tcBorders>
              <w:top w:val="nil"/>
              <w:left w:val="nil"/>
              <w:bottom w:val="single" w:sz="4" w:space="0" w:color="auto"/>
              <w:right w:val="single" w:sz="4" w:space="0" w:color="auto"/>
            </w:tcBorders>
            <w:shd w:val="clear" w:color="auto" w:fill="auto"/>
            <w:hideMark/>
          </w:tcPr>
          <w:p w14:paraId="3C6EB0F2"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«Сеть </w:t>
            </w:r>
            <w:proofErr w:type="gramStart"/>
            <w:r w:rsidRPr="003C085C">
              <w:rPr>
                <w:sz w:val="16"/>
                <w:szCs w:val="16"/>
              </w:rPr>
              <w:t>газораспределения  для</w:t>
            </w:r>
            <w:proofErr w:type="gramEnd"/>
            <w:r w:rsidRPr="003C085C">
              <w:rPr>
                <w:sz w:val="16"/>
                <w:szCs w:val="16"/>
              </w:rPr>
              <w:t xml:space="preserve"> газификации жилых  домов д. Лыково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7D870C6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0F3B91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1116460"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7344A4B8"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2B700BA0" w14:textId="77777777" w:rsidR="00293084" w:rsidRPr="003C085C" w:rsidRDefault="00293084" w:rsidP="005333DE"/>
        </w:tc>
      </w:tr>
      <w:tr w:rsidR="00293084" w:rsidRPr="003C085C" w14:paraId="3A19583D" w14:textId="77777777" w:rsidTr="005333DE">
        <w:trPr>
          <w:trHeight w:val="1200"/>
        </w:trPr>
        <w:tc>
          <w:tcPr>
            <w:tcW w:w="700" w:type="dxa"/>
            <w:tcBorders>
              <w:top w:val="nil"/>
              <w:left w:val="single" w:sz="4" w:space="0" w:color="auto"/>
              <w:bottom w:val="single" w:sz="4" w:space="0" w:color="auto"/>
              <w:right w:val="single" w:sz="4" w:space="0" w:color="auto"/>
            </w:tcBorders>
            <w:shd w:val="clear" w:color="auto" w:fill="auto"/>
            <w:hideMark/>
          </w:tcPr>
          <w:p w14:paraId="73028D2E" w14:textId="77777777" w:rsidR="00293084" w:rsidRPr="003C085C" w:rsidRDefault="00293084" w:rsidP="005333DE">
            <w:r w:rsidRPr="003C085C">
              <w:rPr>
                <w:sz w:val="22"/>
                <w:szCs w:val="22"/>
              </w:rPr>
              <w:t>6.36.</w:t>
            </w:r>
          </w:p>
        </w:tc>
        <w:tc>
          <w:tcPr>
            <w:tcW w:w="2980" w:type="dxa"/>
            <w:tcBorders>
              <w:top w:val="nil"/>
              <w:left w:val="nil"/>
              <w:bottom w:val="single" w:sz="4" w:space="0" w:color="auto"/>
              <w:right w:val="single" w:sz="4" w:space="0" w:color="auto"/>
            </w:tcBorders>
            <w:shd w:val="clear" w:color="auto" w:fill="auto"/>
            <w:hideMark/>
          </w:tcPr>
          <w:p w14:paraId="43EF1E83"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w:t>
            </w:r>
            <w:proofErr w:type="gramStart"/>
            <w:r w:rsidRPr="003C085C">
              <w:rPr>
                <w:sz w:val="16"/>
                <w:szCs w:val="16"/>
              </w:rPr>
              <w:t>газораспределения  для</w:t>
            </w:r>
            <w:proofErr w:type="gramEnd"/>
            <w:r w:rsidRPr="003C085C">
              <w:rPr>
                <w:sz w:val="16"/>
                <w:szCs w:val="16"/>
              </w:rPr>
              <w:t xml:space="preserve"> газификации жилых домов по адресу: Ивановская область, Комсомольский район, д. Юрцево, д. </w:t>
            </w:r>
            <w:proofErr w:type="spellStart"/>
            <w:r w:rsidRPr="003C085C">
              <w:rPr>
                <w:sz w:val="16"/>
                <w:szCs w:val="16"/>
              </w:rPr>
              <w:t>Молочково</w:t>
            </w:r>
            <w:proofErr w:type="spellEnd"/>
            <w:r w:rsidRPr="003C085C">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47726AB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B74FA9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1BE8CAF"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2627EBE5"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64916D42" w14:textId="77777777" w:rsidR="00293084" w:rsidRPr="003C085C" w:rsidRDefault="00293084" w:rsidP="005333DE"/>
        </w:tc>
      </w:tr>
      <w:tr w:rsidR="00293084" w:rsidRPr="003C085C" w14:paraId="25C8C407" w14:textId="77777777" w:rsidTr="005333D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795AFF23" w14:textId="77777777" w:rsidR="00293084" w:rsidRPr="003C085C" w:rsidRDefault="00293084" w:rsidP="005333DE">
            <w:r w:rsidRPr="003C085C">
              <w:rPr>
                <w:sz w:val="22"/>
                <w:szCs w:val="22"/>
              </w:rPr>
              <w:t>6.37.</w:t>
            </w:r>
          </w:p>
        </w:tc>
        <w:tc>
          <w:tcPr>
            <w:tcW w:w="2980" w:type="dxa"/>
            <w:tcBorders>
              <w:top w:val="nil"/>
              <w:left w:val="nil"/>
              <w:bottom w:val="single" w:sz="4" w:space="0" w:color="auto"/>
              <w:right w:val="single" w:sz="4" w:space="0" w:color="auto"/>
            </w:tcBorders>
            <w:shd w:val="clear" w:color="auto" w:fill="auto"/>
            <w:hideMark/>
          </w:tcPr>
          <w:p w14:paraId="32FADFE5"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«Сеть </w:t>
            </w:r>
            <w:proofErr w:type="gramStart"/>
            <w:r w:rsidRPr="003C085C">
              <w:rPr>
                <w:sz w:val="16"/>
                <w:szCs w:val="16"/>
              </w:rPr>
              <w:t>газораспределения  для</w:t>
            </w:r>
            <w:proofErr w:type="gramEnd"/>
            <w:r w:rsidRPr="003C085C">
              <w:rPr>
                <w:sz w:val="16"/>
                <w:szCs w:val="16"/>
              </w:rPr>
              <w:t xml:space="preserve"> газификации жилых  домов д. </w:t>
            </w:r>
            <w:proofErr w:type="spellStart"/>
            <w:r w:rsidRPr="003C085C">
              <w:rPr>
                <w:sz w:val="16"/>
                <w:szCs w:val="16"/>
              </w:rPr>
              <w:t>Лесниково</w:t>
            </w:r>
            <w:proofErr w:type="spellEnd"/>
            <w:r w:rsidRPr="003C085C">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5D6C298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982425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537C7B7"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37F59597"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6378A116" w14:textId="77777777" w:rsidR="00293084" w:rsidRPr="003C085C" w:rsidRDefault="00293084" w:rsidP="005333DE"/>
        </w:tc>
      </w:tr>
      <w:tr w:rsidR="00293084" w:rsidRPr="003C085C" w14:paraId="0A6B8CD3" w14:textId="77777777" w:rsidTr="005333D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2214FDC3" w14:textId="77777777" w:rsidR="00293084" w:rsidRPr="003C085C" w:rsidRDefault="00293084" w:rsidP="005333DE">
            <w:r w:rsidRPr="003C085C">
              <w:rPr>
                <w:sz w:val="22"/>
                <w:szCs w:val="22"/>
              </w:rPr>
              <w:t>6.38.</w:t>
            </w:r>
          </w:p>
        </w:tc>
        <w:tc>
          <w:tcPr>
            <w:tcW w:w="2980" w:type="dxa"/>
            <w:tcBorders>
              <w:top w:val="nil"/>
              <w:left w:val="nil"/>
              <w:bottom w:val="single" w:sz="4" w:space="0" w:color="auto"/>
              <w:right w:val="single" w:sz="4" w:space="0" w:color="auto"/>
            </w:tcBorders>
            <w:shd w:val="clear" w:color="auto" w:fill="auto"/>
            <w:hideMark/>
          </w:tcPr>
          <w:p w14:paraId="1A57E4AE"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«Сеть газораспределения для газификации </w:t>
            </w:r>
            <w:proofErr w:type="gramStart"/>
            <w:r w:rsidRPr="003C085C">
              <w:rPr>
                <w:sz w:val="16"/>
                <w:szCs w:val="16"/>
              </w:rPr>
              <w:t>жилых  домов</w:t>
            </w:r>
            <w:proofErr w:type="gramEnd"/>
            <w:r w:rsidRPr="003C085C">
              <w:rPr>
                <w:sz w:val="16"/>
                <w:szCs w:val="16"/>
              </w:rPr>
              <w:t xml:space="preserve"> с. </w:t>
            </w:r>
            <w:proofErr w:type="spellStart"/>
            <w:r w:rsidRPr="003C085C">
              <w:rPr>
                <w:sz w:val="16"/>
                <w:szCs w:val="16"/>
              </w:rPr>
              <w:t>Филиппково</w:t>
            </w:r>
            <w:proofErr w:type="spellEnd"/>
            <w:r w:rsidRPr="003C085C">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38EC9B9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819A20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A6AE7C0"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32498379"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494580D0" w14:textId="77777777" w:rsidR="00293084" w:rsidRPr="003C085C" w:rsidRDefault="00293084" w:rsidP="005333DE"/>
        </w:tc>
      </w:tr>
      <w:tr w:rsidR="00293084" w:rsidRPr="003C085C" w14:paraId="683ADA13" w14:textId="77777777" w:rsidTr="005333D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5B062549" w14:textId="77777777" w:rsidR="00293084" w:rsidRPr="003C085C" w:rsidRDefault="00293084" w:rsidP="005333DE">
            <w:r w:rsidRPr="003C085C">
              <w:rPr>
                <w:sz w:val="22"/>
                <w:szCs w:val="22"/>
              </w:rPr>
              <w:t>6.39.</w:t>
            </w:r>
          </w:p>
        </w:tc>
        <w:tc>
          <w:tcPr>
            <w:tcW w:w="2980" w:type="dxa"/>
            <w:tcBorders>
              <w:top w:val="nil"/>
              <w:left w:val="nil"/>
              <w:bottom w:val="single" w:sz="4" w:space="0" w:color="auto"/>
              <w:right w:val="single" w:sz="4" w:space="0" w:color="auto"/>
            </w:tcBorders>
            <w:shd w:val="clear" w:color="auto" w:fill="auto"/>
            <w:hideMark/>
          </w:tcPr>
          <w:p w14:paraId="15D148EC"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w:t>
            </w:r>
            <w:proofErr w:type="gramStart"/>
            <w:r w:rsidRPr="003C085C">
              <w:rPr>
                <w:sz w:val="16"/>
                <w:szCs w:val="16"/>
              </w:rPr>
              <w:t>газораспределения  для</w:t>
            </w:r>
            <w:proofErr w:type="gramEnd"/>
            <w:r w:rsidRPr="003C085C">
              <w:rPr>
                <w:sz w:val="16"/>
                <w:szCs w:val="16"/>
              </w:rPr>
              <w:t xml:space="preserve"> газификации жилых домов по адресу: Ивановская область, Комсомольский район, д. </w:t>
            </w:r>
            <w:proofErr w:type="spellStart"/>
            <w:r w:rsidRPr="003C085C">
              <w:rPr>
                <w:sz w:val="16"/>
                <w:szCs w:val="16"/>
              </w:rPr>
              <w:t>Холодилово</w:t>
            </w:r>
            <w:proofErr w:type="spellEnd"/>
            <w:r w:rsidRPr="003C085C">
              <w:rPr>
                <w:sz w:val="16"/>
                <w:szCs w:val="16"/>
              </w:rPr>
              <w:t xml:space="preserve">, д. </w:t>
            </w:r>
            <w:proofErr w:type="spellStart"/>
            <w:r w:rsidRPr="003C085C">
              <w:rPr>
                <w:sz w:val="16"/>
                <w:szCs w:val="16"/>
              </w:rPr>
              <w:t>Белехово</w:t>
            </w:r>
            <w:proofErr w:type="spellEnd"/>
            <w:r w:rsidRPr="003C085C">
              <w:rPr>
                <w:sz w:val="16"/>
                <w:szCs w:val="16"/>
              </w:rPr>
              <w:t xml:space="preserve">, д. </w:t>
            </w:r>
            <w:proofErr w:type="spellStart"/>
            <w:r w:rsidRPr="003C085C">
              <w:rPr>
                <w:sz w:val="16"/>
                <w:szCs w:val="16"/>
              </w:rPr>
              <w:t>Ивашково</w:t>
            </w:r>
            <w:proofErr w:type="spellEnd"/>
            <w:r w:rsidRPr="003C085C">
              <w:rPr>
                <w:sz w:val="16"/>
                <w:szCs w:val="16"/>
              </w:rPr>
              <w:t xml:space="preserve">, д. </w:t>
            </w:r>
            <w:proofErr w:type="spellStart"/>
            <w:r w:rsidRPr="003C085C">
              <w:rPr>
                <w:sz w:val="16"/>
                <w:szCs w:val="16"/>
              </w:rPr>
              <w:t>Яксаево</w:t>
            </w:r>
            <w:proofErr w:type="spellEnd"/>
            <w:r w:rsidRPr="003C085C">
              <w:rPr>
                <w:sz w:val="16"/>
                <w:szCs w:val="16"/>
              </w:rPr>
              <w:t>»</w:t>
            </w:r>
          </w:p>
        </w:tc>
        <w:tc>
          <w:tcPr>
            <w:tcW w:w="2877" w:type="dxa"/>
            <w:vMerge/>
            <w:tcBorders>
              <w:top w:val="nil"/>
              <w:left w:val="single" w:sz="4" w:space="0" w:color="auto"/>
              <w:bottom w:val="single" w:sz="4" w:space="0" w:color="auto"/>
              <w:right w:val="single" w:sz="4" w:space="0" w:color="auto"/>
            </w:tcBorders>
            <w:vAlign w:val="center"/>
            <w:hideMark/>
          </w:tcPr>
          <w:p w14:paraId="18E752B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D5BF25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B6BF919"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08400EAD"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1C7FA71E" w14:textId="77777777" w:rsidR="00293084" w:rsidRPr="003C085C" w:rsidRDefault="00293084" w:rsidP="005333DE"/>
        </w:tc>
      </w:tr>
      <w:tr w:rsidR="00293084" w:rsidRPr="003C085C" w14:paraId="0C445E92" w14:textId="77777777" w:rsidTr="005333D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34CD033D" w14:textId="77777777" w:rsidR="00293084" w:rsidRPr="003C085C" w:rsidRDefault="00293084" w:rsidP="005333DE">
            <w:r w:rsidRPr="003C085C">
              <w:rPr>
                <w:sz w:val="22"/>
                <w:szCs w:val="22"/>
              </w:rPr>
              <w:lastRenderedPageBreak/>
              <w:t>6.40.</w:t>
            </w:r>
          </w:p>
        </w:tc>
        <w:tc>
          <w:tcPr>
            <w:tcW w:w="2980" w:type="dxa"/>
            <w:tcBorders>
              <w:top w:val="nil"/>
              <w:left w:val="nil"/>
              <w:bottom w:val="single" w:sz="4" w:space="0" w:color="auto"/>
              <w:right w:val="single" w:sz="4" w:space="0" w:color="auto"/>
            </w:tcBorders>
            <w:shd w:val="clear" w:color="auto" w:fill="auto"/>
            <w:hideMark/>
          </w:tcPr>
          <w:p w14:paraId="38020A0F"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«Сети </w:t>
            </w:r>
            <w:proofErr w:type="gramStart"/>
            <w:r w:rsidRPr="003C085C">
              <w:rPr>
                <w:sz w:val="16"/>
                <w:szCs w:val="16"/>
              </w:rPr>
              <w:t>газораспределения  для</w:t>
            </w:r>
            <w:proofErr w:type="gramEnd"/>
            <w:r w:rsidRPr="003C085C">
              <w:rPr>
                <w:sz w:val="16"/>
                <w:szCs w:val="16"/>
              </w:rPr>
              <w:t xml:space="preserve"> газификации жилых домов по адресу: Ивановская область, Комсомольский район, д. </w:t>
            </w:r>
            <w:proofErr w:type="spellStart"/>
            <w:r w:rsidRPr="003C085C">
              <w:rPr>
                <w:sz w:val="16"/>
                <w:szCs w:val="16"/>
              </w:rPr>
              <w:t>Дегтярька</w:t>
            </w:r>
            <w:proofErr w:type="spellEnd"/>
            <w:r w:rsidRPr="003C085C">
              <w:rPr>
                <w:sz w:val="16"/>
                <w:szCs w:val="16"/>
              </w:rPr>
              <w:t>, д. Коптево»</w:t>
            </w:r>
          </w:p>
        </w:tc>
        <w:tc>
          <w:tcPr>
            <w:tcW w:w="2877" w:type="dxa"/>
            <w:vMerge/>
            <w:tcBorders>
              <w:top w:val="nil"/>
              <w:left w:val="single" w:sz="4" w:space="0" w:color="auto"/>
              <w:bottom w:val="single" w:sz="4" w:space="0" w:color="auto"/>
              <w:right w:val="single" w:sz="4" w:space="0" w:color="auto"/>
            </w:tcBorders>
            <w:vAlign w:val="center"/>
            <w:hideMark/>
          </w:tcPr>
          <w:p w14:paraId="4148C58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FCFA5D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C19E6FE"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08BF9FD4"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3A633DBD" w14:textId="77777777" w:rsidR="00293084" w:rsidRPr="003C085C" w:rsidRDefault="00293084" w:rsidP="005333DE"/>
        </w:tc>
      </w:tr>
      <w:tr w:rsidR="00293084" w:rsidRPr="003C085C" w14:paraId="0A91278A" w14:textId="77777777" w:rsidTr="005333D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35ECB186" w14:textId="77777777" w:rsidR="00293084" w:rsidRPr="003C085C" w:rsidRDefault="00293084" w:rsidP="005333DE">
            <w:r w:rsidRPr="003C085C">
              <w:rPr>
                <w:sz w:val="22"/>
                <w:szCs w:val="22"/>
              </w:rPr>
              <w:t>6.41.</w:t>
            </w:r>
          </w:p>
        </w:tc>
        <w:tc>
          <w:tcPr>
            <w:tcW w:w="2980" w:type="dxa"/>
            <w:tcBorders>
              <w:top w:val="nil"/>
              <w:left w:val="nil"/>
              <w:bottom w:val="single" w:sz="4" w:space="0" w:color="auto"/>
              <w:right w:val="single" w:sz="4" w:space="0" w:color="auto"/>
            </w:tcBorders>
            <w:shd w:val="clear" w:color="auto" w:fill="auto"/>
            <w:hideMark/>
          </w:tcPr>
          <w:p w14:paraId="54633B25" w14:textId="77777777" w:rsidR="00293084" w:rsidRPr="003C085C" w:rsidRDefault="00293084" w:rsidP="005333DE">
            <w:pPr>
              <w:rPr>
                <w:sz w:val="16"/>
                <w:szCs w:val="16"/>
              </w:rPr>
            </w:pPr>
            <w:r w:rsidRPr="003C085C">
              <w:rPr>
                <w:sz w:val="16"/>
                <w:szCs w:val="16"/>
              </w:rPr>
              <w:t>Разработка проектной документации на объект «Сеть газораспределения для газификации жилых домов д. Дубки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7DE0CFA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48A67D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CBEBC2F"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7C46346E"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2C566C9A" w14:textId="77777777" w:rsidR="00293084" w:rsidRPr="003C085C" w:rsidRDefault="00293084" w:rsidP="005333DE"/>
        </w:tc>
      </w:tr>
      <w:tr w:rsidR="00293084" w:rsidRPr="003C085C" w14:paraId="63E92060" w14:textId="77777777" w:rsidTr="005333D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7DA69991" w14:textId="77777777" w:rsidR="00293084" w:rsidRPr="003C085C" w:rsidRDefault="00293084" w:rsidP="005333DE">
            <w:r w:rsidRPr="003C085C">
              <w:rPr>
                <w:sz w:val="22"/>
                <w:szCs w:val="22"/>
              </w:rPr>
              <w:t>6.42.</w:t>
            </w:r>
          </w:p>
        </w:tc>
        <w:tc>
          <w:tcPr>
            <w:tcW w:w="2980" w:type="dxa"/>
            <w:tcBorders>
              <w:top w:val="nil"/>
              <w:left w:val="nil"/>
              <w:bottom w:val="single" w:sz="4" w:space="0" w:color="auto"/>
              <w:right w:val="single" w:sz="4" w:space="0" w:color="auto"/>
            </w:tcBorders>
            <w:shd w:val="clear" w:color="auto" w:fill="auto"/>
            <w:hideMark/>
          </w:tcPr>
          <w:p w14:paraId="7B5E57F8" w14:textId="77777777" w:rsidR="00293084" w:rsidRPr="003C085C" w:rsidRDefault="00293084" w:rsidP="005333DE">
            <w:pPr>
              <w:rPr>
                <w:sz w:val="16"/>
                <w:szCs w:val="16"/>
              </w:rPr>
            </w:pPr>
            <w:r w:rsidRPr="003C085C">
              <w:rPr>
                <w:sz w:val="16"/>
                <w:szCs w:val="16"/>
              </w:rPr>
              <w:t>Разработка проектной документации на объект «Сеть газораспределения для газификации жилых домов с. Устье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6D61AE8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770EDA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25AB2BB"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0C878235"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459AEFAA" w14:textId="77777777" w:rsidR="00293084" w:rsidRPr="003C085C" w:rsidRDefault="00293084" w:rsidP="005333DE"/>
        </w:tc>
      </w:tr>
      <w:tr w:rsidR="00293084" w:rsidRPr="003C085C" w14:paraId="0BB207A0" w14:textId="77777777" w:rsidTr="005333D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018BF7FE" w14:textId="77777777" w:rsidR="00293084" w:rsidRPr="003C085C" w:rsidRDefault="00293084" w:rsidP="005333DE">
            <w:r w:rsidRPr="003C085C">
              <w:rPr>
                <w:sz w:val="22"/>
                <w:szCs w:val="22"/>
              </w:rPr>
              <w:t>6.43.</w:t>
            </w:r>
          </w:p>
        </w:tc>
        <w:tc>
          <w:tcPr>
            <w:tcW w:w="2980" w:type="dxa"/>
            <w:tcBorders>
              <w:top w:val="nil"/>
              <w:left w:val="nil"/>
              <w:bottom w:val="single" w:sz="4" w:space="0" w:color="auto"/>
              <w:right w:val="single" w:sz="4" w:space="0" w:color="auto"/>
            </w:tcBorders>
            <w:shd w:val="clear" w:color="auto" w:fill="auto"/>
            <w:hideMark/>
          </w:tcPr>
          <w:p w14:paraId="71B57B13" w14:textId="77777777" w:rsidR="00293084" w:rsidRPr="003C085C" w:rsidRDefault="00293084" w:rsidP="005333DE">
            <w:pPr>
              <w:rPr>
                <w:sz w:val="16"/>
                <w:szCs w:val="16"/>
              </w:rPr>
            </w:pPr>
            <w:r w:rsidRPr="003C085C">
              <w:rPr>
                <w:sz w:val="16"/>
                <w:szCs w:val="16"/>
              </w:rPr>
              <w:t>Разработка проектной документации на объект «Сеть газораспределения для газификации жилых домов с. Строевая Гора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5A3F83C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1AE989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220E75F"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3358ED6C"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75990DC4" w14:textId="77777777" w:rsidR="00293084" w:rsidRPr="003C085C" w:rsidRDefault="00293084" w:rsidP="005333DE"/>
        </w:tc>
      </w:tr>
      <w:tr w:rsidR="00293084" w:rsidRPr="003C085C" w14:paraId="1B92780B" w14:textId="77777777" w:rsidTr="005333DE">
        <w:trPr>
          <w:trHeight w:val="1365"/>
        </w:trPr>
        <w:tc>
          <w:tcPr>
            <w:tcW w:w="700" w:type="dxa"/>
            <w:tcBorders>
              <w:top w:val="nil"/>
              <w:left w:val="single" w:sz="4" w:space="0" w:color="auto"/>
              <w:bottom w:val="single" w:sz="4" w:space="0" w:color="auto"/>
              <w:right w:val="single" w:sz="4" w:space="0" w:color="auto"/>
            </w:tcBorders>
            <w:shd w:val="clear" w:color="auto" w:fill="auto"/>
            <w:hideMark/>
          </w:tcPr>
          <w:p w14:paraId="47DB3C7F" w14:textId="77777777" w:rsidR="00293084" w:rsidRPr="003C085C" w:rsidRDefault="00293084" w:rsidP="005333DE">
            <w:r w:rsidRPr="003C085C">
              <w:rPr>
                <w:sz w:val="22"/>
                <w:szCs w:val="22"/>
              </w:rPr>
              <w:t>6.44.</w:t>
            </w:r>
          </w:p>
        </w:tc>
        <w:tc>
          <w:tcPr>
            <w:tcW w:w="2980" w:type="dxa"/>
            <w:tcBorders>
              <w:top w:val="nil"/>
              <w:left w:val="nil"/>
              <w:bottom w:val="single" w:sz="4" w:space="0" w:color="auto"/>
              <w:right w:val="single" w:sz="4" w:space="0" w:color="auto"/>
            </w:tcBorders>
            <w:shd w:val="clear" w:color="auto" w:fill="auto"/>
            <w:hideMark/>
          </w:tcPr>
          <w:p w14:paraId="40ACB6E4" w14:textId="77777777" w:rsidR="00293084" w:rsidRPr="003C085C" w:rsidRDefault="00293084" w:rsidP="005333DE">
            <w:pPr>
              <w:rPr>
                <w:sz w:val="16"/>
                <w:szCs w:val="16"/>
              </w:rPr>
            </w:pPr>
            <w:r w:rsidRPr="003C085C">
              <w:rPr>
                <w:sz w:val="16"/>
                <w:szCs w:val="16"/>
              </w:rPr>
              <w:t xml:space="preserve">Разработка проектной документации на объект «Сеть газораспределения для газификации жилых домов д. </w:t>
            </w:r>
            <w:proofErr w:type="spellStart"/>
            <w:r w:rsidRPr="003C085C">
              <w:rPr>
                <w:sz w:val="16"/>
                <w:szCs w:val="16"/>
              </w:rPr>
              <w:t>Головец</w:t>
            </w:r>
            <w:proofErr w:type="spellEnd"/>
            <w:r w:rsidRPr="003C085C">
              <w:rPr>
                <w:sz w:val="16"/>
                <w:szCs w:val="16"/>
              </w:rPr>
              <w:t xml:space="preserve"> Комсомольского района Ивановской области»</w:t>
            </w:r>
          </w:p>
        </w:tc>
        <w:tc>
          <w:tcPr>
            <w:tcW w:w="2877" w:type="dxa"/>
            <w:vMerge/>
            <w:tcBorders>
              <w:top w:val="nil"/>
              <w:left w:val="single" w:sz="4" w:space="0" w:color="auto"/>
              <w:bottom w:val="single" w:sz="4" w:space="0" w:color="auto"/>
              <w:right w:val="single" w:sz="4" w:space="0" w:color="auto"/>
            </w:tcBorders>
            <w:vAlign w:val="center"/>
            <w:hideMark/>
          </w:tcPr>
          <w:p w14:paraId="3CF1321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C1BF12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6FF399D" w14:textId="77777777" w:rsidR="00293084" w:rsidRPr="003C085C" w:rsidRDefault="00293084" w:rsidP="005333DE"/>
        </w:tc>
        <w:tc>
          <w:tcPr>
            <w:tcW w:w="2163" w:type="dxa"/>
            <w:vMerge/>
            <w:tcBorders>
              <w:top w:val="nil"/>
              <w:left w:val="single" w:sz="4" w:space="0" w:color="auto"/>
              <w:bottom w:val="single" w:sz="4" w:space="0" w:color="000000"/>
              <w:right w:val="single" w:sz="4" w:space="0" w:color="auto"/>
            </w:tcBorders>
            <w:vAlign w:val="center"/>
            <w:hideMark/>
          </w:tcPr>
          <w:p w14:paraId="28520AB6" w14:textId="77777777" w:rsidR="00293084" w:rsidRPr="003C085C" w:rsidRDefault="00293084" w:rsidP="005333DE"/>
        </w:tc>
        <w:tc>
          <w:tcPr>
            <w:tcW w:w="1314" w:type="dxa"/>
            <w:vMerge/>
            <w:tcBorders>
              <w:top w:val="nil"/>
              <w:left w:val="single" w:sz="4" w:space="0" w:color="auto"/>
              <w:bottom w:val="single" w:sz="4" w:space="0" w:color="000000"/>
              <w:right w:val="single" w:sz="4" w:space="0" w:color="auto"/>
            </w:tcBorders>
            <w:vAlign w:val="center"/>
            <w:hideMark/>
          </w:tcPr>
          <w:p w14:paraId="6E71B750" w14:textId="77777777" w:rsidR="00293084" w:rsidRPr="003C085C" w:rsidRDefault="00293084" w:rsidP="005333DE"/>
        </w:tc>
      </w:tr>
      <w:tr w:rsidR="00293084" w:rsidRPr="003C085C" w14:paraId="1D2F15CD" w14:textId="77777777" w:rsidTr="005333DE">
        <w:trPr>
          <w:trHeight w:val="24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5D13FAC3" w14:textId="77777777" w:rsidR="00293084" w:rsidRPr="003C085C" w:rsidRDefault="00293084" w:rsidP="005333DE">
            <w:pPr>
              <w:jc w:val="center"/>
            </w:pPr>
            <w:r w:rsidRPr="003C085C">
              <w:rPr>
                <w:sz w:val="22"/>
                <w:szCs w:val="22"/>
              </w:rPr>
              <w:lastRenderedPageBreak/>
              <w:t>9.</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6287F097" w14:textId="77777777" w:rsidR="00293084" w:rsidRPr="003C085C" w:rsidRDefault="00293084" w:rsidP="005333DE">
            <w:pPr>
              <w:jc w:val="center"/>
            </w:pPr>
            <w:r w:rsidRPr="003C085C">
              <w:rPr>
                <w:sz w:val="22"/>
                <w:szCs w:val="22"/>
              </w:rPr>
              <w:t xml:space="preserve">Обеспечение инженерной инфраструктурой земельных </w:t>
            </w:r>
            <w:proofErr w:type="gramStart"/>
            <w:r w:rsidRPr="003C085C">
              <w:rPr>
                <w:sz w:val="22"/>
                <w:szCs w:val="22"/>
              </w:rPr>
              <w:t>участков,  предназначенных</w:t>
            </w:r>
            <w:proofErr w:type="gramEnd"/>
            <w:r w:rsidRPr="003C085C">
              <w:rPr>
                <w:sz w:val="22"/>
                <w:szCs w:val="22"/>
              </w:rPr>
              <w:t xml:space="preserve"> для бесплатного предоставления   семьям с тремя и более детьми, в Комсомольском муниципальном районе</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1425C453" w14:textId="77777777" w:rsidR="00293084" w:rsidRPr="003C085C" w:rsidRDefault="00293084" w:rsidP="005333DE">
            <w:pPr>
              <w:jc w:val="center"/>
            </w:pPr>
            <w:r w:rsidRPr="003C085C">
              <w:rPr>
                <w:sz w:val="22"/>
                <w:szCs w:val="22"/>
              </w:rPr>
              <w:t>Нормативно-правовые акты муниципальных образований Комсомольского муниципального района</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07E9541C"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1D4C733E" w14:textId="77777777" w:rsidR="00293084" w:rsidRPr="003C085C" w:rsidRDefault="00293084" w:rsidP="005333DE">
            <w:pPr>
              <w:jc w:val="center"/>
            </w:pPr>
            <w:r w:rsidRPr="003C085C">
              <w:rPr>
                <w:sz w:val="22"/>
                <w:szCs w:val="22"/>
              </w:rPr>
              <w:t>Управление земельно- имущественных отношений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18EDC66D" w14:textId="77777777" w:rsidR="00293084" w:rsidRPr="003C085C" w:rsidRDefault="00293084" w:rsidP="005333DE">
            <w:r w:rsidRPr="003C085C">
              <w:rPr>
                <w:sz w:val="22"/>
                <w:szCs w:val="22"/>
              </w:rPr>
              <w:t xml:space="preserve">Доля земельных участков, обеспеченных инженерной инфраструктурой, для предоставления семьям с тремя и более </w:t>
            </w:r>
            <w:proofErr w:type="gramStart"/>
            <w:r w:rsidRPr="003C085C">
              <w:rPr>
                <w:sz w:val="22"/>
                <w:szCs w:val="22"/>
              </w:rPr>
              <w:t>детьми,%</w:t>
            </w:r>
            <w:proofErr w:type="gramEnd"/>
            <w:r w:rsidRPr="003C085C">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74E20036"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28F7B2F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264087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2A51FB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3BE4D3A"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6A5882E"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7662BF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5B0B796" w14:textId="77777777" w:rsidR="00293084" w:rsidRPr="003C085C" w:rsidRDefault="00293084" w:rsidP="005333DE">
            <w:r w:rsidRPr="003C085C">
              <w:rPr>
                <w:sz w:val="22"/>
                <w:szCs w:val="22"/>
              </w:rPr>
              <w:t>2015 год -80</w:t>
            </w:r>
          </w:p>
        </w:tc>
        <w:tc>
          <w:tcPr>
            <w:tcW w:w="1314" w:type="dxa"/>
            <w:vMerge/>
            <w:tcBorders>
              <w:top w:val="nil"/>
              <w:left w:val="nil"/>
              <w:bottom w:val="single" w:sz="4" w:space="0" w:color="000000"/>
              <w:right w:val="single" w:sz="4" w:space="0" w:color="auto"/>
            </w:tcBorders>
            <w:vAlign w:val="center"/>
            <w:hideMark/>
          </w:tcPr>
          <w:p w14:paraId="677FB2B5" w14:textId="77777777" w:rsidR="00293084" w:rsidRPr="003C085C" w:rsidRDefault="00293084" w:rsidP="005333DE"/>
        </w:tc>
      </w:tr>
      <w:tr w:rsidR="00293084" w:rsidRPr="003C085C" w14:paraId="717F63DE"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199156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8D602C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536672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31F7C71"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9F59C8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E8361C2" w14:textId="77777777" w:rsidR="00293084" w:rsidRPr="003C085C" w:rsidRDefault="00293084" w:rsidP="005333DE">
            <w:r w:rsidRPr="003C085C">
              <w:rPr>
                <w:sz w:val="22"/>
                <w:szCs w:val="22"/>
              </w:rPr>
              <w:t>2016 год- 80</w:t>
            </w:r>
          </w:p>
        </w:tc>
        <w:tc>
          <w:tcPr>
            <w:tcW w:w="1314" w:type="dxa"/>
            <w:vMerge/>
            <w:tcBorders>
              <w:top w:val="nil"/>
              <w:left w:val="nil"/>
              <w:bottom w:val="single" w:sz="4" w:space="0" w:color="000000"/>
              <w:right w:val="single" w:sz="4" w:space="0" w:color="auto"/>
            </w:tcBorders>
            <w:vAlign w:val="center"/>
            <w:hideMark/>
          </w:tcPr>
          <w:p w14:paraId="614A111D" w14:textId="77777777" w:rsidR="00293084" w:rsidRPr="003C085C" w:rsidRDefault="00293084" w:rsidP="005333DE"/>
        </w:tc>
      </w:tr>
      <w:tr w:rsidR="00293084" w:rsidRPr="003C085C" w14:paraId="3F3A6C2E"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F272FC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D6120D6"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235A461"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EF019FF"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C220FC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1C2F07F" w14:textId="77777777" w:rsidR="00293084" w:rsidRPr="003C085C" w:rsidRDefault="00293084" w:rsidP="005333DE">
            <w:r w:rsidRPr="003C085C">
              <w:rPr>
                <w:sz w:val="22"/>
                <w:szCs w:val="22"/>
              </w:rPr>
              <w:t>2017 год - 75</w:t>
            </w:r>
          </w:p>
        </w:tc>
        <w:tc>
          <w:tcPr>
            <w:tcW w:w="1314" w:type="dxa"/>
            <w:vMerge/>
            <w:tcBorders>
              <w:top w:val="nil"/>
              <w:left w:val="nil"/>
              <w:bottom w:val="single" w:sz="4" w:space="0" w:color="000000"/>
              <w:right w:val="single" w:sz="4" w:space="0" w:color="auto"/>
            </w:tcBorders>
            <w:vAlign w:val="center"/>
            <w:hideMark/>
          </w:tcPr>
          <w:p w14:paraId="1E91175F" w14:textId="77777777" w:rsidR="00293084" w:rsidRPr="003C085C" w:rsidRDefault="00293084" w:rsidP="005333DE"/>
        </w:tc>
      </w:tr>
      <w:tr w:rsidR="00293084" w:rsidRPr="003C085C" w14:paraId="4548AE62"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F55044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B92741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C7C245D"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18C02B7"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350F4E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3D12F1E" w14:textId="77777777" w:rsidR="00293084" w:rsidRPr="003C085C" w:rsidRDefault="00293084" w:rsidP="005333DE">
            <w:r w:rsidRPr="003C085C">
              <w:rPr>
                <w:sz w:val="22"/>
                <w:szCs w:val="22"/>
              </w:rPr>
              <w:t>2018 год -75</w:t>
            </w:r>
          </w:p>
        </w:tc>
        <w:tc>
          <w:tcPr>
            <w:tcW w:w="1314" w:type="dxa"/>
            <w:vMerge/>
            <w:tcBorders>
              <w:top w:val="nil"/>
              <w:left w:val="nil"/>
              <w:bottom w:val="single" w:sz="4" w:space="0" w:color="000000"/>
              <w:right w:val="single" w:sz="4" w:space="0" w:color="auto"/>
            </w:tcBorders>
            <w:vAlign w:val="center"/>
            <w:hideMark/>
          </w:tcPr>
          <w:p w14:paraId="4B0977E0" w14:textId="77777777" w:rsidR="00293084" w:rsidRPr="003C085C" w:rsidRDefault="00293084" w:rsidP="005333DE"/>
        </w:tc>
      </w:tr>
      <w:tr w:rsidR="00293084" w:rsidRPr="003C085C" w14:paraId="1EA68CFB"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056AF8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899BF23"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D4698C6"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85FD5D2"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F9AB6B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D60C475" w14:textId="77777777" w:rsidR="00293084" w:rsidRPr="003C085C" w:rsidRDefault="00293084" w:rsidP="005333DE">
            <w:r w:rsidRPr="003C085C">
              <w:rPr>
                <w:sz w:val="22"/>
                <w:szCs w:val="22"/>
              </w:rPr>
              <w:t>2019 год - 75</w:t>
            </w:r>
          </w:p>
        </w:tc>
        <w:tc>
          <w:tcPr>
            <w:tcW w:w="1314" w:type="dxa"/>
            <w:vMerge/>
            <w:tcBorders>
              <w:top w:val="nil"/>
              <w:left w:val="nil"/>
              <w:bottom w:val="single" w:sz="4" w:space="0" w:color="000000"/>
              <w:right w:val="single" w:sz="4" w:space="0" w:color="auto"/>
            </w:tcBorders>
            <w:vAlign w:val="center"/>
            <w:hideMark/>
          </w:tcPr>
          <w:p w14:paraId="545D6989" w14:textId="77777777" w:rsidR="00293084" w:rsidRPr="003C085C" w:rsidRDefault="00293084" w:rsidP="005333DE"/>
        </w:tc>
      </w:tr>
      <w:tr w:rsidR="00293084" w:rsidRPr="003C085C" w14:paraId="14DAB689"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67B355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FBA9210"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3825E08"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B5E3A3E"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8ED0E2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943C4E9" w14:textId="77777777" w:rsidR="00293084" w:rsidRPr="003C085C" w:rsidRDefault="00293084" w:rsidP="005333DE">
            <w:r w:rsidRPr="003C085C">
              <w:rPr>
                <w:sz w:val="22"/>
                <w:szCs w:val="22"/>
              </w:rPr>
              <w:t>2020 год - 70</w:t>
            </w:r>
          </w:p>
        </w:tc>
        <w:tc>
          <w:tcPr>
            <w:tcW w:w="1314" w:type="dxa"/>
            <w:vMerge/>
            <w:tcBorders>
              <w:top w:val="nil"/>
              <w:left w:val="nil"/>
              <w:bottom w:val="single" w:sz="4" w:space="0" w:color="000000"/>
              <w:right w:val="single" w:sz="4" w:space="0" w:color="auto"/>
            </w:tcBorders>
            <w:vAlign w:val="center"/>
            <w:hideMark/>
          </w:tcPr>
          <w:p w14:paraId="07E5C59C" w14:textId="77777777" w:rsidR="00293084" w:rsidRPr="003C085C" w:rsidRDefault="00293084" w:rsidP="005333DE"/>
        </w:tc>
      </w:tr>
      <w:tr w:rsidR="00293084" w:rsidRPr="003C085C" w14:paraId="229742B3"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599567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6973C5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2F2D462"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8CA9A5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F8F638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AEB0CA8" w14:textId="77777777" w:rsidR="00293084" w:rsidRPr="003C085C" w:rsidRDefault="00293084" w:rsidP="005333DE">
            <w:r w:rsidRPr="003C085C">
              <w:rPr>
                <w:sz w:val="22"/>
                <w:szCs w:val="22"/>
              </w:rPr>
              <w:t>2021 год - 68</w:t>
            </w:r>
          </w:p>
        </w:tc>
        <w:tc>
          <w:tcPr>
            <w:tcW w:w="1314" w:type="dxa"/>
            <w:vMerge/>
            <w:tcBorders>
              <w:top w:val="nil"/>
              <w:left w:val="nil"/>
              <w:bottom w:val="single" w:sz="4" w:space="0" w:color="000000"/>
              <w:right w:val="single" w:sz="4" w:space="0" w:color="auto"/>
            </w:tcBorders>
            <w:vAlign w:val="center"/>
            <w:hideMark/>
          </w:tcPr>
          <w:p w14:paraId="26519393" w14:textId="77777777" w:rsidR="00293084" w:rsidRPr="003C085C" w:rsidRDefault="00293084" w:rsidP="005333DE"/>
        </w:tc>
      </w:tr>
      <w:tr w:rsidR="00293084" w:rsidRPr="003C085C" w14:paraId="7618C51D"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FE68DC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AD96FA4"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29CE5CF"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828FA29"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711C71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00EBEA7" w14:textId="77777777" w:rsidR="00293084" w:rsidRPr="003C085C" w:rsidRDefault="00293084" w:rsidP="005333DE">
            <w:r w:rsidRPr="003C085C">
              <w:rPr>
                <w:sz w:val="22"/>
                <w:szCs w:val="22"/>
              </w:rPr>
              <w:t>2022 год - 61</w:t>
            </w:r>
          </w:p>
        </w:tc>
        <w:tc>
          <w:tcPr>
            <w:tcW w:w="1314" w:type="dxa"/>
            <w:vMerge/>
            <w:tcBorders>
              <w:top w:val="nil"/>
              <w:left w:val="nil"/>
              <w:bottom w:val="single" w:sz="4" w:space="0" w:color="000000"/>
              <w:right w:val="single" w:sz="4" w:space="0" w:color="auto"/>
            </w:tcBorders>
            <w:vAlign w:val="center"/>
            <w:hideMark/>
          </w:tcPr>
          <w:p w14:paraId="40B4E097" w14:textId="77777777" w:rsidR="00293084" w:rsidRPr="003C085C" w:rsidRDefault="00293084" w:rsidP="005333DE"/>
        </w:tc>
      </w:tr>
      <w:tr w:rsidR="00293084" w:rsidRPr="003C085C" w14:paraId="604977D8"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F4ED59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E648C44"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266166B"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17701AE"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D883EF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EE43989" w14:textId="77777777" w:rsidR="00293084" w:rsidRPr="003C085C" w:rsidRDefault="00293084" w:rsidP="005333DE">
            <w:r w:rsidRPr="003C085C">
              <w:rPr>
                <w:sz w:val="22"/>
                <w:szCs w:val="22"/>
              </w:rPr>
              <w:t>2023 год - 65</w:t>
            </w:r>
          </w:p>
        </w:tc>
        <w:tc>
          <w:tcPr>
            <w:tcW w:w="1314" w:type="dxa"/>
            <w:vMerge/>
            <w:tcBorders>
              <w:top w:val="nil"/>
              <w:left w:val="nil"/>
              <w:bottom w:val="single" w:sz="4" w:space="0" w:color="000000"/>
              <w:right w:val="single" w:sz="4" w:space="0" w:color="auto"/>
            </w:tcBorders>
            <w:vAlign w:val="center"/>
            <w:hideMark/>
          </w:tcPr>
          <w:p w14:paraId="24801244" w14:textId="77777777" w:rsidR="00293084" w:rsidRPr="003C085C" w:rsidRDefault="00293084" w:rsidP="005333DE"/>
        </w:tc>
      </w:tr>
      <w:tr w:rsidR="00293084" w:rsidRPr="003C085C" w14:paraId="28CA3117"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D877BB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1A160E3"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70EBCC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B6E0A98"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799484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E779F12" w14:textId="77777777" w:rsidR="00293084" w:rsidRPr="003C085C" w:rsidRDefault="00293084" w:rsidP="005333DE">
            <w:r w:rsidRPr="003C085C">
              <w:rPr>
                <w:sz w:val="22"/>
                <w:szCs w:val="22"/>
              </w:rPr>
              <w:t>2024 год - 65</w:t>
            </w:r>
          </w:p>
        </w:tc>
        <w:tc>
          <w:tcPr>
            <w:tcW w:w="1314" w:type="dxa"/>
            <w:vMerge/>
            <w:tcBorders>
              <w:top w:val="nil"/>
              <w:left w:val="nil"/>
              <w:bottom w:val="single" w:sz="4" w:space="0" w:color="000000"/>
              <w:right w:val="single" w:sz="4" w:space="0" w:color="auto"/>
            </w:tcBorders>
            <w:vAlign w:val="center"/>
            <w:hideMark/>
          </w:tcPr>
          <w:p w14:paraId="3E1E3AFF" w14:textId="77777777" w:rsidR="00293084" w:rsidRPr="003C085C" w:rsidRDefault="00293084" w:rsidP="005333DE"/>
        </w:tc>
      </w:tr>
      <w:tr w:rsidR="00293084" w:rsidRPr="003C085C" w14:paraId="736E6DB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FC9FAC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2A65958"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2BE4F86"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9FD9741"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0A06EB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5C3E447" w14:textId="77777777" w:rsidR="00293084" w:rsidRPr="003C085C" w:rsidRDefault="00293084" w:rsidP="005333DE">
            <w:r w:rsidRPr="003C085C">
              <w:rPr>
                <w:sz w:val="22"/>
                <w:szCs w:val="22"/>
              </w:rPr>
              <w:t>2025 год - 70</w:t>
            </w:r>
          </w:p>
        </w:tc>
        <w:tc>
          <w:tcPr>
            <w:tcW w:w="1314" w:type="dxa"/>
            <w:vMerge/>
            <w:tcBorders>
              <w:top w:val="nil"/>
              <w:left w:val="nil"/>
              <w:bottom w:val="single" w:sz="4" w:space="0" w:color="000000"/>
              <w:right w:val="single" w:sz="4" w:space="0" w:color="auto"/>
            </w:tcBorders>
            <w:vAlign w:val="center"/>
            <w:hideMark/>
          </w:tcPr>
          <w:p w14:paraId="07195F6C" w14:textId="77777777" w:rsidR="00293084" w:rsidRPr="003C085C" w:rsidRDefault="00293084" w:rsidP="005333DE"/>
        </w:tc>
      </w:tr>
      <w:tr w:rsidR="00293084" w:rsidRPr="003C085C" w14:paraId="3F200281"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E745AF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0D20927"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4B5CDCD"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DA4E088"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946831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11F8B45" w14:textId="77777777" w:rsidR="00293084" w:rsidRPr="003C085C" w:rsidRDefault="00293084" w:rsidP="005333DE">
            <w:r w:rsidRPr="003C085C">
              <w:rPr>
                <w:sz w:val="22"/>
                <w:szCs w:val="22"/>
              </w:rPr>
              <w:t>2026 год - 70</w:t>
            </w:r>
          </w:p>
        </w:tc>
        <w:tc>
          <w:tcPr>
            <w:tcW w:w="1314" w:type="dxa"/>
            <w:vMerge/>
            <w:tcBorders>
              <w:top w:val="nil"/>
              <w:left w:val="nil"/>
              <w:bottom w:val="single" w:sz="4" w:space="0" w:color="000000"/>
              <w:right w:val="single" w:sz="4" w:space="0" w:color="auto"/>
            </w:tcBorders>
            <w:vAlign w:val="center"/>
            <w:hideMark/>
          </w:tcPr>
          <w:p w14:paraId="322E8E90" w14:textId="77777777" w:rsidR="00293084" w:rsidRPr="003C085C" w:rsidRDefault="00293084" w:rsidP="005333DE"/>
        </w:tc>
      </w:tr>
      <w:tr w:rsidR="00293084" w:rsidRPr="003C085C" w14:paraId="423E3063"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A0CEC3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CCDBD02"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BD8F22F"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CCFC3AD"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9928C1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614B900" w14:textId="77777777" w:rsidR="00293084" w:rsidRPr="003C085C" w:rsidRDefault="00293084" w:rsidP="005333DE">
            <w:r w:rsidRPr="003C085C">
              <w:rPr>
                <w:sz w:val="22"/>
                <w:szCs w:val="22"/>
              </w:rPr>
              <w:t>2027 год -70</w:t>
            </w:r>
          </w:p>
        </w:tc>
        <w:tc>
          <w:tcPr>
            <w:tcW w:w="1314" w:type="dxa"/>
            <w:vMerge/>
            <w:tcBorders>
              <w:top w:val="nil"/>
              <w:left w:val="nil"/>
              <w:bottom w:val="single" w:sz="4" w:space="0" w:color="000000"/>
              <w:right w:val="single" w:sz="4" w:space="0" w:color="auto"/>
            </w:tcBorders>
            <w:vAlign w:val="center"/>
            <w:hideMark/>
          </w:tcPr>
          <w:p w14:paraId="740A17C1" w14:textId="77777777" w:rsidR="00293084" w:rsidRPr="003C085C" w:rsidRDefault="00293084" w:rsidP="005333DE"/>
        </w:tc>
      </w:tr>
      <w:tr w:rsidR="00293084" w:rsidRPr="003C085C" w14:paraId="698FF527"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6D327B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DA8A5CC"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9ED7406"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589001F"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3D654F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08762CD" w14:textId="77777777" w:rsidR="00293084" w:rsidRPr="003C085C" w:rsidRDefault="00293084" w:rsidP="005333DE">
            <w:r w:rsidRPr="003C085C">
              <w:rPr>
                <w:sz w:val="22"/>
                <w:szCs w:val="22"/>
              </w:rPr>
              <w:t>2028 год -70</w:t>
            </w:r>
          </w:p>
        </w:tc>
        <w:tc>
          <w:tcPr>
            <w:tcW w:w="1314" w:type="dxa"/>
            <w:vMerge/>
            <w:tcBorders>
              <w:top w:val="nil"/>
              <w:left w:val="nil"/>
              <w:bottom w:val="single" w:sz="4" w:space="0" w:color="000000"/>
              <w:right w:val="single" w:sz="4" w:space="0" w:color="auto"/>
            </w:tcBorders>
            <w:vAlign w:val="center"/>
            <w:hideMark/>
          </w:tcPr>
          <w:p w14:paraId="64E613BC" w14:textId="77777777" w:rsidR="00293084" w:rsidRPr="003C085C" w:rsidRDefault="00293084" w:rsidP="005333DE"/>
        </w:tc>
      </w:tr>
      <w:tr w:rsidR="00293084" w:rsidRPr="003C085C" w14:paraId="578EA8D2"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2BCC70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F2BA2DF"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8140441"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2F3F0C6"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368E0D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986EE07" w14:textId="77777777" w:rsidR="00293084" w:rsidRPr="003C085C" w:rsidRDefault="00293084" w:rsidP="005333DE">
            <w:r w:rsidRPr="003C085C">
              <w:rPr>
                <w:sz w:val="22"/>
                <w:szCs w:val="22"/>
              </w:rPr>
              <w:t>2029 год -70</w:t>
            </w:r>
          </w:p>
        </w:tc>
        <w:tc>
          <w:tcPr>
            <w:tcW w:w="1314" w:type="dxa"/>
            <w:vMerge/>
            <w:tcBorders>
              <w:top w:val="nil"/>
              <w:left w:val="nil"/>
              <w:bottom w:val="single" w:sz="4" w:space="0" w:color="000000"/>
              <w:right w:val="single" w:sz="4" w:space="0" w:color="auto"/>
            </w:tcBorders>
            <w:vAlign w:val="center"/>
            <w:hideMark/>
          </w:tcPr>
          <w:p w14:paraId="08664C6D" w14:textId="77777777" w:rsidR="00293084" w:rsidRPr="003C085C" w:rsidRDefault="00293084" w:rsidP="005333DE"/>
        </w:tc>
      </w:tr>
      <w:tr w:rsidR="00293084" w:rsidRPr="003C085C" w14:paraId="5A0A2E00"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6EF551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6A0DE52"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47DF71D"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F7DC8CF"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78D8CA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C59F29A" w14:textId="77777777" w:rsidR="00293084" w:rsidRPr="003C085C" w:rsidRDefault="00293084" w:rsidP="005333DE">
            <w:r w:rsidRPr="003C085C">
              <w:rPr>
                <w:sz w:val="22"/>
                <w:szCs w:val="22"/>
              </w:rPr>
              <w:t>2030 год -70</w:t>
            </w:r>
          </w:p>
        </w:tc>
        <w:tc>
          <w:tcPr>
            <w:tcW w:w="1314" w:type="dxa"/>
            <w:vMerge/>
            <w:tcBorders>
              <w:top w:val="nil"/>
              <w:left w:val="nil"/>
              <w:bottom w:val="single" w:sz="4" w:space="0" w:color="000000"/>
              <w:right w:val="single" w:sz="4" w:space="0" w:color="auto"/>
            </w:tcBorders>
            <w:vAlign w:val="center"/>
            <w:hideMark/>
          </w:tcPr>
          <w:p w14:paraId="51BCFB86" w14:textId="77777777" w:rsidR="00293084" w:rsidRPr="003C085C" w:rsidRDefault="00293084" w:rsidP="005333DE"/>
        </w:tc>
      </w:tr>
      <w:tr w:rsidR="00293084" w:rsidRPr="003C085C" w14:paraId="65620897" w14:textId="77777777" w:rsidTr="005333DE">
        <w:trPr>
          <w:trHeight w:val="378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5393AC89" w14:textId="77777777" w:rsidR="00293084" w:rsidRPr="003C085C" w:rsidRDefault="00293084" w:rsidP="005333DE">
            <w:pPr>
              <w:jc w:val="center"/>
            </w:pPr>
            <w:r w:rsidRPr="003C085C">
              <w:rPr>
                <w:sz w:val="22"/>
                <w:szCs w:val="22"/>
              </w:rPr>
              <w:lastRenderedPageBreak/>
              <w:t>10.</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634EEB3E" w14:textId="77777777" w:rsidR="00293084" w:rsidRPr="003C085C" w:rsidRDefault="00293084" w:rsidP="005333DE">
            <w:pPr>
              <w:jc w:val="center"/>
            </w:pPr>
            <w:r w:rsidRPr="003C085C">
              <w:rPr>
                <w:sz w:val="22"/>
                <w:szCs w:val="22"/>
              </w:rPr>
              <w:t>Социальная выплата молодым семьям на приобретение (строительство) жилого помещения</w:t>
            </w:r>
          </w:p>
        </w:tc>
        <w:tc>
          <w:tcPr>
            <w:tcW w:w="2877" w:type="dxa"/>
            <w:vMerge w:val="restart"/>
            <w:tcBorders>
              <w:top w:val="nil"/>
              <w:left w:val="single" w:sz="4" w:space="0" w:color="auto"/>
              <w:bottom w:val="nil"/>
              <w:right w:val="single" w:sz="4" w:space="0" w:color="auto"/>
            </w:tcBorders>
            <w:shd w:val="clear" w:color="auto" w:fill="auto"/>
            <w:hideMark/>
          </w:tcPr>
          <w:p w14:paraId="65A3A3CE" w14:textId="77777777" w:rsidR="00293084" w:rsidRPr="003C085C" w:rsidRDefault="00293084" w:rsidP="005333DE">
            <w:pPr>
              <w:jc w:val="center"/>
            </w:pPr>
            <w:r w:rsidRPr="003C085C">
              <w:rPr>
                <w:sz w:val="22"/>
                <w:szCs w:val="22"/>
              </w:rPr>
              <w:t>Муниципальный проект "Обеспечение жильем молодых семей</w:t>
            </w:r>
            <w:proofErr w:type="gramStart"/>
            <w:r w:rsidRPr="003C085C">
              <w:rPr>
                <w:sz w:val="22"/>
                <w:szCs w:val="22"/>
              </w:rPr>
              <w:t>",  ведомственный</w:t>
            </w:r>
            <w:proofErr w:type="gramEnd"/>
            <w:r w:rsidRPr="003C085C">
              <w:rPr>
                <w:sz w:val="22"/>
                <w:szCs w:val="22"/>
              </w:rPr>
              <w:t xml:space="preserve"> проект "Государственная   поддержка   граждан   в   сфере</w:t>
            </w:r>
            <w:r w:rsidRPr="003C085C">
              <w:rPr>
                <w:sz w:val="22"/>
                <w:szCs w:val="22"/>
              </w:rPr>
              <w:br/>
              <w:t xml:space="preserve">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(пост. Адм. Комсомольского </w:t>
            </w:r>
            <w:proofErr w:type="spellStart"/>
            <w:r w:rsidRPr="003C085C">
              <w:rPr>
                <w:sz w:val="22"/>
                <w:szCs w:val="22"/>
              </w:rPr>
              <w:t>мун</w:t>
            </w:r>
            <w:proofErr w:type="spellEnd"/>
            <w:r w:rsidRPr="003C085C">
              <w:rPr>
                <w:sz w:val="22"/>
                <w:szCs w:val="22"/>
              </w:rPr>
              <w:t>. р-на от 18.07.2023 г. № 197)</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51D00075"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nil"/>
              <w:right w:val="single" w:sz="4" w:space="0" w:color="auto"/>
            </w:tcBorders>
            <w:shd w:val="clear" w:color="auto" w:fill="auto"/>
            <w:hideMark/>
          </w:tcPr>
          <w:p w14:paraId="33AE748D" w14:textId="77777777" w:rsidR="00293084" w:rsidRPr="003C085C" w:rsidRDefault="00293084" w:rsidP="005333DE">
            <w:pPr>
              <w:jc w:val="center"/>
            </w:pPr>
            <w:r w:rsidRPr="003C085C">
              <w:rPr>
                <w:sz w:val="22"/>
                <w:szCs w:val="22"/>
              </w:rPr>
              <w:t>Отдел экономики и предпринимательства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46BA1C37" w14:textId="77777777" w:rsidR="00293084" w:rsidRPr="003C085C" w:rsidRDefault="00293084" w:rsidP="005333DE">
            <w:r w:rsidRPr="003C085C">
              <w:rPr>
                <w:sz w:val="22"/>
                <w:szCs w:val="22"/>
              </w:rPr>
              <w:t xml:space="preserve">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нуждающихся в жилых </w:t>
            </w:r>
            <w:proofErr w:type="gramStart"/>
            <w:r w:rsidRPr="003C085C">
              <w:rPr>
                <w:sz w:val="22"/>
                <w:szCs w:val="22"/>
              </w:rPr>
              <w:t>помещениях,%</w:t>
            </w:r>
            <w:proofErr w:type="gramEnd"/>
            <w:r w:rsidRPr="003C085C">
              <w:rPr>
                <w:sz w:val="22"/>
                <w:szCs w:val="22"/>
              </w:rPr>
              <w:t xml:space="preserve">:           </w:t>
            </w:r>
          </w:p>
        </w:tc>
        <w:tc>
          <w:tcPr>
            <w:tcW w:w="1314" w:type="dxa"/>
            <w:vMerge w:val="restart"/>
            <w:tcBorders>
              <w:top w:val="nil"/>
              <w:left w:val="single" w:sz="4" w:space="0" w:color="auto"/>
              <w:bottom w:val="single" w:sz="4" w:space="0" w:color="auto"/>
              <w:right w:val="single" w:sz="4" w:space="0" w:color="auto"/>
            </w:tcBorders>
            <w:shd w:val="clear" w:color="auto" w:fill="auto"/>
            <w:hideMark/>
          </w:tcPr>
          <w:p w14:paraId="6CD93F65"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647C7EA9" w14:textId="77777777" w:rsidTr="005333DE">
        <w:trPr>
          <w:trHeight w:val="525"/>
        </w:trPr>
        <w:tc>
          <w:tcPr>
            <w:tcW w:w="700" w:type="dxa"/>
            <w:vMerge/>
            <w:tcBorders>
              <w:top w:val="nil"/>
              <w:left w:val="single" w:sz="4" w:space="0" w:color="auto"/>
              <w:bottom w:val="single" w:sz="4" w:space="0" w:color="auto"/>
              <w:right w:val="single" w:sz="4" w:space="0" w:color="auto"/>
            </w:tcBorders>
            <w:vAlign w:val="center"/>
            <w:hideMark/>
          </w:tcPr>
          <w:p w14:paraId="7CF06F4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EEA029C"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272F269"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ECA9AE1"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DA4A9C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112948E" w14:textId="77777777" w:rsidR="00293084" w:rsidRPr="003C085C" w:rsidRDefault="00293084" w:rsidP="005333DE">
            <w:r w:rsidRPr="003C085C">
              <w:rPr>
                <w:sz w:val="22"/>
                <w:szCs w:val="22"/>
              </w:rPr>
              <w:t>2015 год - 15,9</w:t>
            </w:r>
          </w:p>
        </w:tc>
        <w:tc>
          <w:tcPr>
            <w:tcW w:w="1314" w:type="dxa"/>
            <w:vMerge/>
            <w:tcBorders>
              <w:top w:val="nil"/>
              <w:left w:val="single" w:sz="4" w:space="0" w:color="auto"/>
              <w:bottom w:val="single" w:sz="4" w:space="0" w:color="auto"/>
              <w:right w:val="single" w:sz="4" w:space="0" w:color="auto"/>
            </w:tcBorders>
            <w:vAlign w:val="center"/>
            <w:hideMark/>
          </w:tcPr>
          <w:p w14:paraId="20D9F443" w14:textId="77777777" w:rsidR="00293084" w:rsidRPr="003C085C" w:rsidRDefault="00293084" w:rsidP="005333DE"/>
        </w:tc>
      </w:tr>
      <w:tr w:rsidR="00293084" w:rsidRPr="003C085C" w14:paraId="0DCC108D" w14:textId="77777777" w:rsidTr="005333DE">
        <w:trPr>
          <w:trHeight w:val="525"/>
        </w:trPr>
        <w:tc>
          <w:tcPr>
            <w:tcW w:w="700" w:type="dxa"/>
            <w:vMerge/>
            <w:tcBorders>
              <w:top w:val="nil"/>
              <w:left w:val="single" w:sz="4" w:space="0" w:color="auto"/>
              <w:bottom w:val="single" w:sz="4" w:space="0" w:color="auto"/>
              <w:right w:val="single" w:sz="4" w:space="0" w:color="auto"/>
            </w:tcBorders>
            <w:vAlign w:val="center"/>
            <w:hideMark/>
          </w:tcPr>
          <w:p w14:paraId="17140EC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788E6E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5A0E0ABF"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7BF267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B337E5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182CB02" w14:textId="77777777" w:rsidR="00293084" w:rsidRPr="003C085C" w:rsidRDefault="00293084" w:rsidP="005333DE">
            <w:r w:rsidRPr="003C085C">
              <w:rPr>
                <w:sz w:val="22"/>
                <w:szCs w:val="22"/>
              </w:rPr>
              <w:t>2016 год - 13,6</w:t>
            </w:r>
          </w:p>
        </w:tc>
        <w:tc>
          <w:tcPr>
            <w:tcW w:w="1314" w:type="dxa"/>
            <w:vMerge/>
            <w:tcBorders>
              <w:top w:val="nil"/>
              <w:left w:val="single" w:sz="4" w:space="0" w:color="auto"/>
              <w:bottom w:val="single" w:sz="4" w:space="0" w:color="auto"/>
              <w:right w:val="single" w:sz="4" w:space="0" w:color="auto"/>
            </w:tcBorders>
            <w:vAlign w:val="center"/>
            <w:hideMark/>
          </w:tcPr>
          <w:p w14:paraId="41B31226" w14:textId="77777777" w:rsidR="00293084" w:rsidRPr="003C085C" w:rsidRDefault="00293084" w:rsidP="005333DE"/>
        </w:tc>
      </w:tr>
      <w:tr w:rsidR="00293084" w:rsidRPr="003C085C" w14:paraId="56578EF1" w14:textId="77777777" w:rsidTr="005333DE">
        <w:trPr>
          <w:trHeight w:val="585"/>
        </w:trPr>
        <w:tc>
          <w:tcPr>
            <w:tcW w:w="700" w:type="dxa"/>
            <w:vMerge/>
            <w:tcBorders>
              <w:top w:val="nil"/>
              <w:left w:val="single" w:sz="4" w:space="0" w:color="auto"/>
              <w:bottom w:val="single" w:sz="4" w:space="0" w:color="auto"/>
              <w:right w:val="single" w:sz="4" w:space="0" w:color="auto"/>
            </w:tcBorders>
            <w:vAlign w:val="center"/>
            <w:hideMark/>
          </w:tcPr>
          <w:p w14:paraId="68A3B56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B733BD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ECC4209"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D0E285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32D651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F8D2ADB" w14:textId="77777777" w:rsidR="00293084" w:rsidRPr="003C085C" w:rsidRDefault="00293084" w:rsidP="005333DE">
            <w:r w:rsidRPr="003C085C">
              <w:rPr>
                <w:sz w:val="22"/>
                <w:szCs w:val="22"/>
              </w:rPr>
              <w:t>2017 год - 14,4</w:t>
            </w:r>
          </w:p>
        </w:tc>
        <w:tc>
          <w:tcPr>
            <w:tcW w:w="1314" w:type="dxa"/>
            <w:vMerge/>
            <w:tcBorders>
              <w:top w:val="nil"/>
              <w:left w:val="single" w:sz="4" w:space="0" w:color="auto"/>
              <w:bottom w:val="single" w:sz="4" w:space="0" w:color="auto"/>
              <w:right w:val="single" w:sz="4" w:space="0" w:color="auto"/>
            </w:tcBorders>
            <w:vAlign w:val="center"/>
            <w:hideMark/>
          </w:tcPr>
          <w:p w14:paraId="45B1F02C" w14:textId="77777777" w:rsidR="00293084" w:rsidRPr="003C085C" w:rsidRDefault="00293084" w:rsidP="005333DE"/>
        </w:tc>
      </w:tr>
      <w:tr w:rsidR="00293084" w:rsidRPr="003C085C" w14:paraId="06719C6A" w14:textId="77777777" w:rsidTr="005333DE">
        <w:trPr>
          <w:trHeight w:val="570"/>
        </w:trPr>
        <w:tc>
          <w:tcPr>
            <w:tcW w:w="700" w:type="dxa"/>
            <w:vMerge/>
            <w:tcBorders>
              <w:top w:val="nil"/>
              <w:left w:val="single" w:sz="4" w:space="0" w:color="auto"/>
              <w:bottom w:val="single" w:sz="4" w:space="0" w:color="auto"/>
              <w:right w:val="single" w:sz="4" w:space="0" w:color="auto"/>
            </w:tcBorders>
            <w:vAlign w:val="center"/>
            <w:hideMark/>
          </w:tcPr>
          <w:p w14:paraId="78138DE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1382619"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21A49B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58A2FD8"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15A46D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F5B8622" w14:textId="77777777" w:rsidR="00293084" w:rsidRPr="003C085C" w:rsidRDefault="00293084" w:rsidP="005333DE">
            <w:r w:rsidRPr="003C085C">
              <w:rPr>
                <w:sz w:val="22"/>
                <w:szCs w:val="22"/>
              </w:rPr>
              <w:t xml:space="preserve">2018 </w:t>
            </w:r>
            <w:proofErr w:type="gramStart"/>
            <w:r w:rsidRPr="003C085C">
              <w:rPr>
                <w:sz w:val="22"/>
                <w:szCs w:val="22"/>
              </w:rPr>
              <w:t>год  -</w:t>
            </w:r>
            <w:proofErr w:type="gramEnd"/>
            <w:r w:rsidRPr="003C085C">
              <w:rPr>
                <w:sz w:val="22"/>
                <w:szCs w:val="22"/>
              </w:rPr>
              <w:t xml:space="preserve"> 17,6</w:t>
            </w:r>
          </w:p>
        </w:tc>
        <w:tc>
          <w:tcPr>
            <w:tcW w:w="1314" w:type="dxa"/>
            <w:vMerge/>
            <w:tcBorders>
              <w:top w:val="nil"/>
              <w:left w:val="single" w:sz="4" w:space="0" w:color="auto"/>
              <w:bottom w:val="single" w:sz="4" w:space="0" w:color="auto"/>
              <w:right w:val="single" w:sz="4" w:space="0" w:color="auto"/>
            </w:tcBorders>
            <w:vAlign w:val="center"/>
            <w:hideMark/>
          </w:tcPr>
          <w:p w14:paraId="5535A7C2" w14:textId="77777777" w:rsidR="00293084" w:rsidRPr="003C085C" w:rsidRDefault="00293084" w:rsidP="005333DE"/>
        </w:tc>
      </w:tr>
      <w:tr w:rsidR="00293084" w:rsidRPr="003C085C" w14:paraId="35FD509E" w14:textId="77777777" w:rsidTr="005333DE">
        <w:trPr>
          <w:trHeight w:val="525"/>
        </w:trPr>
        <w:tc>
          <w:tcPr>
            <w:tcW w:w="700" w:type="dxa"/>
            <w:vMerge/>
            <w:tcBorders>
              <w:top w:val="nil"/>
              <w:left w:val="single" w:sz="4" w:space="0" w:color="auto"/>
              <w:bottom w:val="single" w:sz="4" w:space="0" w:color="auto"/>
              <w:right w:val="single" w:sz="4" w:space="0" w:color="auto"/>
            </w:tcBorders>
            <w:vAlign w:val="center"/>
            <w:hideMark/>
          </w:tcPr>
          <w:p w14:paraId="4F8A474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6DE490A"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8A4C5F9"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44BA3EC"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4DC4CA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274A9A8" w14:textId="77777777" w:rsidR="00293084" w:rsidRPr="003C085C" w:rsidRDefault="00293084" w:rsidP="005333DE">
            <w:r w:rsidRPr="003C085C">
              <w:rPr>
                <w:sz w:val="22"/>
                <w:szCs w:val="22"/>
              </w:rPr>
              <w:t>2019 год - 17,8</w:t>
            </w:r>
          </w:p>
        </w:tc>
        <w:tc>
          <w:tcPr>
            <w:tcW w:w="1314" w:type="dxa"/>
            <w:vMerge/>
            <w:tcBorders>
              <w:top w:val="nil"/>
              <w:left w:val="single" w:sz="4" w:space="0" w:color="auto"/>
              <w:bottom w:val="single" w:sz="4" w:space="0" w:color="auto"/>
              <w:right w:val="single" w:sz="4" w:space="0" w:color="auto"/>
            </w:tcBorders>
            <w:vAlign w:val="center"/>
            <w:hideMark/>
          </w:tcPr>
          <w:p w14:paraId="009D84D3" w14:textId="77777777" w:rsidR="00293084" w:rsidRPr="003C085C" w:rsidRDefault="00293084" w:rsidP="005333DE"/>
        </w:tc>
      </w:tr>
      <w:tr w:rsidR="00293084" w:rsidRPr="003C085C" w14:paraId="621A6213" w14:textId="77777777" w:rsidTr="005333DE">
        <w:trPr>
          <w:trHeight w:val="600"/>
        </w:trPr>
        <w:tc>
          <w:tcPr>
            <w:tcW w:w="700" w:type="dxa"/>
            <w:vMerge/>
            <w:tcBorders>
              <w:top w:val="nil"/>
              <w:left w:val="single" w:sz="4" w:space="0" w:color="auto"/>
              <w:bottom w:val="single" w:sz="4" w:space="0" w:color="auto"/>
              <w:right w:val="single" w:sz="4" w:space="0" w:color="auto"/>
            </w:tcBorders>
            <w:vAlign w:val="center"/>
            <w:hideMark/>
          </w:tcPr>
          <w:p w14:paraId="520A9F8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C97EDF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B900AD8"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FFCE7A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44F836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971C850" w14:textId="77777777" w:rsidR="00293084" w:rsidRPr="003C085C" w:rsidRDefault="00293084" w:rsidP="005333DE">
            <w:r w:rsidRPr="003C085C">
              <w:rPr>
                <w:sz w:val="22"/>
                <w:szCs w:val="22"/>
              </w:rPr>
              <w:t>2020 год - 17,9</w:t>
            </w:r>
          </w:p>
        </w:tc>
        <w:tc>
          <w:tcPr>
            <w:tcW w:w="1314" w:type="dxa"/>
            <w:vMerge/>
            <w:tcBorders>
              <w:top w:val="nil"/>
              <w:left w:val="single" w:sz="4" w:space="0" w:color="auto"/>
              <w:bottom w:val="single" w:sz="4" w:space="0" w:color="auto"/>
              <w:right w:val="single" w:sz="4" w:space="0" w:color="auto"/>
            </w:tcBorders>
            <w:vAlign w:val="center"/>
            <w:hideMark/>
          </w:tcPr>
          <w:p w14:paraId="0D1E6521" w14:textId="77777777" w:rsidR="00293084" w:rsidRPr="003C085C" w:rsidRDefault="00293084" w:rsidP="005333DE"/>
        </w:tc>
      </w:tr>
      <w:tr w:rsidR="00293084" w:rsidRPr="003C085C" w14:paraId="122DB001" w14:textId="77777777" w:rsidTr="005333DE">
        <w:trPr>
          <w:trHeight w:val="660"/>
        </w:trPr>
        <w:tc>
          <w:tcPr>
            <w:tcW w:w="700" w:type="dxa"/>
            <w:vMerge/>
            <w:tcBorders>
              <w:top w:val="nil"/>
              <w:left w:val="single" w:sz="4" w:space="0" w:color="auto"/>
              <w:bottom w:val="single" w:sz="4" w:space="0" w:color="auto"/>
              <w:right w:val="single" w:sz="4" w:space="0" w:color="auto"/>
            </w:tcBorders>
            <w:vAlign w:val="center"/>
            <w:hideMark/>
          </w:tcPr>
          <w:p w14:paraId="293170D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8C3685C"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B87735B"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6612D0C"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909E7A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C0981CE" w14:textId="77777777" w:rsidR="00293084" w:rsidRPr="003C085C" w:rsidRDefault="00293084" w:rsidP="005333DE">
            <w:r w:rsidRPr="003C085C">
              <w:rPr>
                <w:sz w:val="22"/>
                <w:szCs w:val="22"/>
              </w:rPr>
              <w:t>2021 год -18,1</w:t>
            </w:r>
          </w:p>
        </w:tc>
        <w:tc>
          <w:tcPr>
            <w:tcW w:w="1314" w:type="dxa"/>
            <w:vMerge/>
            <w:tcBorders>
              <w:top w:val="nil"/>
              <w:left w:val="single" w:sz="4" w:space="0" w:color="auto"/>
              <w:bottom w:val="single" w:sz="4" w:space="0" w:color="auto"/>
              <w:right w:val="single" w:sz="4" w:space="0" w:color="auto"/>
            </w:tcBorders>
            <w:vAlign w:val="center"/>
            <w:hideMark/>
          </w:tcPr>
          <w:p w14:paraId="43C5B140" w14:textId="77777777" w:rsidR="00293084" w:rsidRPr="003C085C" w:rsidRDefault="00293084" w:rsidP="005333DE"/>
        </w:tc>
      </w:tr>
      <w:tr w:rsidR="00293084" w:rsidRPr="003C085C" w14:paraId="26A5A3B2" w14:textId="77777777" w:rsidTr="005333DE">
        <w:trPr>
          <w:trHeight w:val="555"/>
        </w:trPr>
        <w:tc>
          <w:tcPr>
            <w:tcW w:w="700" w:type="dxa"/>
            <w:vMerge/>
            <w:tcBorders>
              <w:top w:val="nil"/>
              <w:left w:val="single" w:sz="4" w:space="0" w:color="auto"/>
              <w:bottom w:val="single" w:sz="4" w:space="0" w:color="auto"/>
              <w:right w:val="single" w:sz="4" w:space="0" w:color="auto"/>
            </w:tcBorders>
            <w:vAlign w:val="center"/>
            <w:hideMark/>
          </w:tcPr>
          <w:p w14:paraId="7DC5E25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B89047D"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27E0401"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76C76F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71D1BC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2BF7BBB" w14:textId="77777777" w:rsidR="00293084" w:rsidRPr="003C085C" w:rsidRDefault="00293084" w:rsidP="005333DE">
            <w:r w:rsidRPr="003C085C">
              <w:rPr>
                <w:sz w:val="22"/>
                <w:szCs w:val="22"/>
              </w:rPr>
              <w:t>2022 год - 18,2</w:t>
            </w:r>
          </w:p>
        </w:tc>
        <w:tc>
          <w:tcPr>
            <w:tcW w:w="1314" w:type="dxa"/>
            <w:vMerge/>
            <w:tcBorders>
              <w:top w:val="nil"/>
              <w:left w:val="single" w:sz="4" w:space="0" w:color="auto"/>
              <w:bottom w:val="single" w:sz="4" w:space="0" w:color="auto"/>
              <w:right w:val="single" w:sz="4" w:space="0" w:color="auto"/>
            </w:tcBorders>
            <w:vAlign w:val="center"/>
            <w:hideMark/>
          </w:tcPr>
          <w:p w14:paraId="16FA97FE" w14:textId="77777777" w:rsidR="00293084" w:rsidRPr="003C085C" w:rsidRDefault="00293084" w:rsidP="005333DE"/>
        </w:tc>
      </w:tr>
      <w:tr w:rsidR="00293084" w:rsidRPr="003C085C" w14:paraId="32D8D9D5" w14:textId="77777777" w:rsidTr="005333DE">
        <w:trPr>
          <w:trHeight w:val="36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3B85B4E3" w14:textId="77777777" w:rsidR="00293084" w:rsidRPr="003C085C" w:rsidRDefault="00293084" w:rsidP="005333DE">
            <w:pPr>
              <w:jc w:val="center"/>
            </w:pPr>
            <w:r w:rsidRPr="003C085C">
              <w:rPr>
                <w:sz w:val="22"/>
                <w:szCs w:val="22"/>
              </w:rPr>
              <w:t>11.</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13793E69" w14:textId="77777777" w:rsidR="00293084" w:rsidRPr="003C085C" w:rsidRDefault="00293084" w:rsidP="005333DE">
            <w:pPr>
              <w:jc w:val="center"/>
            </w:pPr>
            <w:r w:rsidRPr="003C085C">
              <w:rPr>
                <w:sz w:val="22"/>
                <w:szCs w:val="22"/>
              </w:rPr>
              <w:t xml:space="preserve">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w:t>
            </w:r>
            <w:proofErr w:type="gramStart"/>
            <w:r w:rsidRPr="003C085C">
              <w:rPr>
                <w:sz w:val="22"/>
                <w:szCs w:val="22"/>
              </w:rPr>
              <w:t>( в</w:t>
            </w:r>
            <w:proofErr w:type="gramEnd"/>
            <w:r w:rsidRPr="003C085C">
              <w:rPr>
                <w:sz w:val="22"/>
                <w:szCs w:val="22"/>
              </w:rPr>
              <w:t xml:space="preserve"> том числе рефинансированному)</w:t>
            </w:r>
          </w:p>
        </w:tc>
        <w:tc>
          <w:tcPr>
            <w:tcW w:w="2877" w:type="dxa"/>
            <w:vMerge/>
            <w:tcBorders>
              <w:top w:val="nil"/>
              <w:left w:val="single" w:sz="4" w:space="0" w:color="auto"/>
              <w:bottom w:val="nil"/>
              <w:right w:val="single" w:sz="4" w:space="0" w:color="auto"/>
            </w:tcBorders>
            <w:vAlign w:val="center"/>
            <w:hideMark/>
          </w:tcPr>
          <w:p w14:paraId="2D5C02B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DE1AFCD"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6222C9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8151331" w14:textId="77777777" w:rsidR="00293084" w:rsidRPr="003C085C" w:rsidRDefault="00293084" w:rsidP="005333DE">
            <w:r w:rsidRPr="003C085C">
              <w:rPr>
                <w:sz w:val="22"/>
                <w:szCs w:val="22"/>
              </w:rPr>
              <w:t>2023 год - 18,3</w:t>
            </w:r>
          </w:p>
        </w:tc>
        <w:tc>
          <w:tcPr>
            <w:tcW w:w="1314" w:type="dxa"/>
            <w:vMerge/>
            <w:tcBorders>
              <w:top w:val="nil"/>
              <w:left w:val="single" w:sz="4" w:space="0" w:color="auto"/>
              <w:bottom w:val="single" w:sz="4" w:space="0" w:color="auto"/>
              <w:right w:val="single" w:sz="4" w:space="0" w:color="auto"/>
            </w:tcBorders>
            <w:vAlign w:val="center"/>
            <w:hideMark/>
          </w:tcPr>
          <w:p w14:paraId="1B8E0815" w14:textId="77777777" w:rsidR="00293084" w:rsidRPr="003C085C" w:rsidRDefault="00293084" w:rsidP="005333DE"/>
        </w:tc>
      </w:tr>
      <w:tr w:rsidR="00293084" w:rsidRPr="003C085C" w14:paraId="1A6E37B1"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4298FC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97E99FF"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58E67C0A"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D317283"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D02CE2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FAA86DA" w14:textId="77777777" w:rsidR="00293084" w:rsidRPr="003C085C" w:rsidRDefault="00293084" w:rsidP="005333DE">
            <w:r w:rsidRPr="003C085C">
              <w:rPr>
                <w:sz w:val="22"/>
                <w:szCs w:val="22"/>
              </w:rPr>
              <w:t xml:space="preserve">2024 </w:t>
            </w:r>
            <w:proofErr w:type="gramStart"/>
            <w:r w:rsidRPr="003C085C">
              <w:rPr>
                <w:sz w:val="22"/>
                <w:szCs w:val="22"/>
              </w:rPr>
              <w:t>год  -</w:t>
            </w:r>
            <w:proofErr w:type="gramEnd"/>
            <w:r w:rsidRPr="003C085C">
              <w:rPr>
                <w:sz w:val="22"/>
                <w:szCs w:val="22"/>
              </w:rPr>
              <w:t xml:space="preserve"> 18,4</w:t>
            </w:r>
          </w:p>
        </w:tc>
        <w:tc>
          <w:tcPr>
            <w:tcW w:w="1314" w:type="dxa"/>
            <w:vMerge/>
            <w:tcBorders>
              <w:top w:val="nil"/>
              <w:left w:val="single" w:sz="4" w:space="0" w:color="auto"/>
              <w:bottom w:val="single" w:sz="4" w:space="0" w:color="auto"/>
              <w:right w:val="single" w:sz="4" w:space="0" w:color="auto"/>
            </w:tcBorders>
            <w:vAlign w:val="center"/>
            <w:hideMark/>
          </w:tcPr>
          <w:p w14:paraId="0C044240" w14:textId="77777777" w:rsidR="00293084" w:rsidRPr="003C085C" w:rsidRDefault="00293084" w:rsidP="005333DE"/>
        </w:tc>
      </w:tr>
      <w:tr w:rsidR="00293084" w:rsidRPr="003C085C" w14:paraId="5CB53F3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15B3BB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40FDBEF"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F755FF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4EEDE7E"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ADA733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9831776" w14:textId="77777777" w:rsidR="00293084" w:rsidRPr="003C085C" w:rsidRDefault="00293084" w:rsidP="005333DE">
            <w:r w:rsidRPr="003C085C">
              <w:rPr>
                <w:sz w:val="22"/>
                <w:szCs w:val="22"/>
              </w:rPr>
              <w:t>2025 год - 18,4</w:t>
            </w:r>
          </w:p>
        </w:tc>
        <w:tc>
          <w:tcPr>
            <w:tcW w:w="1314" w:type="dxa"/>
            <w:vMerge/>
            <w:tcBorders>
              <w:top w:val="nil"/>
              <w:left w:val="single" w:sz="4" w:space="0" w:color="auto"/>
              <w:bottom w:val="single" w:sz="4" w:space="0" w:color="auto"/>
              <w:right w:val="single" w:sz="4" w:space="0" w:color="auto"/>
            </w:tcBorders>
            <w:vAlign w:val="center"/>
            <w:hideMark/>
          </w:tcPr>
          <w:p w14:paraId="35280E31" w14:textId="77777777" w:rsidR="00293084" w:rsidRPr="003C085C" w:rsidRDefault="00293084" w:rsidP="005333DE"/>
        </w:tc>
      </w:tr>
      <w:tr w:rsidR="00293084" w:rsidRPr="003C085C" w14:paraId="4E09703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0483EB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E9B8CE2"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078AB19"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0488E44"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A86724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2DC35F7" w14:textId="77777777" w:rsidR="00293084" w:rsidRPr="003C085C" w:rsidRDefault="00293084" w:rsidP="005333DE">
            <w:r w:rsidRPr="003C085C">
              <w:rPr>
                <w:sz w:val="22"/>
                <w:szCs w:val="22"/>
              </w:rPr>
              <w:t>2026 год - 18,4</w:t>
            </w:r>
          </w:p>
        </w:tc>
        <w:tc>
          <w:tcPr>
            <w:tcW w:w="1314" w:type="dxa"/>
            <w:vMerge/>
            <w:tcBorders>
              <w:top w:val="nil"/>
              <w:left w:val="single" w:sz="4" w:space="0" w:color="auto"/>
              <w:bottom w:val="single" w:sz="4" w:space="0" w:color="auto"/>
              <w:right w:val="single" w:sz="4" w:space="0" w:color="auto"/>
            </w:tcBorders>
            <w:vAlign w:val="center"/>
            <w:hideMark/>
          </w:tcPr>
          <w:p w14:paraId="250F10EF" w14:textId="77777777" w:rsidR="00293084" w:rsidRPr="003C085C" w:rsidRDefault="00293084" w:rsidP="005333DE"/>
        </w:tc>
      </w:tr>
      <w:tr w:rsidR="00293084" w:rsidRPr="003C085C" w14:paraId="02299372"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B240F6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16FDF8D"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BDFE4BD"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756E933"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C3D086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C77CD60" w14:textId="77777777" w:rsidR="00293084" w:rsidRPr="003C085C" w:rsidRDefault="00293084" w:rsidP="005333DE">
            <w:r w:rsidRPr="003C085C">
              <w:rPr>
                <w:sz w:val="22"/>
                <w:szCs w:val="22"/>
              </w:rPr>
              <w:t>2027 год - 18,4</w:t>
            </w:r>
          </w:p>
        </w:tc>
        <w:tc>
          <w:tcPr>
            <w:tcW w:w="1314" w:type="dxa"/>
            <w:vMerge/>
            <w:tcBorders>
              <w:top w:val="nil"/>
              <w:left w:val="single" w:sz="4" w:space="0" w:color="auto"/>
              <w:bottom w:val="single" w:sz="4" w:space="0" w:color="auto"/>
              <w:right w:val="single" w:sz="4" w:space="0" w:color="auto"/>
            </w:tcBorders>
            <w:vAlign w:val="center"/>
            <w:hideMark/>
          </w:tcPr>
          <w:p w14:paraId="7B0ECF09" w14:textId="77777777" w:rsidR="00293084" w:rsidRPr="003C085C" w:rsidRDefault="00293084" w:rsidP="005333DE"/>
        </w:tc>
      </w:tr>
      <w:tr w:rsidR="00293084" w:rsidRPr="003C085C" w14:paraId="05713C3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00A239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004A4B6"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D2FBBD2"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B45621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FD127D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5F1EC8C" w14:textId="77777777" w:rsidR="00293084" w:rsidRPr="003C085C" w:rsidRDefault="00293084" w:rsidP="005333DE">
            <w:r w:rsidRPr="003C085C">
              <w:rPr>
                <w:sz w:val="22"/>
                <w:szCs w:val="22"/>
              </w:rPr>
              <w:t>2028 год - 18,4</w:t>
            </w:r>
          </w:p>
        </w:tc>
        <w:tc>
          <w:tcPr>
            <w:tcW w:w="1314" w:type="dxa"/>
            <w:vMerge/>
            <w:tcBorders>
              <w:top w:val="nil"/>
              <w:left w:val="single" w:sz="4" w:space="0" w:color="auto"/>
              <w:bottom w:val="single" w:sz="4" w:space="0" w:color="auto"/>
              <w:right w:val="single" w:sz="4" w:space="0" w:color="auto"/>
            </w:tcBorders>
            <w:vAlign w:val="center"/>
            <w:hideMark/>
          </w:tcPr>
          <w:p w14:paraId="1D0C8C5B" w14:textId="77777777" w:rsidR="00293084" w:rsidRPr="003C085C" w:rsidRDefault="00293084" w:rsidP="005333DE"/>
        </w:tc>
      </w:tr>
      <w:tr w:rsidR="00293084" w:rsidRPr="003C085C" w14:paraId="4C4FF081"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41F52C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0B6BB57"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D3DAA6F"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1C03625"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5EA10C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F921B8D" w14:textId="77777777" w:rsidR="00293084" w:rsidRPr="003C085C" w:rsidRDefault="00293084" w:rsidP="005333DE">
            <w:r w:rsidRPr="003C085C">
              <w:rPr>
                <w:sz w:val="22"/>
                <w:szCs w:val="22"/>
              </w:rPr>
              <w:t>2029 год - 18,4</w:t>
            </w:r>
          </w:p>
        </w:tc>
        <w:tc>
          <w:tcPr>
            <w:tcW w:w="1314" w:type="dxa"/>
            <w:vMerge/>
            <w:tcBorders>
              <w:top w:val="nil"/>
              <w:left w:val="single" w:sz="4" w:space="0" w:color="auto"/>
              <w:bottom w:val="single" w:sz="4" w:space="0" w:color="auto"/>
              <w:right w:val="single" w:sz="4" w:space="0" w:color="auto"/>
            </w:tcBorders>
            <w:vAlign w:val="center"/>
            <w:hideMark/>
          </w:tcPr>
          <w:p w14:paraId="4337BCB9" w14:textId="77777777" w:rsidR="00293084" w:rsidRPr="003C085C" w:rsidRDefault="00293084" w:rsidP="005333DE"/>
        </w:tc>
      </w:tr>
      <w:tr w:rsidR="00293084" w:rsidRPr="003C085C" w14:paraId="7C3151F0" w14:textId="77777777" w:rsidTr="005333DE">
        <w:trPr>
          <w:trHeight w:val="1020"/>
        </w:trPr>
        <w:tc>
          <w:tcPr>
            <w:tcW w:w="700" w:type="dxa"/>
            <w:vMerge/>
            <w:tcBorders>
              <w:top w:val="nil"/>
              <w:left w:val="single" w:sz="4" w:space="0" w:color="auto"/>
              <w:bottom w:val="single" w:sz="4" w:space="0" w:color="auto"/>
              <w:right w:val="single" w:sz="4" w:space="0" w:color="auto"/>
            </w:tcBorders>
            <w:vAlign w:val="center"/>
            <w:hideMark/>
          </w:tcPr>
          <w:p w14:paraId="31CA62E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C40E9D2"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156F615"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02B407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6552851" w14:textId="77777777" w:rsidR="00293084" w:rsidRPr="003C085C" w:rsidRDefault="00293084" w:rsidP="005333DE"/>
        </w:tc>
        <w:tc>
          <w:tcPr>
            <w:tcW w:w="2163" w:type="dxa"/>
            <w:vMerge w:val="restart"/>
            <w:tcBorders>
              <w:top w:val="nil"/>
              <w:left w:val="single" w:sz="4" w:space="0" w:color="auto"/>
              <w:bottom w:val="single" w:sz="4" w:space="0" w:color="000000"/>
              <w:right w:val="single" w:sz="4" w:space="0" w:color="auto"/>
            </w:tcBorders>
            <w:shd w:val="clear" w:color="auto" w:fill="auto"/>
            <w:hideMark/>
          </w:tcPr>
          <w:p w14:paraId="7BF87467" w14:textId="77777777" w:rsidR="00293084" w:rsidRPr="003C085C" w:rsidRDefault="00293084" w:rsidP="005333DE">
            <w:r w:rsidRPr="003C085C">
              <w:rPr>
                <w:sz w:val="22"/>
                <w:szCs w:val="22"/>
              </w:rPr>
              <w:t>2030 год - 18,4</w:t>
            </w:r>
          </w:p>
        </w:tc>
        <w:tc>
          <w:tcPr>
            <w:tcW w:w="1314" w:type="dxa"/>
            <w:vMerge/>
            <w:tcBorders>
              <w:top w:val="nil"/>
              <w:left w:val="single" w:sz="4" w:space="0" w:color="auto"/>
              <w:bottom w:val="single" w:sz="4" w:space="0" w:color="auto"/>
              <w:right w:val="single" w:sz="4" w:space="0" w:color="auto"/>
            </w:tcBorders>
            <w:vAlign w:val="center"/>
            <w:hideMark/>
          </w:tcPr>
          <w:p w14:paraId="0596907A" w14:textId="77777777" w:rsidR="00293084" w:rsidRPr="003C085C" w:rsidRDefault="00293084" w:rsidP="005333DE"/>
        </w:tc>
      </w:tr>
      <w:tr w:rsidR="00293084" w:rsidRPr="003C085C" w14:paraId="7CAD2B24" w14:textId="77777777" w:rsidTr="005333DE">
        <w:trPr>
          <w:trHeight w:val="4920"/>
        </w:trPr>
        <w:tc>
          <w:tcPr>
            <w:tcW w:w="700" w:type="dxa"/>
            <w:tcBorders>
              <w:top w:val="nil"/>
              <w:left w:val="single" w:sz="4" w:space="0" w:color="auto"/>
              <w:bottom w:val="single" w:sz="4" w:space="0" w:color="auto"/>
              <w:right w:val="single" w:sz="4" w:space="0" w:color="auto"/>
            </w:tcBorders>
            <w:shd w:val="clear" w:color="auto" w:fill="auto"/>
            <w:hideMark/>
          </w:tcPr>
          <w:p w14:paraId="0B21582E" w14:textId="77777777" w:rsidR="00293084" w:rsidRPr="003C085C" w:rsidRDefault="00293084" w:rsidP="005333DE">
            <w:pPr>
              <w:jc w:val="center"/>
            </w:pPr>
            <w:r w:rsidRPr="003C085C">
              <w:rPr>
                <w:sz w:val="22"/>
                <w:szCs w:val="22"/>
              </w:rPr>
              <w:t>12</w:t>
            </w:r>
          </w:p>
        </w:tc>
        <w:tc>
          <w:tcPr>
            <w:tcW w:w="2980" w:type="dxa"/>
            <w:tcBorders>
              <w:top w:val="nil"/>
              <w:left w:val="nil"/>
              <w:bottom w:val="nil"/>
              <w:right w:val="single" w:sz="4" w:space="0" w:color="auto"/>
            </w:tcBorders>
            <w:shd w:val="clear" w:color="auto" w:fill="auto"/>
            <w:hideMark/>
          </w:tcPr>
          <w:p w14:paraId="19409715" w14:textId="77777777" w:rsidR="00293084" w:rsidRPr="003C085C" w:rsidRDefault="00293084" w:rsidP="005333DE">
            <w:pPr>
              <w:jc w:val="center"/>
            </w:pPr>
            <w:r w:rsidRPr="003C085C">
              <w:rPr>
                <w:sz w:val="22"/>
                <w:szCs w:val="22"/>
              </w:rPr>
              <w:t>Ввод (приобретение) жилья для граждан, проживающих в сельской местности</w:t>
            </w:r>
          </w:p>
        </w:tc>
        <w:tc>
          <w:tcPr>
            <w:tcW w:w="2877" w:type="dxa"/>
            <w:tcBorders>
              <w:top w:val="single" w:sz="4" w:space="0" w:color="auto"/>
              <w:left w:val="nil"/>
              <w:bottom w:val="single" w:sz="4" w:space="0" w:color="auto"/>
              <w:right w:val="single" w:sz="4" w:space="0" w:color="auto"/>
            </w:tcBorders>
            <w:shd w:val="clear" w:color="auto" w:fill="auto"/>
            <w:hideMark/>
          </w:tcPr>
          <w:p w14:paraId="5DF0C736" w14:textId="77777777" w:rsidR="00293084" w:rsidRPr="003C085C" w:rsidRDefault="00293084" w:rsidP="005333DE">
            <w:pPr>
              <w:jc w:val="center"/>
            </w:pPr>
            <w:r w:rsidRPr="003C085C">
              <w:rPr>
                <w:sz w:val="22"/>
                <w:szCs w:val="22"/>
              </w:rPr>
              <w:t xml:space="preserve">Ведомственный проект "Комплексное развитие сельских территорий" муниципальной программы "Развитие сельского хозяйства и регулирование рынков сельскохозяйственной продукции, сырья и </w:t>
            </w:r>
            <w:proofErr w:type="gramStart"/>
            <w:r w:rsidRPr="003C085C">
              <w:rPr>
                <w:sz w:val="22"/>
                <w:szCs w:val="22"/>
              </w:rPr>
              <w:t>продовольствия  в</w:t>
            </w:r>
            <w:proofErr w:type="gramEnd"/>
            <w:r w:rsidRPr="003C085C">
              <w:rPr>
                <w:sz w:val="22"/>
                <w:szCs w:val="22"/>
              </w:rPr>
              <w:t xml:space="preserve"> Комсомольском муниципальном районе" (пост. Адм. Комсомольского </w:t>
            </w:r>
            <w:proofErr w:type="spellStart"/>
            <w:r w:rsidRPr="003C085C">
              <w:rPr>
                <w:sz w:val="22"/>
                <w:szCs w:val="22"/>
              </w:rPr>
              <w:t>мун</w:t>
            </w:r>
            <w:proofErr w:type="spellEnd"/>
            <w:r w:rsidRPr="003C085C">
              <w:rPr>
                <w:sz w:val="22"/>
                <w:szCs w:val="22"/>
              </w:rPr>
              <w:t>. р-на от 20.11.2023 г. № 297)</w:t>
            </w:r>
          </w:p>
        </w:tc>
        <w:tc>
          <w:tcPr>
            <w:tcW w:w="1141" w:type="dxa"/>
            <w:vMerge/>
            <w:tcBorders>
              <w:top w:val="nil"/>
              <w:left w:val="single" w:sz="4" w:space="0" w:color="auto"/>
              <w:bottom w:val="single" w:sz="4" w:space="0" w:color="auto"/>
              <w:right w:val="single" w:sz="4" w:space="0" w:color="auto"/>
            </w:tcBorders>
            <w:vAlign w:val="center"/>
            <w:hideMark/>
          </w:tcPr>
          <w:p w14:paraId="79174080" w14:textId="77777777" w:rsidR="00293084" w:rsidRPr="003C085C" w:rsidRDefault="00293084" w:rsidP="005333DE"/>
        </w:tc>
        <w:tc>
          <w:tcPr>
            <w:tcW w:w="2085" w:type="dxa"/>
            <w:tcBorders>
              <w:top w:val="single" w:sz="4" w:space="0" w:color="auto"/>
              <w:left w:val="nil"/>
              <w:bottom w:val="single" w:sz="4" w:space="0" w:color="auto"/>
              <w:right w:val="single" w:sz="4" w:space="0" w:color="auto"/>
            </w:tcBorders>
            <w:shd w:val="clear" w:color="auto" w:fill="auto"/>
            <w:hideMark/>
          </w:tcPr>
          <w:p w14:paraId="0C125F32" w14:textId="77777777" w:rsidR="00293084" w:rsidRPr="003C085C" w:rsidRDefault="00293084" w:rsidP="005333DE">
            <w:pPr>
              <w:jc w:val="center"/>
            </w:pPr>
            <w:r w:rsidRPr="003C085C">
              <w:rPr>
                <w:sz w:val="22"/>
                <w:szCs w:val="22"/>
              </w:rPr>
              <w:t>Отдел сельского хозяйства и развития территорий Администрации Комсомольского муниципального района</w:t>
            </w:r>
          </w:p>
        </w:tc>
        <w:tc>
          <w:tcPr>
            <w:tcW w:w="2163" w:type="dxa"/>
            <w:vMerge/>
            <w:tcBorders>
              <w:top w:val="nil"/>
              <w:left w:val="single" w:sz="4" w:space="0" w:color="auto"/>
              <w:bottom w:val="single" w:sz="4" w:space="0" w:color="000000"/>
              <w:right w:val="single" w:sz="4" w:space="0" w:color="auto"/>
            </w:tcBorders>
            <w:vAlign w:val="center"/>
            <w:hideMark/>
          </w:tcPr>
          <w:p w14:paraId="37DABBD5" w14:textId="77777777" w:rsidR="00293084" w:rsidRPr="003C085C" w:rsidRDefault="00293084" w:rsidP="005333DE"/>
        </w:tc>
        <w:tc>
          <w:tcPr>
            <w:tcW w:w="1314" w:type="dxa"/>
            <w:tcBorders>
              <w:top w:val="nil"/>
              <w:left w:val="nil"/>
              <w:bottom w:val="single" w:sz="4" w:space="0" w:color="auto"/>
              <w:right w:val="single" w:sz="4" w:space="0" w:color="auto"/>
            </w:tcBorders>
            <w:shd w:val="clear" w:color="auto" w:fill="auto"/>
            <w:hideMark/>
          </w:tcPr>
          <w:p w14:paraId="5D64BCD5"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1CB21D6F" w14:textId="77777777" w:rsidTr="005333DE">
        <w:trPr>
          <w:trHeight w:val="291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1A5CF645" w14:textId="77777777" w:rsidR="00293084" w:rsidRPr="003C085C" w:rsidRDefault="00293084" w:rsidP="005333DE">
            <w:pPr>
              <w:jc w:val="center"/>
            </w:pPr>
            <w:r w:rsidRPr="003C085C">
              <w:rPr>
                <w:sz w:val="22"/>
                <w:szCs w:val="22"/>
              </w:rPr>
              <w:lastRenderedPageBreak/>
              <w:t>13.</w:t>
            </w:r>
          </w:p>
        </w:tc>
        <w:tc>
          <w:tcPr>
            <w:tcW w:w="298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B608802" w14:textId="77777777" w:rsidR="00293084" w:rsidRPr="003C085C" w:rsidRDefault="00293084" w:rsidP="005333DE">
            <w:pPr>
              <w:jc w:val="center"/>
            </w:pPr>
            <w:r w:rsidRPr="003C085C">
              <w:rPr>
                <w:sz w:val="22"/>
                <w:szCs w:val="22"/>
              </w:rPr>
              <w:t>Содержание и текущий ремонт автомобильных дорог местного значения между населенными пунктами</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414EB7DA" w14:textId="77777777" w:rsidR="00293084" w:rsidRPr="003C085C" w:rsidRDefault="00293084" w:rsidP="005333DE">
            <w:pPr>
              <w:jc w:val="center"/>
            </w:pPr>
            <w:r w:rsidRPr="003C085C">
              <w:rPr>
                <w:sz w:val="22"/>
                <w:szCs w:val="22"/>
              </w:rPr>
              <w:t xml:space="preserve">Ведомственный проект "Дорожный фонд" муниципальной программы «Развитие транспортной системы Комсомольского муниципального района Ивановской </w:t>
            </w:r>
            <w:proofErr w:type="gramStart"/>
            <w:r w:rsidRPr="003C085C">
              <w:rPr>
                <w:sz w:val="22"/>
                <w:szCs w:val="22"/>
              </w:rPr>
              <w:t>области»  (</w:t>
            </w:r>
            <w:proofErr w:type="gramEnd"/>
            <w:r w:rsidRPr="003C085C">
              <w:rPr>
                <w:sz w:val="22"/>
                <w:szCs w:val="22"/>
              </w:rPr>
              <w:t xml:space="preserve">пост. Адм. Комсомольского </w:t>
            </w:r>
            <w:proofErr w:type="spellStart"/>
            <w:r w:rsidRPr="003C085C">
              <w:rPr>
                <w:sz w:val="22"/>
                <w:szCs w:val="22"/>
              </w:rPr>
              <w:t>мун</w:t>
            </w:r>
            <w:proofErr w:type="spellEnd"/>
            <w:r w:rsidRPr="003C085C">
              <w:rPr>
                <w:sz w:val="22"/>
                <w:szCs w:val="22"/>
              </w:rPr>
              <w:t>. р-на от 19.12.2023 г. № 321)</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03EFFB3E"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28863338" w14:textId="77777777" w:rsidR="00293084" w:rsidRPr="003C085C" w:rsidRDefault="00293084" w:rsidP="005333DE">
            <w:pPr>
              <w:jc w:val="center"/>
            </w:pPr>
            <w:r w:rsidRPr="003C085C">
              <w:rPr>
                <w:sz w:val="22"/>
                <w:szCs w:val="22"/>
              </w:rPr>
              <w:t>Управление земельно- имущественных отношений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3F67BFF0" w14:textId="77777777" w:rsidR="00293084" w:rsidRPr="003C085C" w:rsidRDefault="00293084" w:rsidP="005333DE">
            <w:r w:rsidRPr="003C085C">
              <w:rPr>
                <w:sz w:val="22"/>
                <w:szCs w:val="22"/>
              </w:rPr>
              <w:t xml:space="preserve">Доля протяженности автомобильных дорог, не отвечающих нормативным требованиям в общей протяженности автомобильных дорог общего пользования местного </w:t>
            </w:r>
            <w:proofErr w:type="gramStart"/>
            <w:r w:rsidRPr="003C085C">
              <w:rPr>
                <w:sz w:val="22"/>
                <w:szCs w:val="22"/>
              </w:rPr>
              <w:t>значения,%</w:t>
            </w:r>
            <w:proofErr w:type="gramEnd"/>
            <w:r w:rsidRPr="003C085C">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0A3B36CD"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13D6460E"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81FDF52"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9C74F3C"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E37BA2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AECCEF7"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9CCDC7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333332C" w14:textId="77777777" w:rsidR="00293084" w:rsidRPr="003C085C" w:rsidRDefault="00293084" w:rsidP="005333DE">
            <w:r w:rsidRPr="003C085C">
              <w:rPr>
                <w:sz w:val="22"/>
                <w:szCs w:val="22"/>
              </w:rPr>
              <w:t>2015 год -37,9</w:t>
            </w:r>
          </w:p>
        </w:tc>
        <w:tc>
          <w:tcPr>
            <w:tcW w:w="1314" w:type="dxa"/>
            <w:vMerge/>
            <w:tcBorders>
              <w:top w:val="nil"/>
              <w:left w:val="nil"/>
              <w:bottom w:val="single" w:sz="4" w:space="0" w:color="000000"/>
              <w:right w:val="single" w:sz="4" w:space="0" w:color="auto"/>
            </w:tcBorders>
            <w:vAlign w:val="center"/>
            <w:hideMark/>
          </w:tcPr>
          <w:p w14:paraId="3E3F0CAE" w14:textId="77777777" w:rsidR="00293084" w:rsidRPr="003C085C" w:rsidRDefault="00293084" w:rsidP="005333DE"/>
        </w:tc>
      </w:tr>
      <w:tr w:rsidR="00293084" w:rsidRPr="003C085C" w14:paraId="62BF15E3"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E4A4E92"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3B4F57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03948B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0A8868D"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C3EADD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BA09435" w14:textId="77777777" w:rsidR="00293084" w:rsidRPr="003C085C" w:rsidRDefault="00293084" w:rsidP="005333DE">
            <w:r w:rsidRPr="003C085C">
              <w:rPr>
                <w:sz w:val="22"/>
                <w:szCs w:val="22"/>
              </w:rPr>
              <w:t>2016 год- 32,5</w:t>
            </w:r>
          </w:p>
        </w:tc>
        <w:tc>
          <w:tcPr>
            <w:tcW w:w="1314" w:type="dxa"/>
            <w:vMerge/>
            <w:tcBorders>
              <w:top w:val="nil"/>
              <w:left w:val="nil"/>
              <w:bottom w:val="single" w:sz="4" w:space="0" w:color="000000"/>
              <w:right w:val="single" w:sz="4" w:space="0" w:color="auto"/>
            </w:tcBorders>
            <w:vAlign w:val="center"/>
            <w:hideMark/>
          </w:tcPr>
          <w:p w14:paraId="6A629370" w14:textId="77777777" w:rsidR="00293084" w:rsidRPr="003C085C" w:rsidRDefault="00293084" w:rsidP="005333DE"/>
        </w:tc>
      </w:tr>
      <w:tr w:rsidR="00293084" w:rsidRPr="003C085C" w14:paraId="035210BC"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7B79C60"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9F6F2D4"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1CE94B1"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D2B36CB"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DE20A8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3BB7FFD" w14:textId="77777777" w:rsidR="00293084" w:rsidRPr="003C085C" w:rsidRDefault="00293084" w:rsidP="005333DE">
            <w:r w:rsidRPr="003C085C">
              <w:rPr>
                <w:sz w:val="22"/>
                <w:szCs w:val="22"/>
              </w:rPr>
              <w:t>2017 год - 32,1</w:t>
            </w:r>
          </w:p>
        </w:tc>
        <w:tc>
          <w:tcPr>
            <w:tcW w:w="1314" w:type="dxa"/>
            <w:vMerge/>
            <w:tcBorders>
              <w:top w:val="nil"/>
              <w:left w:val="nil"/>
              <w:bottom w:val="single" w:sz="4" w:space="0" w:color="000000"/>
              <w:right w:val="single" w:sz="4" w:space="0" w:color="auto"/>
            </w:tcBorders>
            <w:vAlign w:val="center"/>
            <w:hideMark/>
          </w:tcPr>
          <w:p w14:paraId="2B29F2BD" w14:textId="77777777" w:rsidR="00293084" w:rsidRPr="003C085C" w:rsidRDefault="00293084" w:rsidP="005333DE"/>
        </w:tc>
      </w:tr>
      <w:tr w:rsidR="00293084" w:rsidRPr="003C085C" w14:paraId="4F84B591"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E58A820"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A36DDCC"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5E7A391"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27ABDF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9D6100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431ED61" w14:textId="77777777" w:rsidR="00293084" w:rsidRPr="003C085C" w:rsidRDefault="00293084" w:rsidP="005333DE">
            <w:r w:rsidRPr="003C085C">
              <w:rPr>
                <w:sz w:val="22"/>
                <w:szCs w:val="22"/>
              </w:rPr>
              <w:t>2018 год -31,7</w:t>
            </w:r>
          </w:p>
        </w:tc>
        <w:tc>
          <w:tcPr>
            <w:tcW w:w="1314" w:type="dxa"/>
            <w:vMerge/>
            <w:tcBorders>
              <w:top w:val="nil"/>
              <w:left w:val="nil"/>
              <w:bottom w:val="single" w:sz="4" w:space="0" w:color="000000"/>
              <w:right w:val="single" w:sz="4" w:space="0" w:color="auto"/>
            </w:tcBorders>
            <w:vAlign w:val="center"/>
            <w:hideMark/>
          </w:tcPr>
          <w:p w14:paraId="1A6C805A" w14:textId="77777777" w:rsidR="00293084" w:rsidRPr="003C085C" w:rsidRDefault="00293084" w:rsidP="005333DE"/>
        </w:tc>
      </w:tr>
      <w:tr w:rsidR="00293084" w:rsidRPr="003C085C" w14:paraId="528F518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1365059"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BB5238D"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F219B0F"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7466931"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33E2F0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39E07A9" w14:textId="77777777" w:rsidR="00293084" w:rsidRPr="003C085C" w:rsidRDefault="00293084" w:rsidP="005333DE">
            <w:r w:rsidRPr="003C085C">
              <w:rPr>
                <w:sz w:val="22"/>
                <w:szCs w:val="22"/>
              </w:rPr>
              <w:t>2019 год - 30,7</w:t>
            </w:r>
          </w:p>
        </w:tc>
        <w:tc>
          <w:tcPr>
            <w:tcW w:w="1314" w:type="dxa"/>
            <w:vMerge/>
            <w:tcBorders>
              <w:top w:val="nil"/>
              <w:left w:val="nil"/>
              <w:bottom w:val="single" w:sz="4" w:space="0" w:color="000000"/>
              <w:right w:val="single" w:sz="4" w:space="0" w:color="auto"/>
            </w:tcBorders>
            <w:vAlign w:val="center"/>
            <w:hideMark/>
          </w:tcPr>
          <w:p w14:paraId="1098D77B" w14:textId="77777777" w:rsidR="00293084" w:rsidRPr="003C085C" w:rsidRDefault="00293084" w:rsidP="005333DE"/>
        </w:tc>
      </w:tr>
      <w:tr w:rsidR="00293084" w:rsidRPr="003C085C" w14:paraId="47342A78"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F37FC63"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1DA5954"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0A1AC8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565908A"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466DD8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94CF38F" w14:textId="77777777" w:rsidR="00293084" w:rsidRPr="003C085C" w:rsidRDefault="00293084" w:rsidP="005333DE">
            <w:r w:rsidRPr="003C085C">
              <w:rPr>
                <w:sz w:val="22"/>
                <w:szCs w:val="22"/>
              </w:rPr>
              <w:t>2020 год - 29,7</w:t>
            </w:r>
          </w:p>
        </w:tc>
        <w:tc>
          <w:tcPr>
            <w:tcW w:w="1314" w:type="dxa"/>
            <w:vMerge/>
            <w:tcBorders>
              <w:top w:val="nil"/>
              <w:left w:val="nil"/>
              <w:bottom w:val="single" w:sz="4" w:space="0" w:color="000000"/>
              <w:right w:val="single" w:sz="4" w:space="0" w:color="auto"/>
            </w:tcBorders>
            <w:vAlign w:val="center"/>
            <w:hideMark/>
          </w:tcPr>
          <w:p w14:paraId="78289049" w14:textId="77777777" w:rsidR="00293084" w:rsidRPr="003C085C" w:rsidRDefault="00293084" w:rsidP="005333DE"/>
        </w:tc>
      </w:tr>
      <w:tr w:rsidR="00293084" w:rsidRPr="003C085C" w14:paraId="062D50AB"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74E1170"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8FFD958"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A41CEC7"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9A6588B"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D9FCBC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65A4240" w14:textId="77777777" w:rsidR="00293084" w:rsidRPr="003C085C" w:rsidRDefault="00293084" w:rsidP="005333DE">
            <w:r w:rsidRPr="003C085C">
              <w:rPr>
                <w:sz w:val="22"/>
                <w:szCs w:val="22"/>
              </w:rPr>
              <w:t>2021 год - 27,1</w:t>
            </w:r>
          </w:p>
        </w:tc>
        <w:tc>
          <w:tcPr>
            <w:tcW w:w="1314" w:type="dxa"/>
            <w:vMerge/>
            <w:tcBorders>
              <w:top w:val="nil"/>
              <w:left w:val="nil"/>
              <w:bottom w:val="single" w:sz="4" w:space="0" w:color="000000"/>
              <w:right w:val="single" w:sz="4" w:space="0" w:color="auto"/>
            </w:tcBorders>
            <w:vAlign w:val="center"/>
            <w:hideMark/>
          </w:tcPr>
          <w:p w14:paraId="2FAC75BB" w14:textId="77777777" w:rsidR="00293084" w:rsidRPr="003C085C" w:rsidRDefault="00293084" w:rsidP="005333DE"/>
        </w:tc>
      </w:tr>
      <w:tr w:rsidR="00293084" w:rsidRPr="003C085C" w14:paraId="430CB26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37C5969"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47EC7D8"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EC573E0"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7FB1A0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721C36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552FA5F" w14:textId="77777777" w:rsidR="00293084" w:rsidRPr="003C085C" w:rsidRDefault="00293084" w:rsidP="005333DE">
            <w:r w:rsidRPr="003C085C">
              <w:rPr>
                <w:sz w:val="22"/>
                <w:szCs w:val="22"/>
              </w:rPr>
              <w:t>2022 год - 26,1</w:t>
            </w:r>
          </w:p>
        </w:tc>
        <w:tc>
          <w:tcPr>
            <w:tcW w:w="1314" w:type="dxa"/>
            <w:vMerge/>
            <w:tcBorders>
              <w:top w:val="nil"/>
              <w:left w:val="nil"/>
              <w:bottom w:val="single" w:sz="4" w:space="0" w:color="000000"/>
              <w:right w:val="single" w:sz="4" w:space="0" w:color="auto"/>
            </w:tcBorders>
            <w:vAlign w:val="center"/>
            <w:hideMark/>
          </w:tcPr>
          <w:p w14:paraId="6B5BFD2E" w14:textId="77777777" w:rsidR="00293084" w:rsidRPr="003C085C" w:rsidRDefault="00293084" w:rsidP="005333DE"/>
        </w:tc>
      </w:tr>
      <w:tr w:rsidR="00293084" w:rsidRPr="003C085C" w14:paraId="66080486"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9256B24"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B8C2DBB"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BC316C2"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64CD051"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BE083F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F33CB6A" w14:textId="77777777" w:rsidR="00293084" w:rsidRPr="003C085C" w:rsidRDefault="00293084" w:rsidP="005333DE">
            <w:r w:rsidRPr="003C085C">
              <w:rPr>
                <w:sz w:val="22"/>
                <w:szCs w:val="22"/>
              </w:rPr>
              <w:t>2023 год - 25,8</w:t>
            </w:r>
          </w:p>
        </w:tc>
        <w:tc>
          <w:tcPr>
            <w:tcW w:w="1314" w:type="dxa"/>
            <w:vMerge/>
            <w:tcBorders>
              <w:top w:val="nil"/>
              <w:left w:val="nil"/>
              <w:bottom w:val="single" w:sz="4" w:space="0" w:color="000000"/>
              <w:right w:val="single" w:sz="4" w:space="0" w:color="auto"/>
            </w:tcBorders>
            <w:vAlign w:val="center"/>
            <w:hideMark/>
          </w:tcPr>
          <w:p w14:paraId="210F60F9" w14:textId="77777777" w:rsidR="00293084" w:rsidRPr="003C085C" w:rsidRDefault="00293084" w:rsidP="005333DE"/>
        </w:tc>
      </w:tr>
      <w:tr w:rsidR="00293084" w:rsidRPr="003C085C" w14:paraId="56443FC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CA2813D"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144E4F7"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B10AF79"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A288355"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F432D9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F37FDC7" w14:textId="77777777" w:rsidR="00293084" w:rsidRPr="003C085C" w:rsidRDefault="00293084" w:rsidP="005333DE">
            <w:r w:rsidRPr="003C085C">
              <w:rPr>
                <w:sz w:val="22"/>
                <w:szCs w:val="22"/>
              </w:rPr>
              <w:t>2024 год - 24,9</w:t>
            </w:r>
          </w:p>
        </w:tc>
        <w:tc>
          <w:tcPr>
            <w:tcW w:w="1314" w:type="dxa"/>
            <w:vMerge/>
            <w:tcBorders>
              <w:top w:val="nil"/>
              <w:left w:val="nil"/>
              <w:bottom w:val="single" w:sz="4" w:space="0" w:color="000000"/>
              <w:right w:val="single" w:sz="4" w:space="0" w:color="auto"/>
            </w:tcBorders>
            <w:vAlign w:val="center"/>
            <w:hideMark/>
          </w:tcPr>
          <w:p w14:paraId="720F768F" w14:textId="77777777" w:rsidR="00293084" w:rsidRPr="003C085C" w:rsidRDefault="00293084" w:rsidP="005333DE"/>
        </w:tc>
      </w:tr>
      <w:tr w:rsidR="00293084" w:rsidRPr="003C085C" w14:paraId="6AB18565"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34FFB55"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E69A246"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58352B0"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A07FC2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F60882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5543E45" w14:textId="77777777" w:rsidR="00293084" w:rsidRPr="003C085C" w:rsidRDefault="00293084" w:rsidP="005333DE">
            <w:r w:rsidRPr="003C085C">
              <w:rPr>
                <w:sz w:val="22"/>
                <w:szCs w:val="22"/>
              </w:rPr>
              <w:t>2025 год - 24,3</w:t>
            </w:r>
          </w:p>
        </w:tc>
        <w:tc>
          <w:tcPr>
            <w:tcW w:w="1314" w:type="dxa"/>
            <w:vMerge/>
            <w:tcBorders>
              <w:top w:val="nil"/>
              <w:left w:val="nil"/>
              <w:bottom w:val="single" w:sz="4" w:space="0" w:color="000000"/>
              <w:right w:val="single" w:sz="4" w:space="0" w:color="auto"/>
            </w:tcBorders>
            <w:vAlign w:val="center"/>
            <w:hideMark/>
          </w:tcPr>
          <w:p w14:paraId="6BE5D1E1" w14:textId="77777777" w:rsidR="00293084" w:rsidRPr="003C085C" w:rsidRDefault="00293084" w:rsidP="005333DE"/>
        </w:tc>
      </w:tr>
      <w:tr w:rsidR="00293084" w:rsidRPr="003C085C" w14:paraId="771148F3"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75759D2"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D1D96DF"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331AAB9"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36F6084"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2D64B3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2117891" w14:textId="77777777" w:rsidR="00293084" w:rsidRPr="003C085C" w:rsidRDefault="00293084" w:rsidP="005333DE">
            <w:r w:rsidRPr="003C085C">
              <w:rPr>
                <w:sz w:val="22"/>
                <w:szCs w:val="22"/>
              </w:rPr>
              <w:t>2026 год - 24,1</w:t>
            </w:r>
          </w:p>
        </w:tc>
        <w:tc>
          <w:tcPr>
            <w:tcW w:w="1314" w:type="dxa"/>
            <w:vMerge/>
            <w:tcBorders>
              <w:top w:val="nil"/>
              <w:left w:val="nil"/>
              <w:bottom w:val="single" w:sz="4" w:space="0" w:color="000000"/>
              <w:right w:val="single" w:sz="4" w:space="0" w:color="auto"/>
            </w:tcBorders>
            <w:vAlign w:val="center"/>
            <w:hideMark/>
          </w:tcPr>
          <w:p w14:paraId="034B33DD" w14:textId="77777777" w:rsidR="00293084" w:rsidRPr="003C085C" w:rsidRDefault="00293084" w:rsidP="005333DE"/>
        </w:tc>
      </w:tr>
      <w:tr w:rsidR="00293084" w:rsidRPr="003C085C" w14:paraId="395A6A0B"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D287DCD"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56F050D"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F21ACFF"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9F69458"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3A5C86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A06592E" w14:textId="77777777" w:rsidR="00293084" w:rsidRPr="003C085C" w:rsidRDefault="00293084" w:rsidP="005333DE">
            <w:r w:rsidRPr="003C085C">
              <w:rPr>
                <w:sz w:val="22"/>
                <w:szCs w:val="22"/>
              </w:rPr>
              <w:t>2027 год -23,8</w:t>
            </w:r>
          </w:p>
        </w:tc>
        <w:tc>
          <w:tcPr>
            <w:tcW w:w="1314" w:type="dxa"/>
            <w:vMerge/>
            <w:tcBorders>
              <w:top w:val="nil"/>
              <w:left w:val="nil"/>
              <w:bottom w:val="single" w:sz="4" w:space="0" w:color="000000"/>
              <w:right w:val="single" w:sz="4" w:space="0" w:color="auto"/>
            </w:tcBorders>
            <w:vAlign w:val="center"/>
            <w:hideMark/>
          </w:tcPr>
          <w:p w14:paraId="10982F47" w14:textId="77777777" w:rsidR="00293084" w:rsidRPr="003C085C" w:rsidRDefault="00293084" w:rsidP="005333DE"/>
        </w:tc>
      </w:tr>
      <w:tr w:rsidR="00293084" w:rsidRPr="003C085C" w14:paraId="5418F7F1"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CA30B20"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5EEB060"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0F14656"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3244E00"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2D11A0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AE0A269" w14:textId="77777777" w:rsidR="00293084" w:rsidRPr="003C085C" w:rsidRDefault="00293084" w:rsidP="005333DE">
            <w:r w:rsidRPr="003C085C">
              <w:rPr>
                <w:sz w:val="22"/>
                <w:szCs w:val="22"/>
              </w:rPr>
              <w:t>2028 год -23,7</w:t>
            </w:r>
          </w:p>
        </w:tc>
        <w:tc>
          <w:tcPr>
            <w:tcW w:w="1314" w:type="dxa"/>
            <w:vMerge/>
            <w:tcBorders>
              <w:top w:val="nil"/>
              <w:left w:val="nil"/>
              <w:bottom w:val="single" w:sz="4" w:space="0" w:color="000000"/>
              <w:right w:val="single" w:sz="4" w:space="0" w:color="auto"/>
            </w:tcBorders>
            <w:vAlign w:val="center"/>
            <w:hideMark/>
          </w:tcPr>
          <w:p w14:paraId="46C37980" w14:textId="77777777" w:rsidR="00293084" w:rsidRPr="003C085C" w:rsidRDefault="00293084" w:rsidP="005333DE"/>
        </w:tc>
      </w:tr>
      <w:tr w:rsidR="00293084" w:rsidRPr="003C085C" w14:paraId="1B3778A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CECCD96"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397E90F"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5D497B2"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7CC9128"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DE9915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47A4A92" w14:textId="77777777" w:rsidR="00293084" w:rsidRPr="003C085C" w:rsidRDefault="00293084" w:rsidP="005333DE">
            <w:r w:rsidRPr="003C085C">
              <w:rPr>
                <w:sz w:val="22"/>
                <w:szCs w:val="22"/>
              </w:rPr>
              <w:t>2029 год-23,6</w:t>
            </w:r>
          </w:p>
        </w:tc>
        <w:tc>
          <w:tcPr>
            <w:tcW w:w="1314" w:type="dxa"/>
            <w:vMerge/>
            <w:tcBorders>
              <w:top w:val="nil"/>
              <w:left w:val="nil"/>
              <w:bottom w:val="single" w:sz="4" w:space="0" w:color="000000"/>
              <w:right w:val="single" w:sz="4" w:space="0" w:color="auto"/>
            </w:tcBorders>
            <w:vAlign w:val="center"/>
            <w:hideMark/>
          </w:tcPr>
          <w:p w14:paraId="628B75EA" w14:textId="77777777" w:rsidR="00293084" w:rsidRPr="003C085C" w:rsidRDefault="00293084" w:rsidP="005333DE"/>
        </w:tc>
      </w:tr>
      <w:tr w:rsidR="00293084" w:rsidRPr="003C085C" w14:paraId="645056F8"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A1CBF64"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BE72A8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E587182"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2078608"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5ADB9D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4BF849C" w14:textId="77777777" w:rsidR="00293084" w:rsidRPr="003C085C" w:rsidRDefault="00293084" w:rsidP="005333DE">
            <w:r w:rsidRPr="003C085C">
              <w:rPr>
                <w:sz w:val="22"/>
                <w:szCs w:val="22"/>
              </w:rPr>
              <w:t>2030 год-23,5</w:t>
            </w:r>
          </w:p>
        </w:tc>
        <w:tc>
          <w:tcPr>
            <w:tcW w:w="1314" w:type="dxa"/>
            <w:vMerge/>
            <w:tcBorders>
              <w:top w:val="nil"/>
              <w:left w:val="nil"/>
              <w:bottom w:val="single" w:sz="4" w:space="0" w:color="000000"/>
              <w:right w:val="single" w:sz="4" w:space="0" w:color="auto"/>
            </w:tcBorders>
            <w:vAlign w:val="center"/>
            <w:hideMark/>
          </w:tcPr>
          <w:p w14:paraId="724F3926" w14:textId="77777777" w:rsidR="00293084" w:rsidRPr="003C085C" w:rsidRDefault="00293084" w:rsidP="005333DE"/>
        </w:tc>
      </w:tr>
      <w:tr w:rsidR="00293084" w:rsidRPr="003C085C" w14:paraId="569ED0DE" w14:textId="77777777" w:rsidTr="005333DE">
        <w:trPr>
          <w:trHeight w:val="33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79256525" w14:textId="77777777" w:rsidR="00293084" w:rsidRPr="003C085C" w:rsidRDefault="00293084" w:rsidP="005333DE">
            <w:pPr>
              <w:jc w:val="center"/>
            </w:pPr>
            <w:r w:rsidRPr="003C085C">
              <w:rPr>
                <w:sz w:val="22"/>
                <w:szCs w:val="22"/>
              </w:rPr>
              <w:lastRenderedPageBreak/>
              <w:t>14.</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2AA642B7" w14:textId="77777777" w:rsidR="00293084" w:rsidRPr="003C085C" w:rsidRDefault="00293084" w:rsidP="005333DE">
            <w:pPr>
              <w:jc w:val="center"/>
            </w:pPr>
            <w:r w:rsidRPr="003C085C">
              <w:rPr>
                <w:sz w:val="22"/>
                <w:szCs w:val="22"/>
              </w:rPr>
              <w:t>Создание условий для предоставления транспортных услуг населению в границах Комсомольского муниципального района</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475A2D23" w14:textId="77777777" w:rsidR="00293084" w:rsidRPr="003C085C" w:rsidRDefault="00293084" w:rsidP="005333DE">
            <w:pPr>
              <w:jc w:val="center"/>
            </w:pPr>
            <w:r w:rsidRPr="003C085C">
              <w:rPr>
                <w:sz w:val="22"/>
                <w:szCs w:val="22"/>
              </w:rPr>
              <w:t>Ведомственный проект "Поддержка общественного транспорта Комсомольского муниципального района</w:t>
            </w:r>
            <w:proofErr w:type="gramStart"/>
            <w:r w:rsidRPr="003C085C">
              <w:rPr>
                <w:sz w:val="22"/>
                <w:szCs w:val="22"/>
              </w:rPr>
              <w:t>"  муниципальной</w:t>
            </w:r>
            <w:proofErr w:type="gramEnd"/>
            <w:r w:rsidRPr="003C085C">
              <w:rPr>
                <w:sz w:val="22"/>
                <w:szCs w:val="22"/>
              </w:rPr>
              <w:t xml:space="preserve"> программы «Развитие транспортной системы Комсомольского муниципального района Ивановской области»  (пост. Адм. Комсомольского </w:t>
            </w:r>
            <w:proofErr w:type="spellStart"/>
            <w:r w:rsidRPr="003C085C">
              <w:rPr>
                <w:sz w:val="22"/>
                <w:szCs w:val="22"/>
              </w:rPr>
              <w:t>мун</w:t>
            </w:r>
            <w:proofErr w:type="spellEnd"/>
            <w:r w:rsidRPr="003C085C">
              <w:rPr>
                <w:sz w:val="22"/>
                <w:szCs w:val="22"/>
              </w:rPr>
              <w:t>. р-на от 19.12.2023 г. № 321)</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69827C91"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4DF1B33F" w14:textId="77777777" w:rsidR="00293084" w:rsidRPr="003C085C" w:rsidRDefault="00293084" w:rsidP="005333DE">
            <w:pPr>
              <w:jc w:val="center"/>
            </w:pPr>
            <w:r w:rsidRPr="003C085C">
              <w:rPr>
                <w:sz w:val="22"/>
                <w:szCs w:val="22"/>
              </w:rPr>
              <w:t>Управление земельно- имущественных отношений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4C76594B" w14:textId="77777777" w:rsidR="00293084" w:rsidRPr="003C085C" w:rsidRDefault="00293084" w:rsidP="005333DE">
            <w:r w:rsidRPr="003C085C">
              <w:rPr>
                <w:sz w:val="22"/>
                <w:szCs w:val="22"/>
              </w:rPr>
              <w:t xml:space="preserve">Доля населения, проживающего в населенных пунктах, не имеющих регулярного автобусного сообщения с административным центром района, в общей численности населения </w:t>
            </w:r>
            <w:proofErr w:type="gramStart"/>
            <w:r w:rsidRPr="003C085C">
              <w:rPr>
                <w:sz w:val="22"/>
                <w:szCs w:val="22"/>
              </w:rPr>
              <w:t>района,%</w:t>
            </w:r>
            <w:proofErr w:type="gramEnd"/>
            <w:r w:rsidRPr="003C085C">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734C712D"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12959569"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5BFC8D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989958F"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E3B6F88"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932936B"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44E2FA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68649CB" w14:textId="77777777" w:rsidR="00293084" w:rsidRPr="003C085C" w:rsidRDefault="00293084" w:rsidP="005333DE">
            <w:r w:rsidRPr="003C085C">
              <w:rPr>
                <w:sz w:val="22"/>
                <w:szCs w:val="22"/>
              </w:rPr>
              <w:t>2015 год -0,26</w:t>
            </w:r>
          </w:p>
        </w:tc>
        <w:tc>
          <w:tcPr>
            <w:tcW w:w="1314" w:type="dxa"/>
            <w:vMerge/>
            <w:tcBorders>
              <w:top w:val="nil"/>
              <w:left w:val="nil"/>
              <w:bottom w:val="single" w:sz="4" w:space="0" w:color="000000"/>
              <w:right w:val="single" w:sz="4" w:space="0" w:color="auto"/>
            </w:tcBorders>
            <w:vAlign w:val="center"/>
            <w:hideMark/>
          </w:tcPr>
          <w:p w14:paraId="18C9D8F9" w14:textId="77777777" w:rsidR="00293084" w:rsidRPr="003C085C" w:rsidRDefault="00293084" w:rsidP="005333DE"/>
        </w:tc>
      </w:tr>
      <w:tr w:rsidR="00293084" w:rsidRPr="003C085C" w14:paraId="211A70DE"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F91A58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187F15A"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742E436"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C39AF48"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C06117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FD8871A" w14:textId="77777777" w:rsidR="00293084" w:rsidRPr="003C085C" w:rsidRDefault="00293084" w:rsidP="005333DE">
            <w:r w:rsidRPr="003C085C">
              <w:rPr>
                <w:sz w:val="22"/>
                <w:szCs w:val="22"/>
              </w:rPr>
              <w:t>2016 год- 0,25</w:t>
            </w:r>
          </w:p>
        </w:tc>
        <w:tc>
          <w:tcPr>
            <w:tcW w:w="1314" w:type="dxa"/>
            <w:vMerge/>
            <w:tcBorders>
              <w:top w:val="nil"/>
              <w:left w:val="nil"/>
              <w:bottom w:val="single" w:sz="4" w:space="0" w:color="000000"/>
              <w:right w:val="single" w:sz="4" w:space="0" w:color="auto"/>
            </w:tcBorders>
            <w:vAlign w:val="center"/>
            <w:hideMark/>
          </w:tcPr>
          <w:p w14:paraId="70C3C2F0" w14:textId="77777777" w:rsidR="00293084" w:rsidRPr="003C085C" w:rsidRDefault="00293084" w:rsidP="005333DE"/>
        </w:tc>
      </w:tr>
      <w:tr w:rsidR="00293084" w:rsidRPr="003C085C" w14:paraId="6C922BB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E68BBE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2FD8327"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29D612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AA439C1"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9488A3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EEC19EF" w14:textId="77777777" w:rsidR="00293084" w:rsidRPr="003C085C" w:rsidRDefault="00293084" w:rsidP="005333DE">
            <w:r w:rsidRPr="003C085C">
              <w:rPr>
                <w:sz w:val="22"/>
                <w:szCs w:val="22"/>
              </w:rPr>
              <w:t>2017 год - 0,24</w:t>
            </w:r>
          </w:p>
        </w:tc>
        <w:tc>
          <w:tcPr>
            <w:tcW w:w="1314" w:type="dxa"/>
            <w:vMerge/>
            <w:tcBorders>
              <w:top w:val="nil"/>
              <w:left w:val="nil"/>
              <w:bottom w:val="single" w:sz="4" w:space="0" w:color="000000"/>
              <w:right w:val="single" w:sz="4" w:space="0" w:color="auto"/>
            </w:tcBorders>
            <w:vAlign w:val="center"/>
            <w:hideMark/>
          </w:tcPr>
          <w:p w14:paraId="62AB9C25" w14:textId="77777777" w:rsidR="00293084" w:rsidRPr="003C085C" w:rsidRDefault="00293084" w:rsidP="005333DE"/>
        </w:tc>
      </w:tr>
      <w:tr w:rsidR="00293084" w:rsidRPr="003C085C" w14:paraId="41B2017E"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EA47B2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71649E2"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D1D497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797C5A1"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48566D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CC7062C" w14:textId="77777777" w:rsidR="00293084" w:rsidRPr="003C085C" w:rsidRDefault="00293084" w:rsidP="005333DE">
            <w:r w:rsidRPr="003C085C">
              <w:rPr>
                <w:sz w:val="22"/>
                <w:szCs w:val="22"/>
              </w:rPr>
              <w:t>2018 год -0,19</w:t>
            </w:r>
          </w:p>
        </w:tc>
        <w:tc>
          <w:tcPr>
            <w:tcW w:w="1314" w:type="dxa"/>
            <w:vMerge/>
            <w:tcBorders>
              <w:top w:val="nil"/>
              <w:left w:val="nil"/>
              <w:bottom w:val="single" w:sz="4" w:space="0" w:color="000000"/>
              <w:right w:val="single" w:sz="4" w:space="0" w:color="auto"/>
            </w:tcBorders>
            <w:vAlign w:val="center"/>
            <w:hideMark/>
          </w:tcPr>
          <w:p w14:paraId="4A448513" w14:textId="77777777" w:rsidR="00293084" w:rsidRPr="003C085C" w:rsidRDefault="00293084" w:rsidP="005333DE"/>
        </w:tc>
      </w:tr>
      <w:tr w:rsidR="00293084" w:rsidRPr="003C085C" w14:paraId="73942FB8"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4F0259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BDE5A5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C3C583A"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21191E5"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716DC7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31414F4" w14:textId="77777777" w:rsidR="00293084" w:rsidRPr="003C085C" w:rsidRDefault="00293084" w:rsidP="005333DE">
            <w:r w:rsidRPr="003C085C">
              <w:rPr>
                <w:sz w:val="22"/>
                <w:szCs w:val="22"/>
              </w:rPr>
              <w:t>2019 год - 0,19</w:t>
            </w:r>
          </w:p>
        </w:tc>
        <w:tc>
          <w:tcPr>
            <w:tcW w:w="1314" w:type="dxa"/>
            <w:vMerge/>
            <w:tcBorders>
              <w:top w:val="nil"/>
              <w:left w:val="nil"/>
              <w:bottom w:val="single" w:sz="4" w:space="0" w:color="000000"/>
              <w:right w:val="single" w:sz="4" w:space="0" w:color="auto"/>
            </w:tcBorders>
            <w:vAlign w:val="center"/>
            <w:hideMark/>
          </w:tcPr>
          <w:p w14:paraId="34747AB5" w14:textId="77777777" w:rsidR="00293084" w:rsidRPr="003C085C" w:rsidRDefault="00293084" w:rsidP="005333DE"/>
        </w:tc>
      </w:tr>
      <w:tr w:rsidR="00293084" w:rsidRPr="003C085C" w14:paraId="05D1CF6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6F79F0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49BB844"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4F8C671"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6E1D0AA"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00EEE0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7CDC447" w14:textId="77777777" w:rsidR="00293084" w:rsidRPr="003C085C" w:rsidRDefault="00293084" w:rsidP="005333DE">
            <w:r w:rsidRPr="003C085C">
              <w:rPr>
                <w:sz w:val="22"/>
                <w:szCs w:val="22"/>
              </w:rPr>
              <w:t>2020 год - 0,18</w:t>
            </w:r>
          </w:p>
        </w:tc>
        <w:tc>
          <w:tcPr>
            <w:tcW w:w="1314" w:type="dxa"/>
            <w:vMerge/>
            <w:tcBorders>
              <w:top w:val="nil"/>
              <w:left w:val="nil"/>
              <w:bottom w:val="single" w:sz="4" w:space="0" w:color="000000"/>
              <w:right w:val="single" w:sz="4" w:space="0" w:color="auto"/>
            </w:tcBorders>
            <w:vAlign w:val="center"/>
            <w:hideMark/>
          </w:tcPr>
          <w:p w14:paraId="0BEFB3CF" w14:textId="77777777" w:rsidR="00293084" w:rsidRPr="003C085C" w:rsidRDefault="00293084" w:rsidP="005333DE"/>
        </w:tc>
      </w:tr>
      <w:tr w:rsidR="00293084" w:rsidRPr="003C085C" w14:paraId="2307C9C5"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D0EC65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ADCA1BF"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D35EC90"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8C1116D"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1C6568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0F1F094" w14:textId="77777777" w:rsidR="00293084" w:rsidRPr="003C085C" w:rsidRDefault="00293084" w:rsidP="005333DE">
            <w:r w:rsidRPr="003C085C">
              <w:rPr>
                <w:sz w:val="22"/>
                <w:szCs w:val="22"/>
              </w:rPr>
              <w:t>2021 год - 0,18</w:t>
            </w:r>
          </w:p>
        </w:tc>
        <w:tc>
          <w:tcPr>
            <w:tcW w:w="1314" w:type="dxa"/>
            <w:vMerge/>
            <w:tcBorders>
              <w:top w:val="nil"/>
              <w:left w:val="nil"/>
              <w:bottom w:val="single" w:sz="4" w:space="0" w:color="000000"/>
              <w:right w:val="single" w:sz="4" w:space="0" w:color="auto"/>
            </w:tcBorders>
            <w:vAlign w:val="center"/>
            <w:hideMark/>
          </w:tcPr>
          <w:p w14:paraId="2CA72373" w14:textId="77777777" w:rsidR="00293084" w:rsidRPr="003C085C" w:rsidRDefault="00293084" w:rsidP="005333DE"/>
        </w:tc>
      </w:tr>
      <w:tr w:rsidR="00293084" w:rsidRPr="003C085C" w14:paraId="00C2C1C1"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CD45FF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A73231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E15C30F"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3E8D59E"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657C69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06A97E6" w14:textId="77777777" w:rsidR="00293084" w:rsidRPr="003C085C" w:rsidRDefault="00293084" w:rsidP="005333DE">
            <w:r w:rsidRPr="003C085C">
              <w:rPr>
                <w:sz w:val="22"/>
                <w:szCs w:val="22"/>
              </w:rPr>
              <w:t>2022 год - 0,18</w:t>
            </w:r>
          </w:p>
        </w:tc>
        <w:tc>
          <w:tcPr>
            <w:tcW w:w="1314" w:type="dxa"/>
            <w:vMerge/>
            <w:tcBorders>
              <w:top w:val="nil"/>
              <w:left w:val="nil"/>
              <w:bottom w:val="single" w:sz="4" w:space="0" w:color="000000"/>
              <w:right w:val="single" w:sz="4" w:space="0" w:color="auto"/>
            </w:tcBorders>
            <w:vAlign w:val="center"/>
            <w:hideMark/>
          </w:tcPr>
          <w:p w14:paraId="245234DD" w14:textId="77777777" w:rsidR="00293084" w:rsidRPr="003C085C" w:rsidRDefault="00293084" w:rsidP="005333DE"/>
        </w:tc>
      </w:tr>
      <w:tr w:rsidR="00293084" w:rsidRPr="003C085C" w14:paraId="7ED43865"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A8FB6D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665687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B664C50"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E8A8F27"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4A288D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A684007" w14:textId="77777777" w:rsidR="00293084" w:rsidRPr="003C085C" w:rsidRDefault="00293084" w:rsidP="005333DE">
            <w:r w:rsidRPr="003C085C">
              <w:rPr>
                <w:sz w:val="22"/>
                <w:szCs w:val="22"/>
              </w:rPr>
              <w:t>2023 год - 0,18</w:t>
            </w:r>
          </w:p>
        </w:tc>
        <w:tc>
          <w:tcPr>
            <w:tcW w:w="1314" w:type="dxa"/>
            <w:vMerge/>
            <w:tcBorders>
              <w:top w:val="nil"/>
              <w:left w:val="nil"/>
              <w:bottom w:val="single" w:sz="4" w:space="0" w:color="000000"/>
              <w:right w:val="single" w:sz="4" w:space="0" w:color="auto"/>
            </w:tcBorders>
            <w:vAlign w:val="center"/>
            <w:hideMark/>
          </w:tcPr>
          <w:p w14:paraId="7C6D0E8D" w14:textId="77777777" w:rsidR="00293084" w:rsidRPr="003C085C" w:rsidRDefault="00293084" w:rsidP="005333DE"/>
        </w:tc>
      </w:tr>
      <w:tr w:rsidR="00293084" w:rsidRPr="003C085C" w14:paraId="6FF70380"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E84809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C45EB1C"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1596B3D"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E73C360"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A1B06E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9E49B44" w14:textId="77777777" w:rsidR="00293084" w:rsidRPr="003C085C" w:rsidRDefault="00293084" w:rsidP="005333DE">
            <w:r w:rsidRPr="003C085C">
              <w:rPr>
                <w:sz w:val="22"/>
                <w:szCs w:val="22"/>
              </w:rPr>
              <w:t>2024 год - 0,18</w:t>
            </w:r>
          </w:p>
        </w:tc>
        <w:tc>
          <w:tcPr>
            <w:tcW w:w="1314" w:type="dxa"/>
            <w:vMerge/>
            <w:tcBorders>
              <w:top w:val="nil"/>
              <w:left w:val="nil"/>
              <w:bottom w:val="single" w:sz="4" w:space="0" w:color="000000"/>
              <w:right w:val="single" w:sz="4" w:space="0" w:color="auto"/>
            </w:tcBorders>
            <w:vAlign w:val="center"/>
            <w:hideMark/>
          </w:tcPr>
          <w:p w14:paraId="02256742" w14:textId="77777777" w:rsidR="00293084" w:rsidRPr="003C085C" w:rsidRDefault="00293084" w:rsidP="005333DE"/>
        </w:tc>
      </w:tr>
      <w:tr w:rsidR="00293084" w:rsidRPr="003C085C" w14:paraId="5B3B3306"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24E2C0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BFAFF80"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728A2F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D0008C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55CFB6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B267597" w14:textId="77777777" w:rsidR="00293084" w:rsidRPr="003C085C" w:rsidRDefault="00293084" w:rsidP="005333DE">
            <w:r w:rsidRPr="003C085C">
              <w:rPr>
                <w:sz w:val="22"/>
                <w:szCs w:val="22"/>
              </w:rPr>
              <w:t>2025 год - 0,18</w:t>
            </w:r>
          </w:p>
        </w:tc>
        <w:tc>
          <w:tcPr>
            <w:tcW w:w="1314" w:type="dxa"/>
            <w:vMerge/>
            <w:tcBorders>
              <w:top w:val="nil"/>
              <w:left w:val="nil"/>
              <w:bottom w:val="single" w:sz="4" w:space="0" w:color="000000"/>
              <w:right w:val="single" w:sz="4" w:space="0" w:color="auto"/>
            </w:tcBorders>
            <w:vAlign w:val="center"/>
            <w:hideMark/>
          </w:tcPr>
          <w:p w14:paraId="4D79F866" w14:textId="77777777" w:rsidR="00293084" w:rsidRPr="003C085C" w:rsidRDefault="00293084" w:rsidP="005333DE"/>
        </w:tc>
      </w:tr>
      <w:tr w:rsidR="00293084" w:rsidRPr="003C085C" w14:paraId="6CC52F8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921627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0CA6D27"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0CA64C8"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F8930E8"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D2635D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DEC0877" w14:textId="77777777" w:rsidR="00293084" w:rsidRPr="003C085C" w:rsidRDefault="00293084" w:rsidP="005333DE">
            <w:r w:rsidRPr="003C085C">
              <w:rPr>
                <w:sz w:val="22"/>
                <w:szCs w:val="22"/>
              </w:rPr>
              <w:t>2026 год - 0,18</w:t>
            </w:r>
          </w:p>
        </w:tc>
        <w:tc>
          <w:tcPr>
            <w:tcW w:w="1314" w:type="dxa"/>
            <w:vMerge/>
            <w:tcBorders>
              <w:top w:val="nil"/>
              <w:left w:val="nil"/>
              <w:bottom w:val="single" w:sz="4" w:space="0" w:color="000000"/>
              <w:right w:val="single" w:sz="4" w:space="0" w:color="auto"/>
            </w:tcBorders>
            <w:vAlign w:val="center"/>
            <w:hideMark/>
          </w:tcPr>
          <w:p w14:paraId="730DA022" w14:textId="77777777" w:rsidR="00293084" w:rsidRPr="003C085C" w:rsidRDefault="00293084" w:rsidP="005333DE"/>
        </w:tc>
      </w:tr>
      <w:tr w:rsidR="00293084" w:rsidRPr="003C085C" w14:paraId="73C4BAE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3BE80D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E62076F"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1C3F7C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6066271"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DFB634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01BF5DB" w14:textId="77777777" w:rsidR="00293084" w:rsidRPr="003C085C" w:rsidRDefault="00293084" w:rsidP="005333DE">
            <w:r w:rsidRPr="003C085C">
              <w:rPr>
                <w:sz w:val="22"/>
                <w:szCs w:val="22"/>
              </w:rPr>
              <w:t>2027 год- 0,18</w:t>
            </w:r>
          </w:p>
        </w:tc>
        <w:tc>
          <w:tcPr>
            <w:tcW w:w="1314" w:type="dxa"/>
            <w:vMerge/>
            <w:tcBorders>
              <w:top w:val="nil"/>
              <w:left w:val="nil"/>
              <w:bottom w:val="single" w:sz="4" w:space="0" w:color="000000"/>
              <w:right w:val="single" w:sz="4" w:space="0" w:color="auto"/>
            </w:tcBorders>
            <w:vAlign w:val="center"/>
            <w:hideMark/>
          </w:tcPr>
          <w:p w14:paraId="3BB3976B" w14:textId="77777777" w:rsidR="00293084" w:rsidRPr="003C085C" w:rsidRDefault="00293084" w:rsidP="005333DE"/>
        </w:tc>
      </w:tr>
      <w:tr w:rsidR="00293084" w:rsidRPr="003C085C" w14:paraId="30C52D85"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D44659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3F990E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8386886"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70EB385"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A09E32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85C80AD" w14:textId="77777777" w:rsidR="00293084" w:rsidRPr="003C085C" w:rsidRDefault="00293084" w:rsidP="005333DE">
            <w:r w:rsidRPr="003C085C">
              <w:rPr>
                <w:sz w:val="22"/>
                <w:szCs w:val="22"/>
              </w:rPr>
              <w:t>2028 год-0,18</w:t>
            </w:r>
          </w:p>
        </w:tc>
        <w:tc>
          <w:tcPr>
            <w:tcW w:w="1314" w:type="dxa"/>
            <w:vMerge/>
            <w:tcBorders>
              <w:top w:val="nil"/>
              <w:left w:val="nil"/>
              <w:bottom w:val="single" w:sz="4" w:space="0" w:color="000000"/>
              <w:right w:val="single" w:sz="4" w:space="0" w:color="auto"/>
            </w:tcBorders>
            <w:vAlign w:val="center"/>
            <w:hideMark/>
          </w:tcPr>
          <w:p w14:paraId="7FC12C15" w14:textId="77777777" w:rsidR="00293084" w:rsidRPr="003C085C" w:rsidRDefault="00293084" w:rsidP="005333DE"/>
        </w:tc>
      </w:tr>
      <w:tr w:rsidR="00293084" w:rsidRPr="003C085C" w14:paraId="0E8FEE29"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77025F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46CC4ED"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BCB9649"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C512E5B"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16C4FF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344C120" w14:textId="77777777" w:rsidR="00293084" w:rsidRPr="003C085C" w:rsidRDefault="00293084" w:rsidP="005333DE">
            <w:r w:rsidRPr="003C085C">
              <w:rPr>
                <w:sz w:val="22"/>
                <w:szCs w:val="22"/>
              </w:rPr>
              <w:t>2029 год-0,18</w:t>
            </w:r>
          </w:p>
        </w:tc>
        <w:tc>
          <w:tcPr>
            <w:tcW w:w="1314" w:type="dxa"/>
            <w:vMerge/>
            <w:tcBorders>
              <w:top w:val="nil"/>
              <w:left w:val="nil"/>
              <w:bottom w:val="single" w:sz="4" w:space="0" w:color="000000"/>
              <w:right w:val="single" w:sz="4" w:space="0" w:color="auto"/>
            </w:tcBorders>
            <w:vAlign w:val="center"/>
            <w:hideMark/>
          </w:tcPr>
          <w:p w14:paraId="6FB1AEE8" w14:textId="77777777" w:rsidR="00293084" w:rsidRPr="003C085C" w:rsidRDefault="00293084" w:rsidP="005333DE"/>
        </w:tc>
      </w:tr>
      <w:tr w:rsidR="00293084" w:rsidRPr="003C085C" w14:paraId="2875F44D"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2B05E1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3170907"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5C21581"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1BFC60B"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51D45B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F09A19A" w14:textId="77777777" w:rsidR="00293084" w:rsidRPr="003C085C" w:rsidRDefault="00293084" w:rsidP="005333DE">
            <w:r w:rsidRPr="003C085C">
              <w:rPr>
                <w:sz w:val="22"/>
                <w:szCs w:val="22"/>
              </w:rPr>
              <w:t>2030 год-0,18</w:t>
            </w:r>
          </w:p>
        </w:tc>
        <w:tc>
          <w:tcPr>
            <w:tcW w:w="1314" w:type="dxa"/>
            <w:vMerge/>
            <w:tcBorders>
              <w:top w:val="nil"/>
              <w:left w:val="nil"/>
              <w:bottom w:val="single" w:sz="4" w:space="0" w:color="000000"/>
              <w:right w:val="single" w:sz="4" w:space="0" w:color="auto"/>
            </w:tcBorders>
            <w:vAlign w:val="center"/>
            <w:hideMark/>
          </w:tcPr>
          <w:p w14:paraId="0F897C65" w14:textId="77777777" w:rsidR="00293084" w:rsidRPr="003C085C" w:rsidRDefault="00293084" w:rsidP="005333DE"/>
        </w:tc>
      </w:tr>
      <w:tr w:rsidR="00293084" w:rsidRPr="003C085C" w14:paraId="420B1327" w14:textId="77777777" w:rsidTr="005333DE">
        <w:trPr>
          <w:trHeight w:val="30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5029FDFF" w14:textId="77777777" w:rsidR="00293084" w:rsidRPr="003C085C" w:rsidRDefault="00293084" w:rsidP="005333DE">
            <w:pPr>
              <w:jc w:val="center"/>
            </w:pPr>
            <w:r w:rsidRPr="003C085C">
              <w:rPr>
                <w:sz w:val="22"/>
                <w:szCs w:val="22"/>
              </w:rPr>
              <w:lastRenderedPageBreak/>
              <w:t>15.</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7601F92C" w14:textId="77777777" w:rsidR="00293084" w:rsidRPr="003C085C" w:rsidRDefault="00293084" w:rsidP="005333DE">
            <w:pPr>
              <w:jc w:val="center"/>
            </w:pPr>
            <w:r w:rsidRPr="003C085C">
              <w:rPr>
                <w:sz w:val="22"/>
                <w:szCs w:val="22"/>
              </w:rPr>
              <w:t xml:space="preserve">Утверждение и дальнейшая актуализация документов территориального </w:t>
            </w:r>
            <w:proofErr w:type="spellStart"/>
            <w:r w:rsidRPr="003C085C">
              <w:rPr>
                <w:sz w:val="22"/>
                <w:szCs w:val="22"/>
              </w:rPr>
              <w:t>пданирования</w:t>
            </w:r>
            <w:proofErr w:type="spellEnd"/>
            <w:r w:rsidRPr="003C085C">
              <w:rPr>
                <w:sz w:val="22"/>
                <w:szCs w:val="22"/>
              </w:rPr>
              <w:t xml:space="preserve"> и градостроительного зонирования поселений Комсомольского муниципального </w:t>
            </w:r>
            <w:proofErr w:type="spellStart"/>
            <w:r w:rsidRPr="003C085C">
              <w:rPr>
                <w:sz w:val="22"/>
                <w:szCs w:val="22"/>
              </w:rPr>
              <w:t>райлна</w:t>
            </w:r>
            <w:proofErr w:type="spellEnd"/>
            <w:r w:rsidRPr="003C085C">
              <w:rPr>
                <w:sz w:val="22"/>
                <w:szCs w:val="22"/>
              </w:rPr>
              <w:t>, в том числе подготовка и утверждение градостроительных планов</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44C10F82" w14:textId="77777777" w:rsidR="00293084" w:rsidRPr="003C085C" w:rsidRDefault="00293084" w:rsidP="005333DE">
            <w:pPr>
              <w:jc w:val="center"/>
            </w:pPr>
            <w:r w:rsidRPr="003C085C">
              <w:rPr>
                <w:sz w:val="22"/>
                <w:szCs w:val="22"/>
              </w:rPr>
              <w:t xml:space="preserve">Ведомственный проект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 муниципальной программы «Градостроительная деятельность на территории Комсомольского муниципального </w:t>
            </w:r>
            <w:proofErr w:type="gramStart"/>
            <w:r w:rsidRPr="003C085C">
              <w:rPr>
                <w:sz w:val="22"/>
                <w:szCs w:val="22"/>
              </w:rPr>
              <w:t>района»  (</w:t>
            </w:r>
            <w:proofErr w:type="gramEnd"/>
            <w:r w:rsidRPr="003C085C">
              <w:rPr>
                <w:sz w:val="22"/>
                <w:szCs w:val="22"/>
              </w:rPr>
              <w:t xml:space="preserve">пост. Адм. Комсомольского </w:t>
            </w:r>
            <w:proofErr w:type="spellStart"/>
            <w:r w:rsidRPr="003C085C">
              <w:rPr>
                <w:sz w:val="22"/>
                <w:szCs w:val="22"/>
              </w:rPr>
              <w:t>мун</w:t>
            </w:r>
            <w:proofErr w:type="spellEnd"/>
            <w:r w:rsidRPr="003C085C">
              <w:rPr>
                <w:sz w:val="22"/>
                <w:szCs w:val="22"/>
              </w:rPr>
              <w:t>. р-на от 06.12.2023 г. № 303)</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3D7CD840"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7980E9E9" w14:textId="77777777" w:rsidR="00293084" w:rsidRPr="003C085C" w:rsidRDefault="00293084" w:rsidP="005333DE">
            <w:pPr>
              <w:jc w:val="center"/>
            </w:pPr>
            <w:r w:rsidRPr="003C085C">
              <w:rPr>
                <w:sz w:val="22"/>
                <w:szCs w:val="22"/>
              </w:rPr>
              <w:t>Управление земельно- имущественных отношений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619A879A" w14:textId="77777777" w:rsidR="00293084" w:rsidRPr="003C085C" w:rsidRDefault="00293084" w:rsidP="005333DE">
            <w:r w:rsidRPr="003C085C">
              <w:rPr>
                <w:sz w:val="22"/>
                <w:szCs w:val="22"/>
              </w:rPr>
              <w:t xml:space="preserve">Внесение изменений в генеральные планы, правила землепользования и застройки сельских поселений Комсомольского муниципального </w:t>
            </w:r>
            <w:proofErr w:type="spellStart"/>
            <w:proofErr w:type="gramStart"/>
            <w:r w:rsidRPr="003C085C">
              <w:rPr>
                <w:sz w:val="22"/>
                <w:szCs w:val="22"/>
              </w:rPr>
              <w:t>района,ед</w:t>
            </w:r>
            <w:proofErr w:type="spellEnd"/>
            <w:proofErr w:type="gramEnd"/>
            <w:r w:rsidRPr="003C085C">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005117CF"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3ECCB10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DEA866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933E1D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66C7BB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AD3815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F168AC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ED5C9E8" w14:textId="77777777" w:rsidR="00293084" w:rsidRPr="003C085C" w:rsidRDefault="00293084" w:rsidP="005333DE">
            <w:r w:rsidRPr="003C085C">
              <w:rPr>
                <w:sz w:val="22"/>
                <w:szCs w:val="22"/>
              </w:rPr>
              <w:t>2015 год - 0</w:t>
            </w:r>
          </w:p>
        </w:tc>
        <w:tc>
          <w:tcPr>
            <w:tcW w:w="1314" w:type="dxa"/>
            <w:vMerge/>
            <w:tcBorders>
              <w:top w:val="nil"/>
              <w:left w:val="nil"/>
              <w:bottom w:val="single" w:sz="4" w:space="0" w:color="000000"/>
              <w:right w:val="single" w:sz="4" w:space="0" w:color="auto"/>
            </w:tcBorders>
            <w:vAlign w:val="center"/>
            <w:hideMark/>
          </w:tcPr>
          <w:p w14:paraId="7AAFA152" w14:textId="77777777" w:rsidR="00293084" w:rsidRPr="003C085C" w:rsidRDefault="00293084" w:rsidP="005333DE"/>
        </w:tc>
      </w:tr>
      <w:tr w:rsidR="00293084" w:rsidRPr="003C085C" w14:paraId="58D4913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DB095F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A76DE1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D3296E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8D5175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1EDD14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B836F9C" w14:textId="77777777" w:rsidR="00293084" w:rsidRPr="003C085C" w:rsidRDefault="00293084" w:rsidP="005333DE">
            <w:r w:rsidRPr="003C085C">
              <w:rPr>
                <w:sz w:val="22"/>
                <w:szCs w:val="22"/>
              </w:rPr>
              <w:t>2016 год- 0</w:t>
            </w:r>
          </w:p>
        </w:tc>
        <w:tc>
          <w:tcPr>
            <w:tcW w:w="1314" w:type="dxa"/>
            <w:vMerge/>
            <w:tcBorders>
              <w:top w:val="nil"/>
              <w:left w:val="nil"/>
              <w:bottom w:val="single" w:sz="4" w:space="0" w:color="000000"/>
              <w:right w:val="single" w:sz="4" w:space="0" w:color="auto"/>
            </w:tcBorders>
            <w:vAlign w:val="center"/>
            <w:hideMark/>
          </w:tcPr>
          <w:p w14:paraId="6C5D7814" w14:textId="77777777" w:rsidR="00293084" w:rsidRPr="003C085C" w:rsidRDefault="00293084" w:rsidP="005333DE"/>
        </w:tc>
      </w:tr>
      <w:tr w:rsidR="00293084" w:rsidRPr="003C085C" w14:paraId="7537B56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DD512F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246BD2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ED3F04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3B52BC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85D71A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3DDA6A1" w14:textId="77777777" w:rsidR="00293084" w:rsidRPr="003C085C" w:rsidRDefault="00293084" w:rsidP="005333DE">
            <w:r w:rsidRPr="003C085C">
              <w:rPr>
                <w:sz w:val="22"/>
                <w:szCs w:val="22"/>
              </w:rPr>
              <w:t>2017 год - 6</w:t>
            </w:r>
          </w:p>
        </w:tc>
        <w:tc>
          <w:tcPr>
            <w:tcW w:w="1314" w:type="dxa"/>
            <w:vMerge/>
            <w:tcBorders>
              <w:top w:val="nil"/>
              <w:left w:val="nil"/>
              <w:bottom w:val="single" w:sz="4" w:space="0" w:color="000000"/>
              <w:right w:val="single" w:sz="4" w:space="0" w:color="auto"/>
            </w:tcBorders>
            <w:vAlign w:val="center"/>
            <w:hideMark/>
          </w:tcPr>
          <w:p w14:paraId="694E203D" w14:textId="77777777" w:rsidR="00293084" w:rsidRPr="003C085C" w:rsidRDefault="00293084" w:rsidP="005333DE"/>
        </w:tc>
      </w:tr>
      <w:tr w:rsidR="00293084" w:rsidRPr="003C085C" w14:paraId="711CF6A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5360F5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5F6A8E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2BAD0A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3E47B7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F61D01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679A560" w14:textId="77777777" w:rsidR="00293084" w:rsidRPr="003C085C" w:rsidRDefault="00293084" w:rsidP="005333DE">
            <w:r w:rsidRPr="003C085C">
              <w:rPr>
                <w:sz w:val="22"/>
                <w:szCs w:val="22"/>
              </w:rPr>
              <w:t>2018 год - 5</w:t>
            </w:r>
          </w:p>
        </w:tc>
        <w:tc>
          <w:tcPr>
            <w:tcW w:w="1314" w:type="dxa"/>
            <w:vMerge/>
            <w:tcBorders>
              <w:top w:val="nil"/>
              <w:left w:val="nil"/>
              <w:bottom w:val="single" w:sz="4" w:space="0" w:color="000000"/>
              <w:right w:val="single" w:sz="4" w:space="0" w:color="auto"/>
            </w:tcBorders>
            <w:vAlign w:val="center"/>
            <w:hideMark/>
          </w:tcPr>
          <w:p w14:paraId="33CA4099" w14:textId="77777777" w:rsidR="00293084" w:rsidRPr="003C085C" w:rsidRDefault="00293084" w:rsidP="005333DE"/>
        </w:tc>
      </w:tr>
      <w:tr w:rsidR="00293084" w:rsidRPr="003C085C" w14:paraId="13AB899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F2EA8D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C11755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4CE531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A5712D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97BA33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7325E36" w14:textId="77777777" w:rsidR="00293084" w:rsidRPr="003C085C" w:rsidRDefault="00293084" w:rsidP="005333DE">
            <w:r w:rsidRPr="003C085C">
              <w:rPr>
                <w:sz w:val="22"/>
                <w:szCs w:val="22"/>
              </w:rPr>
              <w:t>2019 год - 5</w:t>
            </w:r>
          </w:p>
        </w:tc>
        <w:tc>
          <w:tcPr>
            <w:tcW w:w="1314" w:type="dxa"/>
            <w:vMerge/>
            <w:tcBorders>
              <w:top w:val="nil"/>
              <w:left w:val="nil"/>
              <w:bottom w:val="single" w:sz="4" w:space="0" w:color="000000"/>
              <w:right w:val="single" w:sz="4" w:space="0" w:color="auto"/>
            </w:tcBorders>
            <w:vAlign w:val="center"/>
            <w:hideMark/>
          </w:tcPr>
          <w:p w14:paraId="02550B9F" w14:textId="77777777" w:rsidR="00293084" w:rsidRPr="003C085C" w:rsidRDefault="00293084" w:rsidP="005333DE"/>
        </w:tc>
      </w:tr>
      <w:tr w:rsidR="00293084" w:rsidRPr="003C085C" w14:paraId="769C5CF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6CAFE0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47FAFD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18A143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936498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2AFF88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3DDC16F" w14:textId="77777777" w:rsidR="00293084" w:rsidRPr="003C085C" w:rsidRDefault="00293084" w:rsidP="005333DE">
            <w:r w:rsidRPr="003C085C">
              <w:rPr>
                <w:sz w:val="22"/>
                <w:szCs w:val="22"/>
              </w:rPr>
              <w:t>2020 год - 0</w:t>
            </w:r>
          </w:p>
        </w:tc>
        <w:tc>
          <w:tcPr>
            <w:tcW w:w="1314" w:type="dxa"/>
            <w:vMerge/>
            <w:tcBorders>
              <w:top w:val="nil"/>
              <w:left w:val="nil"/>
              <w:bottom w:val="single" w:sz="4" w:space="0" w:color="000000"/>
              <w:right w:val="single" w:sz="4" w:space="0" w:color="auto"/>
            </w:tcBorders>
            <w:vAlign w:val="center"/>
            <w:hideMark/>
          </w:tcPr>
          <w:p w14:paraId="4D52A54D" w14:textId="77777777" w:rsidR="00293084" w:rsidRPr="003C085C" w:rsidRDefault="00293084" w:rsidP="005333DE"/>
        </w:tc>
      </w:tr>
      <w:tr w:rsidR="00293084" w:rsidRPr="003C085C" w14:paraId="74DE335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7A7D32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C5BCA5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86E69A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ED759A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696069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486F8C4" w14:textId="77777777" w:rsidR="00293084" w:rsidRPr="003C085C" w:rsidRDefault="00293084" w:rsidP="005333DE">
            <w:r w:rsidRPr="003C085C">
              <w:rPr>
                <w:sz w:val="22"/>
                <w:szCs w:val="22"/>
              </w:rPr>
              <w:t>2021 год - 5</w:t>
            </w:r>
          </w:p>
        </w:tc>
        <w:tc>
          <w:tcPr>
            <w:tcW w:w="1314" w:type="dxa"/>
            <w:vMerge/>
            <w:tcBorders>
              <w:top w:val="nil"/>
              <w:left w:val="nil"/>
              <w:bottom w:val="single" w:sz="4" w:space="0" w:color="000000"/>
              <w:right w:val="single" w:sz="4" w:space="0" w:color="auto"/>
            </w:tcBorders>
            <w:vAlign w:val="center"/>
            <w:hideMark/>
          </w:tcPr>
          <w:p w14:paraId="490235FE" w14:textId="77777777" w:rsidR="00293084" w:rsidRPr="003C085C" w:rsidRDefault="00293084" w:rsidP="005333DE"/>
        </w:tc>
      </w:tr>
      <w:tr w:rsidR="00293084" w:rsidRPr="003C085C" w14:paraId="4BB9B17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B64FAF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BFD4F9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FE4317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04AB6F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D59EAA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D8B3F03" w14:textId="77777777" w:rsidR="00293084" w:rsidRPr="003C085C" w:rsidRDefault="00293084" w:rsidP="005333DE">
            <w:r w:rsidRPr="003C085C">
              <w:rPr>
                <w:sz w:val="22"/>
                <w:szCs w:val="22"/>
              </w:rPr>
              <w:t>2022 год - 0</w:t>
            </w:r>
          </w:p>
        </w:tc>
        <w:tc>
          <w:tcPr>
            <w:tcW w:w="1314" w:type="dxa"/>
            <w:vMerge/>
            <w:tcBorders>
              <w:top w:val="nil"/>
              <w:left w:val="nil"/>
              <w:bottom w:val="single" w:sz="4" w:space="0" w:color="000000"/>
              <w:right w:val="single" w:sz="4" w:space="0" w:color="auto"/>
            </w:tcBorders>
            <w:vAlign w:val="center"/>
            <w:hideMark/>
          </w:tcPr>
          <w:p w14:paraId="61FD4129" w14:textId="77777777" w:rsidR="00293084" w:rsidRPr="003C085C" w:rsidRDefault="00293084" w:rsidP="005333DE"/>
        </w:tc>
      </w:tr>
      <w:tr w:rsidR="00293084" w:rsidRPr="003C085C" w14:paraId="2AC4A70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DD9E77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B9193C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ADF011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839103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02EFCE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5A9AA67" w14:textId="77777777" w:rsidR="00293084" w:rsidRPr="003C085C" w:rsidRDefault="00293084" w:rsidP="005333DE">
            <w:r w:rsidRPr="003C085C">
              <w:rPr>
                <w:sz w:val="22"/>
                <w:szCs w:val="22"/>
              </w:rPr>
              <w:t>2023 год - 10</w:t>
            </w:r>
          </w:p>
        </w:tc>
        <w:tc>
          <w:tcPr>
            <w:tcW w:w="1314" w:type="dxa"/>
            <w:vMerge/>
            <w:tcBorders>
              <w:top w:val="nil"/>
              <w:left w:val="nil"/>
              <w:bottom w:val="single" w:sz="4" w:space="0" w:color="000000"/>
              <w:right w:val="single" w:sz="4" w:space="0" w:color="auto"/>
            </w:tcBorders>
            <w:vAlign w:val="center"/>
            <w:hideMark/>
          </w:tcPr>
          <w:p w14:paraId="58FADB87" w14:textId="77777777" w:rsidR="00293084" w:rsidRPr="003C085C" w:rsidRDefault="00293084" w:rsidP="005333DE"/>
        </w:tc>
      </w:tr>
      <w:tr w:rsidR="00293084" w:rsidRPr="003C085C" w14:paraId="533D358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548A15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E6272B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1D8278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C715DB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4249F4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C0046CF" w14:textId="77777777" w:rsidR="00293084" w:rsidRPr="003C085C" w:rsidRDefault="00293084" w:rsidP="005333DE">
            <w:r w:rsidRPr="003C085C">
              <w:rPr>
                <w:sz w:val="22"/>
                <w:szCs w:val="22"/>
              </w:rPr>
              <w:t>2024 год - 5</w:t>
            </w:r>
          </w:p>
        </w:tc>
        <w:tc>
          <w:tcPr>
            <w:tcW w:w="1314" w:type="dxa"/>
            <w:vMerge/>
            <w:tcBorders>
              <w:top w:val="nil"/>
              <w:left w:val="nil"/>
              <w:bottom w:val="single" w:sz="4" w:space="0" w:color="000000"/>
              <w:right w:val="single" w:sz="4" w:space="0" w:color="auto"/>
            </w:tcBorders>
            <w:vAlign w:val="center"/>
            <w:hideMark/>
          </w:tcPr>
          <w:p w14:paraId="01A93404" w14:textId="77777777" w:rsidR="00293084" w:rsidRPr="003C085C" w:rsidRDefault="00293084" w:rsidP="005333DE"/>
        </w:tc>
      </w:tr>
      <w:tr w:rsidR="00293084" w:rsidRPr="003C085C" w14:paraId="637D364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E3A443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C58F48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BAA08E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5247DA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3F5538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5930091" w14:textId="77777777" w:rsidR="00293084" w:rsidRPr="003C085C" w:rsidRDefault="00293084" w:rsidP="005333DE">
            <w:r w:rsidRPr="003C085C">
              <w:rPr>
                <w:sz w:val="22"/>
                <w:szCs w:val="22"/>
              </w:rPr>
              <w:t>2025 год - 0</w:t>
            </w:r>
          </w:p>
        </w:tc>
        <w:tc>
          <w:tcPr>
            <w:tcW w:w="1314" w:type="dxa"/>
            <w:vMerge/>
            <w:tcBorders>
              <w:top w:val="nil"/>
              <w:left w:val="nil"/>
              <w:bottom w:val="single" w:sz="4" w:space="0" w:color="000000"/>
              <w:right w:val="single" w:sz="4" w:space="0" w:color="auto"/>
            </w:tcBorders>
            <w:vAlign w:val="center"/>
            <w:hideMark/>
          </w:tcPr>
          <w:p w14:paraId="5389AB4B" w14:textId="77777777" w:rsidR="00293084" w:rsidRPr="003C085C" w:rsidRDefault="00293084" w:rsidP="005333DE"/>
        </w:tc>
      </w:tr>
      <w:tr w:rsidR="00293084" w:rsidRPr="003C085C" w14:paraId="6CC9E10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5995B4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74F7FD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FE76AA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BF2D6D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E28D7F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FF1DAC0" w14:textId="77777777" w:rsidR="00293084" w:rsidRPr="003C085C" w:rsidRDefault="00293084" w:rsidP="005333DE">
            <w:r w:rsidRPr="003C085C">
              <w:rPr>
                <w:sz w:val="22"/>
                <w:szCs w:val="22"/>
              </w:rPr>
              <w:t>2026 год - 0</w:t>
            </w:r>
          </w:p>
        </w:tc>
        <w:tc>
          <w:tcPr>
            <w:tcW w:w="1314" w:type="dxa"/>
            <w:vMerge/>
            <w:tcBorders>
              <w:top w:val="nil"/>
              <w:left w:val="nil"/>
              <w:bottom w:val="single" w:sz="4" w:space="0" w:color="000000"/>
              <w:right w:val="single" w:sz="4" w:space="0" w:color="auto"/>
            </w:tcBorders>
            <w:vAlign w:val="center"/>
            <w:hideMark/>
          </w:tcPr>
          <w:p w14:paraId="1C61BE2F" w14:textId="77777777" w:rsidR="00293084" w:rsidRPr="003C085C" w:rsidRDefault="00293084" w:rsidP="005333DE"/>
        </w:tc>
      </w:tr>
      <w:tr w:rsidR="00293084" w:rsidRPr="003C085C" w14:paraId="1ED9F4B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7CA75C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D14272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930072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28F04C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3B8686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489B372" w14:textId="77777777" w:rsidR="00293084" w:rsidRPr="003C085C" w:rsidRDefault="00293084" w:rsidP="005333DE">
            <w:r w:rsidRPr="003C085C">
              <w:rPr>
                <w:sz w:val="22"/>
                <w:szCs w:val="22"/>
              </w:rPr>
              <w:t>2027 год - 0</w:t>
            </w:r>
          </w:p>
        </w:tc>
        <w:tc>
          <w:tcPr>
            <w:tcW w:w="1314" w:type="dxa"/>
            <w:vMerge/>
            <w:tcBorders>
              <w:top w:val="nil"/>
              <w:left w:val="nil"/>
              <w:bottom w:val="single" w:sz="4" w:space="0" w:color="000000"/>
              <w:right w:val="single" w:sz="4" w:space="0" w:color="auto"/>
            </w:tcBorders>
            <w:vAlign w:val="center"/>
            <w:hideMark/>
          </w:tcPr>
          <w:p w14:paraId="61B60490" w14:textId="77777777" w:rsidR="00293084" w:rsidRPr="003C085C" w:rsidRDefault="00293084" w:rsidP="005333DE"/>
        </w:tc>
      </w:tr>
      <w:tr w:rsidR="00293084" w:rsidRPr="003C085C" w14:paraId="1E7084D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A8EA3C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D2D7D6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52FD0A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664450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FB9C7E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536F45D" w14:textId="77777777" w:rsidR="00293084" w:rsidRPr="003C085C" w:rsidRDefault="00293084" w:rsidP="005333DE">
            <w:r w:rsidRPr="003C085C">
              <w:rPr>
                <w:sz w:val="22"/>
                <w:szCs w:val="22"/>
              </w:rPr>
              <w:t>2028 год -0</w:t>
            </w:r>
          </w:p>
        </w:tc>
        <w:tc>
          <w:tcPr>
            <w:tcW w:w="1314" w:type="dxa"/>
            <w:vMerge/>
            <w:tcBorders>
              <w:top w:val="nil"/>
              <w:left w:val="nil"/>
              <w:bottom w:val="single" w:sz="4" w:space="0" w:color="000000"/>
              <w:right w:val="single" w:sz="4" w:space="0" w:color="auto"/>
            </w:tcBorders>
            <w:vAlign w:val="center"/>
            <w:hideMark/>
          </w:tcPr>
          <w:p w14:paraId="28494889" w14:textId="77777777" w:rsidR="00293084" w:rsidRPr="003C085C" w:rsidRDefault="00293084" w:rsidP="005333DE"/>
        </w:tc>
      </w:tr>
      <w:tr w:rsidR="00293084" w:rsidRPr="003C085C" w14:paraId="2AEF7C7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DA3FF9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7924B5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261BEA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ADC937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B11306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D7B2E99" w14:textId="77777777" w:rsidR="00293084" w:rsidRPr="003C085C" w:rsidRDefault="00293084" w:rsidP="005333DE">
            <w:r w:rsidRPr="003C085C">
              <w:rPr>
                <w:sz w:val="22"/>
                <w:szCs w:val="22"/>
              </w:rPr>
              <w:t>2029 год -0</w:t>
            </w:r>
          </w:p>
        </w:tc>
        <w:tc>
          <w:tcPr>
            <w:tcW w:w="1314" w:type="dxa"/>
            <w:vMerge/>
            <w:tcBorders>
              <w:top w:val="nil"/>
              <w:left w:val="nil"/>
              <w:bottom w:val="single" w:sz="4" w:space="0" w:color="000000"/>
              <w:right w:val="single" w:sz="4" w:space="0" w:color="auto"/>
            </w:tcBorders>
            <w:vAlign w:val="center"/>
            <w:hideMark/>
          </w:tcPr>
          <w:p w14:paraId="19B76020" w14:textId="77777777" w:rsidR="00293084" w:rsidRPr="003C085C" w:rsidRDefault="00293084" w:rsidP="005333DE"/>
        </w:tc>
      </w:tr>
      <w:tr w:rsidR="00293084" w:rsidRPr="003C085C" w14:paraId="6B1D701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087076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7348F6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66F369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38E319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1108B6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2C0AE54" w14:textId="77777777" w:rsidR="00293084" w:rsidRPr="003C085C" w:rsidRDefault="00293084" w:rsidP="005333DE">
            <w:r w:rsidRPr="003C085C">
              <w:rPr>
                <w:sz w:val="22"/>
                <w:szCs w:val="22"/>
              </w:rPr>
              <w:t>2030 год -0</w:t>
            </w:r>
          </w:p>
        </w:tc>
        <w:tc>
          <w:tcPr>
            <w:tcW w:w="1314" w:type="dxa"/>
            <w:vMerge/>
            <w:tcBorders>
              <w:top w:val="nil"/>
              <w:left w:val="nil"/>
              <w:bottom w:val="single" w:sz="4" w:space="0" w:color="000000"/>
              <w:right w:val="single" w:sz="4" w:space="0" w:color="auto"/>
            </w:tcBorders>
            <w:vAlign w:val="center"/>
            <w:hideMark/>
          </w:tcPr>
          <w:p w14:paraId="64ECCA65" w14:textId="77777777" w:rsidR="00293084" w:rsidRPr="003C085C" w:rsidRDefault="00293084" w:rsidP="005333DE"/>
        </w:tc>
      </w:tr>
      <w:tr w:rsidR="00293084" w:rsidRPr="003C085C" w14:paraId="2D7804CC" w14:textId="77777777" w:rsidTr="005333DE">
        <w:trPr>
          <w:trHeight w:val="2100"/>
        </w:trPr>
        <w:tc>
          <w:tcPr>
            <w:tcW w:w="700" w:type="dxa"/>
            <w:vMerge/>
            <w:tcBorders>
              <w:top w:val="nil"/>
              <w:left w:val="single" w:sz="4" w:space="0" w:color="auto"/>
              <w:bottom w:val="single" w:sz="4" w:space="0" w:color="000000"/>
              <w:right w:val="single" w:sz="4" w:space="0" w:color="auto"/>
            </w:tcBorders>
            <w:vAlign w:val="center"/>
            <w:hideMark/>
          </w:tcPr>
          <w:p w14:paraId="6360FAD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A82F81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D73A3B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85C101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EE1810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C1F67AB" w14:textId="77777777" w:rsidR="00293084" w:rsidRPr="003C085C" w:rsidRDefault="00293084" w:rsidP="005333DE">
            <w:r w:rsidRPr="003C085C">
              <w:rPr>
                <w:sz w:val="22"/>
                <w:szCs w:val="22"/>
              </w:rPr>
              <w:t xml:space="preserve">Выполнение топографической съемки территории населенных пунктов Комсомольского муниципального </w:t>
            </w:r>
            <w:proofErr w:type="spellStart"/>
            <w:proofErr w:type="gramStart"/>
            <w:r w:rsidRPr="003C085C">
              <w:rPr>
                <w:sz w:val="22"/>
                <w:szCs w:val="22"/>
              </w:rPr>
              <w:t>района,ед</w:t>
            </w:r>
            <w:proofErr w:type="spellEnd"/>
            <w:proofErr w:type="gramEnd"/>
            <w:r w:rsidRPr="003C085C">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5BD8F691"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07EEF30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05CE41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6A657D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68489B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5A48E5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4F6984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33C6D08" w14:textId="77777777" w:rsidR="00293084" w:rsidRPr="003C085C" w:rsidRDefault="00293084" w:rsidP="005333DE">
            <w:r w:rsidRPr="003C085C">
              <w:rPr>
                <w:sz w:val="22"/>
                <w:szCs w:val="22"/>
              </w:rPr>
              <w:t>2015 год - 0</w:t>
            </w:r>
          </w:p>
        </w:tc>
        <w:tc>
          <w:tcPr>
            <w:tcW w:w="1314" w:type="dxa"/>
            <w:vMerge/>
            <w:tcBorders>
              <w:top w:val="nil"/>
              <w:left w:val="nil"/>
              <w:bottom w:val="single" w:sz="4" w:space="0" w:color="000000"/>
              <w:right w:val="single" w:sz="4" w:space="0" w:color="auto"/>
            </w:tcBorders>
            <w:vAlign w:val="center"/>
            <w:hideMark/>
          </w:tcPr>
          <w:p w14:paraId="102F76D8" w14:textId="77777777" w:rsidR="00293084" w:rsidRPr="003C085C" w:rsidRDefault="00293084" w:rsidP="005333DE"/>
        </w:tc>
      </w:tr>
      <w:tr w:rsidR="00293084" w:rsidRPr="003C085C" w14:paraId="24D9990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4EDC34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069916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CFBD3C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3F8CF2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B2F5AF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2C27DB1" w14:textId="77777777" w:rsidR="00293084" w:rsidRPr="003C085C" w:rsidRDefault="00293084" w:rsidP="005333DE">
            <w:r w:rsidRPr="003C085C">
              <w:rPr>
                <w:sz w:val="22"/>
                <w:szCs w:val="22"/>
              </w:rPr>
              <w:t>2016 год</w:t>
            </w:r>
            <w:proofErr w:type="gramStart"/>
            <w:r w:rsidRPr="003C085C">
              <w:rPr>
                <w:sz w:val="22"/>
                <w:szCs w:val="22"/>
              </w:rPr>
              <w:t>-  0</w:t>
            </w:r>
            <w:proofErr w:type="gramEnd"/>
          </w:p>
        </w:tc>
        <w:tc>
          <w:tcPr>
            <w:tcW w:w="1314" w:type="dxa"/>
            <w:vMerge/>
            <w:tcBorders>
              <w:top w:val="nil"/>
              <w:left w:val="nil"/>
              <w:bottom w:val="single" w:sz="4" w:space="0" w:color="000000"/>
              <w:right w:val="single" w:sz="4" w:space="0" w:color="auto"/>
            </w:tcBorders>
            <w:vAlign w:val="center"/>
            <w:hideMark/>
          </w:tcPr>
          <w:p w14:paraId="0A5CCAB8" w14:textId="77777777" w:rsidR="00293084" w:rsidRPr="003C085C" w:rsidRDefault="00293084" w:rsidP="005333DE"/>
        </w:tc>
      </w:tr>
      <w:tr w:rsidR="00293084" w:rsidRPr="003C085C" w14:paraId="496DB13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AD0BDD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50FDD9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CB3ABD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3D4185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AB7B00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3E7F8BE" w14:textId="77777777" w:rsidR="00293084" w:rsidRPr="003C085C" w:rsidRDefault="00293084" w:rsidP="005333DE">
            <w:r w:rsidRPr="003C085C">
              <w:rPr>
                <w:sz w:val="22"/>
                <w:szCs w:val="22"/>
              </w:rPr>
              <w:t xml:space="preserve">2017 год </w:t>
            </w:r>
            <w:proofErr w:type="gramStart"/>
            <w:r w:rsidRPr="003C085C">
              <w:rPr>
                <w:sz w:val="22"/>
                <w:szCs w:val="22"/>
              </w:rPr>
              <w:t>-  0</w:t>
            </w:r>
            <w:proofErr w:type="gramEnd"/>
          </w:p>
        </w:tc>
        <w:tc>
          <w:tcPr>
            <w:tcW w:w="1314" w:type="dxa"/>
            <w:vMerge/>
            <w:tcBorders>
              <w:top w:val="nil"/>
              <w:left w:val="nil"/>
              <w:bottom w:val="single" w:sz="4" w:space="0" w:color="000000"/>
              <w:right w:val="single" w:sz="4" w:space="0" w:color="auto"/>
            </w:tcBorders>
            <w:vAlign w:val="center"/>
            <w:hideMark/>
          </w:tcPr>
          <w:p w14:paraId="053E7DD3" w14:textId="77777777" w:rsidR="00293084" w:rsidRPr="003C085C" w:rsidRDefault="00293084" w:rsidP="005333DE"/>
        </w:tc>
      </w:tr>
      <w:tr w:rsidR="00293084" w:rsidRPr="003C085C" w14:paraId="2F83CED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03543B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6743D3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45D507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AE54EE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A11EEE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D070A15" w14:textId="77777777" w:rsidR="00293084" w:rsidRPr="003C085C" w:rsidRDefault="00293084" w:rsidP="005333DE">
            <w:r w:rsidRPr="003C085C">
              <w:rPr>
                <w:sz w:val="22"/>
                <w:szCs w:val="22"/>
              </w:rPr>
              <w:t>2018 год - 0</w:t>
            </w:r>
          </w:p>
        </w:tc>
        <w:tc>
          <w:tcPr>
            <w:tcW w:w="1314" w:type="dxa"/>
            <w:vMerge/>
            <w:tcBorders>
              <w:top w:val="nil"/>
              <w:left w:val="nil"/>
              <w:bottom w:val="single" w:sz="4" w:space="0" w:color="000000"/>
              <w:right w:val="single" w:sz="4" w:space="0" w:color="auto"/>
            </w:tcBorders>
            <w:vAlign w:val="center"/>
            <w:hideMark/>
          </w:tcPr>
          <w:p w14:paraId="621A8C43" w14:textId="77777777" w:rsidR="00293084" w:rsidRPr="003C085C" w:rsidRDefault="00293084" w:rsidP="005333DE"/>
        </w:tc>
      </w:tr>
      <w:tr w:rsidR="00293084" w:rsidRPr="003C085C" w14:paraId="39D80E8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EA3DD0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F63799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63B545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D1E7A7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54C4B2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AEB9B4B" w14:textId="77777777" w:rsidR="00293084" w:rsidRPr="003C085C" w:rsidRDefault="00293084" w:rsidP="005333DE">
            <w:r w:rsidRPr="003C085C">
              <w:rPr>
                <w:sz w:val="22"/>
                <w:szCs w:val="22"/>
              </w:rPr>
              <w:t>2019 год - 0</w:t>
            </w:r>
          </w:p>
        </w:tc>
        <w:tc>
          <w:tcPr>
            <w:tcW w:w="1314" w:type="dxa"/>
            <w:vMerge/>
            <w:tcBorders>
              <w:top w:val="nil"/>
              <w:left w:val="nil"/>
              <w:bottom w:val="single" w:sz="4" w:space="0" w:color="000000"/>
              <w:right w:val="single" w:sz="4" w:space="0" w:color="auto"/>
            </w:tcBorders>
            <w:vAlign w:val="center"/>
            <w:hideMark/>
          </w:tcPr>
          <w:p w14:paraId="5BB13F59" w14:textId="77777777" w:rsidR="00293084" w:rsidRPr="003C085C" w:rsidRDefault="00293084" w:rsidP="005333DE"/>
        </w:tc>
      </w:tr>
      <w:tr w:rsidR="00293084" w:rsidRPr="003C085C" w14:paraId="36E84BA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0B218A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B69713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7288EE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9FE80B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39DD08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8561DF8" w14:textId="77777777" w:rsidR="00293084" w:rsidRPr="003C085C" w:rsidRDefault="00293084" w:rsidP="005333DE">
            <w:r w:rsidRPr="003C085C">
              <w:rPr>
                <w:sz w:val="22"/>
                <w:szCs w:val="22"/>
              </w:rPr>
              <w:t>2020 год - 0</w:t>
            </w:r>
          </w:p>
        </w:tc>
        <w:tc>
          <w:tcPr>
            <w:tcW w:w="1314" w:type="dxa"/>
            <w:vMerge/>
            <w:tcBorders>
              <w:top w:val="nil"/>
              <w:left w:val="nil"/>
              <w:bottom w:val="single" w:sz="4" w:space="0" w:color="000000"/>
              <w:right w:val="single" w:sz="4" w:space="0" w:color="auto"/>
            </w:tcBorders>
            <w:vAlign w:val="center"/>
            <w:hideMark/>
          </w:tcPr>
          <w:p w14:paraId="3AC872C9" w14:textId="77777777" w:rsidR="00293084" w:rsidRPr="003C085C" w:rsidRDefault="00293084" w:rsidP="005333DE"/>
        </w:tc>
      </w:tr>
      <w:tr w:rsidR="00293084" w:rsidRPr="003C085C" w14:paraId="0B984B9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8AA4BB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8265D8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2DDEB0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68EBBE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CCC05A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A02BFD8" w14:textId="77777777" w:rsidR="00293084" w:rsidRPr="003C085C" w:rsidRDefault="00293084" w:rsidP="005333DE">
            <w:r w:rsidRPr="003C085C">
              <w:rPr>
                <w:sz w:val="22"/>
                <w:szCs w:val="22"/>
              </w:rPr>
              <w:t>2021 год - 0</w:t>
            </w:r>
          </w:p>
        </w:tc>
        <w:tc>
          <w:tcPr>
            <w:tcW w:w="1314" w:type="dxa"/>
            <w:vMerge/>
            <w:tcBorders>
              <w:top w:val="nil"/>
              <w:left w:val="nil"/>
              <w:bottom w:val="single" w:sz="4" w:space="0" w:color="000000"/>
              <w:right w:val="single" w:sz="4" w:space="0" w:color="auto"/>
            </w:tcBorders>
            <w:vAlign w:val="center"/>
            <w:hideMark/>
          </w:tcPr>
          <w:p w14:paraId="5686C74A" w14:textId="77777777" w:rsidR="00293084" w:rsidRPr="003C085C" w:rsidRDefault="00293084" w:rsidP="005333DE"/>
        </w:tc>
      </w:tr>
      <w:tr w:rsidR="00293084" w:rsidRPr="003C085C" w14:paraId="4C89C80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C995E7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2C9B6F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F7C594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079B9D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8DAED5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1CF9E42" w14:textId="77777777" w:rsidR="00293084" w:rsidRPr="003C085C" w:rsidRDefault="00293084" w:rsidP="005333DE">
            <w:r w:rsidRPr="003C085C">
              <w:rPr>
                <w:sz w:val="22"/>
                <w:szCs w:val="22"/>
              </w:rPr>
              <w:t>2022 год - 1</w:t>
            </w:r>
          </w:p>
        </w:tc>
        <w:tc>
          <w:tcPr>
            <w:tcW w:w="1314" w:type="dxa"/>
            <w:vMerge/>
            <w:tcBorders>
              <w:top w:val="nil"/>
              <w:left w:val="nil"/>
              <w:bottom w:val="single" w:sz="4" w:space="0" w:color="000000"/>
              <w:right w:val="single" w:sz="4" w:space="0" w:color="auto"/>
            </w:tcBorders>
            <w:vAlign w:val="center"/>
            <w:hideMark/>
          </w:tcPr>
          <w:p w14:paraId="74F7411C" w14:textId="77777777" w:rsidR="00293084" w:rsidRPr="003C085C" w:rsidRDefault="00293084" w:rsidP="005333DE"/>
        </w:tc>
      </w:tr>
      <w:tr w:rsidR="00293084" w:rsidRPr="003C085C" w14:paraId="078EE48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CCBB44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DD095D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610FE7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5001A1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FF6AB6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51AFC65" w14:textId="77777777" w:rsidR="00293084" w:rsidRPr="003C085C" w:rsidRDefault="00293084" w:rsidP="005333DE">
            <w:r w:rsidRPr="003C085C">
              <w:rPr>
                <w:sz w:val="22"/>
                <w:szCs w:val="22"/>
              </w:rPr>
              <w:t>2023 год - 0</w:t>
            </w:r>
          </w:p>
        </w:tc>
        <w:tc>
          <w:tcPr>
            <w:tcW w:w="1314" w:type="dxa"/>
            <w:vMerge/>
            <w:tcBorders>
              <w:top w:val="nil"/>
              <w:left w:val="nil"/>
              <w:bottom w:val="single" w:sz="4" w:space="0" w:color="000000"/>
              <w:right w:val="single" w:sz="4" w:space="0" w:color="auto"/>
            </w:tcBorders>
            <w:vAlign w:val="center"/>
            <w:hideMark/>
          </w:tcPr>
          <w:p w14:paraId="77515DF8" w14:textId="77777777" w:rsidR="00293084" w:rsidRPr="003C085C" w:rsidRDefault="00293084" w:rsidP="005333DE"/>
        </w:tc>
      </w:tr>
      <w:tr w:rsidR="00293084" w:rsidRPr="003C085C" w14:paraId="72E9424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FE235E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43AF2D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48277E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C3F688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79A146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D0D9BF1" w14:textId="77777777" w:rsidR="00293084" w:rsidRPr="003C085C" w:rsidRDefault="00293084" w:rsidP="005333DE">
            <w:r w:rsidRPr="003C085C">
              <w:rPr>
                <w:sz w:val="22"/>
                <w:szCs w:val="22"/>
              </w:rPr>
              <w:t>2024 год - 0</w:t>
            </w:r>
          </w:p>
        </w:tc>
        <w:tc>
          <w:tcPr>
            <w:tcW w:w="1314" w:type="dxa"/>
            <w:vMerge/>
            <w:tcBorders>
              <w:top w:val="nil"/>
              <w:left w:val="nil"/>
              <w:bottom w:val="single" w:sz="4" w:space="0" w:color="000000"/>
              <w:right w:val="single" w:sz="4" w:space="0" w:color="auto"/>
            </w:tcBorders>
            <w:vAlign w:val="center"/>
            <w:hideMark/>
          </w:tcPr>
          <w:p w14:paraId="1E24554E" w14:textId="77777777" w:rsidR="00293084" w:rsidRPr="003C085C" w:rsidRDefault="00293084" w:rsidP="005333DE"/>
        </w:tc>
      </w:tr>
      <w:tr w:rsidR="00293084" w:rsidRPr="003C085C" w14:paraId="1B7792C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99FF5A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89F13E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9CB6CD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C1B71D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3EAF0A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71E8B96" w14:textId="77777777" w:rsidR="00293084" w:rsidRPr="003C085C" w:rsidRDefault="00293084" w:rsidP="005333DE">
            <w:r w:rsidRPr="003C085C">
              <w:rPr>
                <w:sz w:val="22"/>
                <w:szCs w:val="22"/>
              </w:rPr>
              <w:t>2025 год - 0</w:t>
            </w:r>
          </w:p>
        </w:tc>
        <w:tc>
          <w:tcPr>
            <w:tcW w:w="1314" w:type="dxa"/>
            <w:vMerge/>
            <w:tcBorders>
              <w:top w:val="nil"/>
              <w:left w:val="nil"/>
              <w:bottom w:val="single" w:sz="4" w:space="0" w:color="000000"/>
              <w:right w:val="single" w:sz="4" w:space="0" w:color="auto"/>
            </w:tcBorders>
            <w:vAlign w:val="center"/>
            <w:hideMark/>
          </w:tcPr>
          <w:p w14:paraId="09DDC267" w14:textId="77777777" w:rsidR="00293084" w:rsidRPr="003C085C" w:rsidRDefault="00293084" w:rsidP="005333DE"/>
        </w:tc>
      </w:tr>
      <w:tr w:rsidR="00293084" w:rsidRPr="003C085C" w14:paraId="0E4579B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546C05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64CF67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196E8B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569F5D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D0918A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10315C2" w14:textId="77777777" w:rsidR="00293084" w:rsidRPr="003C085C" w:rsidRDefault="00293084" w:rsidP="005333DE">
            <w:r w:rsidRPr="003C085C">
              <w:rPr>
                <w:sz w:val="22"/>
                <w:szCs w:val="22"/>
              </w:rPr>
              <w:t>2026 год - 0</w:t>
            </w:r>
          </w:p>
        </w:tc>
        <w:tc>
          <w:tcPr>
            <w:tcW w:w="1314" w:type="dxa"/>
            <w:vMerge/>
            <w:tcBorders>
              <w:top w:val="nil"/>
              <w:left w:val="nil"/>
              <w:bottom w:val="single" w:sz="4" w:space="0" w:color="000000"/>
              <w:right w:val="single" w:sz="4" w:space="0" w:color="auto"/>
            </w:tcBorders>
            <w:vAlign w:val="center"/>
            <w:hideMark/>
          </w:tcPr>
          <w:p w14:paraId="0E668693" w14:textId="77777777" w:rsidR="00293084" w:rsidRPr="003C085C" w:rsidRDefault="00293084" w:rsidP="005333DE"/>
        </w:tc>
      </w:tr>
      <w:tr w:rsidR="00293084" w:rsidRPr="003C085C" w14:paraId="170E8A8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A5C145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98413E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AFD8D9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C2EBF6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872174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BF2F8F8" w14:textId="77777777" w:rsidR="00293084" w:rsidRPr="003C085C" w:rsidRDefault="00293084" w:rsidP="005333DE">
            <w:r w:rsidRPr="003C085C">
              <w:rPr>
                <w:sz w:val="22"/>
                <w:szCs w:val="22"/>
              </w:rPr>
              <w:t>2027 год- 0</w:t>
            </w:r>
          </w:p>
        </w:tc>
        <w:tc>
          <w:tcPr>
            <w:tcW w:w="1314" w:type="dxa"/>
            <w:vMerge/>
            <w:tcBorders>
              <w:top w:val="nil"/>
              <w:left w:val="nil"/>
              <w:bottom w:val="single" w:sz="4" w:space="0" w:color="000000"/>
              <w:right w:val="single" w:sz="4" w:space="0" w:color="auto"/>
            </w:tcBorders>
            <w:vAlign w:val="center"/>
            <w:hideMark/>
          </w:tcPr>
          <w:p w14:paraId="6346328F" w14:textId="77777777" w:rsidR="00293084" w:rsidRPr="003C085C" w:rsidRDefault="00293084" w:rsidP="005333DE"/>
        </w:tc>
      </w:tr>
      <w:tr w:rsidR="00293084" w:rsidRPr="003C085C" w14:paraId="0B1CFDC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3E4B96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8A8866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438A77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C7D1A6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669E42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761F7F1" w14:textId="77777777" w:rsidR="00293084" w:rsidRPr="003C085C" w:rsidRDefault="00293084" w:rsidP="005333DE">
            <w:r w:rsidRPr="003C085C">
              <w:rPr>
                <w:sz w:val="22"/>
                <w:szCs w:val="22"/>
              </w:rPr>
              <w:t>2028 год- 0</w:t>
            </w:r>
          </w:p>
        </w:tc>
        <w:tc>
          <w:tcPr>
            <w:tcW w:w="1314" w:type="dxa"/>
            <w:vMerge/>
            <w:tcBorders>
              <w:top w:val="nil"/>
              <w:left w:val="nil"/>
              <w:bottom w:val="single" w:sz="4" w:space="0" w:color="000000"/>
              <w:right w:val="single" w:sz="4" w:space="0" w:color="auto"/>
            </w:tcBorders>
            <w:vAlign w:val="center"/>
            <w:hideMark/>
          </w:tcPr>
          <w:p w14:paraId="3471C19A" w14:textId="77777777" w:rsidR="00293084" w:rsidRPr="003C085C" w:rsidRDefault="00293084" w:rsidP="005333DE"/>
        </w:tc>
      </w:tr>
      <w:tr w:rsidR="00293084" w:rsidRPr="003C085C" w14:paraId="2AD1A0D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23F693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5B370B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FF7F65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6B1797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18D7D4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C0B1B46" w14:textId="77777777" w:rsidR="00293084" w:rsidRPr="003C085C" w:rsidRDefault="00293084" w:rsidP="005333DE">
            <w:r w:rsidRPr="003C085C">
              <w:rPr>
                <w:sz w:val="22"/>
                <w:szCs w:val="22"/>
              </w:rPr>
              <w:t>2029 год- 0</w:t>
            </w:r>
          </w:p>
        </w:tc>
        <w:tc>
          <w:tcPr>
            <w:tcW w:w="1314" w:type="dxa"/>
            <w:vMerge/>
            <w:tcBorders>
              <w:top w:val="nil"/>
              <w:left w:val="nil"/>
              <w:bottom w:val="single" w:sz="4" w:space="0" w:color="000000"/>
              <w:right w:val="single" w:sz="4" w:space="0" w:color="auto"/>
            </w:tcBorders>
            <w:vAlign w:val="center"/>
            <w:hideMark/>
          </w:tcPr>
          <w:p w14:paraId="51224583" w14:textId="77777777" w:rsidR="00293084" w:rsidRPr="003C085C" w:rsidRDefault="00293084" w:rsidP="005333DE"/>
        </w:tc>
      </w:tr>
      <w:tr w:rsidR="00293084" w:rsidRPr="003C085C" w14:paraId="31430E9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713067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FEB878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9BA20E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48D0AE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1E6D56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F9548FF" w14:textId="77777777" w:rsidR="00293084" w:rsidRPr="003C085C" w:rsidRDefault="00293084" w:rsidP="005333DE">
            <w:r w:rsidRPr="003C085C">
              <w:rPr>
                <w:sz w:val="22"/>
                <w:szCs w:val="22"/>
              </w:rPr>
              <w:t>2030 год-0</w:t>
            </w:r>
          </w:p>
        </w:tc>
        <w:tc>
          <w:tcPr>
            <w:tcW w:w="1314" w:type="dxa"/>
            <w:vMerge/>
            <w:tcBorders>
              <w:top w:val="nil"/>
              <w:left w:val="nil"/>
              <w:bottom w:val="single" w:sz="4" w:space="0" w:color="000000"/>
              <w:right w:val="single" w:sz="4" w:space="0" w:color="auto"/>
            </w:tcBorders>
            <w:vAlign w:val="center"/>
            <w:hideMark/>
          </w:tcPr>
          <w:p w14:paraId="1D1E5F84" w14:textId="77777777" w:rsidR="00293084" w:rsidRPr="003C085C" w:rsidRDefault="00293084" w:rsidP="005333DE"/>
        </w:tc>
      </w:tr>
      <w:tr w:rsidR="00293084" w:rsidRPr="003C085C" w14:paraId="13809637" w14:textId="77777777" w:rsidTr="005333DE">
        <w:trPr>
          <w:trHeight w:val="2700"/>
        </w:trPr>
        <w:tc>
          <w:tcPr>
            <w:tcW w:w="700" w:type="dxa"/>
            <w:vMerge/>
            <w:tcBorders>
              <w:top w:val="nil"/>
              <w:left w:val="single" w:sz="4" w:space="0" w:color="auto"/>
              <w:bottom w:val="single" w:sz="4" w:space="0" w:color="000000"/>
              <w:right w:val="single" w:sz="4" w:space="0" w:color="auto"/>
            </w:tcBorders>
            <w:vAlign w:val="center"/>
            <w:hideMark/>
          </w:tcPr>
          <w:p w14:paraId="749477B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EC0DF9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84FCF9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8DCE02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C90066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C521C73" w14:textId="77777777" w:rsidR="00293084" w:rsidRPr="003C085C" w:rsidRDefault="00293084" w:rsidP="005333DE">
            <w:r w:rsidRPr="003C085C">
              <w:rPr>
                <w:sz w:val="22"/>
                <w:szCs w:val="22"/>
              </w:rPr>
              <w:t xml:space="preserve">Разработка чертежей градостроительного плана земельных </w:t>
            </w:r>
            <w:proofErr w:type="gramStart"/>
            <w:r w:rsidRPr="003C085C">
              <w:rPr>
                <w:sz w:val="22"/>
                <w:szCs w:val="22"/>
              </w:rPr>
              <w:t>участков,  находящихся</w:t>
            </w:r>
            <w:proofErr w:type="gramEnd"/>
            <w:r w:rsidRPr="003C085C">
              <w:rPr>
                <w:sz w:val="22"/>
                <w:szCs w:val="22"/>
              </w:rPr>
              <w:t xml:space="preserve"> на территории Комсомольского муниципального района, ед.:</w:t>
            </w:r>
          </w:p>
        </w:tc>
        <w:tc>
          <w:tcPr>
            <w:tcW w:w="1314" w:type="dxa"/>
            <w:vMerge w:val="restart"/>
            <w:tcBorders>
              <w:top w:val="nil"/>
              <w:left w:val="nil"/>
              <w:bottom w:val="single" w:sz="4" w:space="0" w:color="000000"/>
              <w:right w:val="single" w:sz="4" w:space="0" w:color="auto"/>
            </w:tcBorders>
            <w:shd w:val="clear" w:color="auto" w:fill="auto"/>
            <w:hideMark/>
          </w:tcPr>
          <w:p w14:paraId="451A0D64"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17C0777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70F6A2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567965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200128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7D2927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44AA50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EA981F6" w14:textId="77777777" w:rsidR="00293084" w:rsidRPr="003C085C" w:rsidRDefault="00293084" w:rsidP="005333DE">
            <w:r w:rsidRPr="003C085C">
              <w:rPr>
                <w:sz w:val="22"/>
                <w:szCs w:val="22"/>
              </w:rPr>
              <w:t>2015 год -48</w:t>
            </w:r>
          </w:p>
        </w:tc>
        <w:tc>
          <w:tcPr>
            <w:tcW w:w="1314" w:type="dxa"/>
            <w:vMerge/>
            <w:tcBorders>
              <w:top w:val="nil"/>
              <w:left w:val="nil"/>
              <w:bottom w:val="single" w:sz="4" w:space="0" w:color="000000"/>
              <w:right w:val="single" w:sz="4" w:space="0" w:color="auto"/>
            </w:tcBorders>
            <w:vAlign w:val="center"/>
            <w:hideMark/>
          </w:tcPr>
          <w:p w14:paraId="27EBAFB5" w14:textId="77777777" w:rsidR="00293084" w:rsidRPr="003C085C" w:rsidRDefault="00293084" w:rsidP="005333DE"/>
        </w:tc>
      </w:tr>
      <w:tr w:rsidR="00293084" w:rsidRPr="003C085C" w14:paraId="47464D0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DB3D95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7A6830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9FE616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EEB00B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8880A1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5F89789" w14:textId="77777777" w:rsidR="00293084" w:rsidRPr="003C085C" w:rsidRDefault="00293084" w:rsidP="005333DE">
            <w:r w:rsidRPr="003C085C">
              <w:rPr>
                <w:sz w:val="22"/>
                <w:szCs w:val="22"/>
              </w:rPr>
              <w:t>2016 год</w:t>
            </w:r>
            <w:proofErr w:type="gramStart"/>
            <w:r w:rsidRPr="003C085C">
              <w:rPr>
                <w:sz w:val="22"/>
                <w:szCs w:val="22"/>
              </w:rPr>
              <w:t>-  35</w:t>
            </w:r>
            <w:proofErr w:type="gramEnd"/>
          </w:p>
        </w:tc>
        <w:tc>
          <w:tcPr>
            <w:tcW w:w="1314" w:type="dxa"/>
            <w:vMerge/>
            <w:tcBorders>
              <w:top w:val="nil"/>
              <w:left w:val="nil"/>
              <w:bottom w:val="single" w:sz="4" w:space="0" w:color="000000"/>
              <w:right w:val="single" w:sz="4" w:space="0" w:color="auto"/>
            </w:tcBorders>
            <w:vAlign w:val="center"/>
            <w:hideMark/>
          </w:tcPr>
          <w:p w14:paraId="2CDA2190" w14:textId="77777777" w:rsidR="00293084" w:rsidRPr="003C085C" w:rsidRDefault="00293084" w:rsidP="005333DE"/>
        </w:tc>
      </w:tr>
      <w:tr w:rsidR="00293084" w:rsidRPr="003C085C" w14:paraId="2BD1782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F05FCD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3C1317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592D9E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DBF281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971259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4BCC12A" w14:textId="77777777" w:rsidR="00293084" w:rsidRPr="003C085C" w:rsidRDefault="00293084" w:rsidP="005333DE">
            <w:r w:rsidRPr="003C085C">
              <w:rPr>
                <w:sz w:val="22"/>
                <w:szCs w:val="22"/>
              </w:rPr>
              <w:t>2017 год - 42</w:t>
            </w:r>
          </w:p>
        </w:tc>
        <w:tc>
          <w:tcPr>
            <w:tcW w:w="1314" w:type="dxa"/>
            <w:vMerge/>
            <w:tcBorders>
              <w:top w:val="nil"/>
              <w:left w:val="nil"/>
              <w:bottom w:val="single" w:sz="4" w:space="0" w:color="000000"/>
              <w:right w:val="single" w:sz="4" w:space="0" w:color="auto"/>
            </w:tcBorders>
            <w:vAlign w:val="center"/>
            <w:hideMark/>
          </w:tcPr>
          <w:p w14:paraId="684B4CE2" w14:textId="77777777" w:rsidR="00293084" w:rsidRPr="003C085C" w:rsidRDefault="00293084" w:rsidP="005333DE"/>
        </w:tc>
      </w:tr>
      <w:tr w:rsidR="00293084" w:rsidRPr="003C085C" w14:paraId="7730D77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DFA77C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CD12B4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F76793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F1624A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F89E31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7D9551F" w14:textId="77777777" w:rsidR="00293084" w:rsidRPr="003C085C" w:rsidRDefault="00293084" w:rsidP="005333DE">
            <w:r w:rsidRPr="003C085C">
              <w:rPr>
                <w:sz w:val="22"/>
                <w:szCs w:val="22"/>
              </w:rPr>
              <w:t>2018 год - 49</w:t>
            </w:r>
          </w:p>
        </w:tc>
        <w:tc>
          <w:tcPr>
            <w:tcW w:w="1314" w:type="dxa"/>
            <w:vMerge/>
            <w:tcBorders>
              <w:top w:val="nil"/>
              <w:left w:val="nil"/>
              <w:bottom w:val="single" w:sz="4" w:space="0" w:color="000000"/>
              <w:right w:val="single" w:sz="4" w:space="0" w:color="auto"/>
            </w:tcBorders>
            <w:vAlign w:val="center"/>
            <w:hideMark/>
          </w:tcPr>
          <w:p w14:paraId="17A384F8" w14:textId="77777777" w:rsidR="00293084" w:rsidRPr="003C085C" w:rsidRDefault="00293084" w:rsidP="005333DE"/>
        </w:tc>
      </w:tr>
      <w:tr w:rsidR="00293084" w:rsidRPr="003C085C" w14:paraId="1E164B4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7C7B57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38A8FF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5C1035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8AA04E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D8C26F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4C04313" w14:textId="77777777" w:rsidR="00293084" w:rsidRPr="003C085C" w:rsidRDefault="00293084" w:rsidP="005333DE">
            <w:r w:rsidRPr="003C085C">
              <w:rPr>
                <w:sz w:val="22"/>
                <w:szCs w:val="22"/>
              </w:rPr>
              <w:t>2019 год - 5</w:t>
            </w:r>
          </w:p>
        </w:tc>
        <w:tc>
          <w:tcPr>
            <w:tcW w:w="1314" w:type="dxa"/>
            <w:vMerge/>
            <w:tcBorders>
              <w:top w:val="nil"/>
              <w:left w:val="nil"/>
              <w:bottom w:val="single" w:sz="4" w:space="0" w:color="000000"/>
              <w:right w:val="single" w:sz="4" w:space="0" w:color="auto"/>
            </w:tcBorders>
            <w:vAlign w:val="center"/>
            <w:hideMark/>
          </w:tcPr>
          <w:p w14:paraId="4EDA0C4A" w14:textId="77777777" w:rsidR="00293084" w:rsidRPr="003C085C" w:rsidRDefault="00293084" w:rsidP="005333DE"/>
        </w:tc>
      </w:tr>
      <w:tr w:rsidR="00293084" w:rsidRPr="003C085C" w14:paraId="2DAA0B0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853895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7C8833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25E4F5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71764B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77FE10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FE9AA61" w14:textId="77777777" w:rsidR="00293084" w:rsidRPr="003C085C" w:rsidRDefault="00293084" w:rsidP="005333DE">
            <w:r w:rsidRPr="003C085C">
              <w:rPr>
                <w:sz w:val="22"/>
                <w:szCs w:val="22"/>
              </w:rPr>
              <w:t>2020 год - 5</w:t>
            </w:r>
          </w:p>
        </w:tc>
        <w:tc>
          <w:tcPr>
            <w:tcW w:w="1314" w:type="dxa"/>
            <w:vMerge/>
            <w:tcBorders>
              <w:top w:val="nil"/>
              <w:left w:val="nil"/>
              <w:bottom w:val="single" w:sz="4" w:space="0" w:color="000000"/>
              <w:right w:val="single" w:sz="4" w:space="0" w:color="auto"/>
            </w:tcBorders>
            <w:vAlign w:val="center"/>
            <w:hideMark/>
          </w:tcPr>
          <w:p w14:paraId="223A3257" w14:textId="77777777" w:rsidR="00293084" w:rsidRPr="003C085C" w:rsidRDefault="00293084" w:rsidP="005333DE"/>
        </w:tc>
      </w:tr>
      <w:tr w:rsidR="00293084" w:rsidRPr="003C085C" w14:paraId="58C6B23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F76A43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58708E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86C886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6BA1AD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CA42C6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14943A4" w14:textId="77777777" w:rsidR="00293084" w:rsidRPr="003C085C" w:rsidRDefault="00293084" w:rsidP="005333DE">
            <w:r w:rsidRPr="003C085C">
              <w:rPr>
                <w:sz w:val="22"/>
                <w:szCs w:val="22"/>
              </w:rPr>
              <w:t>2021 год - 11</w:t>
            </w:r>
          </w:p>
        </w:tc>
        <w:tc>
          <w:tcPr>
            <w:tcW w:w="1314" w:type="dxa"/>
            <w:vMerge/>
            <w:tcBorders>
              <w:top w:val="nil"/>
              <w:left w:val="nil"/>
              <w:bottom w:val="single" w:sz="4" w:space="0" w:color="000000"/>
              <w:right w:val="single" w:sz="4" w:space="0" w:color="auto"/>
            </w:tcBorders>
            <w:vAlign w:val="center"/>
            <w:hideMark/>
          </w:tcPr>
          <w:p w14:paraId="32B4AFBD" w14:textId="77777777" w:rsidR="00293084" w:rsidRPr="003C085C" w:rsidRDefault="00293084" w:rsidP="005333DE"/>
        </w:tc>
      </w:tr>
      <w:tr w:rsidR="00293084" w:rsidRPr="003C085C" w14:paraId="2FE251B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9B09A1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71331B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667853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C6E3DE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C48FC1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6FAE068" w14:textId="77777777" w:rsidR="00293084" w:rsidRPr="003C085C" w:rsidRDefault="00293084" w:rsidP="005333DE">
            <w:r w:rsidRPr="003C085C">
              <w:rPr>
                <w:sz w:val="22"/>
                <w:szCs w:val="22"/>
              </w:rPr>
              <w:t>2022 год - 8</w:t>
            </w:r>
          </w:p>
        </w:tc>
        <w:tc>
          <w:tcPr>
            <w:tcW w:w="1314" w:type="dxa"/>
            <w:vMerge/>
            <w:tcBorders>
              <w:top w:val="nil"/>
              <w:left w:val="nil"/>
              <w:bottom w:val="single" w:sz="4" w:space="0" w:color="000000"/>
              <w:right w:val="single" w:sz="4" w:space="0" w:color="auto"/>
            </w:tcBorders>
            <w:vAlign w:val="center"/>
            <w:hideMark/>
          </w:tcPr>
          <w:p w14:paraId="517FD384" w14:textId="77777777" w:rsidR="00293084" w:rsidRPr="003C085C" w:rsidRDefault="00293084" w:rsidP="005333DE"/>
        </w:tc>
      </w:tr>
      <w:tr w:rsidR="00293084" w:rsidRPr="003C085C" w14:paraId="2F87A60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865760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76DCC4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A4187B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EFF865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BD186C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02D6674" w14:textId="77777777" w:rsidR="00293084" w:rsidRPr="003C085C" w:rsidRDefault="00293084" w:rsidP="005333DE">
            <w:r w:rsidRPr="003C085C">
              <w:rPr>
                <w:sz w:val="22"/>
                <w:szCs w:val="22"/>
              </w:rPr>
              <w:t>2023 год - 4</w:t>
            </w:r>
          </w:p>
        </w:tc>
        <w:tc>
          <w:tcPr>
            <w:tcW w:w="1314" w:type="dxa"/>
            <w:vMerge/>
            <w:tcBorders>
              <w:top w:val="nil"/>
              <w:left w:val="nil"/>
              <w:bottom w:val="single" w:sz="4" w:space="0" w:color="000000"/>
              <w:right w:val="single" w:sz="4" w:space="0" w:color="auto"/>
            </w:tcBorders>
            <w:vAlign w:val="center"/>
            <w:hideMark/>
          </w:tcPr>
          <w:p w14:paraId="68C02CE8" w14:textId="77777777" w:rsidR="00293084" w:rsidRPr="003C085C" w:rsidRDefault="00293084" w:rsidP="005333DE"/>
        </w:tc>
      </w:tr>
      <w:tr w:rsidR="00293084" w:rsidRPr="003C085C" w14:paraId="75C6DB7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1F982C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C1A1DF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0FDB17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F8D9C9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6BDF50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06EA82C" w14:textId="77777777" w:rsidR="00293084" w:rsidRPr="003C085C" w:rsidRDefault="00293084" w:rsidP="005333DE">
            <w:r w:rsidRPr="003C085C">
              <w:rPr>
                <w:sz w:val="22"/>
                <w:szCs w:val="22"/>
              </w:rPr>
              <w:t>2024 год - 13</w:t>
            </w:r>
          </w:p>
        </w:tc>
        <w:tc>
          <w:tcPr>
            <w:tcW w:w="1314" w:type="dxa"/>
            <w:vMerge/>
            <w:tcBorders>
              <w:top w:val="nil"/>
              <w:left w:val="nil"/>
              <w:bottom w:val="single" w:sz="4" w:space="0" w:color="000000"/>
              <w:right w:val="single" w:sz="4" w:space="0" w:color="auto"/>
            </w:tcBorders>
            <w:vAlign w:val="center"/>
            <w:hideMark/>
          </w:tcPr>
          <w:p w14:paraId="70367F84" w14:textId="77777777" w:rsidR="00293084" w:rsidRPr="003C085C" w:rsidRDefault="00293084" w:rsidP="005333DE"/>
        </w:tc>
      </w:tr>
      <w:tr w:rsidR="00293084" w:rsidRPr="003C085C" w14:paraId="1CD5C6C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8DF6A6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E0103F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8014CA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4E6988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D76688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294FC0D" w14:textId="77777777" w:rsidR="00293084" w:rsidRPr="003C085C" w:rsidRDefault="00293084" w:rsidP="005333DE">
            <w:r w:rsidRPr="003C085C">
              <w:rPr>
                <w:sz w:val="22"/>
                <w:szCs w:val="22"/>
              </w:rPr>
              <w:t>2025 год - 6</w:t>
            </w:r>
          </w:p>
        </w:tc>
        <w:tc>
          <w:tcPr>
            <w:tcW w:w="1314" w:type="dxa"/>
            <w:vMerge/>
            <w:tcBorders>
              <w:top w:val="nil"/>
              <w:left w:val="nil"/>
              <w:bottom w:val="single" w:sz="4" w:space="0" w:color="000000"/>
              <w:right w:val="single" w:sz="4" w:space="0" w:color="auto"/>
            </w:tcBorders>
            <w:vAlign w:val="center"/>
            <w:hideMark/>
          </w:tcPr>
          <w:p w14:paraId="5896660C" w14:textId="77777777" w:rsidR="00293084" w:rsidRPr="003C085C" w:rsidRDefault="00293084" w:rsidP="005333DE"/>
        </w:tc>
      </w:tr>
      <w:tr w:rsidR="00293084" w:rsidRPr="003C085C" w14:paraId="3EC8787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037BA2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4EC44C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7184AE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9FD94D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0440D1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DB7177B" w14:textId="77777777" w:rsidR="00293084" w:rsidRPr="003C085C" w:rsidRDefault="00293084" w:rsidP="005333DE">
            <w:r w:rsidRPr="003C085C">
              <w:rPr>
                <w:sz w:val="22"/>
                <w:szCs w:val="22"/>
              </w:rPr>
              <w:t>2026 год - 6</w:t>
            </w:r>
          </w:p>
        </w:tc>
        <w:tc>
          <w:tcPr>
            <w:tcW w:w="1314" w:type="dxa"/>
            <w:vMerge/>
            <w:tcBorders>
              <w:top w:val="nil"/>
              <w:left w:val="nil"/>
              <w:bottom w:val="single" w:sz="4" w:space="0" w:color="000000"/>
              <w:right w:val="single" w:sz="4" w:space="0" w:color="auto"/>
            </w:tcBorders>
            <w:vAlign w:val="center"/>
            <w:hideMark/>
          </w:tcPr>
          <w:p w14:paraId="140C8149" w14:textId="77777777" w:rsidR="00293084" w:rsidRPr="003C085C" w:rsidRDefault="00293084" w:rsidP="005333DE"/>
        </w:tc>
      </w:tr>
      <w:tr w:rsidR="00293084" w:rsidRPr="003C085C" w14:paraId="35B4B44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BC1D70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663F08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310417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1AC4FD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A7ED9B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F74568C" w14:textId="77777777" w:rsidR="00293084" w:rsidRPr="003C085C" w:rsidRDefault="00293084" w:rsidP="005333DE">
            <w:r w:rsidRPr="003C085C">
              <w:rPr>
                <w:sz w:val="22"/>
                <w:szCs w:val="22"/>
              </w:rPr>
              <w:t>2027 год- 6</w:t>
            </w:r>
          </w:p>
        </w:tc>
        <w:tc>
          <w:tcPr>
            <w:tcW w:w="1314" w:type="dxa"/>
            <w:vMerge/>
            <w:tcBorders>
              <w:top w:val="nil"/>
              <w:left w:val="nil"/>
              <w:bottom w:val="single" w:sz="4" w:space="0" w:color="000000"/>
              <w:right w:val="single" w:sz="4" w:space="0" w:color="auto"/>
            </w:tcBorders>
            <w:vAlign w:val="center"/>
            <w:hideMark/>
          </w:tcPr>
          <w:p w14:paraId="4D28EA63" w14:textId="77777777" w:rsidR="00293084" w:rsidRPr="003C085C" w:rsidRDefault="00293084" w:rsidP="005333DE"/>
        </w:tc>
      </w:tr>
      <w:tr w:rsidR="00293084" w:rsidRPr="003C085C" w14:paraId="105EF60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074D93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DBEE40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F3DFB7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7E4DCC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1F74C6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73B2AF1" w14:textId="77777777" w:rsidR="00293084" w:rsidRPr="003C085C" w:rsidRDefault="00293084" w:rsidP="005333DE">
            <w:r w:rsidRPr="003C085C">
              <w:rPr>
                <w:sz w:val="22"/>
                <w:szCs w:val="22"/>
              </w:rPr>
              <w:t>2028 год- 6</w:t>
            </w:r>
          </w:p>
        </w:tc>
        <w:tc>
          <w:tcPr>
            <w:tcW w:w="1314" w:type="dxa"/>
            <w:vMerge/>
            <w:tcBorders>
              <w:top w:val="nil"/>
              <w:left w:val="nil"/>
              <w:bottom w:val="single" w:sz="4" w:space="0" w:color="000000"/>
              <w:right w:val="single" w:sz="4" w:space="0" w:color="auto"/>
            </w:tcBorders>
            <w:vAlign w:val="center"/>
            <w:hideMark/>
          </w:tcPr>
          <w:p w14:paraId="23EB2E61" w14:textId="77777777" w:rsidR="00293084" w:rsidRPr="003C085C" w:rsidRDefault="00293084" w:rsidP="005333DE"/>
        </w:tc>
      </w:tr>
      <w:tr w:rsidR="00293084" w:rsidRPr="003C085C" w14:paraId="1122509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610A27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7356CB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799BA1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F851B5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0768C4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EF172E9" w14:textId="77777777" w:rsidR="00293084" w:rsidRPr="003C085C" w:rsidRDefault="00293084" w:rsidP="005333DE">
            <w:r w:rsidRPr="003C085C">
              <w:rPr>
                <w:sz w:val="22"/>
                <w:szCs w:val="22"/>
              </w:rPr>
              <w:t>2029 год- 6</w:t>
            </w:r>
          </w:p>
        </w:tc>
        <w:tc>
          <w:tcPr>
            <w:tcW w:w="1314" w:type="dxa"/>
            <w:vMerge/>
            <w:tcBorders>
              <w:top w:val="nil"/>
              <w:left w:val="nil"/>
              <w:bottom w:val="single" w:sz="4" w:space="0" w:color="000000"/>
              <w:right w:val="single" w:sz="4" w:space="0" w:color="auto"/>
            </w:tcBorders>
            <w:vAlign w:val="center"/>
            <w:hideMark/>
          </w:tcPr>
          <w:p w14:paraId="0FD2480A" w14:textId="77777777" w:rsidR="00293084" w:rsidRPr="003C085C" w:rsidRDefault="00293084" w:rsidP="005333DE"/>
        </w:tc>
      </w:tr>
      <w:tr w:rsidR="00293084" w:rsidRPr="003C085C" w14:paraId="37DA483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C7BA4F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E73D92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D5F06D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1960CC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474B0E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BB3E890" w14:textId="77777777" w:rsidR="00293084" w:rsidRPr="003C085C" w:rsidRDefault="00293084" w:rsidP="005333DE">
            <w:r w:rsidRPr="003C085C">
              <w:rPr>
                <w:sz w:val="22"/>
                <w:szCs w:val="22"/>
              </w:rPr>
              <w:t>2030 год- 6</w:t>
            </w:r>
          </w:p>
        </w:tc>
        <w:tc>
          <w:tcPr>
            <w:tcW w:w="1314" w:type="dxa"/>
            <w:vMerge/>
            <w:tcBorders>
              <w:top w:val="nil"/>
              <w:left w:val="nil"/>
              <w:bottom w:val="single" w:sz="4" w:space="0" w:color="000000"/>
              <w:right w:val="single" w:sz="4" w:space="0" w:color="auto"/>
            </w:tcBorders>
            <w:vAlign w:val="center"/>
            <w:hideMark/>
          </w:tcPr>
          <w:p w14:paraId="5FED90D6" w14:textId="77777777" w:rsidR="00293084" w:rsidRPr="003C085C" w:rsidRDefault="00293084" w:rsidP="005333DE"/>
        </w:tc>
      </w:tr>
      <w:tr w:rsidR="00293084" w:rsidRPr="003C085C" w14:paraId="0E546035" w14:textId="77777777" w:rsidTr="005333DE">
        <w:trPr>
          <w:trHeight w:val="6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4C125EF2" w14:textId="77777777" w:rsidR="00293084" w:rsidRPr="003C085C" w:rsidRDefault="00293084" w:rsidP="005333DE">
            <w:pPr>
              <w:jc w:val="center"/>
            </w:pPr>
            <w:r w:rsidRPr="003C085C">
              <w:rPr>
                <w:sz w:val="22"/>
                <w:szCs w:val="22"/>
              </w:rPr>
              <w:t>16.</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77D13D62" w14:textId="77777777" w:rsidR="00293084" w:rsidRPr="003C085C" w:rsidRDefault="00293084" w:rsidP="005333DE">
            <w:pPr>
              <w:jc w:val="center"/>
            </w:pPr>
            <w:r w:rsidRPr="003C085C">
              <w:rPr>
                <w:sz w:val="22"/>
                <w:szCs w:val="22"/>
              </w:rPr>
              <w:t xml:space="preserve">Обеспечение мероприятий по переселению граждан Комсомольского муниципального района из </w:t>
            </w:r>
            <w:r w:rsidRPr="003C085C">
              <w:rPr>
                <w:sz w:val="22"/>
                <w:szCs w:val="22"/>
              </w:rPr>
              <w:lastRenderedPageBreak/>
              <w:t>аварийного жилищного фонда</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312CBFC7" w14:textId="77777777" w:rsidR="00293084" w:rsidRPr="003C085C" w:rsidRDefault="00293084" w:rsidP="005333DE">
            <w:pPr>
              <w:jc w:val="center"/>
            </w:pPr>
            <w:r w:rsidRPr="003C085C">
              <w:rPr>
                <w:sz w:val="22"/>
                <w:szCs w:val="22"/>
              </w:rPr>
              <w:lastRenderedPageBreak/>
              <w:t xml:space="preserve">Ведомственный проект "Содержание муниципального жилищного фонда и иных полномочий органов </w:t>
            </w:r>
            <w:r w:rsidRPr="003C085C">
              <w:rPr>
                <w:sz w:val="22"/>
                <w:szCs w:val="22"/>
              </w:rPr>
              <w:lastRenderedPageBreak/>
              <w:t xml:space="preserve">местного самоуправления в соответствии с жилищным законодательством" муниципальной программы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 (пост. Адм. Комсомольского </w:t>
            </w:r>
            <w:proofErr w:type="spellStart"/>
            <w:r w:rsidRPr="003C085C">
              <w:rPr>
                <w:sz w:val="22"/>
                <w:szCs w:val="22"/>
              </w:rPr>
              <w:t>мун</w:t>
            </w:r>
            <w:proofErr w:type="spellEnd"/>
            <w:r w:rsidRPr="003C085C">
              <w:rPr>
                <w:sz w:val="22"/>
                <w:szCs w:val="22"/>
              </w:rPr>
              <w:t>. р-на от 27.12.2023 г. № 330); аналогичные подпрограммы сельских поселений</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1CC613C8" w14:textId="77777777" w:rsidR="00293084" w:rsidRPr="003C085C" w:rsidRDefault="00293084" w:rsidP="005333DE">
            <w:pPr>
              <w:jc w:val="center"/>
            </w:pPr>
            <w:r w:rsidRPr="003C085C">
              <w:rPr>
                <w:sz w:val="22"/>
                <w:szCs w:val="22"/>
              </w:rPr>
              <w:lastRenderedPageBreak/>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75F19501" w14:textId="77777777" w:rsidR="00293084" w:rsidRPr="003C085C" w:rsidRDefault="00293084" w:rsidP="005333DE">
            <w:pPr>
              <w:jc w:val="center"/>
            </w:pPr>
            <w:r w:rsidRPr="003C085C">
              <w:rPr>
                <w:sz w:val="22"/>
                <w:szCs w:val="22"/>
              </w:rPr>
              <w:t xml:space="preserve">Управление по вопросу развития инфраструктуры Администрации Комсомольского </w:t>
            </w:r>
            <w:r w:rsidRPr="003C085C">
              <w:rPr>
                <w:sz w:val="22"/>
                <w:szCs w:val="22"/>
              </w:rPr>
              <w:lastRenderedPageBreak/>
              <w:t>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4FEE2DCA" w14:textId="77777777" w:rsidR="00293084" w:rsidRPr="003C085C" w:rsidRDefault="00293084" w:rsidP="005333DE">
            <w:r w:rsidRPr="003C085C">
              <w:rPr>
                <w:sz w:val="22"/>
                <w:szCs w:val="22"/>
              </w:rPr>
              <w:lastRenderedPageBreak/>
              <w:t>Площадь аварийного жилищного фонда, м²:</w:t>
            </w:r>
          </w:p>
        </w:tc>
        <w:tc>
          <w:tcPr>
            <w:tcW w:w="1314" w:type="dxa"/>
            <w:vMerge w:val="restart"/>
            <w:tcBorders>
              <w:top w:val="nil"/>
              <w:left w:val="nil"/>
              <w:bottom w:val="single" w:sz="4" w:space="0" w:color="000000"/>
              <w:right w:val="single" w:sz="4" w:space="0" w:color="auto"/>
            </w:tcBorders>
            <w:shd w:val="clear" w:color="auto" w:fill="auto"/>
            <w:hideMark/>
          </w:tcPr>
          <w:p w14:paraId="7F5F83E8"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0560D486"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5FB8DB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E78BC16"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8D4759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9AF8396"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D57DCA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EB886E6" w14:textId="77777777" w:rsidR="00293084" w:rsidRPr="003C085C" w:rsidRDefault="00293084" w:rsidP="005333DE">
            <w:r w:rsidRPr="003C085C">
              <w:rPr>
                <w:sz w:val="22"/>
                <w:szCs w:val="22"/>
              </w:rPr>
              <w:t>2015 год -0</w:t>
            </w:r>
          </w:p>
        </w:tc>
        <w:tc>
          <w:tcPr>
            <w:tcW w:w="1314" w:type="dxa"/>
            <w:vMerge/>
            <w:tcBorders>
              <w:top w:val="nil"/>
              <w:left w:val="nil"/>
              <w:bottom w:val="single" w:sz="4" w:space="0" w:color="000000"/>
              <w:right w:val="single" w:sz="4" w:space="0" w:color="auto"/>
            </w:tcBorders>
            <w:vAlign w:val="center"/>
            <w:hideMark/>
          </w:tcPr>
          <w:p w14:paraId="181C010B" w14:textId="77777777" w:rsidR="00293084" w:rsidRPr="003C085C" w:rsidRDefault="00293084" w:rsidP="005333DE"/>
        </w:tc>
      </w:tr>
      <w:tr w:rsidR="00293084" w:rsidRPr="003C085C" w14:paraId="3B35194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EC5BDC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30E050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BE3F56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34B1131"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1DF604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17DC867" w14:textId="77777777" w:rsidR="00293084" w:rsidRPr="003C085C" w:rsidRDefault="00293084" w:rsidP="005333DE">
            <w:r w:rsidRPr="003C085C">
              <w:rPr>
                <w:sz w:val="22"/>
                <w:szCs w:val="22"/>
              </w:rPr>
              <w:t>2016 год</w:t>
            </w:r>
            <w:proofErr w:type="gramStart"/>
            <w:r w:rsidRPr="003C085C">
              <w:rPr>
                <w:sz w:val="22"/>
                <w:szCs w:val="22"/>
              </w:rPr>
              <w:t>-  0</w:t>
            </w:r>
            <w:proofErr w:type="gramEnd"/>
          </w:p>
        </w:tc>
        <w:tc>
          <w:tcPr>
            <w:tcW w:w="1314" w:type="dxa"/>
            <w:vMerge/>
            <w:tcBorders>
              <w:top w:val="nil"/>
              <w:left w:val="nil"/>
              <w:bottom w:val="single" w:sz="4" w:space="0" w:color="000000"/>
              <w:right w:val="single" w:sz="4" w:space="0" w:color="auto"/>
            </w:tcBorders>
            <w:vAlign w:val="center"/>
            <w:hideMark/>
          </w:tcPr>
          <w:p w14:paraId="617E093B" w14:textId="77777777" w:rsidR="00293084" w:rsidRPr="003C085C" w:rsidRDefault="00293084" w:rsidP="005333DE"/>
        </w:tc>
      </w:tr>
      <w:tr w:rsidR="00293084" w:rsidRPr="003C085C" w14:paraId="63F1EA08"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F1710B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2E8C2C7"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68509A9"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8D0692B"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E5F691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D507D37" w14:textId="77777777" w:rsidR="00293084" w:rsidRPr="003C085C" w:rsidRDefault="00293084" w:rsidP="005333DE">
            <w:r w:rsidRPr="003C085C">
              <w:rPr>
                <w:sz w:val="22"/>
                <w:szCs w:val="22"/>
              </w:rPr>
              <w:t>2017 год - 0</w:t>
            </w:r>
          </w:p>
        </w:tc>
        <w:tc>
          <w:tcPr>
            <w:tcW w:w="1314" w:type="dxa"/>
            <w:vMerge/>
            <w:tcBorders>
              <w:top w:val="nil"/>
              <w:left w:val="nil"/>
              <w:bottom w:val="single" w:sz="4" w:space="0" w:color="000000"/>
              <w:right w:val="single" w:sz="4" w:space="0" w:color="auto"/>
            </w:tcBorders>
            <w:vAlign w:val="center"/>
            <w:hideMark/>
          </w:tcPr>
          <w:p w14:paraId="53E06E3D" w14:textId="77777777" w:rsidR="00293084" w:rsidRPr="003C085C" w:rsidRDefault="00293084" w:rsidP="005333DE"/>
        </w:tc>
      </w:tr>
      <w:tr w:rsidR="00293084" w:rsidRPr="003C085C" w14:paraId="1AD1D551"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2AC26D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15C1D6B"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5E154A2"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0789EA0"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E6A167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6EC07B4" w14:textId="77777777" w:rsidR="00293084" w:rsidRPr="003C085C" w:rsidRDefault="00293084" w:rsidP="005333DE">
            <w:r w:rsidRPr="003C085C">
              <w:rPr>
                <w:sz w:val="22"/>
                <w:szCs w:val="22"/>
              </w:rPr>
              <w:t>2018 год - 0</w:t>
            </w:r>
          </w:p>
        </w:tc>
        <w:tc>
          <w:tcPr>
            <w:tcW w:w="1314" w:type="dxa"/>
            <w:vMerge/>
            <w:tcBorders>
              <w:top w:val="nil"/>
              <w:left w:val="nil"/>
              <w:bottom w:val="single" w:sz="4" w:space="0" w:color="000000"/>
              <w:right w:val="single" w:sz="4" w:space="0" w:color="auto"/>
            </w:tcBorders>
            <w:vAlign w:val="center"/>
            <w:hideMark/>
          </w:tcPr>
          <w:p w14:paraId="37F05AA2" w14:textId="77777777" w:rsidR="00293084" w:rsidRPr="003C085C" w:rsidRDefault="00293084" w:rsidP="005333DE"/>
        </w:tc>
      </w:tr>
      <w:tr w:rsidR="00293084" w:rsidRPr="003C085C" w14:paraId="590208A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EF13D7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7CF2106"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0329828"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003FA1E"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39F249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B4BB0F0" w14:textId="77777777" w:rsidR="00293084" w:rsidRPr="003C085C" w:rsidRDefault="00293084" w:rsidP="005333DE">
            <w:r w:rsidRPr="003C085C">
              <w:rPr>
                <w:sz w:val="22"/>
                <w:szCs w:val="22"/>
              </w:rPr>
              <w:t xml:space="preserve">2019 год - 0 </w:t>
            </w:r>
          </w:p>
        </w:tc>
        <w:tc>
          <w:tcPr>
            <w:tcW w:w="1314" w:type="dxa"/>
            <w:vMerge/>
            <w:tcBorders>
              <w:top w:val="nil"/>
              <w:left w:val="nil"/>
              <w:bottom w:val="single" w:sz="4" w:space="0" w:color="000000"/>
              <w:right w:val="single" w:sz="4" w:space="0" w:color="auto"/>
            </w:tcBorders>
            <w:vAlign w:val="center"/>
            <w:hideMark/>
          </w:tcPr>
          <w:p w14:paraId="41CFB93C" w14:textId="77777777" w:rsidR="00293084" w:rsidRPr="003C085C" w:rsidRDefault="00293084" w:rsidP="005333DE"/>
        </w:tc>
      </w:tr>
      <w:tr w:rsidR="00293084" w:rsidRPr="003C085C" w14:paraId="27B4158B"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E1341B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3CDE3A7"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CA3380A"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CA99E36"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22781D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0ADEC0E" w14:textId="77777777" w:rsidR="00293084" w:rsidRPr="003C085C" w:rsidRDefault="00293084" w:rsidP="005333DE">
            <w:r w:rsidRPr="003C085C">
              <w:rPr>
                <w:sz w:val="22"/>
                <w:szCs w:val="22"/>
              </w:rPr>
              <w:t xml:space="preserve">2020 год - 0 </w:t>
            </w:r>
          </w:p>
        </w:tc>
        <w:tc>
          <w:tcPr>
            <w:tcW w:w="1314" w:type="dxa"/>
            <w:vMerge/>
            <w:tcBorders>
              <w:top w:val="nil"/>
              <w:left w:val="nil"/>
              <w:bottom w:val="single" w:sz="4" w:space="0" w:color="000000"/>
              <w:right w:val="single" w:sz="4" w:space="0" w:color="auto"/>
            </w:tcBorders>
            <w:vAlign w:val="center"/>
            <w:hideMark/>
          </w:tcPr>
          <w:p w14:paraId="2B4596BA" w14:textId="77777777" w:rsidR="00293084" w:rsidRPr="003C085C" w:rsidRDefault="00293084" w:rsidP="005333DE"/>
        </w:tc>
      </w:tr>
      <w:tr w:rsidR="00293084" w:rsidRPr="003C085C" w14:paraId="51B6C9FD"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2AB4EC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0F9D8E2"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C023B41"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CA80EB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648939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952C1ED" w14:textId="77777777" w:rsidR="00293084" w:rsidRPr="003C085C" w:rsidRDefault="00293084" w:rsidP="005333DE">
            <w:r w:rsidRPr="003C085C">
              <w:rPr>
                <w:sz w:val="22"/>
                <w:szCs w:val="22"/>
              </w:rPr>
              <w:t xml:space="preserve">2021 год </w:t>
            </w:r>
            <w:proofErr w:type="gramStart"/>
            <w:r w:rsidRPr="003C085C">
              <w:rPr>
                <w:sz w:val="22"/>
                <w:szCs w:val="22"/>
              </w:rPr>
              <w:t>-  0</w:t>
            </w:r>
            <w:proofErr w:type="gramEnd"/>
          </w:p>
        </w:tc>
        <w:tc>
          <w:tcPr>
            <w:tcW w:w="1314" w:type="dxa"/>
            <w:vMerge/>
            <w:tcBorders>
              <w:top w:val="nil"/>
              <w:left w:val="nil"/>
              <w:bottom w:val="single" w:sz="4" w:space="0" w:color="000000"/>
              <w:right w:val="single" w:sz="4" w:space="0" w:color="auto"/>
            </w:tcBorders>
            <w:vAlign w:val="center"/>
            <w:hideMark/>
          </w:tcPr>
          <w:p w14:paraId="06E6722D" w14:textId="77777777" w:rsidR="00293084" w:rsidRPr="003C085C" w:rsidRDefault="00293084" w:rsidP="005333DE"/>
        </w:tc>
      </w:tr>
      <w:tr w:rsidR="00293084" w:rsidRPr="003C085C" w14:paraId="252F150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C6FDE1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AA87A91"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C72CE8A"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B6A5102"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8B2A18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7EA9B5F" w14:textId="77777777" w:rsidR="00293084" w:rsidRPr="003C085C" w:rsidRDefault="00293084" w:rsidP="005333DE">
            <w:r w:rsidRPr="003C085C">
              <w:rPr>
                <w:sz w:val="22"/>
                <w:szCs w:val="22"/>
              </w:rPr>
              <w:t>2022 год - 847,2</w:t>
            </w:r>
          </w:p>
        </w:tc>
        <w:tc>
          <w:tcPr>
            <w:tcW w:w="1314" w:type="dxa"/>
            <w:vMerge/>
            <w:tcBorders>
              <w:top w:val="nil"/>
              <w:left w:val="nil"/>
              <w:bottom w:val="single" w:sz="4" w:space="0" w:color="000000"/>
              <w:right w:val="single" w:sz="4" w:space="0" w:color="auto"/>
            </w:tcBorders>
            <w:vAlign w:val="center"/>
            <w:hideMark/>
          </w:tcPr>
          <w:p w14:paraId="6E574641" w14:textId="77777777" w:rsidR="00293084" w:rsidRPr="003C085C" w:rsidRDefault="00293084" w:rsidP="005333DE"/>
        </w:tc>
      </w:tr>
      <w:tr w:rsidR="00293084" w:rsidRPr="003C085C" w14:paraId="05157541"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A46E9F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D8B621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73E8AE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564BB5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474654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05F339C" w14:textId="77777777" w:rsidR="00293084" w:rsidRPr="003C085C" w:rsidRDefault="00293084" w:rsidP="005333DE">
            <w:r w:rsidRPr="003C085C">
              <w:rPr>
                <w:sz w:val="22"/>
                <w:szCs w:val="22"/>
              </w:rPr>
              <w:t xml:space="preserve">2023 год -4247,3 </w:t>
            </w:r>
          </w:p>
        </w:tc>
        <w:tc>
          <w:tcPr>
            <w:tcW w:w="1314" w:type="dxa"/>
            <w:vMerge/>
            <w:tcBorders>
              <w:top w:val="nil"/>
              <w:left w:val="nil"/>
              <w:bottom w:val="single" w:sz="4" w:space="0" w:color="000000"/>
              <w:right w:val="single" w:sz="4" w:space="0" w:color="auto"/>
            </w:tcBorders>
            <w:vAlign w:val="center"/>
            <w:hideMark/>
          </w:tcPr>
          <w:p w14:paraId="2F4BAC15" w14:textId="77777777" w:rsidR="00293084" w:rsidRPr="003C085C" w:rsidRDefault="00293084" w:rsidP="005333DE"/>
        </w:tc>
      </w:tr>
      <w:tr w:rsidR="00293084" w:rsidRPr="003C085C" w14:paraId="4F5429B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33FE70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58DC12A"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A38641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065900B"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353B1D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CDB4A24" w14:textId="77777777" w:rsidR="00293084" w:rsidRPr="003C085C" w:rsidRDefault="00293084" w:rsidP="005333DE">
            <w:r w:rsidRPr="003C085C">
              <w:rPr>
                <w:sz w:val="22"/>
                <w:szCs w:val="22"/>
              </w:rPr>
              <w:t xml:space="preserve">2024 год </w:t>
            </w:r>
            <w:proofErr w:type="gramStart"/>
            <w:r w:rsidRPr="003C085C">
              <w:rPr>
                <w:sz w:val="22"/>
                <w:szCs w:val="22"/>
              </w:rPr>
              <w:t>-  12334</w:t>
            </w:r>
            <w:proofErr w:type="gramEnd"/>
            <w:r w:rsidRPr="003C085C">
              <w:rPr>
                <w:sz w:val="22"/>
                <w:szCs w:val="22"/>
              </w:rPr>
              <w:t>,1</w:t>
            </w:r>
          </w:p>
        </w:tc>
        <w:tc>
          <w:tcPr>
            <w:tcW w:w="1314" w:type="dxa"/>
            <w:vMerge/>
            <w:tcBorders>
              <w:top w:val="nil"/>
              <w:left w:val="nil"/>
              <w:bottom w:val="single" w:sz="4" w:space="0" w:color="000000"/>
              <w:right w:val="single" w:sz="4" w:space="0" w:color="auto"/>
            </w:tcBorders>
            <w:vAlign w:val="center"/>
            <w:hideMark/>
          </w:tcPr>
          <w:p w14:paraId="03B845A3" w14:textId="77777777" w:rsidR="00293084" w:rsidRPr="003C085C" w:rsidRDefault="00293084" w:rsidP="005333DE"/>
        </w:tc>
      </w:tr>
      <w:tr w:rsidR="00293084" w:rsidRPr="003C085C" w14:paraId="4363791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AD272A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6866570"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CEE46A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C18C9F6"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E08A7A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D15725D" w14:textId="77777777" w:rsidR="00293084" w:rsidRPr="003C085C" w:rsidRDefault="00293084" w:rsidP="005333DE">
            <w:r w:rsidRPr="003C085C">
              <w:rPr>
                <w:sz w:val="22"/>
                <w:szCs w:val="22"/>
              </w:rPr>
              <w:t>2025 год - 12713,2</w:t>
            </w:r>
          </w:p>
        </w:tc>
        <w:tc>
          <w:tcPr>
            <w:tcW w:w="1314" w:type="dxa"/>
            <w:vMerge/>
            <w:tcBorders>
              <w:top w:val="nil"/>
              <w:left w:val="nil"/>
              <w:bottom w:val="single" w:sz="4" w:space="0" w:color="000000"/>
              <w:right w:val="single" w:sz="4" w:space="0" w:color="auto"/>
            </w:tcBorders>
            <w:vAlign w:val="center"/>
            <w:hideMark/>
          </w:tcPr>
          <w:p w14:paraId="7AD11D71" w14:textId="77777777" w:rsidR="00293084" w:rsidRPr="003C085C" w:rsidRDefault="00293084" w:rsidP="005333DE"/>
        </w:tc>
      </w:tr>
      <w:tr w:rsidR="00293084" w:rsidRPr="003C085C" w14:paraId="0CC676EE"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A28C60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9414172"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778A2E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A0D843B"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39693E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2B45E1B" w14:textId="77777777" w:rsidR="00293084" w:rsidRPr="003C085C" w:rsidRDefault="00293084" w:rsidP="005333DE">
            <w:r w:rsidRPr="003C085C">
              <w:rPr>
                <w:sz w:val="22"/>
                <w:szCs w:val="22"/>
              </w:rPr>
              <w:t xml:space="preserve">2026 год - 0 </w:t>
            </w:r>
          </w:p>
        </w:tc>
        <w:tc>
          <w:tcPr>
            <w:tcW w:w="1314" w:type="dxa"/>
            <w:vMerge/>
            <w:tcBorders>
              <w:top w:val="nil"/>
              <w:left w:val="nil"/>
              <w:bottom w:val="single" w:sz="4" w:space="0" w:color="000000"/>
              <w:right w:val="single" w:sz="4" w:space="0" w:color="auto"/>
            </w:tcBorders>
            <w:vAlign w:val="center"/>
            <w:hideMark/>
          </w:tcPr>
          <w:p w14:paraId="4C8B0833" w14:textId="77777777" w:rsidR="00293084" w:rsidRPr="003C085C" w:rsidRDefault="00293084" w:rsidP="005333DE"/>
        </w:tc>
      </w:tr>
      <w:tr w:rsidR="00293084" w:rsidRPr="003C085C" w14:paraId="5E10D6E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4CD393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019BC84"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661E840"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5179FF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661845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61F498F" w14:textId="77777777" w:rsidR="00293084" w:rsidRPr="003C085C" w:rsidRDefault="00293084" w:rsidP="005333DE">
            <w:r w:rsidRPr="003C085C">
              <w:rPr>
                <w:sz w:val="22"/>
                <w:szCs w:val="22"/>
              </w:rPr>
              <w:t>2027 год- 0</w:t>
            </w:r>
          </w:p>
        </w:tc>
        <w:tc>
          <w:tcPr>
            <w:tcW w:w="1314" w:type="dxa"/>
            <w:vMerge/>
            <w:tcBorders>
              <w:top w:val="nil"/>
              <w:left w:val="nil"/>
              <w:bottom w:val="single" w:sz="4" w:space="0" w:color="000000"/>
              <w:right w:val="single" w:sz="4" w:space="0" w:color="auto"/>
            </w:tcBorders>
            <w:vAlign w:val="center"/>
            <w:hideMark/>
          </w:tcPr>
          <w:p w14:paraId="2955DD20" w14:textId="77777777" w:rsidR="00293084" w:rsidRPr="003C085C" w:rsidRDefault="00293084" w:rsidP="005333DE"/>
        </w:tc>
      </w:tr>
      <w:tr w:rsidR="00293084" w:rsidRPr="003C085C" w14:paraId="519E98F3"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712858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C98C1A4"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B497C41"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D30B4F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09C0CA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D9D313C" w14:textId="77777777" w:rsidR="00293084" w:rsidRPr="003C085C" w:rsidRDefault="00293084" w:rsidP="005333DE">
            <w:r w:rsidRPr="003C085C">
              <w:rPr>
                <w:sz w:val="22"/>
                <w:szCs w:val="22"/>
              </w:rPr>
              <w:t>2028 год-0</w:t>
            </w:r>
          </w:p>
        </w:tc>
        <w:tc>
          <w:tcPr>
            <w:tcW w:w="1314" w:type="dxa"/>
            <w:vMerge/>
            <w:tcBorders>
              <w:top w:val="nil"/>
              <w:left w:val="nil"/>
              <w:bottom w:val="single" w:sz="4" w:space="0" w:color="000000"/>
              <w:right w:val="single" w:sz="4" w:space="0" w:color="auto"/>
            </w:tcBorders>
            <w:vAlign w:val="center"/>
            <w:hideMark/>
          </w:tcPr>
          <w:p w14:paraId="7276C633" w14:textId="77777777" w:rsidR="00293084" w:rsidRPr="003C085C" w:rsidRDefault="00293084" w:rsidP="005333DE"/>
        </w:tc>
      </w:tr>
      <w:tr w:rsidR="00293084" w:rsidRPr="003C085C" w14:paraId="211A18FD"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C5E770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F08E55D"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35405D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971CA65"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D6E801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3351F37" w14:textId="77777777" w:rsidR="00293084" w:rsidRPr="003C085C" w:rsidRDefault="00293084" w:rsidP="005333DE">
            <w:r w:rsidRPr="003C085C">
              <w:rPr>
                <w:sz w:val="22"/>
                <w:szCs w:val="22"/>
              </w:rPr>
              <w:t>2029 год-0</w:t>
            </w:r>
          </w:p>
        </w:tc>
        <w:tc>
          <w:tcPr>
            <w:tcW w:w="1314" w:type="dxa"/>
            <w:vMerge/>
            <w:tcBorders>
              <w:top w:val="nil"/>
              <w:left w:val="nil"/>
              <w:bottom w:val="single" w:sz="4" w:space="0" w:color="000000"/>
              <w:right w:val="single" w:sz="4" w:space="0" w:color="auto"/>
            </w:tcBorders>
            <w:vAlign w:val="center"/>
            <w:hideMark/>
          </w:tcPr>
          <w:p w14:paraId="17FB5C8C" w14:textId="77777777" w:rsidR="00293084" w:rsidRPr="003C085C" w:rsidRDefault="00293084" w:rsidP="005333DE"/>
        </w:tc>
      </w:tr>
      <w:tr w:rsidR="00293084" w:rsidRPr="003C085C" w14:paraId="5C23076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13D693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BFB465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1C74BA1"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5AD4FC5"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4DA067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B37E604" w14:textId="77777777" w:rsidR="00293084" w:rsidRPr="003C085C" w:rsidRDefault="00293084" w:rsidP="005333DE">
            <w:r w:rsidRPr="003C085C">
              <w:rPr>
                <w:sz w:val="22"/>
                <w:szCs w:val="22"/>
              </w:rPr>
              <w:t>2030 год -0</w:t>
            </w:r>
          </w:p>
        </w:tc>
        <w:tc>
          <w:tcPr>
            <w:tcW w:w="1314" w:type="dxa"/>
            <w:vMerge/>
            <w:tcBorders>
              <w:top w:val="nil"/>
              <w:left w:val="nil"/>
              <w:bottom w:val="single" w:sz="4" w:space="0" w:color="000000"/>
              <w:right w:val="single" w:sz="4" w:space="0" w:color="auto"/>
            </w:tcBorders>
            <w:vAlign w:val="center"/>
            <w:hideMark/>
          </w:tcPr>
          <w:p w14:paraId="3A8003EA" w14:textId="77777777" w:rsidR="00293084" w:rsidRPr="003C085C" w:rsidRDefault="00293084" w:rsidP="005333DE"/>
        </w:tc>
      </w:tr>
      <w:tr w:rsidR="00293084" w:rsidRPr="003C085C" w14:paraId="03EFD12A" w14:textId="77777777" w:rsidTr="005333DE">
        <w:trPr>
          <w:trHeight w:val="300"/>
        </w:trPr>
        <w:tc>
          <w:tcPr>
            <w:tcW w:w="1326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F69EF" w14:textId="77777777" w:rsidR="00293084" w:rsidRPr="003C085C" w:rsidRDefault="00293084" w:rsidP="005333DE">
            <w:pPr>
              <w:jc w:val="center"/>
              <w:rPr>
                <w:b/>
                <w:bCs/>
              </w:rPr>
            </w:pPr>
            <w:r w:rsidRPr="003C085C">
              <w:rPr>
                <w:b/>
                <w:bCs/>
                <w:sz w:val="22"/>
                <w:szCs w:val="22"/>
              </w:rPr>
              <w:t>Стратегическое направление 4 "Развитие человеческого капитала"</w:t>
            </w:r>
          </w:p>
        </w:tc>
      </w:tr>
      <w:tr w:rsidR="00293084" w:rsidRPr="003C085C" w14:paraId="6E6FC24B" w14:textId="77777777" w:rsidTr="005333DE">
        <w:trPr>
          <w:trHeight w:val="1200"/>
        </w:trPr>
        <w:tc>
          <w:tcPr>
            <w:tcW w:w="700" w:type="dxa"/>
            <w:vMerge w:val="restart"/>
            <w:tcBorders>
              <w:top w:val="nil"/>
              <w:left w:val="single" w:sz="4" w:space="0" w:color="auto"/>
              <w:bottom w:val="nil"/>
              <w:right w:val="single" w:sz="4" w:space="0" w:color="auto"/>
            </w:tcBorders>
            <w:shd w:val="clear" w:color="auto" w:fill="auto"/>
            <w:hideMark/>
          </w:tcPr>
          <w:p w14:paraId="2237FBD8" w14:textId="77777777" w:rsidR="00293084" w:rsidRPr="003C085C" w:rsidRDefault="00293084" w:rsidP="005333DE">
            <w:pPr>
              <w:jc w:val="center"/>
            </w:pPr>
            <w:r w:rsidRPr="003C085C">
              <w:rPr>
                <w:sz w:val="22"/>
                <w:szCs w:val="22"/>
              </w:rPr>
              <w:t>1.</w:t>
            </w:r>
          </w:p>
        </w:tc>
        <w:tc>
          <w:tcPr>
            <w:tcW w:w="2980" w:type="dxa"/>
            <w:vMerge w:val="restart"/>
            <w:tcBorders>
              <w:top w:val="nil"/>
              <w:left w:val="single" w:sz="4" w:space="0" w:color="auto"/>
              <w:bottom w:val="nil"/>
              <w:right w:val="single" w:sz="4" w:space="0" w:color="auto"/>
            </w:tcBorders>
            <w:shd w:val="clear" w:color="auto" w:fill="auto"/>
            <w:hideMark/>
          </w:tcPr>
          <w:p w14:paraId="58C5612A" w14:textId="77777777" w:rsidR="00293084" w:rsidRPr="003C085C" w:rsidRDefault="00293084" w:rsidP="005333DE">
            <w:pPr>
              <w:jc w:val="center"/>
            </w:pPr>
            <w:r w:rsidRPr="003C085C">
              <w:rPr>
                <w:sz w:val="22"/>
                <w:szCs w:val="22"/>
              </w:rPr>
              <w:t>Улучшение демографической ситуации, состояние здоровья населения</w:t>
            </w:r>
          </w:p>
        </w:tc>
        <w:tc>
          <w:tcPr>
            <w:tcW w:w="2877" w:type="dxa"/>
            <w:vMerge w:val="restart"/>
            <w:tcBorders>
              <w:top w:val="nil"/>
              <w:left w:val="single" w:sz="4" w:space="0" w:color="auto"/>
              <w:bottom w:val="nil"/>
              <w:right w:val="single" w:sz="4" w:space="0" w:color="auto"/>
            </w:tcBorders>
            <w:shd w:val="clear" w:color="auto" w:fill="auto"/>
            <w:hideMark/>
          </w:tcPr>
          <w:p w14:paraId="272D5DFA" w14:textId="77777777" w:rsidR="00293084" w:rsidRPr="003C085C" w:rsidRDefault="00293084" w:rsidP="005333DE">
            <w:pPr>
              <w:jc w:val="center"/>
            </w:pPr>
            <w:r w:rsidRPr="003C085C">
              <w:rPr>
                <w:sz w:val="22"/>
                <w:szCs w:val="22"/>
              </w:rPr>
              <w:t>Прогноз социально-экономического развития Комсомольского муниципального района</w:t>
            </w:r>
          </w:p>
        </w:tc>
        <w:tc>
          <w:tcPr>
            <w:tcW w:w="1141" w:type="dxa"/>
            <w:vMerge w:val="restart"/>
            <w:tcBorders>
              <w:top w:val="nil"/>
              <w:left w:val="single" w:sz="4" w:space="0" w:color="auto"/>
              <w:bottom w:val="nil"/>
              <w:right w:val="single" w:sz="4" w:space="0" w:color="auto"/>
            </w:tcBorders>
            <w:shd w:val="clear" w:color="auto" w:fill="auto"/>
            <w:hideMark/>
          </w:tcPr>
          <w:p w14:paraId="127B11DF"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nil"/>
              <w:right w:val="single" w:sz="4" w:space="0" w:color="auto"/>
            </w:tcBorders>
            <w:shd w:val="clear" w:color="auto" w:fill="auto"/>
            <w:hideMark/>
          </w:tcPr>
          <w:p w14:paraId="16694785" w14:textId="77777777" w:rsidR="00293084" w:rsidRPr="003C085C" w:rsidRDefault="00293084" w:rsidP="005333DE">
            <w:pPr>
              <w:jc w:val="center"/>
            </w:pPr>
            <w:r w:rsidRPr="003C085C">
              <w:rPr>
                <w:sz w:val="22"/>
                <w:szCs w:val="22"/>
              </w:rPr>
              <w:t>Отдел экономики и предпринимательства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5FE972EF" w14:textId="77777777" w:rsidR="00293084" w:rsidRPr="003C085C" w:rsidRDefault="00293084" w:rsidP="005333DE">
            <w:r w:rsidRPr="003C085C">
              <w:rPr>
                <w:sz w:val="22"/>
                <w:szCs w:val="22"/>
              </w:rPr>
              <w:t xml:space="preserve">Среднегодовая численность постоянного населения, </w:t>
            </w:r>
            <w:proofErr w:type="spellStart"/>
            <w:r w:rsidRPr="003C085C">
              <w:rPr>
                <w:sz w:val="22"/>
                <w:szCs w:val="22"/>
              </w:rPr>
              <w:t>тыс.чел</w:t>
            </w:r>
            <w:proofErr w:type="spellEnd"/>
            <w:r w:rsidRPr="003C085C">
              <w:rPr>
                <w:sz w:val="22"/>
                <w:szCs w:val="22"/>
              </w:rPr>
              <w:t>.:</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19EB2ED1" w14:textId="77777777" w:rsidR="00293084" w:rsidRPr="003C085C" w:rsidRDefault="00293084" w:rsidP="005333DE">
            <w:pPr>
              <w:jc w:val="center"/>
            </w:pPr>
            <w:r w:rsidRPr="003C085C">
              <w:rPr>
                <w:sz w:val="22"/>
                <w:szCs w:val="22"/>
              </w:rPr>
              <w:t>Выполнение мероприятий не требует выделения бюджетных ассигнований</w:t>
            </w:r>
          </w:p>
        </w:tc>
      </w:tr>
      <w:tr w:rsidR="00293084" w:rsidRPr="003C085C" w14:paraId="0D0B4CA7"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07DA431"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F10C9D5"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21BEF02"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4ACF8AB"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ACC82E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2C69608" w14:textId="77777777" w:rsidR="00293084" w:rsidRPr="003C085C" w:rsidRDefault="00293084" w:rsidP="005333DE">
            <w:r w:rsidRPr="003C085C">
              <w:rPr>
                <w:sz w:val="22"/>
                <w:szCs w:val="22"/>
              </w:rPr>
              <w:t>2015 год -20,302</w:t>
            </w:r>
          </w:p>
        </w:tc>
        <w:tc>
          <w:tcPr>
            <w:tcW w:w="1314" w:type="dxa"/>
            <w:vMerge/>
            <w:tcBorders>
              <w:top w:val="nil"/>
              <w:left w:val="single" w:sz="4" w:space="0" w:color="auto"/>
              <w:bottom w:val="single" w:sz="4" w:space="0" w:color="000000"/>
              <w:right w:val="single" w:sz="4" w:space="0" w:color="auto"/>
            </w:tcBorders>
            <w:vAlign w:val="center"/>
            <w:hideMark/>
          </w:tcPr>
          <w:p w14:paraId="2776A100" w14:textId="77777777" w:rsidR="00293084" w:rsidRPr="003C085C" w:rsidRDefault="00293084" w:rsidP="005333DE"/>
        </w:tc>
      </w:tr>
      <w:tr w:rsidR="00293084" w:rsidRPr="003C085C" w14:paraId="7BD99500"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588595F"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AD9358D"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59E84A39"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F744B0B"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B6FB2C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72A1E3D" w14:textId="77777777" w:rsidR="00293084" w:rsidRPr="003C085C" w:rsidRDefault="00293084" w:rsidP="005333DE">
            <w:r w:rsidRPr="003C085C">
              <w:rPr>
                <w:sz w:val="22"/>
                <w:szCs w:val="22"/>
              </w:rPr>
              <w:t xml:space="preserve">2016 год- 20,174 </w:t>
            </w:r>
          </w:p>
        </w:tc>
        <w:tc>
          <w:tcPr>
            <w:tcW w:w="1314" w:type="dxa"/>
            <w:vMerge/>
            <w:tcBorders>
              <w:top w:val="nil"/>
              <w:left w:val="single" w:sz="4" w:space="0" w:color="auto"/>
              <w:bottom w:val="single" w:sz="4" w:space="0" w:color="000000"/>
              <w:right w:val="single" w:sz="4" w:space="0" w:color="auto"/>
            </w:tcBorders>
            <w:vAlign w:val="center"/>
            <w:hideMark/>
          </w:tcPr>
          <w:p w14:paraId="65D6C893" w14:textId="77777777" w:rsidR="00293084" w:rsidRPr="003C085C" w:rsidRDefault="00293084" w:rsidP="005333DE"/>
        </w:tc>
      </w:tr>
      <w:tr w:rsidR="00293084" w:rsidRPr="003C085C" w14:paraId="024212D6"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5362CE4"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A650576"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08F6984"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8CFCB23"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6B0E3E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B247EEB" w14:textId="77777777" w:rsidR="00293084" w:rsidRPr="003C085C" w:rsidRDefault="00293084" w:rsidP="005333DE">
            <w:r w:rsidRPr="003C085C">
              <w:rPr>
                <w:sz w:val="22"/>
                <w:szCs w:val="22"/>
              </w:rPr>
              <w:t>2017 год - 19,982</w:t>
            </w:r>
          </w:p>
        </w:tc>
        <w:tc>
          <w:tcPr>
            <w:tcW w:w="1314" w:type="dxa"/>
            <w:vMerge/>
            <w:tcBorders>
              <w:top w:val="nil"/>
              <w:left w:val="single" w:sz="4" w:space="0" w:color="auto"/>
              <w:bottom w:val="single" w:sz="4" w:space="0" w:color="000000"/>
              <w:right w:val="single" w:sz="4" w:space="0" w:color="auto"/>
            </w:tcBorders>
            <w:vAlign w:val="center"/>
            <w:hideMark/>
          </w:tcPr>
          <w:p w14:paraId="0225E154" w14:textId="77777777" w:rsidR="00293084" w:rsidRPr="003C085C" w:rsidRDefault="00293084" w:rsidP="005333DE"/>
        </w:tc>
      </w:tr>
      <w:tr w:rsidR="00293084" w:rsidRPr="003C085C" w14:paraId="3DB94516"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BD93B84"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7CD0208"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ED398E4"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69D2E3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70276C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492993E" w14:textId="77777777" w:rsidR="00293084" w:rsidRPr="003C085C" w:rsidRDefault="00293084" w:rsidP="005333DE">
            <w:r w:rsidRPr="003C085C">
              <w:rPr>
                <w:sz w:val="22"/>
                <w:szCs w:val="22"/>
              </w:rPr>
              <w:t xml:space="preserve">2018 год - 19,775 </w:t>
            </w:r>
          </w:p>
        </w:tc>
        <w:tc>
          <w:tcPr>
            <w:tcW w:w="1314" w:type="dxa"/>
            <w:vMerge/>
            <w:tcBorders>
              <w:top w:val="nil"/>
              <w:left w:val="single" w:sz="4" w:space="0" w:color="auto"/>
              <w:bottom w:val="single" w:sz="4" w:space="0" w:color="000000"/>
              <w:right w:val="single" w:sz="4" w:space="0" w:color="auto"/>
            </w:tcBorders>
            <w:vAlign w:val="center"/>
            <w:hideMark/>
          </w:tcPr>
          <w:p w14:paraId="570D8BCE" w14:textId="77777777" w:rsidR="00293084" w:rsidRPr="003C085C" w:rsidRDefault="00293084" w:rsidP="005333DE"/>
        </w:tc>
      </w:tr>
      <w:tr w:rsidR="00293084" w:rsidRPr="003C085C" w14:paraId="5D9A6E09"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79C4260"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0AB0723"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C3D8E47"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087F4FD"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ACE546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88963CB" w14:textId="77777777" w:rsidR="00293084" w:rsidRPr="003C085C" w:rsidRDefault="00293084" w:rsidP="005333DE">
            <w:r w:rsidRPr="003C085C">
              <w:rPr>
                <w:sz w:val="22"/>
                <w:szCs w:val="22"/>
              </w:rPr>
              <w:t>2019 год - 19,649</w:t>
            </w:r>
          </w:p>
        </w:tc>
        <w:tc>
          <w:tcPr>
            <w:tcW w:w="1314" w:type="dxa"/>
            <w:vMerge/>
            <w:tcBorders>
              <w:top w:val="nil"/>
              <w:left w:val="single" w:sz="4" w:space="0" w:color="auto"/>
              <w:bottom w:val="single" w:sz="4" w:space="0" w:color="000000"/>
              <w:right w:val="single" w:sz="4" w:space="0" w:color="auto"/>
            </w:tcBorders>
            <w:vAlign w:val="center"/>
            <w:hideMark/>
          </w:tcPr>
          <w:p w14:paraId="19C60AD6" w14:textId="77777777" w:rsidR="00293084" w:rsidRPr="003C085C" w:rsidRDefault="00293084" w:rsidP="005333DE"/>
        </w:tc>
      </w:tr>
      <w:tr w:rsidR="00293084" w:rsidRPr="003C085C" w14:paraId="66BA9E3E"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87C3540"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01393E5"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A1D8226"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916A9F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5846C5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43CEAC5" w14:textId="77777777" w:rsidR="00293084" w:rsidRPr="003C085C" w:rsidRDefault="00293084" w:rsidP="005333DE">
            <w:r w:rsidRPr="003C085C">
              <w:rPr>
                <w:sz w:val="22"/>
                <w:szCs w:val="22"/>
              </w:rPr>
              <w:t>2020 год - 19,505</w:t>
            </w:r>
          </w:p>
        </w:tc>
        <w:tc>
          <w:tcPr>
            <w:tcW w:w="1314" w:type="dxa"/>
            <w:vMerge/>
            <w:tcBorders>
              <w:top w:val="nil"/>
              <w:left w:val="single" w:sz="4" w:space="0" w:color="auto"/>
              <w:bottom w:val="single" w:sz="4" w:space="0" w:color="000000"/>
              <w:right w:val="single" w:sz="4" w:space="0" w:color="auto"/>
            </w:tcBorders>
            <w:vAlign w:val="center"/>
            <w:hideMark/>
          </w:tcPr>
          <w:p w14:paraId="70076500" w14:textId="77777777" w:rsidR="00293084" w:rsidRPr="003C085C" w:rsidRDefault="00293084" w:rsidP="005333DE"/>
        </w:tc>
      </w:tr>
      <w:tr w:rsidR="00293084" w:rsidRPr="003C085C" w14:paraId="785C551F"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055AA6F"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1782C1C"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A40E219"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62EAE34"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7DDC18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157350F" w14:textId="77777777" w:rsidR="00293084" w:rsidRPr="003C085C" w:rsidRDefault="00293084" w:rsidP="005333DE">
            <w:r w:rsidRPr="003C085C">
              <w:rPr>
                <w:sz w:val="22"/>
                <w:szCs w:val="22"/>
              </w:rPr>
              <w:t>2021 год - 19,390</w:t>
            </w:r>
          </w:p>
        </w:tc>
        <w:tc>
          <w:tcPr>
            <w:tcW w:w="1314" w:type="dxa"/>
            <w:vMerge/>
            <w:tcBorders>
              <w:top w:val="nil"/>
              <w:left w:val="single" w:sz="4" w:space="0" w:color="auto"/>
              <w:bottom w:val="single" w:sz="4" w:space="0" w:color="000000"/>
              <w:right w:val="single" w:sz="4" w:space="0" w:color="auto"/>
            </w:tcBorders>
            <w:vAlign w:val="center"/>
            <w:hideMark/>
          </w:tcPr>
          <w:p w14:paraId="199B5D70" w14:textId="77777777" w:rsidR="00293084" w:rsidRPr="003C085C" w:rsidRDefault="00293084" w:rsidP="005333DE"/>
        </w:tc>
      </w:tr>
      <w:tr w:rsidR="00293084" w:rsidRPr="003C085C" w14:paraId="5FB3F722"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93A7263"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242F7A4"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E23007A"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FD6477A"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A80D03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AC1817D" w14:textId="77777777" w:rsidR="00293084" w:rsidRPr="003C085C" w:rsidRDefault="00293084" w:rsidP="005333DE">
            <w:r w:rsidRPr="003C085C">
              <w:rPr>
                <w:sz w:val="22"/>
                <w:szCs w:val="22"/>
              </w:rPr>
              <w:t>2022 год - 19,454</w:t>
            </w:r>
          </w:p>
        </w:tc>
        <w:tc>
          <w:tcPr>
            <w:tcW w:w="1314" w:type="dxa"/>
            <w:vMerge/>
            <w:tcBorders>
              <w:top w:val="nil"/>
              <w:left w:val="single" w:sz="4" w:space="0" w:color="auto"/>
              <w:bottom w:val="single" w:sz="4" w:space="0" w:color="000000"/>
              <w:right w:val="single" w:sz="4" w:space="0" w:color="auto"/>
            </w:tcBorders>
            <w:vAlign w:val="center"/>
            <w:hideMark/>
          </w:tcPr>
          <w:p w14:paraId="2C915D45" w14:textId="77777777" w:rsidR="00293084" w:rsidRPr="003C085C" w:rsidRDefault="00293084" w:rsidP="005333DE"/>
        </w:tc>
      </w:tr>
      <w:tr w:rsidR="00293084" w:rsidRPr="003C085C" w14:paraId="6D5178CF"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61CAFBE"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58EBE13"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01EC5A1"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7908C74"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F69053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AFB2A30" w14:textId="77777777" w:rsidR="00293084" w:rsidRPr="003C085C" w:rsidRDefault="00293084" w:rsidP="005333DE">
            <w:r w:rsidRPr="003C085C">
              <w:rPr>
                <w:sz w:val="22"/>
                <w:szCs w:val="22"/>
              </w:rPr>
              <w:t>2023 год - 19,511</w:t>
            </w:r>
          </w:p>
        </w:tc>
        <w:tc>
          <w:tcPr>
            <w:tcW w:w="1314" w:type="dxa"/>
            <w:vMerge/>
            <w:tcBorders>
              <w:top w:val="nil"/>
              <w:left w:val="single" w:sz="4" w:space="0" w:color="auto"/>
              <w:bottom w:val="single" w:sz="4" w:space="0" w:color="000000"/>
              <w:right w:val="single" w:sz="4" w:space="0" w:color="auto"/>
            </w:tcBorders>
            <w:vAlign w:val="center"/>
            <w:hideMark/>
          </w:tcPr>
          <w:p w14:paraId="008E4749" w14:textId="77777777" w:rsidR="00293084" w:rsidRPr="003C085C" w:rsidRDefault="00293084" w:rsidP="005333DE"/>
        </w:tc>
      </w:tr>
      <w:tr w:rsidR="00293084" w:rsidRPr="003C085C" w14:paraId="4D2DD880"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9948D5E"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3003162"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9733519"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3C8D847"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B1DDE4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3E441DF" w14:textId="77777777" w:rsidR="00293084" w:rsidRPr="003C085C" w:rsidRDefault="00293084" w:rsidP="005333DE">
            <w:r w:rsidRPr="003C085C">
              <w:rPr>
                <w:sz w:val="22"/>
                <w:szCs w:val="22"/>
              </w:rPr>
              <w:t>2024 год - 19,484</w:t>
            </w:r>
          </w:p>
        </w:tc>
        <w:tc>
          <w:tcPr>
            <w:tcW w:w="1314" w:type="dxa"/>
            <w:vMerge/>
            <w:tcBorders>
              <w:top w:val="nil"/>
              <w:left w:val="single" w:sz="4" w:space="0" w:color="auto"/>
              <w:bottom w:val="single" w:sz="4" w:space="0" w:color="000000"/>
              <w:right w:val="single" w:sz="4" w:space="0" w:color="auto"/>
            </w:tcBorders>
            <w:vAlign w:val="center"/>
            <w:hideMark/>
          </w:tcPr>
          <w:p w14:paraId="46BFF52F" w14:textId="77777777" w:rsidR="00293084" w:rsidRPr="003C085C" w:rsidRDefault="00293084" w:rsidP="005333DE"/>
        </w:tc>
      </w:tr>
      <w:tr w:rsidR="00293084" w:rsidRPr="003C085C" w14:paraId="7E17A496"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2D78AD4"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1F5C92C"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5D337506"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A1D516E"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1C9B22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1C4E0DA" w14:textId="77777777" w:rsidR="00293084" w:rsidRPr="003C085C" w:rsidRDefault="00293084" w:rsidP="005333DE">
            <w:r w:rsidRPr="003C085C">
              <w:rPr>
                <w:sz w:val="22"/>
                <w:szCs w:val="22"/>
              </w:rPr>
              <w:t>2025 год - 19,460</w:t>
            </w:r>
          </w:p>
        </w:tc>
        <w:tc>
          <w:tcPr>
            <w:tcW w:w="1314" w:type="dxa"/>
            <w:vMerge/>
            <w:tcBorders>
              <w:top w:val="nil"/>
              <w:left w:val="single" w:sz="4" w:space="0" w:color="auto"/>
              <w:bottom w:val="single" w:sz="4" w:space="0" w:color="000000"/>
              <w:right w:val="single" w:sz="4" w:space="0" w:color="auto"/>
            </w:tcBorders>
            <w:vAlign w:val="center"/>
            <w:hideMark/>
          </w:tcPr>
          <w:p w14:paraId="58F3051A" w14:textId="77777777" w:rsidR="00293084" w:rsidRPr="003C085C" w:rsidRDefault="00293084" w:rsidP="005333DE"/>
        </w:tc>
      </w:tr>
      <w:tr w:rsidR="00293084" w:rsidRPr="003C085C" w14:paraId="2ACD609C"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C120F24"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BDBD3A3"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B52DBED"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4CBC00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793B25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82D00CF" w14:textId="77777777" w:rsidR="00293084" w:rsidRPr="003C085C" w:rsidRDefault="00293084" w:rsidP="005333DE">
            <w:r w:rsidRPr="003C085C">
              <w:rPr>
                <w:sz w:val="22"/>
                <w:szCs w:val="22"/>
              </w:rPr>
              <w:t>2026 год - 19,45</w:t>
            </w:r>
          </w:p>
        </w:tc>
        <w:tc>
          <w:tcPr>
            <w:tcW w:w="1314" w:type="dxa"/>
            <w:vMerge/>
            <w:tcBorders>
              <w:top w:val="nil"/>
              <w:left w:val="single" w:sz="4" w:space="0" w:color="auto"/>
              <w:bottom w:val="single" w:sz="4" w:space="0" w:color="000000"/>
              <w:right w:val="single" w:sz="4" w:space="0" w:color="auto"/>
            </w:tcBorders>
            <w:vAlign w:val="center"/>
            <w:hideMark/>
          </w:tcPr>
          <w:p w14:paraId="1184B2D5" w14:textId="77777777" w:rsidR="00293084" w:rsidRPr="003C085C" w:rsidRDefault="00293084" w:rsidP="005333DE"/>
        </w:tc>
      </w:tr>
      <w:tr w:rsidR="00293084" w:rsidRPr="003C085C" w14:paraId="0110561C"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400023C"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F628F2A"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31B1027"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047967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564151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B8A06AB" w14:textId="77777777" w:rsidR="00293084" w:rsidRPr="003C085C" w:rsidRDefault="00293084" w:rsidP="005333DE">
            <w:r w:rsidRPr="003C085C">
              <w:rPr>
                <w:sz w:val="22"/>
                <w:szCs w:val="22"/>
              </w:rPr>
              <w:t>2027 год- 19,44</w:t>
            </w:r>
          </w:p>
        </w:tc>
        <w:tc>
          <w:tcPr>
            <w:tcW w:w="1314" w:type="dxa"/>
            <w:vMerge/>
            <w:tcBorders>
              <w:top w:val="nil"/>
              <w:left w:val="single" w:sz="4" w:space="0" w:color="auto"/>
              <w:bottom w:val="single" w:sz="4" w:space="0" w:color="000000"/>
              <w:right w:val="single" w:sz="4" w:space="0" w:color="auto"/>
            </w:tcBorders>
            <w:vAlign w:val="center"/>
            <w:hideMark/>
          </w:tcPr>
          <w:p w14:paraId="292EBCDE" w14:textId="77777777" w:rsidR="00293084" w:rsidRPr="003C085C" w:rsidRDefault="00293084" w:rsidP="005333DE"/>
        </w:tc>
      </w:tr>
      <w:tr w:rsidR="00293084" w:rsidRPr="003C085C" w14:paraId="7E16142D"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AC4324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3C8EFC3"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EA2CC5A"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6868198"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126897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E73C377" w14:textId="77777777" w:rsidR="00293084" w:rsidRPr="003C085C" w:rsidRDefault="00293084" w:rsidP="005333DE">
            <w:r w:rsidRPr="003C085C">
              <w:rPr>
                <w:sz w:val="22"/>
                <w:szCs w:val="22"/>
              </w:rPr>
              <w:t>2028 год-19,43</w:t>
            </w:r>
          </w:p>
        </w:tc>
        <w:tc>
          <w:tcPr>
            <w:tcW w:w="1314" w:type="dxa"/>
            <w:vMerge/>
            <w:tcBorders>
              <w:top w:val="nil"/>
              <w:left w:val="single" w:sz="4" w:space="0" w:color="auto"/>
              <w:bottom w:val="single" w:sz="4" w:space="0" w:color="000000"/>
              <w:right w:val="single" w:sz="4" w:space="0" w:color="auto"/>
            </w:tcBorders>
            <w:vAlign w:val="center"/>
            <w:hideMark/>
          </w:tcPr>
          <w:p w14:paraId="7A1E7908" w14:textId="77777777" w:rsidR="00293084" w:rsidRPr="003C085C" w:rsidRDefault="00293084" w:rsidP="005333DE"/>
        </w:tc>
      </w:tr>
      <w:tr w:rsidR="00293084" w:rsidRPr="003C085C" w14:paraId="3A779518"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010EE5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4938FE4"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C03D7F8"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A81438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C07497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E9A040B" w14:textId="77777777" w:rsidR="00293084" w:rsidRPr="003C085C" w:rsidRDefault="00293084" w:rsidP="005333DE">
            <w:r w:rsidRPr="003C085C">
              <w:rPr>
                <w:sz w:val="22"/>
                <w:szCs w:val="22"/>
              </w:rPr>
              <w:t>2029 год-19,42</w:t>
            </w:r>
          </w:p>
        </w:tc>
        <w:tc>
          <w:tcPr>
            <w:tcW w:w="1314" w:type="dxa"/>
            <w:vMerge/>
            <w:tcBorders>
              <w:top w:val="nil"/>
              <w:left w:val="single" w:sz="4" w:space="0" w:color="auto"/>
              <w:bottom w:val="single" w:sz="4" w:space="0" w:color="000000"/>
              <w:right w:val="single" w:sz="4" w:space="0" w:color="auto"/>
            </w:tcBorders>
            <w:vAlign w:val="center"/>
            <w:hideMark/>
          </w:tcPr>
          <w:p w14:paraId="4599DB1C" w14:textId="77777777" w:rsidR="00293084" w:rsidRPr="003C085C" w:rsidRDefault="00293084" w:rsidP="005333DE"/>
        </w:tc>
      </w:tr>
      <w:tr w:rsidR="00293084" w:rsidRPr="003C085C" w14:paraId="5A6DDF48"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89F7DF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9B0CBD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E89DAA4"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9959B0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B68052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09B4F57" w14:textId="77777777" w:rsidR="00293084" w:rsidRPr="003C085C" w:rsidRDefault="00293084" w:rsidP="005333DE">
            <w:r w:rsidRPr="003C085C">
              <w:rPr>
                <w:sz w:val="22"/>
                <w:szCs w:val="22"/>
              </w:rPr>
              <w:t>2030 год-19,41</w:t>
            </w:r>
          </w:p>
        </w:tc>
        <w:tc>
          <w:tcPr>
            <w:tcW w:w="1314" w:type="dxa"/>
            <w:vMerge/>
            <w:tcBorders>
              <w:top w:val="nil"/>
              <w:left w:val="single" w:sz="4" w:space="0" w:color="auto"/>
              <w:bottom w:val="single" w:sz="4" w:space="0" w:color="000000"/>
              <w:right w:val="single" w:sz="4" w:space="0" w:color="auto"/>
            </w:tcBorders>
            <w:vAlign w:val="center"/>
            <w:hideMark/>
          </w:tcPr>
          <w:p w14:paraId="613F74BA" w14:textId="77777777" w:rsidR="00293084" w:rsidRPr="003C085C" w:rsidRDefault="00293084" w:rsidP="005333DE"/>
        </w:tc>
      </w:tr>
      <w:tr w:rsidR="00293084" w:rsidRPr="003C085C" w14:paraId="7D351CB5" w14:textId="77777777" w:rsidTr="005333DE">
        <w:trPr>
          <w:trHeight w:val="1035"/>
        </w:trPr>
        <w:tc>
          <w:tcPr>
            <w:tcW w:w="700" w:type="dxa"/>
            <w:vMerge/>
            <w:tcBorders>
              <w:top w:val="nil"/>
              <w:left w:val="single" w:sz="4" w:space="0" w:color="auto"/>
              <w:bottom w:val="nil"/>
              <w:right w:val="single" w:sz="4" w:space="0" w:color="auto"/>
            </w:tcBorders>
            <w:vAlign w:val="center"/>
            <w:hideMark/>
          </w:tcPr>
          <w:p w14:paraId="441BBF0C"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77D0CC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360B4F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00C47D3"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22C0B1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EB18BD5" w14:textId="77777777" w:rsidR="00293084" w:rsidRPr="003C085C" w:rsidRDefault="00293084" w:rsidP="005333DE">
            <w:r w:rsidRPr="003C085C">
              <w:rPr>
                <w:sz w:val="22"/>
                <w:szCs w:val="22"/>
              </w:rPr>
              <w:t>Рождаемость на 1000 человек населения, промилле:</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1C4E26D9" w14:textId="77777777" w:rsidR="00293084" w:rsidRPr="003C085C" w:rsidRDefault="00293084" w:rsidP="005333DE">
            <w:pPr>
              <w:jc w:val="center"/>
            </w:pPr>
            <w:r w:rsidRPr="003C085C">
              <w:rPr>
                <w:sz w:val="22"/>
                <w:szCs w:val="22"/>
              </w:rPr>
              <w:t>Выполнение мероприятий не требует выделения бюджетных ассигнований</w:t>
            </w:r>
          </w:p>
        </w:tc>
      </w:tr>
      <w:tr w:rsidR="00293084" w:rsidRPr="003C085C" w14:paraId="6428CCB8"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99B4FB3"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64D8149"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6659FB6"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3AD134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1C9AF4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1556BB8" w14:textId="77777777" w:rsidR="00293084" w:rsidRPr="003C085C" w:rsidRDefault="00293084" w:rsidP="005333DE">
            <w:r w:rsidRPr="003C085C">
              <w:rPr>
                <w:sz w:val="22"/>
                <w:szCs w:val="22"/>
              </w:rPr>
              <w:t>2015 год -10</w:t>
            </w:r>
          </w:p>
        </w:tc>
        <w:tc>
          <w:tcPr>
            <w:tcW w:w="1314" w:type="dxa"/>
            <w:vMerge/>
            <w:tcBorders>
              <w:top w:val="nil"/>
              <w:left w:val="single" w:sz="4" w:space="0" w:color="auto"/>
              <w:bottom w:val="single" w:sz="4" w:space="0" w:color="000000"/>
              <w:right w:val="single" w:sz="4" w:space="0" w:color="auto"/>
            </w:tcBorders>
            <w:vAlign w:val="center"/>
            <w:hideMark/>
          </w:tcPr>
          <w:p w14:paraId="4512252B" w14:textId="77777777" w:rsidR="00293084" w:rsidRPr="003C085C" w:rsidRDefault="00293084" w:rsidP="005333DE"/>
        </w:tc>
      </w:tr>
      <w:tr w:rsidR="00293084" w:rsidRPr="003C085C" w14:paraId="2A11ACBD"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C429BF1"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2653202"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F3C5F2E"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A1C2348"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482442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47D01C0" w14:textId="77777777" w:rsidR="00293084" w:rsidRPr="003C085C" w:rsidRDefault="00293084" w:rsidP="005333DE">
            <w:r w:rsidRPr="003C085C">
              <w:rPr>
                <w:sz w:val="22"/>
                <w:szCs w:val="22"/>
              </w:rPr>
              <w:t>2016 год- 8,3</w:t>
            </w:r>
          </w:p>
        </w:tc>
        <w:tc>
          <w:tcPr>
            <w:tcW w:w="1314" w:type="dxa"/>
            <w:vMerge/>
            <w:tcBorders>
              <w:top w:val="nil"/>
              <w:left w:val="single" w:sz="4" w:space="0" w:color="auto"/>
              <w:bottom w:val="single" w:sz="4" w:space="0" w:color="000000"/>
              <w:right w:val="single" w:sz="4" w:space="0" w:color="auto"/>
            </w:tcBorders>
            <w:vAlign w:val="center"/>
            <w:hideMark/>
          </w:tcPr>
          <w:p w14:paraId="7AB9196F" w14:textId="77777777" w:rsidR="00293084" w:rsidRPr="003C085C" w:rsidRDefault="00293084" w:rsidP="005333DE"/>
        </w:tc>
      </w:tr>
      <w:tr w:rsidR="00293084" w:rsidRPr="003C085C" w14:paraId="06A8C8A6"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31C9A6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B5CA07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B8595E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ED5B6FC"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7D9AE2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4F9CD87" w14:textId="77777777" w:rsidR="00293084" w:rsidRPr="003C085C" w:rsidRDefault="00293084" w:rsidP="005333DE">
            <w:r w:rsidRPr="003C085C">
              <w:rPr>
                <w:sz w:val="22"/>
                <w:szCs w:val="22"/>
              </w:rPr>
              <w:t>2017 год - 6,9</w:t>
            </w:r>
          </w:p>
        </w:tc>
        <w:tc>
          <w:tcPr>
            <w:tcW w:w="1314" w:type="dxa"/>
            <w:vMerge/>
            <w:tcBorders>
              <w:top w:val="nil"/>
              <w:left w:val="single" w:sz="4" w:space="0" w:color="auto"/>
              <w:bottom w:val="single" w:sz="4" w:space="0" w:color="000000"/>
              <w:right w:val="single" w:sz="4" w:space="0" w:color="auto"/>
            </w:tcBorders>
            <w:vAlign w:val="center"/>
            <w:hideMark/>
          </w:tcPr>
          <w:p w14:paraId="5E4E8DF5" w14:textId="77777777" w:rsidR="00293084" w:rsidRPr="003C085C" w:rsidRDefault="00293084" w:rsidP="005333DE"/>
        </w:tc>
      </w:tr>
      <w:tr w:rsidR="00293084" w:rsidRPr="003C085C" w14:paraId="33594C28"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4263736"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920E138"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D6CE994"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6498A22"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E45437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23A3C05" w14:textId="77777777" w:rsidR="00293084" w:rsidRPr="003C085C" w:rsidRDefault="00293084" w:rsidP="005333DE">
            <w:r w:rsidRPr="003C085C">
              <w:rPr>
                <w:sz w:val="22"/>
                <w:szCs w:val="22"/>
              </w:rPr>
              <w:t>2018 год - 7,9</w:t>
            </w:r>
          </w:p>
        </w:tc>
        <w:tc>
          <w:tcPr>
            <w:tcW w:w="1314" w:type="dxa"/>
            <w:vMerge/>
            <w:tcBorders>
              <w:top w:val="nil"/>
              <w:left w:val="single" w:sz="4" w:space="0" w:color="auto"/>
              <w:bottom w:val="single" w:sz="4" w:space="0" w:color="000000"/>
              <w:right w:val="single" w:sz="4" w:space="0" w:color="auto"/>
            </w:tcBorders>
            <w:vAlign w:val="center"/>
            <w:hideMark/>
          </w:tcPr>
          <w:p w14:paraId="4F1D552C" w14:textId="77777777" w:rsidR="00293084" w:rsidRPr="003C085C" w:rsidRDefault="00293084" w:rsidP="005333DE"/>
        </w:tc>
      </w:tr>
      <w:tr w:rsidR="00293084" w:rsidRPr="003C085C" w14:paraId="7728FF1D"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3CB65D7"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D0E8B46"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201CFAD"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A88F21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2BD53A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43FC11B" w14:textId="77777777" w:rsidR="00293084" w:rsidRPr="003C085C" w:rsidRDefault="00293084" w:rsidP="005333DE">
            <w:r w:rsidRPr="003C085C">
              <w:rPr>
                <w:sz w:val="22"/>
                <w:szCs w:val="22"/>
              </w:rPr>
              <w:t>2019 год - 6,9</w:t>
            </w:r>
          </w:p>
        </w:tc>
        <w:tc>
          <w:tcPr>
            <w:tcW w:w="1314" w:type="dxa"/>
            <w:vMerge/>
            <w:tcBorders>
              <w:top w:val="nil"/>
              <w:left w:val="single" w:sz="4" w:space="0" w:color="auto"/>
              <w:bottom w:val="single" w:sz="4" w:space="0" w:color="000000"/>
              <w:right w:val="single" w:sz="4" w:space="0" w:color="auto"/>
            </w:tcBorders>
            <w:vAlign w:val="center"/>
            <w:hideMark/>
          </w:tcPr>
          <w:p w14:paraId="3CDFF78F" w14:textId="77777777" w:rsidR="00293084" w:rsidRPr="003C085C" w:rsidRDefault="00293084" w:rsidP="005333DE"/>
        </w:tc>
      </w:tr>
      <w:tr w:rsidR="00293084" w:rsidRPr="003C085C" w14:paraId="011CFC6F"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ACFF763"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7529AE9"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570D9F8E"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0AEEC4B"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1ABCDB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6FECDFB" w14:textId="77777777" w:rsidR="00293084" w:rsidRPr="003C085C" w:rsidRDefault="00293084" w:rsidP="005333DE">
            <w:r w:rsidRPr="003C085C">
              <w:rPr>
                <w:sz w:val="22"/>
                <w:szCs w:val="22"/>
              </w:rPr>
              <w:t>2020 год - 6,5</w:t>
            </w:r>
          </w:p>
        </w:tc>
        <w:tc>
          <w:tcPr>
            <w:tcW w:w="1314" w:type="dxa"/>
            <w:vMerge/>
            <w:tcBorders>
              <w:top w:val="nil"/>
              <w:left w:val="single" w:sz="4" w:space="0" w:color="auto"/>
              <w:bottom w:val="single" w:sz="4" w:space="0" w:color="000000"/>
              <w:right w:val="single" w:sz="4" w:space="0" w:color="auto"/>
            </w:tcBorders>
            <w:vAlign w:val="center"/>
            <w:hideMark/>
          </w:tcPr>
          <w:p w14:paraId="7830BF04" w14:textId="77777777" w:rsidR="00293084" w:rsidRPr="003C085C" w:rsidRDefault="00293084" w:rsidP="005333DE"/>
        </w:tc>
      </w:tr>
      <w:tr w:rsidR="00293084" w:rsidRPr="003C085C" w14:paraId="40E2B586"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00CEB17"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AA3B71D"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5B485BD"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97B71F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FCFBD1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F95E335" w14:textId="77777777" w:rsidR="00293084" w:rsidRPr="003C085C" w:rsidRDefault="00293084" w:rsidP="005333DE">
            <w:r w:rsidRPr="003C085C">
              <w:rPr>
                <w:sz w:val="22"/>
                <w:szCs w:val="22"/>
              </w:rPr>
              <w:t>2021 год - 5,4</w:t>
            </w:r>
          </w:p>
        </w:tc>
        <w:tc>
          <w:tcPr>
            <w:tcW w:w="1314" w:type="dxa"/>
            <w:vMerge/>
            <w:tcBorders>
              <w:top w:val="nil"/>
              <w:left w:val="single" w:sz="4" w:space="0" w:color="auto"/>
              <w:bottom w:val="single" w:sz="4" w:space="0" w:color="000000"/>
              <w:right w:val="single" w:sz="4" w:space="0" w:color="auto"/>
            </w:tcBorders>
            <w:vAlign w:val="center"/>
            <w:hideMark/>
          </w:tcPr>
          <w:p w14:paraId="343A6FE0" w14:textId="77777777" w:rsidR="00293084" w:rsidRPr="003C085C" w:rsidRDefault="00293084" w:rsidP="005333DE"/>
        </w:tc>
      </w:tr>
      <w:tr w:rsidR="00293084" w:rsidRPr="003C085C" w14:paraId="4D29AC77"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45AA4A7"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46B85B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BF69328"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D7823CC"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50220C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DB039B4" w14:textId="77777777" w:rsidR="00293084" w:rsidRPr="003C085C" w:rsidRDefault="00293084" w:rsidP="005333DE">
            <w:r w:rsidRPr="003C085C">
              <w:rPr>
                <w:sz w:val="22"/>
                <w:szCs w:val="22"/>
              </w:rPr>
              <w:t>2022 год - 5,9</w:t>
            </w:r>
          </w:p>
        </w:tc>
        <w:tc>
          <w:tcPr>
            <w:tcW w:w="1314" w:type="dxa"/>
            <w:vMerge/>
            <w:tcBorders>
              <w:top w:val="nil"/>
              <w:left w:val="single" w:sz="4" w:space="0" w:color="auto"/>
              <w:bottom w:val="single" w:sz="4" w:space="0" w:color="000000"/>
              <w:right w:val="single" w:sz="4" w:space="0" w:color="auto"/>
            </w:tcBorders>
            <w:vAlign w:val="center"/>
            <w:hideMark/>
          </w:tcPr>
          <w:p w14:paraId="0CA265D7" w14:textId="77777777" w:rsidR="00293084" w:rsidRPr="003C085C" w:rsidRDefault="00293084" w:rsidP="005333DE"/>
        </w:tc>
      </w:tr>
      <w:tr w:rsidR="00293084" w:rsidRPr="003C085C" w14:paraId="390F4346"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2CA366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2952FAF"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0531D80"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F9F7192"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2D4BF1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6B4838C" w14:textId="77777777" w:rsidR="00293084" w:rsidRPr="003C085C" w:rsidRDefault="00293084" w:rsidP="005333DE">
            <w:r w:rsidRPr="003C085C">
              <w:rPr>
                <w:sz w:val="22"/>
                <w:szCs w:val="22"/>
              </w:rPr>
              <w:t>2023 год - 5,8</w:t>
            </w:r>
          </w:p>
        </w:tc>
        <w:tc>
          <w:tcPr>
            <w:tcW w:w="1314" w:type="dxa"/>
            <w:vMerge/>
            <w:tcBorders>
              <w:top w:val="nil"/>
              <w:left w:val="single" w:sz="4" w:space="0" w:color="auto"/>
              <w:bottom w:val="single" w:sz="4" w:space="0" w:color="000000"/>
              <w:right w:val="single" w:sz="4" w:space="0" w:color="auto"/>
            </w:tcBorders>
            <w:vAlign w:val="center"/>
            <w:hideMark/>
          </w:tcPr>
          <w:p w14:paraId="56273453" w14:textId="77777777" w:rsidR="00293084" w:rsidRPr="003C085C" w:rsidRDefault="00293084" w:rsidP="005333DE"/>
        </w:tc>
      </w:tr>
      <w:tr w:rsidR="00293084" w:rsidRPr="003C085C" w14:paraId="65C1EFBF"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994963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453A84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86A8B26"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A68F9DC"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8464A9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BA811EA" w14:textId="77777777" w:rsidR="00293084" w:rsidRPr="003C085C" w:rsidRDefault="00293084" w:rsidP="005333DE">
            <w:r w:rsidRPr="003C085C">
              <w:rPr>
                <w:sz w:val="22"/>
                <w:szCs w:val="22"/>
              </w:rPr>
              <w:t>2024 год - 4,7</w:t>
            </w:r>
          </w:p>
        </w:tc>
        <w:tc>
          <w:tcPr>
            <w:tcW w:w="1314" w:type="dxa"/>
            <w:vMerge/>
            <w:tcBorders>
              <w:top w:val="nil"/>
              <w:left w:val="single" w:sz="4" w:space="0" w:color="auto"/>
              <w:bottom w:val="single" w:sz="4" w:space="0" w:color="000000"/>
              <w:right w:val="single" w:sz="4" w:space="0" w:color="auto"/>
            </w:tcBorders>
            <w:vAlign w:val="center"/>
            <w:hideMark/>
          </w:tcPr>
          <w:p w14:paraId="29C42B68" w14:textId="77777777" w:rsidR="00293084" w:rsidRPr="003C085C" w:rsidRDefault="00293084" w:rsidP="005333DE"/>
        </w:tc>
      </w:tr>
      <w:tr w:rsidR="00293084" w:rsidRPr="003C085C" w14:paraId="4A3149B7"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C1770B7"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A4BFFC4"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09FA92B"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8299B7B"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F3E94C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EDD6622" w14:textId="77777777" w:rsidR="00293084" w:rsidRPr="003C085C" w:rsidRDefault="00293084" w:rsidP="005333DE">
            <w:r w:rsidRPr="003C085C">
              <w:rPr>
                <w:sz w:val="22"/>
                <w:szCs w:val="22"/>
              </w:rPr>
              <w:t>2025 год - 4,8</w:t>
            </w:r>
          </w:p>
        </w:tc>
        <w:tc>
          <w:tcPr>
            <w:tcW w:w="1314" w:type="dxa"/>
            <w:vMerge/>
            <w:tcBorders>
              <w:top w:val="nil"/>
              <w:left w:val="single" w:sz="4" w:space="0" w:color="auto"/>
              <w:bottom w:val="single" w:sz="4" w:space="0" w:color="000000"/>
              <w:right w:val="single" w:sz="4" w:space="0" w:color="auto"/>
            </w:tcBorders>
            <w:vAlign w:val="center"/>
            <w:hideMark/>
          </w:tcPr>
          <w:p w14:paraId="0EA42522" w14:textId="77777777" w:rsidR="00293084" w:rsidRPr="003C085C" w:rsidRDefault="00293084" w:rsidP="005333DE"/>
        </w:tc>
      </w:tr>
      <w:tr w:rsidR="00293084" w:rsidRPr="003C085C" w14:paraId="52734AFA"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FE5CC71"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DE0F886"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AAAEE9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A90F73E"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669E92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8235384" w14:textId="77777777" w:rsidR="00293084" w:rsidRPr="003C085C" w:rsidRDefault="00293084" w:rsidP="005333DE">
            <w:r w:rsidRPr="003C085C">
              <w:rPr>
                <w:sz w:val="22"/>
                <w:szCs w:val="22"/>
              </w:rPr>
              <w:t>2026 год - 4,9</w:t>
            </w:r>
          </w:p>
        </w:tc>
        <w:tc>
          <w:tcPr>
            <w:tcW w:w="1314" w:type="dxa"/>
            <w:vMerge/>
            <w:tcBorders>
              <w:top w:val="nil"/>
              <w:left w:val="single" w:sz="4" w:space="0" w:color="auto"/>
              <w:bottom w:val="single" w:sz="4" w:space="0" w:color="000000"/>
              <w:right w:val="single" w:sz="4" w:space="0" w:color="auto"/>
            </w:tcBorders>
            <w:vAlign w:val="center"/>
            <w:hideMark/>
          </w:tcPr>
          <w:p w14:paraId="6E47C591" w14:textId="77777777" w:rsidR="00293084" w:rsidRPr="003C085C" w:rsidRDefault="00293084" w:rsidP="005333DE"/>
        </w:tc>
      </w:tr>
      <w:tr w:rsidR="00293084" w:rsidRPr="003C085C" w14:paraId="57813C47"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C104A0A"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7F526B8"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2DB267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C5F002B"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39624C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20E8246" w14:textId="77777777" w:rsidR="00293084" w:rsidRPr="003C085C" w:rsidRDefault="00293084" w:rsidP="005333DE">
            <w:r w:rsidRPr="003C085C">
              <w:rPr>
                <w:sz w:val="22"/>
                <w:szCs w:val="22"/>
              </w:rPr>
              <w:t>2027 год - 5,0</w:t>
            </w:r>
          </w:p>
        </w:tc>
        <w:tc>
          <w:tcPr>
            <w:tcW w:w="1314" w:type="dxa"/>
            <w:vMerge/>
            <w:tcBorders>
              <w:top w:val="nil"/>
              <w:left w:val="single" w:sz="4" w:space="0" w:color="auto"/>
              <w:bottom w:val="single" w:sz="4" w:space="0" w:color="000000"/>
              <w:right w:val="single" w:sz="4" w:space="0" w:color="auto"/>
            </w:tcBorders>
            <w:vAlign w:val="center"/>
            <w:hideMark/>
          </w:tcPr>
          <w:p w14:paraId="21A87AF1" w14:textId="77777777" w:rsidR="00293084" w:rsidRPr="003C085C" w:rsidRDefault="00293084" w:rsidP="005333DE"/>
        </w:tc>
      </w:tr>
      <w:tr w:rsidR="00293084" w:rsidRPr="003C085C" w14:paraId="048935C6"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3F249A3"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0FF9D86"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94AF711"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BF53BC4"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A0299F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0D917FB" w14:textId="77777777" w:rsidR="00293084" w:rsidRPr="003C085C" w:rsidRDefault="00293084" w:rsidP="005333DE">
            <w:r w:rsidRPr="003C085C">
              <w:rPr>
                <w:sz w:val="22"/>
                <w:szCs w:val="22"/>
              </w:rPr>
              <w:t>2028 год - 5,1</w:t>
            </w:r>
          </w:p>
        </w:tc>
        <w:tc>
          <w:tcPr>
            <w:tcW w:w="1314" w:type="dxa"/>
            <w:vMerge/>
            <w:tcBorders>
              <w:top w:val="nil"/>
              <w:left w:val="single" w:sz="4" w:space="0" w:color="auto"/>
              <w:bottom w:val="single" w:sz="4" w:space="0" w:color="000000"/>
              <w:right w:val="single" w:sz="4" w:space="0" w:color="auto"/>
            </w:tcBorders>
            <w:vAlign w:val="center"/>
            <w:hideMark/>
          </w:tcPr>
          <w:p w14:paraId="5379D911" w14:textId="77777777" w:rsidR="00293084" w:rsidRPr="003C085C" w:rsidRDefault="00293084" w:rsidP="005333DE"/>
        </w:tc>
      </w:tr>
      <w:tr w:rsidR="00293084" w:rsidRPr="003C085C" w14:paraId="69216C17"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EE0A32E"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AE0E2A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064947D"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DA13521"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C803C4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E9480D3" w14:textId="77777777" w:rsidR="00293084" w:rsidRPr="003C085C" w:rsidRDefault="00293084" w:rsidP="005333DE">
            <w:r w:rsidRPr="003C085C">
              <w:rPr>
                <w:sz w:val="22"/>
                <w:szCs w:val="22"/>
              </w:rPr>
              <w:t>2029 год - 5,1</w:t>
            </w:r>
          </w:p>
        </w:tc>
        <w:tc>
          <w:tcPr>
            <w:tcW w:w="1314" w:type="dxa"/>
            <w:vMerge/>
            <w:tcBorders>
              <w:top w:val="nil"/>
              <w:left w:val="single" w:sz="4" w:space="0" w:color="auto"/>
              <w:bottom w:val="single" w:sz="4" w:space="0" w:color="000000"/>
              <w:right w:val="single" w:sz="4" w:space="0" w:color="auto"/>
            </w:tcBorders>
            <w:vAlign w:val="center"/>
            <w:hideMark/>
          </w:tcPr>
          <w:p w14:paraId="321EF81E" w14:textId="77777777" w:rsidR="00293084" w:rsidRPr="003C085C" w:rsidRDefault="00293084" w:rsidP="005333DE"/>
        </w:tc>
      </w:tr>
      <w:tr w:rsidR="00293084" w:rsidRPr="003C085C" w14:paraId="62FA35EA"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423C9C5A"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A46F50D"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F33AAB7"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C293B1E"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4CDEBD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ADDF112" w14:textId="77777777" w:rsidR="00293084" w:rsidRPr="003C085C" w:rsidRDefault="00293084" w:rsidP="005333DE">
            <w:r w:rsidRPr="003C085C">
              <w:rPr>
                <w:sz w:val="22"/>
                <w:szCs w:val="22"/>
              </w:rPr>
              <w:t>2030 год - 5,1</w:t>
            </w:r>
          </w:p>
        </w:tc>
        <w:tc>
          <w:tcPr>
            <w:tcW w:w="1314" w:type="dxa"/>
            <w:vMerge/>
            <w:tcBorders>
              <w:top w:val="nil"/>
              <w:left w:val="single" w:sz="4" w:space="0" w:color="auto"/>
              <w:bottom w:val="single" w:sz="4" w:space="0" w:color="000000"/>
              <w:right w:val="single" w:sz="4" w:space="0" w:color="auto"/>
            </w:tcBorders>
            <w:vAlign w:val="center"/>
            <w:hideMark/>
          </w:tcPr>
          <w:p w14:paraId="2F762871" w14:textId="77777777" w:rsidR="00293084" w:rsidRPr="003C085C" w:rsidRDefault="00293084" w:rsidP="005333DE"/>
        </w:tc>
      </w:tr>
      <w:tr w:rsidR="00293084" w:rsidRPr="003C085C" w14:paraId="5A58DC98" w14:textId="77777777" w:rsidTr="005333DE">
        <w:trPr>
          <w:trHeight w:val="900"/>
        </w:trPr>
        <w:tc>
          <w:tcPr>
            <w:tcW w:w="700" w:type="dxa"/>
            <w:vMerge/>
            <w:tcBorders>
              <w:top w:val="nil"/>
              <w:left w:val="single" w:sz="4" w:space="0" w:color="auto"/>
              <w:bottom w:val="nil"/>
              <w:right w:val="single" w:sz="4" w:space="0" w:color="auto"/>
            </w:tcBorders>
            <w:vAlign w:val="center"/>
            <w:hideMark/>
          </w:tcPr>
          <w:p w14:paraId="33F33B0F"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52D7B41"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CDE2710"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18D380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1AA31C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943F6E8" w14:textId="77777777" w:rsidR="00293084" w:rsidRPr="003C085C" w:rsidRDefault="00293084" w:rsidP="005333DE">
            <w:r w:rsidRPr="003C085C">
              <w:rPr>
                <w:sz w:val="22"/>
                <w:szCs w:val="22"/>
              </w:rPr>
              <w:t>Смертность на 1000 человек населения, промилле:</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1F63FFCB" w14:textId="77777777" w:rsidR="00293084" w:rsidRPr="003C085C" w:rsidRDefault="00293084" w:rsidP="005333DE">
            <w:pPr>
              <w:jc w:val="center"/>
            </w:pPr>
            <w:r w:rsidRPr="003C085C">
              <w:rPr>
                <w:sz w:val="22"/>
                <w:szCs w:val="22"/>
              </w:rPr>
              <w:t>Выполнение мероприятий не требует выделения бюджетных ассигнований</w:t>
            </w:r>
          </w:p>
        </w:tc>
      </w:tr>
      <w:tr w:rsidR="00293084" w:rsidRPr="003C085C" w14:paraId="6CD6CEE3"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E13A8DC"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341BA23"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B8ED616"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1B7F01E"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8839ED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C718655" w14:textId="77777777" w:rsidR="00293084" w:rsidRPr="003C085C" w:rsidRDefault="00293084" w:rsidP="005333DE">
            <w:r w:rsidRPr="003C085C">
              <w:rPr>
                <w:sz w:val="22"/>
                <w:szCs w:val="22"/>
              </w:rPr>
              <w:t>2015 год -16,5</w:t>
            </w:r>
          </w:p>
        </w:tc>
        <w:tc>
          <w:tcPr>
            <w:tcW w:w="1314" w:type="dxa"/>
            <w:vMerge/>
            <w:tcBorders>
              <w:top w:val="nil"/>
              <w:left w:val="single" w:sz="4" w:space="0" w:color="auto"/>
              <w:bottom w:val="single" w:sz="4" w:space="0" w:color="000000"/>
              <w:right w:val="single" w:sz="4" w:space="0" w:color="auto"/>
            </w:tcBorders>
            <w:vAlign w:val="center"/>
            <w:hideMark/>
          </w:tcPr>
          <w:p w14:paraId="1A3B37C2" w14:textId="77777777" w:rsidR="00293084" w:rsidRPr="003C085C" w:rsidRDefault="00293084" w:rsidP="005333DE"/>
        </w:tc>
      </w:tr>
      <w:tr w:rsidR="00293084" w:rsidRPr="003C085C" w14:paraId="683AF445"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7CBCA43"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01B201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BABE615"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CA67C8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A04637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569BCCD" w14:textId="77777777" w:rsidR="00293084" w:rsidRPr="003C085C" w:rsidRDefault="00293084" w:rsidP="005333DE">
            <w:r w:rsidRPr="003C085C">
              <w:rPr>
                <w:sz w:val="22"/>
                <w:szCs w:val="22"/>
              </w:rPr>
              <w:t>2016 год- 19</w:t>
            </w:r>
          </w:p>
        </w:tc>
        <w:tc>
          <w:tcPr>
            <w:tcW w:w="1314" w:type="dxa"/>
            <w:vMerge/>
            <w:tcBorders>
              <w:top w:val="nil"/>
              <w:left w:val="single" w:sz="4" w:space="0" w:color="auto"/>
              <w:bottom w:val="single" w:sz="4" w:space="0" w:color="000000"/>
              <w:right w:val="single" w:sz="4" w:space="0" w:color="auto"/>
            </w:tcBorders>
            <w:vAlign w:val="center"/>
            <w:hideMark/>
          </w:tcPr>
          <w:p w14:paraId="247CF11F" w14:textId="77777777" w:rsidR="00293084" w:rsidRPr="003C085C" w:rsidRDefault="00293084" w:rsidP="005333DE"/>
        </w:tc>
      </w:tr>
      <w:tr w:rsidR="00293084" w:rsidRPr="003C085C" w14:paraId="6507DD37"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8B9FC3E"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20EB60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96B27A2"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EDC1E9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D8E24D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127A5AA" w14:textId="77777777" w:rsidR="00293084" w:rsidRPr="003C085C" w:rsidRDefault="00293084" w:rsidP="005333DE">
            <w:r w:rsidRPr="003C085C">
              <w:rPr>
                <w:sz w:val="22"/>
                <w:szCs w:val="22"/>
              </w:rPr>
              <w:t>2017 год - 17,6</w:t>
            </w:r>
          </w:p>
        </w:tc>
        <w:tc>
          <w:tcPr>
            <w:tcW w:w="1314" w:type="dxa"/>
            <w:vMerge/>
            <w:tcBorders>
              <w:top w:val="nil"/>
              <w:left w:val="single" w:sz="4" w:space="0" w:color="auto"/>
              <w:bottom w:val="single" w:sz="4" w:space="0" w:color="000000"/>
              <w:right w:val="single" w:sz="4" w:space="0" w:color="auto"/>
            </w:tcBorders>
            <w:vAlign w:val="center"/>
            <w:hideMark/>
          </w:tcPr>
          <w:p w14:paraId="190B63FF" w14:textId="77777777" w:rsidR="00293084" w:rsidRPr="003C085C" w:rsidRDefault="00293084" w:rsidP="005333DE"/>
        </w:tc>
      </w:tr>
      <w:tr w:rsidR="00293084" w:rsidRPr="003C085C" w14:paraId="398C6515"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9BE6DEE"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98C3355"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299FEB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8CCE30E"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72F7B9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3A5DC41" w14:textId="77777777" w:rsidR="00293084" w:rsidRPr="003C085C" w:rsidRDefault="00293084" w:rsidP="005333DE">
            <w:r w:rsidRPr="003C085C">
              <w:rPr>
                <w:sz w:val="22"/>
                <w:szCs w:val="22"/>
              </w:rPr>
              <w:t>2018 год - 17,6</w:t>
            </w:r>
          </w:p>
        </w:tc>
        <w:tc>
          <w:tcPr>
            <w:tcW w:w="1314" w:type="dxa"/>
            <w:vMerge/>
            <w:tcBorders>
              <w:top w:val="nil"/>
              <w:left w:val="single" w:sz="4" w:space="0" w:color="auto"/>
              <w:bottom w:val="single" w:sz="4" w:space="0" w:color="000000"/>
              <w:right w:val="single" w:sz="4" w:space="0" w:color="auto"/>
            </w:tcBorders>
            <w:vAlign w:val="center"/>
            <w:hideMark/>
          </w:tcPr>
          <w:p w14:paraId="0CFF4F28" w14:textId="77777777" w:rsidR="00293084" w:rsidRPr="003C085C" w:rsidRDefault="00293084" w:rsidP="005333DE"/>
        </w:tc>
      </w:tr>
      <w:tr w:rsidR="00293084" w:rsidRPr="003C085C" w14:paraId="4FD73A03"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A0EAF45"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066BF57"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0C714D9"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0776AB3"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045412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BE0AE5C" w14:textId="77777777" w:rsidR="00293084" w:rsidRPr="003C085C" w:rsidRDefault="00293084" w:rsidP="005333DE">
            <w:r w:rsidRPr="003C085C">
              <w:rPr>
                <w:sz w:val="22"/>
                <w:szCs w:val="22"/>
              </w:rPr>
              <w:t>2019 год - 16,4</w:t>
            </w:r>
          </w:p>
        </w:tc>
        <w:tc>
          <w:tcPr>
            <w:tcW w:w="1314" w:type="dxa"/>
            <w:vMerge/>
            <w:tcBorders>
              <w:top w:val="nil"/>
              <w:left w:val="single" w:sz="4" w:space="0" w:color="auto"/>
              <w:bottom w:val="single" w:sz="4" w:space="0" w:color="000000"/>
              <w:right w:val="single" w:sz="4" w:space="0" w:color="auto"/>
            </w:tcBorders>
            <w:vAlign w:val="center"/>
            <w:hideMark/>
          </w:tcPr>
          <w:p w14:paraId="258DE6AD" w14:textId="77777777" w:rsidR="00293084" w:rsidRPr="003C085C" w:rsidRDefault="00293084" w:rsidP="005333DE"/>
        </w:tc>
      </w:tr>
      <w:tr w:rsidR="00293084" w:rsidRPr="003C085C" w14:paraId="33EED6F5"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ED963A7"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4D0B9FC"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67BDADB"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887C30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B51913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33E1673" w14:textId="77777777" w:rsidR="00293084" w:rsidRPr="003C085C" w:rsidRDefault="00293084" w:rsidP="005333DE">
            <w:r w:rsidRPr="003C085C">
              <w:rPr>
                <w:sz w:val="22"/>
                <w:szCs w:val="22"/>
              </w:rPr>
              <w:t>2020 год - 20,3</w:t>
            </w:r>
          </w:p>
        </w:tc>
        <w:tc>
          <w:tcPr>
            <w:tcW w:w="1314" w:type="dxa"/>
            <w:vMerge/>
            <w:tcBorders>
              <w:top w:val="nil"/>
              <w:left w:val="single" w:sz="4" w:space="0" w:color="auto"/>
              <w:bottom w:val="single" w:sz="4" w:space="0" w:color="000000"/>
              <w:right w:val="single" w:sz="4" w:space="0" w:color="auto"/>
            </w:tcBorders>
            <w:vAlign w:val="center"/>
            <w:hideMark/>
          </w:tcPr>
          <w:p w14:paraId="7FEFF74A" w14:textId="77777777" w:rsidR="00293084" w:rsidRPr="003C085C" w:rsidRDefault="00293084" w:rsidP="005333DE"/>
        </w:tc>
      </w:tr>
      <w:tr w:rsidR="00293084" w:rsidRPr="003C085C" w14:paraId="5B645F3F"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CB95655"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D31F936"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13249B0"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14199D7"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CB789B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82B5606" w14:textId="77777777" w:rsidR="00293084" w:rsidRPr="003C085C" w:rsidRDefault="00293084" w:rsidP="005333DE">
            <w:r w:rsidRPr="003C085C">
              <w:rPr>
                <w:sz w:val="22"/>
                <w:szCs w:val="22"/>
              </w:rPr>
              <w:t>2021 год - 20,1</w:t>
            </w:r>
          </w:p>
        </w:tc>
        <w:tc>
          <w:tcPr>
            <w:tcW w:w="1314" w:type="dxa"/>
            <w:vMerge/>
            <w:tcBorders>
              <w:top w:val="nil"/>
              <w:left w:val="single" w:sz="4" w:space="0" w:color="auto"/>
              <w:bottom w:val="single" w:sz="4" w:space="0" w:color="000000"/>
              <w:right w:val="single" w:sz="4" w:space="0" w:color="auto"/>
            </w:tcBorders>
            <w:vAlign w:val="center"/>
            <w:hideMark/>
          </w:tcPr>
          <w:p w14:paraId="118FF987" w14:textId="77777777" w:rsidR="00293084" w:rsidRPr="003C085C" w:rsidRDefault="00293084" w:rsidP="005333DE"/>
        </w:tc>
      </w:tr>
      <w:tr w:rsidR="00293084" w:rsidRPr="003C085C" w14:paraId="5518B4BD"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4A6DE5C"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0AD4D89"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38439A5"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2A41D3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D02E8F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3B0439D" w14:textId="77777777" w:rsidR="00293084" w:rsidRPr="003C085C" w:rsidRDefault="00293084" w:rsidP="005333DE">
            <w:r w:rsidRPr="003C085C">
              <w:rPr>
                <w:sz w:val="22"/>
                <w:szCs w:val="22"/>
              </w:rPr>
              <w:t>2022 год - 17,0</w:t>
            </w:r>
          </w:p>
        </w:tc>
        <w:tc>
          <w:tcPr>
            <w:tcW w:w="1314" w:type="dxa"/>
            <w:vMerge/>
            <w:tcBorders>
              <w:top w:val="nil"/>
              <w:left w:val="single" w:sz="4" w:space="0" w:color="auto"/>
              <w:bottom w:val="single" w:sz="4" w:space="0" w:color="000000"/>
              <w:right w:val="single" w:sz="4" w:space="0" w:color="auto"/>
            </w:tcBorders>
            <w:vAlign w:val="center"/>
            <w:hideMark/>
          </w:tcPr>
          <w:p w14:paraId="4C1ECFDA" w14:textId="77777777" w:rsidR="00293084" w:rsidRPr="003C085C" w:rsidRDefault="00293084" w:rsidP="005333DE"/>
        </w:tc>
      </w:tr>
      <w:tr w:rsidR="00293084" w:rsidRPr="003C085C" w14:paraId="30079AFB"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FDA88A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DB87DC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59BD12DA"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58928C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9EF717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1E04A54" w14:textId="77777777" w:rsidR="00293084" w:rsidRPr="003C085C" w:rsidRDefault="00293084" w:rsidP="005333DE">
            <w:r w:rsidRPr="003C085C">
              <w:rPr>
                <w:sz w:val="22"/>
                <w:szCs w:val="22"/>
              </w:rPr>
              <w:t>2023 год - 15,9</w:t>
            </w:r>
          </w:p>
        </w:tc>
        <w:tc>
          <w:tcPr>
            <w:tcW w:w="1314" w:type="dxa"/>
            <w:vMerge/>
            <w:tcBorders>
              <w:top w:val="nil"/>
              <w:left w:val="single" w:sz="4" w:space="0" w:color="auto"/>
              <w:bottom w:val="single" w:sz="4" w:space="0" w:color="000000"/>
              <w:right w:val="single" w:sz="4" w:space="0" w:color="auto"/>
            </w:tcBorders>
            <w:vAlign w:val="center"/>
            <w:hideMark/>
          </w:tcPr>
          <w:p w14:paraId="04905488" w14:textId="77777777" w:rsidR="00293084" w:rsidRPr="003C085C" w:rsidRDefault="00293084" w:rsidP="005333DE"/>
        </w:tc>
      </w:tr>
      <w:tr w:rsidR="00293084" w:rsidRPr="003C085C" w14:paraId="3A8BBCE6"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ED16427"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1FC0542"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C628DB1"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BE29B8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F75C79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4779AA5" w14:textId="77777777" w:rsidR="00293084" w:rsidRPr="003C085C" w:rsidRDefault="00293084" w:rsidP="005333DE">
            <w:r w:rsidRPr="003C085C">
              <w:rPr>
                <w:sz w:val="22"/>
                <w:szCs w:val="22"/>
              </w:rPr>
              <w:t>2024 год - 16,8</w:t>
            </w:r>
          </w:p>
        </w:tc>
        <w:tc>
          <w:tcPr>
            <w:tcW w:w="1314" w:type="dxa"/>
            <w:vMerge/>
            <w:tcBorders>
              <w:top w:val="nil"/>
              <w:left w:val="single" w:sz="4" w:space="0" w:color="auto"/>
              <w:bottom w:val="single" w:sz="4" w:space="0" w:color="000000"/>
              <w:right w:val="single" w:sz="4" w:space="0" w:color="auto"/>
            </w:tcBorders>
            <w:vAlign w:val="center"/>
            <w:hideMark/>
          </w:tcPr>
          <w:p w14:paraId="7B745FCA" w14:textId="77777777" w:rsidR="00293084" w:rsidRPr="003C085C" w:rsidRDefault="00293084" w:rsidP="005333DE"/>
        </w:tc>
      </w:tr>
      <w:tr w:rsidR="00293084" w:rsidRPr="003C085C" w14:paraId="09CC1F4D"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DDA886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3B02193"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704E0C9"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1307DCD"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C56E1D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C22A9B4" w14:textId="77777777" w:rsidR="00293084" w:rsidRPr="003C085C" w:rsidRDefault="00293084" w:rsidP="005333DE">
            <w:r w:rsidRPr="003C085C">
              <w:rPr>
                <w:sz w:val="22"/>
                <w:szCs w:val="22"/>
              </w:rPr>
              <w:t>2025 год - 16,7</w:t>
            </w:r>
          </w:p>
        </w:tc>
        <w:tc>
          <w:tcPr>
            <w:tcW w:w="1314" w:type="dxa"/>
            <w:vMerge/>
            <w:tcBorders>
              <w:top w:val="nil"/>
              <w:left w:val="single" w:sz="4" w:space="0" w:color="auto"/>
              <w:bottom w:val="single" w:sz="4" w:space="0" w:color="000000"/>
              <w:right w:val="single" w:sz="4" w:space="0" w:color="auto"/>
            </w:tcBorders>
            <w:vAlign w:val="center"/>
            <w:hideMark/>
          </w:tcPr>
          <w:p w14:paraId="58D54BDC" w14:textId="77777777" w:rsidR="00293084" w:rsidRPr="003C085C" w:rsidRDefault="00293084" w:rsidP="005333DE"/>
        </w:tc>
      </w:tr>
      <w:tr w:rsidR="00293084" w:rsidRPr="003C085C" w14:paraId="789296E9"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6D9816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146EBC5"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8CFAED1"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272885B"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EE5CB4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0B40975" w14:textId="77777777" w:rsidR="00293084" w:rsidRPr="003C085C" w:rsidRDefault="00293084" w:rsidP="005333DE">
            <w:r w:rsidRPr="003C085C">
              <w:rPr>
                <w:sz w:val="22"/>
                <w:szCs w:val="22"/>
              </w:rPr>
              <w:t>2026 год - 16,6</w:t>
            </w:r>
          </w:p>
        </w:tc>
        <w:tc>
          <w:tcPr>
            <w:tcW w:w="1314" w:type="dxa"/>
            <w:vMerge/>
            <w:tcBorders>
              <w:top w:val="nil"/>
              <w:left w:val="single" w:sz="4" w:space="0" w:color="auto"/>
              <w:bottom w:val="single" w:sz="4" w:space="0" w:color="000000"/>
              <w:right w:val="single" w:sz="4" w:space="0" w:color="auto"/>
            </w:tcBorders>
            <w:vAlign w:val="center"/>
            <w:hideMark/>
          </w:tcPr>
          <w:p w14:paraId="25DBB3EF" w14:textId="77777777" w:rsidR="00293084" w:rsidRPr="003C085C" w:rsidRDefault="00293084" w:rsidP="005333DE"/>
        </w:tc>
      </w:tr>
      <w:tr w:rsidR="00293084" w:rsidRPr="003C085C" w14:paraId="63D63AAB"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AB4669A"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5D0E275"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98C8B68"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FCCD3A5"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FE049F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A836213" w14:textId="77777777" w:rsidR="00293084" w:rsidRPr="003C085C" w:rsidRDefault="00293084" w:rsidP="005333DE">
            <w:r w:rsidRPr="003C085C">
              <w:rPr>
                <w:sz w:val="22"/>
                <w:szCs w:val="22"/>
              </w:rPr>
              <w:t>2027 год - 16,5</w:t>
            </w:r>
          </w:p>
        </w:tc>
        <w:tc>
          <w:tcPr>
            <w:tcW w:w="1314" w:type="dxa"/>
            <w:vMerge/>
            <w:tcBorders>
              <w:top w:val="nil"/>
              <w:left w:val="single" w:sz="4" w:space="0" w:color="auto"/>
              <w:bottom w:val="single" w:sz="4" w:space="0" w:color="000000"/>
              <w:right w:val="single" w:sz="4" w:space="0" w:color="auto"/>
            </w:tcBorders>
            <w:vAlign w:val="center"/>
            <w:hideMark/>
          </w:tcPr>
          <w:p w14:paraId="2D5653B6" w14:textId="77777777" w:rsidR="00293084" w:rsidRPr="003C085C" w:rsidRDefault="00293084" w:rsidP="005333DE"/>
        </w:tc>
      </w:tr>
      <w:tr w:rsidR="00293084" w:rsidRPr="003C085C" w14:paraId="1A5AEEA5"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C958BE3"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0244E2C"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BD7A52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AE6D734"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4DAC38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78C7826" w14:textId="77777777" w:rsidR="00293084" w:rsidRPr="003C085C" w:rsidRDefault="00293084" w:rsidP="005333DE">
            <w:r w:rsidRPr="003C085C">
              <w:rPr>
                <w:sz w:val="22"/>
                <w:szCs w:val="22"/>
              </w:rPr>
              <w:t>2028 год - 16,4</w:t>
            </w:r>
          </w:p>
        </w:tc>
        <w:tc>
          <w:tcPr>
            <w:tcW w:w="1314" w:type="dxa"/>
            <w:vMerge/>
            <w:tcBorders>
              <w:top w:val="nil"/>
              <w:left w:val="single" w:sz="4" w:space="0" w:color="auto"/>
              <w:bottom w:val="single" w:sz="4" w:space="0" w:color="000000"/>
              <w:right w:val="single" w:sz="4" w:space="0" w:color="auto"/>
            </w:tcBorders>
            <w:vAlign w:val="center"/>
            <w:hideMark/>
          </w:tcPr>
          <w:p w14:paraId="72EA1CAC" w14:textId="77777777" w:rsidR="00293084" w:rsidRPr="003C085C" w:rsidRDefault="00293084" w:rsidP="005333DE"/>
        </w:tc>
      </w:tr>
      <w:tr w:rsidR="00293084" w:rsidRPr="003C085C" w14:paraId="1E9C0045"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D81E2A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AE192D5"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ACAF7FA"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79822BE"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2797C4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9A2BFC3" w14:textId="77777777" w:rsidR="00293084" w:rsidRPr="003C085C" w:rsidRDefault="00293084" w:rsidP="005333DE">
            <w:r w:rsidRPr="003C085C">
              <w:rPr>
                <w:sz w:val="22"/>
                <w:szCs w:val="22"/>
              </w:rPr>
              <w:t>2029 год - 16,3</w:t>
            </w:r>
          </w:p>
        </w:tc>
        <w:tc>
          <w:tcPr>
            <w:tcW w:w="1314" w:type="dxa"/>
            <w:vMerge/>
            <w:tcBorders>
              <w:top w:val="nil"/>
              <w:left w:val="single" w:sz="4" w:space="0" w:color="auto"/>
              <w:bottom w:val="single" w:sz="4" w:space="0" w:color="000000"/>
              <w:right w:val="single" w:sz="4" w:space="0" w:color="auto"/>
            </w:tcBorders>
            <w:vAlign w:val="center"/>
            <w:hideMark/>
          </w:tcPr>
          <w:p w14:paraId="33A36665" w14:textId="77777777" w:rsidR="00293084" w:rsidRPr="003C085C" w:rsidRDefault="00293084" w:rsidP="005333DE"/>
        </w:tc>
      </w:tr>
      <w:tr w:rsidR="00293084" w:rsidRPr="003C085C" w14:paraId="6EA129BA"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1C306C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1E88EA3"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1B4C47B"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EE25E2E"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D43C6B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C2BBA5D" w14:textId="77777777" w:rsidR="00293084" w:rsidRPr="003C085C" w:rsidRDefault="00293084" w:rsidP="005333DE">
            <w:r w:rsidRPr="003C085C">
              <w:rPr>
                <w:sz w:val="22"/>
                <w:szCs w:val="22"/>
              </w:rPr>
              <w:t>2030 год - 16,2</w:t>
            </w:r>
          </w:p>
        </w:tc>
        <w:tc>
          <w:tcPr>
            <w:tcW w:w="1314" w:type="dxa"/>
            <w:vMerge/>
            <w:tcBorders>
              <w:top w:val="nil"/>
              <w:left w:val="single" w:sz="4" w:space="0" w:color="auto"/>
              <w:bottom w:val="single" w:sz="4" w:space="0" w:color="000000"/>
              <w:right w:val="single" w:sz="4" w:space="0" w:color="auto"/>
            </w:tcBorders>
            <w:vAlign w:val="center"/>
            <w:hideMark/>
          </w:tcPr>
          <w:p w14:paraId="64997818" w14:textId="77777777" w:rsidR="00293084" w:rsidRPr="003C085C" w:rsidRDefault="00293084" w:rsidP="005333DE"/>
        </w:tc>
      </w:tr>
      <w:tr w:rsidR="00293084" w:rsidRPr="003C085C" w14:paraId="7952AB4C" w14:textId="77777777" w:rsidTr="005333DE">
        <w:trPr>
          <w:trHeight w:val="1305"/>
        </w:trPr>
        <w:tc>
          <w:tcPr>
            <w:tcW w:w="700" w:type="dxa"/>
            <w:vMerge/>
            <w:tcBorders>
              <w:top w:val="nil"/>
              <w:left w:val="single" w:sz="4" w:space="0" w:color="auto"/>
              <w:bottom w:val="nil"/>
              <w:right w:val="single" w:sz="4" w:space="0" w:color="auto"/>
            </w:tcBorders>
            <w:vAlign w:val="center"/>
            <w:hideMark/>
          </w:tcPr>
          <w:p w14:paraId="37CAABD3"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52E7CD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3773C7D"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05843E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530D89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DF302FC" w14:textId="77777777" w:rsidR="00293084" w:rsidRPr="003C085C" w:rsidRDefault="00293084" w:rsidP="005333DE">
            <w:r w:rsidRPr="003C085C">
              <w:rPr>
                <w:sz w:val="22"/>
                <w:szCs w:val="22"/>
              </w:rPr>
              <w:t>Общий коэффициент естественного прироста (убыли) населения, промилле:</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5EC6525D" w14:textId="77777777" w:rsidR="00293084" w:rsidRPr="003C085C" w:rsidRDefault="00293084" w:rsidP="005333DE">
            <w:pPr>
              <w:jc w:val="center"/>
            </w:pPr>
            <w:r w:rsidRPr="003C085C">
              <w:rPr>
                <w:sz w:val="22"/>
                <w:szCs w:val="22"/>
              </w:rPr>
              <w:t>Выполнение мероприятий не требует выделения бюджетных ассигнований</w:t>
            </w:r>
          </w:p>
        </w:tc>
      </w:tr>
      <w:tr w:rsidR="00293084" w:rsidRPr="003C085C" w14:paraId="75512EF3"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38289ED"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1F24B18"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737DD9D"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53DC0A7"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D14A0C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B69EC62" w14:textId="77777777" w:rsidR="00293084" w:rsidRPr="003C085C" w:rsidRDefault="00293084" w:rsidP="005333DE">
            <w:r w:rsidRPr="003C085C">
              <w:rPr>
                <w:sz w:val="22"/>
                <w:szCs w:val="22"/>
              </w:rPr>
              <w:t xml:space="preserve">2015 </w:t>
            </w:r>
            <w:proofErr w:type="gramStart"/>
            <w:r w:rsidRPr="003C085C">
              <w:rPr>
                <w:sz w:val="22"/>
                <w:szCs w:val="22"/>
              </w:rPr>
              <w:t>год  -</w:t>
            </w:r>
            <w:proofErr w:type="gramEnd"/>
            <w:r w:rsidRPr="003C085C">
              <w:rPr>
                <w:sz w:val="22"/>
                <w:szCs w:val="22"/>
              </w:rPr>
              <w:t xml:space="preserve"> -6,5</w:t>
            </w:r>
          </w:p>
        </w:tc>
        <w:tc>
          <w:tcPr>
            <w:tcW w:w="1314" w:type="dxa"/>
            <w:vMerge/>
            <w:tcBorders>
              <w:top w:val="nil"/>
              <w:left w:val="single" w:sz="4" w:space="0" w:color="auto"/>
              <w:bottom w:val="single" w:sz="4" w:space="0" w:color="000000"/>
              <w:right w:val="single" w:sz="4" w:space="0" w:color="auto"/>
            </w:tcBorders>
            <w:vAlign w:val="center"/>
            <w:hideMark/>
          </w:tcPr>
          <w:p w14:paraId="699E3481" w14:textId="77777777" w:rsidR="00293084" w:rsidRPr="003C085C" w:rsidRDefault="00293084" w:rsidP="005333DE"/>
        </w:tc>
      </w:tr>
      <w:tr w:rsidR="00293084" w:rsidRPr="003C085C" w14:paraId="464691B7"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4683044E"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B49110F"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D20356E"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7AE93A7"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F634D9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FA3ED6C" w14:textId="77777777" w:rsidR="00293084" w:rsidRPr="003C085C" w:rsidRDefault="00293084" w:rsidP="005333DE">
            <w:r w:rsidRPr="003C085C">
              <w:rPr>
                <w:sz w:val="22"/>
                <w:szCs w:val="22"/>
              </w:rPr>
              <w:t>2016 год</w:t>
            </w:r>
            <w:proofErr w:type="gramStart"/>
            <w:r w:rsidRPr="003C085C">
              <w:rPr>
                <w:sz w:val="22"/>
                <w:szCs w:val="22"/>
              </w:rPr>
              <w:t>-  -</w:t>
            </w:r>
            <w:proofErr w:type="gramEnd"/>
            <w:r w:rsidRPr="003C085C">
              <w:rPr>
                <w:sz w:val="22"/>
                <w:szCs w:val="22"/>
              </w:rPr>
              <w:t>10,7</w:t>
            </w:r>
          </w:p>
        </w:tc>
        <w:tc>
          <w:tcPr>
            <w:tcW w:w="1314" w:type="dxa"/>
            <w:vMerge/>
            <w:tcBorders>
              <w:top w:val="nil"/>
              <w:left w:val="single" w:sz="4" w:space="0" w:color="auto"/>
              <w:bottom w:val="single" w:sz="4" w:space="0" w:color="000000"/>
              <w:right w:val="single" w:sz="4" w:space="0" w:color="auto"/>
            </w:tcBorders>
            <w:vAlign w:val="center"/>
            <w:hideMark/>
          </w:tcPr>
          <w:p w14:paraId="7ED82D16" w14:textId="77777777" w:rsidR="00293084" w:rsidRPr="003C085C" w:rsidRDefault="00293084" w:rsidP="005333DE"/>
        </w:tc>
      </w:tr>
      <w:tr w:rsidR="00293084" w:rsidRPr="003C085C" w14:paraId="44F3225B"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C50E28A"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60F7F6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B987AB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3A9DEC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6D47FF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13EE4E0" w14:textId="77777777" w:rsidR="00293084" w:rsidRPr="003C085C" w:rsidRDefault="00293084" w:rsidP="005333DE">
            <w:r w:rsidRPr="003C085C">
              <w:rPr>
                <w:sz w:val="22"/>
                <w:szCs w:val="22"/>
              </w:rPr>
              <w:t xml:space="preserve">2017 год </w:t>
            </w:r>
            <w:proofErr w:type="gramStart"/>
            <w:r w:rsidRPr="003C085C">
              <w:rPr>
                <w:sz w:val="22"/>
                <w:szCs w:val="22"/>
              </w:rPr>
              <w:t>-  -</w:t>
            </w:r>
            <w:proofErr w:type="gramEnd"/>
            <w:r w:rsidRPr="003C085C">
              <w:rPr>
                <w:sz w:val="22"/>
                <w:szCs w:val="22"/>
              </w:rPr>
              <w:t>10,7</w:t>
            </w:r>
          </w:p>
        </w:tc>
        <w:tc>
          <w:tcPr>
            <w:tcW w:w="1314" w:type="dxa"/>
            <w:vMerge/>
            <w:tcBorders>
              <w:top w:val="nil"/>
              <w:left w:val="single" w:sz="4" w:space="0" w:color="auto"/>
              <w:bottom w:val="single" w:sz="4" w:space="0" w:color="000000"/>
              <w:right w:val="single" w:sz="4" w:space="0" w:color="auto"/>
            </w:tcBorders>
            <w:vAlign w:val="center"/>
            <w:hideMark/>
          </w:tcPr>
          <w:p w14:paraId="44DF48A8" w14:textId="77777777" w:rsidR="00293084" w:rsidRPr="003C085C" w:rsidRDefault="00293084" w:rsidP="005333DE"/>
        </w:tc>
      </w:tr>
      <w:tr w:rsidR="00293084" w:rsidRPr="003C085C" w14:paraId="62747E6E"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E79E84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5D0E939"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A900C19"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32CCD23"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8C6781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0F9723B" w14:textId="77777777" w:rsidR="00293084" w:rsidRPr="003C085C" w:rsidRDefault="00293084" w:rsidP="005333DE">
            <w:r w:rsidRPr="003C085C">
              <w:rPr>
                <w:sz w:val="22"/>
                <w:szCs w:val="22"/>
              </w:rPr>
              <w:t>2018 год -   -9,7</w:t>
            </w:r>
          </w:p>
        </w:tc>
        <w:tc>
          <w:tcPr>
            <w:tcW w:w="1314" w:type="dxa"/>
            <w:vMerge/>
            <w:tcBorders>
              <w:top w:val="nil"/>
              <w:left w:val="single" w:sz="4" w:space="0" w:color="auto"/>
              <w:bottom w:val="single" w:sz="4" w:space="0" w:color="000000"/>
              <w:right w:val="single" w:sz="4" w:space="0" w:color="auto"/>
            </w:tcBorders>
            <w:vAlign w:val="center"/>
            <w:hideMark/>
          </w:tcPr>
          <w:p w14:paraId="3CA0088B" w14:textId="77777777" w:rsidR="00293084" w:rsidRPr="003C085C" w:rsidRDefault="00293084" w:rsidP="005333DE"/>
        </w:tc>
      </w:tr>
      <w:tr w:rsidR="00293084" w:rsidRPr="003C085C" w14:paraId="0A5F46BF"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A233C2C"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4C82147"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CB16A99"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D534633"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EB8EB7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72E255F" w14:textId="77777777" w:rsidR="00293084" w:rsidRPr="003C085C" w:rsidRDefault="00293084" w:rsidP="005333DE">
            <w:r w:rsidRPr="003C085C">
              <w:rPr>
                <w:sz w:val="22"/>
                <w:szCs w:val="22"/>
              </w:rPr>
              <w:t xml:space="preserve">2019 год </w:t>
            </w:r>
            <w:proofErr w:type="gramStart"/>
            <w:r w:rsidRPr="003C085C">
              <w:rPr>
                <w:sz w:val="22"/>
                <w:szCs w:val="22"/>
              </w:rPr>
              <w:t>-  -</w:t>
            </w:r>
            <w:proofErr w:type="gramEnd"/>
            <w:r w:rsidRPr="003C085C">
              <w:rPr>
                <w:sz w:val="22"/>
                <w:szCs w:val="22"/>
              </w:rPr>
              <w:t xml:space="preserve"> 9,5</w:t>
            </w:r>
          </w:p>
        </w:tc>
        <w:tc>
          <w:tcPr>
            <w:tcW w:w="1314" w:type="dxa"/>
            <w:vMerge/>
            <w:tcBorders>
              <w:top w:val="nil"/>
              <w:left w:val="single" w:sz="4" w:space="0" w:color="auto"/>
              <w:bottom w:val="single" w:sz="4" w:space="0" w:color="000000"/>
              <w:right w:val="single" w:sz="4" w:space="0" w:color="auto"/>
            </w:tcBorders>
            <w:vAlign w:val="center"/>
            <w:hideMark/>
          </w:tcPr>
          <w:p w14:paraId="505C9224" w14:textId="77777777" w:rsidR="00293084" w:rsidRPr="003C085C" w:rsidRDefault="00293084" w:rsidP="005333DE"/>
        </w:tc>
      </w:tr>
      <w:tr w:rsidR="00293084" w:rsidRPr="003C085C" w14:paraId="65AAE014"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429D4CC"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3D54D8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90D2A4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91CFDDA"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843764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F1D52B7" w14:textId="77777777" w:rsidR="00293084" w:rsidRPr="003C085C" w:rsidRDefault="00293084" w:rsidP="005333DE">
            <w:r w:rsidRPr="003C085C">
              <w:rPr>
                <w:sz w:val="22"/>
                <w:szCs w:val="22"/>
              </w:rPr>
              <w:t>2020 год -   -13,8</w:t>
            </w:r>
          </w:p>
        </w:tc>
        <w:tc>
          <w:tcPr>
            <w:tcW w:w="1314" w:type="dxa"/>
            <w:vMerge/>
            <w:tcBorders>
              <w:top w:val="nil"/>
              <w:left w:val="single" w:sz="4" w:space="0" w:color="auto"/>
              <w:bottom w:val="single" w:sz="4" w:space="0" w:color="000000"/>
              <w:right w:val="single" w:sz="4" w:space="0" w:color="auto"/>
            </w:tcBorders>
            <w:vAlign w:val="center"/>
            <w:hideMark/>
          </w:tcPr>
          <w:p w14:paraId="32FB16EA" w14:textId="77777777" w:rsidR="00293084" w:rsidRPr="003C085C" w:rsidRDefault="00293084" w:rsidP="005333DE"/>
        </w:tc>
      </w:tr>
      <w:tr w:rsidR="00293084" w:rsidRPr="003C085C" w14:paraId="3192E6F5"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7634DA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7A62F0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D67A81D"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CA948B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5564DF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AFB031C" w14:textId="77777777" w:rsidR="00293084" w:rsidRPr="003C085C" w:rsidRDefault="00293084" w:rsidP="005333DE">
            <w:r w:rsidRPr="003C085C">
              <w:rPr>
                <w:sz w:val="22"/>
                <w:szCs w:val="22"/>
              </w:rPr>
              <w:t xml:space="preserve">2021 год </w:t>
            </w:r>
            <w:proofErr w:type="gramStart"/>
            <w:r w:rsidRPr="003C085C">
              <w:rPr>
                <w:sz w:val="22"/>
                <w:szCs w:val="22"/>
              </w:rPr>
              <w:t>-  -</w:t>
            </w:r>
            <w:proofErr w:type="gramEnd"/>
            <w:r w:rsidRPr="003C085C">
              <w:rPr>
                <w:sz w:val="22"/>
                <w:szCs w:val="22"/>
              </w:rPr>
              <w:t xml:space="preserve"> 14,7</w:t>
            </w:r>
          </w:p>
        </w:tc>
        <w:tc>
          <w:tcPr>
            <w:tcW w:w="1314" w:type="dxa"/>
            <w:vMerge/>
            <w:tcBorders>
              <w:top w:val="nil"/>
              <w:left w:val="single" w:sz="4" w:space="0" w:color="auto"/>
              <w:bottom w:val="single" w:sz="4" w:space="0" w:color="000000"/>
              <w:right w:val="single" w:sz="4" w:space="0" w:color="auto"/>
            </w:tcBorders>
            <w:vAlign w:val="center"/>
            <w:hideMark/>
          </w:tcPr>
          <w:p w14:paraId="2AB309FD" w14:textId="77777777" w:rsidR="00293084" w:rsidRPr="003C085C" w:rsidRDefault="00293084" w:rsidP="005333DE"/>
        </w:tc>
      </w:tr>
      <w:tr w:rsidR="00293084" w:rsidRPr="003C085C" w14:paraId="1AC8F42B"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BB319BF"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0EF9EEF"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3B11C0E"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C8E07C7"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FCD03B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714FDBE" w14:textId="77777777" w:rsidR="00293084" w:rsidRPr="003C085C" w:rsidRDefault="00293084" w:rsidP="005333DE">
            <w:r w:rsidRPr="003C085C">
              <w:rPr>
                <w:sz w:val="22"/>
                <w:szCs w:val="22"/>
              </w:rPr>
              <w:t>2022 год -   -11,1</w:t>
            </w:r>
          </w:p>
        </w:tc>
        <w:tc>
          <w:tcPr>
            <w:tcW w:w="1314" w:type="dxa"/>
            <w:vMerge/>
            <w:tcBorders>
              <w:top w:val="nil"/>
              <w:left w:val="single" w:sz="4" w:space="0" w:color="auto"/>
              <w:bottom w:val="single" w:sz="4" w:space="0" w:color="000000"/>
              <w:right w:val="single" w:sz="4" w:space="0" w:color="auto"/>
            </w:tcBorders>
            <w:vAlign w:val="center"/>
            <w:hideMark/>
          </w:tcPr>
          <w:p w14:paraId="3B572F93" w14:textId="77777777" w:rsidR="00293084" w:rsidRPr="003C085C" w:rsidRDefault="00293084" w:rsidP="005333DE"/>
        </w:tc>
      </w:tr>
      <w:tr w:rsidR="00293084" w:rsidRPr="003C085C" w14:paraId="27B1C99F"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A4BE054"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BE9ADAA"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EB8209D"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8C7CFF2"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481577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1068225" w14:textId="77777777" w:rsidR="00293084" w:rsidRPr="003C085C" w:rsidRDefault="00293084" w:rsidP="005333DE">
            <w:r w:rsidRPr="003C085C">
              <w:rPr>
                <w:sz w:val="22"/>
                <w:szCs w:val="22"/>
              </w:rPr>
              <w:t>2023 год -   -10,1</w:t>
            </w:r>
          </w:p>
        </w:tc>
        <w:tc>
          <w:tcPr>
            <w:tcW w:w="1314" w:type="dxa"/>
            <w:vMerge/>
            <w:tcBorders>
              <w:top w:val="nil"/>
              <w:left w:val="single" w:sz="4" w:space="0" w:color="auto"/>
              <w:bottom w:val="single" w:sz="4" w:space="0" w:color="000000"/>
              <w:right w:val="single" w:sz="4" w:space="0" w:color="auto"/>
            </w:tcBorders>
            <w:vAlign w:val="center"/>
            <w:hideMark/>
          </w:tcPr>
          <w:p w14:paraId="51BBAB91" w14:textId="77777777" w:rsidR="00293084" w:rsidRPr="003C085C" w:rsidRDefault="00293084" w:rsidP="005333DE"/>
        </w:tc>
      </w:tr>
      <w:tr w:rsidR="00293084" w:rsidRPr="003C085C" w14:paraId="4C34D8CD"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A909A79"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882F943"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3A148FE"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D7A2751"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2432F9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6863DB4" w14:textId="77777777" w:rsidR="00293084" w:rsidRPr="003C085C" w:rsidRDefault="00293084" w:rsidP="005333DE">
            <w:r w:rsidRPr="003C085C">
              <w:rPr>
                <w:sz w:val="22"/>
                <w:szCs w:val="22"/>
              </w:rPr>
              <w:t>2024 год -   -12,1</w:t>
            </w:r>
          </w:p>
        </w:tc>
        <w:tc>
          <w:tcPr>
            <w:tcW w:w="1314" w:type="dxa"/>
            <w:vMerge/>
            <w:tcBorders>
              <w:top w:val="nil"/>
              <w:left w:val="single" w:sz="4" w:space="0" w:color="auto"/>
              <w:bottom w:val="single" w:sz="4" w:space="0" w:color="000000"/>
              <w:right w:val="single" w:sz="4" w:space="0" w:color="auto"/>
            </w:tcBorders>
            <w:vAlign w:val="center"/>
            <w:hideMark/>
          </w:tcPr>
          <w:p w14:paraId="56F9E78C" w14:textId="77777777" w:rsidR="00293084" w:rsidRPr="003C085C" w:rsidRDefault="00293084" w:rsidP="005333DE"/>
        </w:tc>
      </w:tr>
      <w:tr w:rsidR="00293084" w:rsidRPr="003C085C" w14:paraId="1762E9A5"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26DFC61"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077C8C9"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E5EC606"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4DFA98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3774F4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3280E5C" w14:textId="77777777" w:rsidR="00293084" w:rsidRPr="003C085C" w:rsidRDefault="00293084" w:rsidP="005333DE">
            <w:r w:rsidRPr="003C085C">
              <w:rPr>
                <w:sz w:val="22"/>
                <w:szCs w:val="22"/>
              </w:rPr>
              <w:t xml:space="preserve">2025 год </w:t>
            </w:r>
            <w:proofErr w:type="gramStart"/>
            <w:r w:rsidRPr="003C085C">
              <w:rPr>
                <w:sz w:val="22"/>
                <w:szCs w:val="22"/>
              </w:rPr>
              <w:t>-  -</w:t>
            </w:r>
            <w:proofErr w:type="gramEnd"/>
            <w:r w:rsidRPr="003C085C">
              <w:rPr>
                <w:sz w:val="22"/>
                <w:szCs w:val="22"/>
              </w:rPr>
              <w:t xml:space="preserve"> 11,9</w:t>
            </w:r>
          </w:p>
        </w:tc>
        <w:tc>
          <w:tcPr>
            <w:tcW w:w="1314" w:type="dxa"/>
            <w:vMerge/>
            <w:tcBorders>
              <w:top w:val="nil"/>
              <w:left w:val="single" w:sz="4" w:space="0" w:color="auto"/>
              <w:bottom w:val="single" w:sz="4" w:space="0" w:color="000000"/>
              <w:right w:val="single" w:sz="4" w:space="0" w:color="auto"/>
            </w:tcBorders>
            <w:vAlign w:val="center"/>
            <w:hideMark/>
          </w:tcPr>
          <w:p w14:paraId="22BBBD89" w14:textId="77777777" w:rsidR="00293084" w:rsidRPr="003C085C" w:rsidRDefault="00293084" w:rsidP="005333DE"/>
        </w:tc>
      </w:tr>
      <w:tr w:rsidR="00293084" w:rsidRPr="003C085C" w14:paraId="4565ED45" w14:textId="77777777" w:rsidTr="005333DE">
        <w:trPr>
          <w:trHeight w:val="270"/>
        </w:trPr>
        <w:tc>
          <w:tcPr>
            <w:tcW w:w="700" w:type="dxa"/>
            <w:vMerge/>
            <w:tcBorders>
              <w:top w:val="nil"/>
              <w:left w:val="single" w:sz="4" w:space="0" w:color="auto"/>
              <w:bottom w:val="nil"/>
              <w:right w:val="single" w:sz="4" w:space="0" w:color="auto"/>
            </w:tcBorders>
            <w:vAlign w:val="center"/>
            <w:hideMark/>
          </w:tcPr>
          <w:p w14:paraId="48AA0D3F"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ECB0D78"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ED0776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E8291B2"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21C589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47F8DAB" w14:textId="77777777" w:rsidR="00293084" w:rsidRPr="003C085C" w:rsidRDefault="00293084" w:rsidP="005333DE">
            <w:r w:rsidRPr="003C085C">
              <w:rPr>
                <w:sz w:val="22"/>
                <w:szCs w:val="22"/>
              </w:rPr>
              <w:t>2026 год -   -11,7</w:t>
            </w:r>
          </w:p>
        </w:tc>
        <w:tc>
          <w:tcPr>
            <w:tcW w:w="1314" w:type="dxa"/>
            <w:vMerge/>
            <w:tcBorders>
              <w:top w:val="nil"/>
              <w:left w:val="single" w:sz="4" w:space="0" w:color="auto"/>
              <w:bottom w:val="single" w:sz="4" w:space="0" w:color="000000"/>
              <w:right w:val="single" w:sz="4" w:space="0" w:color="auto"/>
            </w:tcBorders>
            <w:vAlign w:val="center"/>
            <w:hideMark/>
          </w:tcPr>
          <w:p w14:paraId="1C6AB9C8" w14:textId="77777777" w:rsidR="00293084" w:rsidRPr="003C085C" w:rsidRDefault="00293084" w:rsidP="005333DE"/>
        </w:tc>
      </w:tr>
      <w:tr w:rsidR="00293084" w:rsidRPr="003C085C" w14:paraId="25B49055" w14:textId="77777777" w:rsidTr="005333DE">
        <w:trPr>
          <w:trHeight w:val="270"/>
        </w:trPr>
        <w:tc>
          <w:tcPr>
            <w:tcW w:w="700" w:type="dxa"/>
            <w:vMerge/>
            <w:tcBorders>
              <w:top w:val="nil"/>
              <w:left w:val="single" w:sz="4" w:space="0" w:color="auto"/>
              <w:bottom w:val="nil"/>
              <w:right w:val="single" w:sz="4" w:space="0" w:color="auto"/>
            </w:tcBorders>
            <w:vAlign w:val="center"/>
            <w:hideMark/>
          </w:tcPr>
          <w:p w14:paraId="724C521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4F56CD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65DF231"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D20F32D"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41DFA1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D0FF7AF" w14:textId="77777777" w:rsidR="00293084" w:rsidRPr="003C085C" w:rsidRDefault="00293084" w:rsidP="005333DE">
            <w:r w:rsidRPr="003C085C">
              <w:rPr>
                <w:sz w:val="22"/>
                <w:szCs w:val="22"/>
              </w:rPr>
              <w:t>2027 год-   -11,5</w:t>
            </w:r>
          </w:p>
        </w:tc>
        <w:tc>
          <w:tcPr>
            <w:tcW w:w="1314" w:type="dxa"/>
            <w:vMerge/>
            <w:tcBorders>
              <w:top w:val="nil"/>
              <w:left w:val="single" w:sz="4" w:space="0" w:color="auto"/>
              <w:bottom w:val="single" w:sz="4" w:space="0" w:color="000000"/>
              <w:right w:val="single" w:sz="4" w:space="0" w:color="auto"/>
            </w:tcBorders>
            <w:vAlign w:val="center"/>
            <w:hideMark/>
          </w:tcPr>
          <w:p w14:paraId="089DB850" w14:textId="77777777" w:rsidR="00293084" w:rsidRPr="003C085C" w:rsidRDefault="00293084" w:rsidP="005333DE"/>
        </w:tc>
      </w:tr>
      <w:tr w:rsidR="00293084" w:rsidRPr="003C085C" w14:paraId="123F36B1" w14:textId="77777777" w:rsidTr="005333DE">
        <w:trPr>
          <w:trHeight w:val="270"/>
        </w:trPr>
        <w:tc>
          <w:tcPr>
            <w:tcW w:w="700" w:type="dxa"/>
            <w:vMerge/>
            <w:tcBorders>
              <w:top w:val="nil"/>
              <w:left w:val="single" w:sz="4" w:space="0" w:color="auto"/>
              <w:bottom w:val="nil"/>
              <w:right w:val="single" w:sz="4" w:space="0" w:color="auto"/>
            </w:tcBorders>
            <w:vAlign w:val="center"/>
            <w:hideMark/>
          </w:tcPr>
          <w:p w14:paraId="1B11DA5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6F2A7D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61E4B61"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33ECBBE"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B1AE31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1876DA8" w14:textId="77777777" w:rsidR="00293084" w:rsidRPr="003C085C" w:rsidRDefault="00293084" w:rsidP="005333DE">
            <w:r w:rsidRPr="003C085C">
              <w:rPr>
                <w:sz w:val="22"/>
                <w:szCs w:val="22"/>
              </w:rPr>
              <w:t>2028 год-   -11,3</w:t>
            </w:r>
          </w:p>
        </w:tc>
        <w:tc>
          <w:tcPr>
            <w:tcW w:w="1314" w:type="dxa"/>
            <w:vMerge/>
            <w:tcBorders>
              <w:top w:val="nil"/>
              <w:left w:val="single" w:sz="4" w:space="0" w:color="auto"/>
              <w:bottom w:val="single" w:sz="4" w:space="0" w:color="000000"/>
              <w:right w:val="single" w:sz="4" w:space="0" w:color="auto"/>
            </w:tcBorders>
            <w:vAlign w:val="center"/>
            <w:hideMark/>
          </w:tcPr>
          <w:p w14:paraId="7386B79F" w14:textId="77777777" w:rsidR="00293084" w:rsidRPr="003C085C" w:rsidRDefault="00293084" w:rsidP="005333DE"/>
        </w:tc>
      </w:tr>
      <w:tr w:rsidR="00293084" w:rsidRPr="003C085C" w14:paraId="24D7AC31" w14:textId="77777777" w:rsidTr="005333DE">
        <w:trPr>
          <w:trHeight w:val="270"/>
        </w:trPr>
        <w:tc>
          <w:tcPr>
            <w:tcW w:w="700" w:type="dxa"/>
            <w:vMerge/>
            <w:tcBorders>
              <w:top w:val="nil"/>
              <w:left w:val="single" w:sz="4" w:space="0" w:color="auto"/>
              <w:bottom w:val="nil"/>
              <w:right w:val="single" w:sz="4" w:space="0" w:color="auto"/>
            </w:tcBorders>
            <w:vAlign w:val="center"/>
            <w:hideMark/>
          </w:tcPr>
          <w:p w14:paraId="1E21D56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303C31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260A69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0E4E40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80B9D5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0A07F3B" w14:textId="77777777" w:rsidR="00293084" w:rsidRPr="003C085C" w:rsidRDefault="00293084" w:rsidP="005333DE">
            <w:r w:rsidRPr="003C085C">
              <w:rPr>
                <w:sz w:val="22"/>
                <w:szCs w:val="22"/>
              </w:rPr>
              <w:t>2029 год-   -11,2</w:t>
            </w:r>
          </w:p>
        </w:tc>
        <w:tc>
          <w:tcPr>
            <w:tcW w:w="1314" w:type="dxa"/>
            <w:vMerge/>
            <w:tcBorders>
              <w:top w:val="nil"/>
              <w:left w:val="single" w:sz="4" w:space="0" w:color="auto"/>
              <w:bottom w:val="single" w:sz="4" w:space="0" w:color="000000"/>
              <w:right w:val="single" w:sz="4" w:space="0" w:color="auto"/>
            </w:tcBorders>
            <w:vAlign w:val="center"/>
            <w:hideMark/>
          </w:tcPr>
          <w:p w14:paraId="683DC5BC" w14:textId="77777777" w:rsidR="00293084" w:rsidRPr="003C085C" w:rsidRDefault="00293084" w:rsidP="005333DE"/>
        </w:tc>
      </w:tr>
      <w:tr w:rsidR="00293084" w:rsidRPr="003C085C" w14:paraId="6738D099" w14:textId="77777777" w:rsidTr="005333DE">
        <w:trPr>
          <w:trHeight w:val="270"/>
        </w:trPr>
        <w:tc>
          <w:tcPr>
            <w:tcW w:w="700" w:type="dxa"/>
            <w:vMerge/>
            <w:tcBorders>
              <w:top w:val="nil"/>
              <w:left w:val="single" w:sz="4" w:space="0" w:color="auto"/>
              <w:bottom w:val="nil"/>
              <w:right w:val="single" w:sz="4" w:space="0" w:color="auto"/>
            </w:tcBorders>
            <w:vAlign w:val="center"/>
            <w:hideMark/>
          </w:tcPr>
          <w:p w14:paraId="00F5A70D"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B1649A1"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5113904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6923992"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2B7911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7454345" w14:textId="77777777" w:rsidR="00293084" w:rsidRPr="003C085C" w:rsidRDefault="00293084" w:rsidP="005333DE">
            <w:r w:rsidRPr="003C085C">
              <w:rPr>
                <w:sz w:val="22"/>
                <w:szCs w:val="22"/>
              </w:rPr>
              <w:t>2030 год-   -11,1</w:t>
            </w:r>
          </w:p>
        </w:tc>
        <w:tc>
          <w:tcPr>
            <w:tcW w:w="1314" w:type="dxa"/>
            <w:vMerge/>
            <w:tcBorders>
              <w:top w:val="nil"/>
              <w:left w:val="single" w:sz="4" w:space="0" w:color="auto"/>
              <w:bottom w:val="single" w:sz="4" w:space="0" w:color="000000"/>
              <w:right w:val="single" w:sz="4" w:space="0" w:color="auto"/>
            </w:tcBorders>
            <w:vAlign w:val="center"/>
            <w:hideMark/>
          </w:tcPr>
          <w:p w14:paraId="77327ED6" w14:textId="77777777" w:rsidR="00293084" w:rsidRPr="003C085C" w:rsidRDefault="00293084" w:rsidP="005333DE"/>
        </w:tc>
      </w:tr>
      <w:tr w:rsidR="00293084" w:rsidRPr="003C085C" w14:paraId="2E414FBA" w14:textId="77777777" w:rsidTr="005333DE">
        <w:trPr>
          <w:trHeight w:val="1200"/>
        </w:trPr>
        <w:tc>
          <w:tcPr>
            <w:tcW w:w="700" w:type="dxa"/>
            <w:vMerge/>
            <w:tcBorders>
              <w:top w:val="nil"/>
              <w:left w:val="single" w:sz="4" w:space="0" w:color="auto"/>
              <w:bottom w:val="nil"/>
              <w:right w:val="single" w:sz="4" w:space="0" w:color="auto"/>
            </w:tcBorders>
            <w:vAlign w:val="center"/>
            <w:hideMark/>
          </w:tcPr>
          <w:p w14:paraId="09A77D57"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9801A77"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2843959"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598D762"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38BB27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149DC8B" w14:textId="77777777" w:rsidR="00293084" w:rsidRPr="003C085C" w:rsidRDefault="00293084" w:rsidP="005333DE">
            <w:r w:rsidRPr="003C085C">
              <w:rPr>
                <w:sz w:val="22"/>
                <w:szCs w:val="22"/>
              </w:rPr>
              <w:t>Коэффициент миграционного прироста, человек на 1000 населения:</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599E7026" w14:textId="77777777" w:rsidR="00293084" w:rsidRPr="003C085C" w:rsidRDefault="00293084" w:rsidP="005333DE">
            <w:pPr>
              <w:jc w:val="center"/>
            </w:pPr>
            <w:r w:rsidRPr="003C085C">
              <w:rPr>
                <w:sz w:val="22"/>
                <w:szCs w:val="22"/>
              </w:rPr>
              <w:t>Выполнение мероприятий не требует выделения бюджетных ассигнований</w:t>
            </w:r>
          </w:p>
        </w:tc>
      </w:tr>
      <w:tr w:rsidR="00293084" w:rsidRPr="003C085C" w14:paraId="48021104"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A9C57F5"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AE70D1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CEF442B"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216DA4B"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1C163A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31A14C2" w14:textId="77777777" w:rsidR="00293084" w:rsidRPr="003C085C" w:rsidRDefault="00293084" w:rsidP="005333DE">
            <w:r w:rsidRPr="003C085C">
              <w:rPr>
                <w:sz w:val="22"/>
                <w:szCs w:val="22"/>
              </w:rPr>
              <w:t>2015 год -2,3</w:t>
            </w:r>
          </w:p>
        </w:tc>
        <w:tc>
          <w:tcPr>
            <w:tcW w:w="1314" w:type="dxa"/>
            <w:vMerge/>
            <w:tcBorders>
              <w:top w:val="nil"/>
              <w:left w:val="single" w:sz="4" w:space="0" w:color="auto"/>
              <w:bottom w:val="single" w:sz="4" w:space="0" w:color="000000"/>
              <w:right w:val="single" w:sz="4" w:space="0" w:color="auto"/>
            </w:tcBorders>
            <w:vAlign w:val="center"/>
            <w:hideMark/>
          </w:tcPr>
          <w:p w14:paraId="1A9B0456" w14:textId="77777777" w:rsidR="00293084" w:rsidRPr="003C085C" w:rsidRDefault="00293084" w:rsidP="005333DE"/>
        </w:tc>
      </w:tr>
      <w:tr w:rsidR="00293084" w:rsidRPr="003C085C" w14:paraId="749E888D"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25392A9"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B2E0675"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FBA7EAA"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099F02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C9F3BC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3C4DD77" w14:textId="77777777" w:rsidR="00293084" w:rsidRPr="003C085C" w:rsidRDefault="00293084" w:rsidP="005333DE">
            <w:r w:rsidRPr="003C085C">
              <w:rPr>
                <w:sz w:val="22"/>
                <w:szCs w:val="22"/>
              </w:rPr>
              <w:t>2016 год- 6,9</w:t>
            </w:r>
          </w:p>
        </w:tc>
        <w:tc>
          <w:tcPr>
            <w:tcW w:w="1314" w:type="dxa"/>
            <w:vMerge/>
            <w:tcBorders>
              <w:top w:val="nil"/>
              <w:left w:val="single" w:sz="4" w:space="0" w:color="auto"/>
              <w:bottom w:val="single" w:sz="4" w:space="0" w:color="000000"/>
              <w:right w:val="single" w:sz="4" w:space="0" w:color="auto"/>
            </w:tcBorders>
            <w:vAlign w:val="center"/>
            <w:hideMark/>
          </w:tcPr>
          <w:p w14:paraId="72710375" w14:textId="77777777" w:rsidR="00293084" w:rsidRPr="003C085C" w:rsidRDefault="00293084" w:rsidP="005333DE"/>
        </w:tc>
      </w:tr>
      <w:tr w:rsidR="00293084" w:rsidRPr="003C085C" w14:paraId="78DBACEC"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0E97C8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85B8297"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9ADA72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5F1A53E"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25D349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CB69C8E" w14:textId="77777777" w:rsidR="00293084" w:rsidRPr="003C085C" w:rsidRDefault="00293084" w:rsidP="005333DE">
            <w:r w:rsidRPr="003C085C">
              <w:rPr>
                <w:sz w:val="22"/>
                <w:szCs w:val="22"/>
              </w:rPr>
              <w:t xml:space="preserve">2017 год </w:t>
            </w:r>
            <w:proofErr w:type="gramStart"/>
            <w:r w:rsidRPr="003C085C">
              <w:rPr>
                <w:sz w:val="22"/>
                <w:szCs w:val="22"/>
              </w:rPr>
              <w:t>-  -</w:t>
            </w:r>
            <w:proofErr w:type="gramEnd"/>
            <w:r w:rsidRPr="003C085C">
              <w:rPr>
                <w:sz w:val="22"/>
                <w:szCs w:val="22"/>
              </w:rPr>
              <w:t>4,8</w:t>
            </w:r>
          </w:p>
        </w:tc>
        <w:tc>
          <w:tcPr>
            <w:tcW w:w="1314" w:type="dxa"/>
            <w:vMerge/>
            <w:tcBorders>
              <w:top w:val="nil"/>
              <w:left w:val="single" w:sz="4" w:space="0" w:color="auto"/>
              <w:bottom w:val="single" w:sz="4" w:space="0" w:color="000000"/>
              <w:right w:val="single" w:sz="4" w:space="0" w:color="auto"/>
            </w:tcBorders>
            <w:vAlign w:val="center"/>
            <w:hideMark/>
          </w:tcPr>
          <w:p w14:paraId="14A0D36D" w14:textId="77777777" w:rsidR="00293084" w:rsidRPr="003C085C" w:rsidRDefault="00293084" w:rsidP="005333DE"/>
        </w:tc>
      </w:tr>
      <w:tr w:rsidR="00293084" w:rsidRPr="003C085C" w14:paraId="5121D4DD"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E85E00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0EF7363"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D2A5B74"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D035DB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52EF08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4CE239D" w14:textId="77777777" w:rsidR="00293084" w:rsidRPr="003C085C" w:rsidRDefault="00293084" w:rsidP="005333DE">
            <w:r w:rsidRPr="003C085C">
              <w:rPr>
                <w:sz w:val="22"/>
                <w:szCs w:val="22"/>
              </w:rPr>
              <w:t>2018 год - 4,4</w:t>
            </w:r>
          </w:p>
        </w:tc>
        <w:tc>
          <w:tcPr>
            <w:tcW w:w="1314" w:type="dxa"/>
            <w:vMerge/>
            <w:tcBorders>
              <w:top w:val="nil"/>
              <w:left w:val="single" w:sz="4" w:space="0" w:color="auto"/>
              <w:bottom w:val="single" w:sz="4" w:space="0" w:color="000000"/>
              <w:right w:val="single" w:sz="4" w:space="0" w:color="auto"/>
            </w:tcBorders>
            <w:vAlign w:val="center"/>
            <w:hideMark/>
          </w:tcPr>
          <w:p w14:paraId="53391D31" w14:textId="77777777" w:rsidR="00293084" w:rsidRPr="003C085C" w:rsidRDefault="00293084" w:rsidP="005333DE"/>
        </w:tc>
      </w:tr>
      <w:tr w:rsidR="00293084" w:rsidRPr="003C085C" w14:paraId="77C1B2F4"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9F009FD"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8BBF16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D27A7C5"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55C1DBE"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9EDA81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D563852" w14:textId="77777777" w:rsidR="00293084" w:rsidRPr="003C085C" w:rsidRDefault="00293084" w:rsidP="005333DE">
            <w:r w:rsidRPr="003C085C">
              <w:rPr>
                <w:sz w:val="22"/>
                <w:szCs w:val="22"/>
              </w:rPr>
              <w:t>2019 год - 2,0</w:t>
            </w:r>
          </w:p>
        </w:tc>
        <w:tc>
          <w:tcPr>
            <w:tcW w:w="1314" w:type="dxa"/>
            <w:vMerge/>
            <w:tcBorders>
              <w:top w:val="nil"/>
              <w:left w:val="single" w:sz="4" w:space="0" w:color="auto"/>
              <w:bottom w:val="single" w:sz="4" w:space="0" w:color="000000"/>
              <w:right w:val="single" w:sz="4" w:space="0" w:color="auto"/>
            </w:tcBorders>
            <w:vAlign w:val="center"/>
            <w:hideMark/>
          </w:tcPr>
          <w:p w14:paraId="1FBB83F3" w14:textId="77777777" w:rsidR="00293084" w:rsidRPr="003C085C" w:rsidRDefault="00293084" w:rsidP="005333DE"/>
        </w:tc>
      </w:tr>
      <w:tr w:rsidR="00293084" w:rsidRPr="003C085C" w14:paraId="12ED3F1E"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CFB24E3"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9C3082F"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A1DC63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34B2A31"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59E625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82F2A1F" w14:textId="77777777" w:rsidR="00293084" w:rsidRPr="003C085C" w:rsidRDefault="00293084" w:rsidP="005333DE">
            <w:r w:rsidRPr="003C085C">
              <w:rPr>
                <w:sz w:val="22"/>
                <w:szCs w:val="22"/>
              </w:rPr>
              <w:t>2020 год - 6,7</w:t>
            </w:r>
          </w:p>
        </w:tc>
        <w:tc>
          <w:tcPr>
            <w:tcW w:w="1314" w:type="dxa"/>
            <w:vMerge/>
            <w:tcBorders>
              <w:top w:val="nil"/>
              <w:left w:val="single" w:sz="4" w:space="0" w:color="auto"/>
              <w:bottom w:val="single" w:sz="4" w:space="0" w:color="000000"/>
              <w:right w:val="single" w:sz="4" w:space="0" w:color="auto"/>
            </w:tcBorders>
            <w:vAlign w:val="center"/>
            <w:hideMark/>
          </w:tcPr>
          <w:p w14:paraId="446FDFE5" w14:textId="77777777" w:rsidR="00293084" w:rsidRPr="003C085C" w:rsidRDefault="00293084" w:rsidP="005333DE"/>
        </w:tc>
      </w:tr>
      <w:tr w:rsidR="00293084" w:rsidRPr="003C085C" w14:paraId="7C1CF523"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29B1D1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3B7E83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154CFFD"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DBBEB5C"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D41091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3062A65" w14:textId="77777777" w:rsidR="00293084" w:rsidRPr="003C085C" w:rsidRDefault="00293084" w:rsidP="005333DE">
            <w:r w:rsidRPr="003C085C">
              <w:rPr>
                <w:sz w:val="22"/>
                <w:szCs w:val="22"/>
              </w:rPr>
              <w:t>2021 год - 9,7</w:t>
            </w:r>
          </w:p>
        </w:tc>
        <w:tc>
          <w:tcPr>
            <w:tcW w:w="1314" w:type="dxa"/>
            <w:vMerge/>
            <w:tcBorders>
              <w:top w:val="nil"/>
              <w:left w:val="single" w:sz="4" w:space="0" w:color="auto"/>
              <w:bottom w:val="single" w:sz="4" w:space="0" w:color="000000"/>
              <w:right w:val="single" w:sz="4" w:space="0" w:color="auto"/>
            </w:tcBorders>
            <w:vAlign w:val="center"/>
            <w:hideMark/>
          </w:tcPr>
          <w:p w14:paraId="3E952E45" w14:textId="77777777" w:rsidR="00293084" w:rsidRPr="003C085C" w:rsidRDefault="00293084" w:rsidP="005333DE"/>
        </w:tc>
      </w:tr>
      <w:tr w:rsidR="00293084" w:rsidRPr="003C085C" w14:paraId="21A538D9"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DF54B61"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659B842"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AFE84BB"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136E21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18C2C0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982C231" w14:textId="77777777" w:rsidR="00293084" w:rsidRPr="003C085C" w:rsidRDefault="00293084" w:rsidP="005333DE">
            <w:r w:rsidRPr="003C085C">
              <w:rPr>
                <w:sz w:val="22"/>
                <w:szCs w:val="22"/>
              </w:rPr>
              <w:t>2022 год - 16,1</w:t>
            </w:r>
          </w:p>
        </w:tc>
        <w:tc>
          <w:tcPr>
            <w:tcW w:w="1314" w:type="dxa"/>
            <w:vMerge/>
            <w:tcBorders>
              <w:top w:val="nil"/>
              <w:left w:val="single" w:sz="4" w:space="0" w:color="auto"/>
              <w:bottom w:val="single" w:sz="4" w:space="0" w:color="000000"/>
              <w:right w:val="single" w:sz="4" w:space="0" w:color="auto"/>
            </w:tcBorders>
            <w:vAlign w:val="center"/>
            <w:hideMark/>
          </w:tcPr>
          <w:p w14:paraId="2860B8FB" w14:textId="77777777" w:rsidR="00293084" w:rsidRPr="003C085C" w:rsidRDefault="00293084" w:rsidP="005333DE"/>
        </w:tc>
      </w:tr>
      <w:tr w:rsidR="00293084" w:rsidRPr="003C085C" w14:paraId="195DB2EA"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A829121"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E0696F2"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DD9BAB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4DC375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F45294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B4C721D" w14:textId="77777777" w:rsidR="00293084" w:rsidRPr="003C085C" w:rsidRDefault="00293084" w:rsidP="005333DE">
            <w:r w:rsidRPr="003C085C">
              <w:rPr>
                <w:sz w:val="22"/>
                <w:szCs w:val="22"/>
              </w:rPr>
              <w:t>2023 год - 12,7</w:t>
            </w:r>
          </w:p>
        </w:tc>
        <w:tc>
          <w:tcPr>
            <w:tcW w:w="1314" w:type="dxa"/>
            <w:vMerge/>
            <w:tcBorders>
              <w:top w:val="nil"/>
              <w:left w:val="single" w:sz="4" w:space="0" w:color="auto"/>
              <w:bottom w:val="single" w:sz="4" w:space="0" w:color="000000"/>
              <w:right w:val="single" w:sz="4" w:space="0" w:color="auto"/>
            </w:tcBorders>
            <w:vAlign w:val="center"/>
            <w:hideMark/>
          </w:tcPr>
          <w:p w14:paraId="4EC291BC" w14:textId="77777777" w:rsidR="00293084" w:rsidRPr="003C085C" w:rsidRDefault="00293084" w:rsidP="005333DE"/>
        </w:tc>
      </w:tr>
      <w:tr w:rsidR="00293084" w:rsidRPr="003C085C" w14:paraId="32D5FB49"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AA577C6"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8F0CCA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8E922AD"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2E41D3E"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442978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9BD2017" w14:textId="77777777" w:rsidR="00293084" w:rsidRPr="003C085C" w:rsidRDefault="00293084" w:rsidP="005333DE">
            <w:r w:rsidRPr="003C085C">
              <w:rPr>
                <w:sz w:val="22"/>
                <w:szCs w:val="22"/>
              </w:rPr>
              <w:t>2024 год - 6,7</w:t>
            </w:r>
          </w:p>
        </w:tc>
        <w:tc>
          <w:tcPr>
            <w:tcW w:w="1314" w:type="dxa"/>
            <w:vMerge/>
            <w:tcBorders>
              <w:top w:val="nil"/>
              <w:left w:val="single" w:sz="4" w:space="0" w:color="auto"/>
              <w:bottom w:val="single" w:sz="4" w:space="0" w:color="000000"/>
              <w:right w:val="single" w:sz="4" w:space="0" w:color="auto"/>
            </w:tcBorders>
            <w:vAlign w:val="center"/>
            <w:hideMark/>
          </w:tcPr>
          <w:p w14:paraId="2784F5CA" w14:textId="77777777" w:rsidR="00293084" w:rsidRPr="003C085C" w:rsidRDefault="00293084" w:rsidP="005333DE"/>
        </w:tc>
      </w:tr>
      <w:tr w:rsidR="00293084" w:rsidRPr="003C085C" w14:paraId="36AEA03D"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615DC23"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FAB0288"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E8CF0B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FFCCB51"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010CD0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F97317B" w14:textId="77777777" w:rsidR="00293084" w:rsidRPr="003C085C" w:rsidRDefault="00293084" w:rsidP="005333DE">
            <w:r w:rsidRPr="003C085C">
              <w:rPr>
                <w:sz w:val="22"/>
                <w:szCs w:val="22"/>
              </w:rPr>
              <w:t>2025 год - 6,8</w:t>
            </w:r>
          </w:p>
        </w:tc>
        <w:tc>
          <w:tcPr>
            <w:tcW w:w="1314" w:type="dxa"/>
            <w:vMerge/>
            <w:tcBorders>
              <w:top w:val="nil"/>
              <w:left w:val="single" w:sz="4" w:space="0" w:color="auto"/>
              <w:bottom w:val="single" w:sz="4" w:space="0" w:color="000000"/>
              <w:right w:val="single" w:sz="4" w:space="0" w:color="auto"/>
            </w:tcBorders>
            <w:vAlign w:val="center"/>
            <w:hideMark/>
          </w:tcPr>
          <w:p w14:paraId="265219A5" w14:textId="77777777" w:rsidR="00293084" w:rsidRPr="003C085C" w:rsidRDefault="00293084" w:rsidP="005333DE"/>
        </w:tc>
      </w:tr>
      <w:tr w:rsidR="00293084" w:rsidRPr="003C085C" w14:paraId="49B703FE"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446211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16F925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04F1064"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434AA1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36D0A9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93B45F4" w14:textId="77777777" w:rsidR="00293084" w:rsidRPr="003C085C" w:rsidRDefault="00293084" w:rsidP="005333DE">
            <w:r w:rsidRPr="003C085C">
              <w:rPr>
                <w:sz w:val="22"/>
                <w:szCs w:val="22"/>
              </w:rPr>
              <w:t>2026 год - 6,9</w:t>
            </w:r>
          </w:p>
        </w:tc>
        <w:tc>
          <w:tcPr>
            <w:tcW w:w="1314" w:type="dxa"/>
            <w:vMerge/>
            <w:tcBorders>
              <w:top w:val="nil"/>
              <w:left w:val="single" w:sz="4" w:space="0" w:color="auto"/>
              <w:bottom w:val="single" w:sz="4" w:space="0" w:color="000000"/>
              <w:right w:val="single" w:sz="4" w:space="0" w:color="auto"/>
            </w:tcBorders>
            <w:vAlign w:val="center"/>
            <w:hideMark/>
          </w:tcPr>
          <w:p w14:paraId="41F75CFC" w14:textId="77777777" w:rsidR="00293084" w:rsidRPr="003C085C" w:rsidRDefault="00293084" w:rsidP="005333DE"/>
        </w:tc>
      </w:tr>
      <w:tr w:rsidR="00293084" w:rsidRPr="003C085C" w14:paraId="205D923F"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D20F5F4"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4883A7A"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93833E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C2D3AF4"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E3B886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CEC57CB" w14:textId="77777777" w:rsidR="00293084" w:rsidRPr="003C085C" w:rsidRDefault="00293084" w:rsidP="005333DE">
            <w:r w:rsidRPr="003C085C">
              <w:rPr>
                <w:sz w:val="22"/>
                <w:szCs w:val="22"/>
              </w:rPr>
              <w:t>2027 год- 7,0</w:t>
            </w:r>
          </w:p>
        </w:tc>
        <w:tc>
          <w:tcPr>
            <w:tcW w:w="1314" w:type="dxa"/>
            <w:vMerge/>
            <w:tcBorders>
              <w:top w:val="nil"/>
              <w:left w:val="single" w:sz="4" w:space="0" w:color="auto"/>
              <w:bottom w:val="single" w:sz="4" w:space="0" w:color="000000"/>
              <w:right w:val="single" w:sz="4" w:space="0" w:color="auto"/>
            </w:tcBorders>
            <w:vAlign w:val="center"/>
            <w:hideMark/>
          </w:tcPr>
          <w:p w14:paraId="51F0DD10" w14:textId="77777777" w:rsidR="00293084" w:rsidRPr="003C085C" w:rsidRDefault="00293084" w:rsidP="005333DE"/>
        </w:tc>
      </w:tr>
      <w:tr w:rsidR="00293084" w:rsidRPr="003C085C" w14:paraId="1DAF6386"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40C02FC9"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7F6150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69078D1"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F77BF4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FF18FA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1202452" w14:textId="77777777" w:rsidR="00293084" w:rsidRPr="003C085C" w:rsidRDefault="00293084" w:rsidP="005333DE">
            <w:r w:rsidRPr="003C085C">
              <w:rPr>
                <w:sz w:val="22"/>
                <w:szCs w:val="22"/>
              </w:rPr>
              <w:t>2028 год- 7,1</w:t>
            </w:r>
          </w:p>
        </w:tc>
        <w:tc>
          <w:tcPr>
            <w:tcW w:w="1314" w:type="dxa"/>
            <w:vMerge/>
            <w:tcBorders>
              <w:top w:val="nil"/>
              <w:left w:val="single" w:sz="4" w:space="0" w:color="auto"/>
              <w:bottom w:val="single" w:sz="4" w:space="0" w:color="000000"/>
              <w:right w:val="single" w:sz="4" w:space="0" w:color="auto"/>
            </w:tcBorders>
            <w:vAlign w:val="center"/>
            <w:hideMark/>
          </w:tcPr>
          <w:p w14:paraId="791E6256" w14:textId="77777777" w:rsidR="00293084" w:rsidRPr="003C085C" w:rsidRDefault="00293084" w:rsidP="005333DE"/>
        </w:tc>
      </w:tr>
      <w:tr w:rsidR="00293084" w:rsidRPr="003C085C" w14:paraId="7A04C75C"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C89BCE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B20F714"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AB3C290"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D3BD16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ADC192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8BDDFBD" w14:textId="77777777" w:rsidR="00293084" w:rsidRPr="003C085C" w:rsidRDefault="00293084" w:rsidP="005333DE">
            <w:r w:rsidRPr="003C085C">
              <w:rPr>
                <w:sz w:val="22"/>
                <w:szCs w:val="22"/>
              </w:rPr>
              <w:t>2029 год- 7,2</w:t>
            </w:r>
          </w:p>
        </w:tc>
        <w:tc>
          <w:tcPr>
            <w:tcW w:w="1314" w:type="dxa"/>
            <w:vMerge/>
            <w:tcBorders>
              <w:top w:val="nil"/>
              <w:left w:val="single" w:sz="4" w:space="0" w:color="auto"/>
              <w:bottom w:val="single" w:sz="4" w:space="0" w:color="000000"/>
              <w:right w:val="single" w:sz="4" w:space="0" w:color="auto"/>
            </w:tcBorders>
            <w:vAlign w:val="center"/>
            <w:hideMark/>
          </w:tcPr>
          <w:p w14:paraId="773CFEB8" w14:textId="77777777" w:rsidR="00293084" w:rsidRPr="003C085C" w:rsidRDefault="00293084" w:rsidP="005333DE"/>
        </w:tc>
      </w:tr>
      <w:tr w:rsidR="00293084" w:rsidRPr="003C085C" w14:paraId="7BE5F9C2"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46111A1"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AEE150C"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5AAA32BE"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E698481"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10D2EC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1C7F03E" w14:textId="77777777" w:rsidR="00293084" w:rsidRPr="003C085C" w:rsidRDefault="00293084" w:rsidP="005333DE">
            <w:r w:rsidRPr="003C085C">
              <w:rPr>
                <w:sz w:val="22"/>
                <w:szCs w:val="22"/>
              </w:rPr>
              <w:t>2030 год- 7,3</w:t>
            </w:r>
          </w:p>
        </w:tc>
        <w:tc>
          <w:tcPr>
            <w:tcW w:w="1314" w:type="dxa"/>
            <w:vMerge/>
            <w:tcBorders>
              <w:top w:val="nil"/>
              <w:left w:val="single" w:sz="4" w:space="0" w:color="auto"/>
              <w:bottom w:val="single" w:sz="4" w:space="0" w:color="000000"/>
              <w:right w:val="single" w:sz="4" w:space="0" w:color="auto"/>
            </w:tcBorders>
            <w:vAlign w:val="center"/>
            <w:hideMark/>
          </w:tcPr>
          <w:p w14:paraId="5E584899" w14:textId="77777777" w:rsidR="00293084" w:rsidRPr="003C085C" w:rsidRDefault="00293084" w:rsidP="005333DE"/>
        </w:tc>
      </w:tr>
      <w:tr w:rsidR="00293084" w:rsidRPr="003C085C" w14:paraId="4E495772" w14:textId="77777777" w:rsidTr="005333DE">
        <w:trPr>
          <w:trHeight w:val="1200"/>
        </w:trPr>
        <w:tc>
          <w:tcPr>
            <w:tcW w:w="700" w:type="dxa"/>
            <w:vMerge/>
            <w:tcBorders>
              <w:top w:val="nil"/>
              <w:left w:val="single" w:sz="4" w:space="0" w:color="auto"/>
              <w:bottom w:val="nil"/>
              <w:right w:val="single" w:sz="4" w:space="0" w:color="auto"/>
            </w:tcBorders>
            <w:vAlign w:val="center"/>
            <w:hideMark/>
          </w:tcPr>
          <w:p w14:paraId="40AB820F"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EA95996"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1DE84B2"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09552CB"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B95FD1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41ABF1B" w14:textId="77777777" w:rsidR="00293084" w:rsidRPr="003C085C" w:rsidRDefault="00293084" w:rsidP="005333DE">
            <w:r w:rsidRPr="003C085C">
              <w:rPr>
                <w:sz w:val="22"/>
                <w:szCs w:val="22"/>
              </w:rPr>
              <w:t>Численность населения в трудоспособном возрасте, тыс. чел.:</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71225CA7" w14:textId="77777777" w:rsidR="00293084" w:rsidRPr="003C085C" w:rsidRDefault="00293084" w:rsidP="005333DE">
            <w:pPr>
              <w:jc w:val="center"/>
            </w:pPr>
            <w:r w:rsidRPr="003C085C">
              <w:rPr>
                <w:sz w:val="22"/>
                <w:szCs w:val="22"/>
              </w:rPr>
              <w:t>Выполнение мероприятий не требует выделения бюджетных ассигнований</w:t>
            </w:r>
          </w:p>
        </w:tc>
      </w:tr>
      <w:tr w:rsidR="00293084" w:rsidRPr="003C085C" w14:paraId="109204D5"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EAC9617"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E06DCD9"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85371A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43B36FB"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EB920E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F31644B" w14:textId="77777777" w:rsidR="00293084" w:rsidRPr="003C085C" w:rsidRDefault="00293084" w:rsidP="005333DE">
            <w:r w:rsidRPr="003C085C">
              <w:rPr>
                <w:sz w:val="22"/>
                <w:szCs w:val="22"/>
              </w:rPr>
              <w:t>2015 год -11,027</w:t>
            </w:r>
          </w:p>
        </w:tc>
        <w:tc>
          <w:tcPr>
            <w:tcW w:w="1314" w:type="dxa"/>
            <w:vMerge/>
            <w:tcBorders>
              <w:top w:val="nil"/>
              <w:left w:val="single" w:sz="4" w:space="0" w:color="auto"/>
              <w:bottom w:val="single" w:sz="4" w:space="0" w:color="000000"/>
              <w:right w:val="single" w:sz="4" w:space="0" w:color="auto"/>
            </w:tcBorders>
            <w:vAlign w:val="center"/>
            <w:hideMark/>
          </w:tcPr>
          <w:p w14:paraId="44E14146" w14:textId="77777777" w:rsidR="00293084" w:rsidRPr="003C085C" w:rsidRDefault="00293084" w:rsidP="005333DE"/>
        </w:tc>
      </w:tr>
      <w:tr w:rsidR="00293084" w:rsidRPr="003C085C" w14:paraId="4F24BCE1"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4CD0102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508B1E2"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99D25C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CBE6A94"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00B873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54ED51F" w14:textId="77777777" w:rsidR="00293084" w:rsidRPr="003C085C" w:rsidRDefault="00293084" w:rsidP="005333DE">
            <w:r w:rsidRPr="003C085C">
              <w:rPr>
                <w:sz w:val="22"/>
                <w:szCs w:val="22"/>
              </w:rPr>
              <w:t>2016 год- 10,845</w:t>
            </w:r>
          </w:p>
        </w:tc>
        <w:tc>
          <w:tcPr>
            <w:tcW w:w="1314" w:type="dxa"/>
            <w:vMerge/>
            <w:tcBorders>
              <w:top w:val="nil"/>
              <w:left w:val="single" w:sz="4" w:space="0" w:color="auto"/>
              <w:bottom w:val="single" w:sz="4" w:space="0" w:color="000000"/>
              <w:right w:val="single" w:sz="4" w:space="0" w:color="auto"/>
            </w:tcBorders>
            <w:vAlign w:val="center"/>
            <w:hideMark/>
          </w:tcPr>
          <w:p w14:paraId="3C52CA39" w14:textId="77777777" w:rsidR="00293084" w:rsidRPr="003C085C" w:rsidRDefault="00293084" w:rsidP="005333DE"/>
        </w:tc>
      </w:tr>
      <w:tr w:rsidR="00293084" w:rsidRPr="003C085C" w14:paraId="762ECDEB"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4F6EEB37"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D4270E6"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8F2122E"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9B03478"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7D9BD8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749C1E2" w14:textId="77777777" w:rsidR="00293084" w:rsidRPr="003C085C" w:rsidRDefault="00293084" w:rsidP="005333DE">
            <w:r w:rsidRPr="003C085C">
              <w:rPr>
                <w:sz w:val="22"/>
                <w:szCs w:val="22"/>
              </w:rPr>
              <w:t>2017 год - 10,531</w:t>
            </w:r>
          </w:p>
        </w:tc>
        <w:tc>
          <w:tcPr>
            <w:tcW w:w="1314" w:type="dxa"/>
            <w:vMerge/>
            <w:tcBorders>
              <w:top w:val="nil"/>
              <w:left w:val="single" w:sz="4" w:space="0" w:color="auto"/>
              <w:bottom w:val="single" w:sz="4" w:space="0" w:color="000000"/>
              <w:right w:val="single" w:sz="4" w:space="0" w:color="auto"/>
            </w:tcBorders>
            <w:vAlign w:val="center"/>
            <w:hideMark/>
          </w:tcPr>
          <w:p w14:paraId="139FD804" w14:textId="77777777" w:rsidR="00293084" w:rsidRPr="003C085C" w:rsidRDefault="00293084" w:rsidP="005333DE"/>
        </w:tc>
      </w:tr>
      <w:tr w:rsidR="00293084" w:rsidRPr="003C085C" w14:paraId="3117C06E"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C9EA09C"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C8484C5"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2E65C66"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A737F02"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BDC544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E9A1EDA" w14:textId="77777777" w:rsidR="00293084" w:rsidRPr="003C085C" w:rsidRDefault="00293084" w:rsidP="005333DE">
            <w:r w:rsidRPr="003C085C">
              <w:rPr>
                <w:sz w:val="22"/>
                <w:szCs w:val="22"/>
              </w:rPr>
              <w:t>2018 год - 10,385</w:t>
            </w:r>
          </w:p>
        </w:tc>
        <w:tc>
          <w:tcPr>
            <w:tcW w:w="1314" w:type="dxa"/>
            <w:vMerge/>
            <w:tcBorders>
              <w:top w:val="nil"/>
              <w:left w:val="single" w:sz="4" w:space="0" w:color="auto"/>
              <w:bottom w:val="single" w:sz="4" w:space="0" w:color="000000"/>
              <w:right w:val="single" w:sz="4" w:space="0" w:color="auto"/>
            </w:tcBorders>
            <w:vAlign w:val="center"/>
            <w:hideMark/>
          </w:tcPr>
          <w:p w14:paraId="599E8316" w14:textId="77777777" w:rsidR="00293084" w:rsidRPr="003C085C" w:rsidRDefault="00293084" w:rsidP="005333DE"/>
        </w:tc>
      </w:tr>
      <w:tr w:rsidR="00293084" w:rsidRPr="003C085C" w14:paraId="0E71017A"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73E02D7"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0FFEBD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5085D92"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CFA6D2C"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E3B279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E6AE0BD" w14:textId="77777777" w:rsidR="00293084" w:rsidRPr="003C085C" w:rsidRDefault="00293084" w:rsidP="005333DE">
            <w:r w:rsidRPr="003C085C">
              <w:rPr>
                <w:sz w:val="22"/>
                <w:szCs w:val="22"/>
              </w:rPr>
              <w:t>2019 год - 10,512</w:t>
            </w:r>
          </w:p>
        </w:tc>
        <w:tc>
          <w:tcPr>
            <w:tcW w:w="1314" w:type="dxa"/>
            <w:vMerge/>
            <w:tcBorders>
              <w:top w:val="nil"/>
              <w:left w:val="single" w:sz="4" w:space="0" w:color="auto"/>
              <w:bottom w:val="single" w:sz="4" w:space="0" w:color="000000"/>
              <w:right w:val="single" w:sz="4" w:space="0" w:color="auto"/>
            </w:tcBorders>
            <w:vAlign w:val="center"/>
            <w:hideMark/>
          </w:tcPr>
          <w:p w14:paraId="553C896D" w14:textId="77777777" w:rsidR="00293084" w:rsidRPr="003C085C" w:rsidRDefault="00293084" w:rsidP="005333DE"/>
        </w:tc>
      </w:tr>
      <w:tr w:rsidR="00293084" w:rsidRPr="003C085C" w14:paraId="6B6A0F8D"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05267DC"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46721CA"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53880511"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4375058"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911FA6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1C0820F" w14:textId="77777777" w:rsidR="00293084" w:rsidRPr="003C085C" w:rsidRDefault="00293084" w:rsidP="005333DE">
            <w:r w:rsidRPr="003C085C">
              <w:rPr>
                <w:sz w:val="22"/>
                <w:szCs w:val="22"/>
              </w:rPr>
              <w:t>2020 год - 10,357</w:t>
            </w:r>
          </w:p>
        </w:tc>
        <w:tc>
          <w:tcPr>
            <w:tcW w:w="1314" w:type="dxa"/>
            <w:vMerge/>
            <w:tcBorders>
              <w:top w:val="nil"/>
              <w:left w:val="single" w:sz="4" w:space="0" w:color="auto"/>
              <w:bottom w:val="single" w:sz="4" w:space="0" w:color="000000"/>
              <w:right w:val="single" w:sz="4" w:space="0" w:color="auto"/>
            </w:tcBorders>
            <w:vAlign w:val="center"/>
            <w:hideMark/>
          </w:tcPr>
          <w:p w14:paraId="114A534B" w14:textId="77777777" w:rsidR="00293084" w:rsidRPr="003C085C" w:rsidRDefault="00293084" w:rsidP="005333DE"/>
        </w:tc>
      </w:tr>
      <w:tr w:rsidR="00293084" w:rsidRPr="003C085C" w14:paraId="419FBB6D"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EE393F9"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BB0AC1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3C7F3FC"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8E7D267"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07F9AA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A5DAFD9" w14:textId="77777777" w:rsidR="00293084" w:rsidRPr="003C085C" w:rsidRDefault="00293084" w:rsidP="005333DE">
            <w:r w:rsidRPr="003C085C">
              <w:rPr>
                <w:sz w:val="22"/>
                <w:szCs w:val="22"/>
              </w:rPr>
              <w:t>2021 год - 10,558</w:t>
            </w:r>
          </w:p>
        </w:tc>
        <w:tc>
          <w:tcPr>
            <w:tcW w:w="1314" w:type="dxa"/>
            <w:vMerge/>
            <w:tcBorders>
              <w:top w:val="nil"/>
              <w:left w:val="single" w:sz="4" w:space="0" w:color="auto"/>
              <w:bottom w:val="single" w:sz="4" w:space="0" w:color="000000"/>
              <w:right w:val="single" w:sz="4" w:space="0" w:color="auto"/>
            </w:tcBorders>
            <w:vAlign w:val="center"/>
            <w:hideMark/>
          </w:tcPr>
          <w:p w14:paraId="372FD8DF" w14:textId="77777777" w:rsidR="00293084" w:rsidRPr="003C085C" w:rsidRDefault="00293084" w:rsidP="005333DE"/>
        </w:tc>
      </w:tr>
      <w:tr w:rsidR="00293084" w:rsidRPr="003C085C" w14:paraId="2803D542"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7E62B53"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418EA1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ADA4802"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30936A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382EB9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09556AE" w14:textId="77777777" w:rsidR="00293084" w:rsidRPr="003C085C" w:rsidRDefault="00293084" w:rsidP="005333DE">
            <w:r w:rsidRPr="003C085C">
              <w:rPr>
                <w:sz w:val="22"/>
                <w:szCs w:val="22"/>
              </w:rPr>
              <w:t>2022 год - 10,727</w:t>
            </w:r>
          </w:p>
        </w:tc>
        <w:tc>
          <w:tcPr>
            <w:tcW w:w="1314" w:type="dxa"/>
            <w:vMerge/>
            <w:tcBorders>
              <w:top w:val="nil"/>
              <w:left w:val="single" w:sz="4" w:space="0" w:color="auto"/>
              <w:bottom w:val="single" w:sz="4" w:space="0" w:color="000000"/>
              <w:right w:val="single" w:sz="4" w:space="0" w:color="auto"/>
            </w:tcBorders>
            <w:vAlign w:val="center"/>
            <w:hideMark/>
          </w:tcPr>
          <w:p w14:paraId="4C2AFB9F" w14:textId="77777777" w:rsidR="00293084" w:rsidRPr="003C085C" w:rsidRDefault="00293084" w:rsidP="005333DE"/>
        </w:tc>
      </w:tr>
      <w:tr w:rsidR="00293084" w:rsidRPr="003C085C" w14:paraId="6BD627D3"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6191E4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CABEA8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A5026BC"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FEAEC6A"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27C6A7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A0DF7EE" w14:textId="77777777" w:rsidR="00293084" w:rsidRPr="003C085C" w:rsidRDefault="00293084" w:rsidP="005333DE">
            <w:r w:rsidRPr="003C085C">
              <w:rPr>
                <w:sz w:val="22"/>
                <w:szCs w:val="22"/>
              </w:rPr>
              <w:t>2023 год - 10,964</w:t>
            </w:r>
          </w:p>
        </w:tc>
        <w:tc>
          <w:tcPr>
            <w:tcW w:w="1314" w:type="dxa"/>
            <w:vMerge/>
            <w:tcBorders>
              <w:top w:val="nil"/>
              <w:left w:val="single" w:sz="4" w:space="0" w:color="auto"/>
              <w:bottom w:val="single" w:sz="4" w:space="0" w:color="000000"/>
              <w:right w:val="single" w:sz="4" w:space="0" w:color="auto"/>
            </w:tcBorders>
            <w:vAlign w:val="center"/>
            <w:hideMark/>
          </w:tcPr>
          <w:p w14:paraId="14ED39FC" w14:textId="77777777" w:rsidR="00293084" w:rsidRPr="003C085C" w:rsidRDefault="00293084" w:rsidP="005333DE"/>
        </w:tc>
      </w:tr>
      <w:tr w:rsidR="00293084" w:rsidRPr="003C085C" w14:paraId="2C106E91"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1C2BB19"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69061D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C06FC1B"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30260DD"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D4ADBF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BE4AEB3" w14:textId="77777777" w:rsidR="00293084" w:rsidRPr="003C085C" w:rsidRDefault="00293084" w:rsidP="005333DE">
            <w:r w:rsidRPr="003C085C">
              <w:rPr>
                <w:sz w:val="22"/>
                <w:szCs w:val="22"/>
              </w:rPr>
              <w:t>2024 год - 10,850</w:t>
            </w:r>
          </w:p>
        </w:tc>
        <w:tc>
          <w:tcPr>
            <w:tcW w:w="1314" w:type="dxa"/>
            <w:vMerge/>
            <w:tcBorders>
              <w:top w:val="nil"/>
              <w:left w:val="single" w:sz="4" w:space="0" w:color="auto"/>
              <w:bottom w:val="single" w:sz="4" w:space="0" w:color="000000"/>
              <w:right w:val="single" w:sz="4" w:space="0" w:color="auto"/>
            </w:tcBorders>
            <w:vAlign w:val="center"/>
            <w:hideMark/>
          </w:tcPr>
          <w:p w14:paraId="6F0EF66C" w14:textId="77777777" w:rsidR="00293084" w:rsidRPr="003C085C" w:rsidRDefault="00293084" w:rsidP="005333DE"/>
        </w:tc>
      </w:tr>
      <w:tr w:rsidR="00293084" w:rsidRPr="003C085C" w14:paraId="6EFFDC4A"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D6E88B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47FBEBA"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3C4D524"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1318B51"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4BA4F9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A8CDB74" w14:textId="77777777" w:rsidR="00293084" w:rsidRPr="003C085C" w:rsidRDefault="00293084" w:rsidP="005333DE">
            <w:r w:rsidRPr="003C085C">
              <w:rPr>
                <w:sz w:val="22"/>
                <w:szCs w:val="22"/>
              </w:rPr>
              <w:t>2025 год - 10,8</w:t>
            </w:r>
          </w:p>
        </w:tc>
        <w:tc>
          <w:tcPr>
            <w:tcW w:w="1314" w:type="dxa"/>
            <w:vMerge/>
            <w:tcBorders>
              <w:top w:val="nil"/>
              <w:left w:val="single" w:sz="4" w:space="0" w:color="auto"/>
              <w:bottom w:val="single" w:sz="4" w:space="0" w:color="000000"/>
              <w:right w:val="single" w:sz="4" w:space="0" w:color="auto"/>
            </w:tcBorders>
            <w:vAlign w:val="center"/>
            <w:hideMark/>
          </w:tcPr>
          <w:p w14:paraId="68CBD6E4" w14:textId="77777777" w:rsidR="00293084" w:rsidRPr="003C085C" w:rsidRDefault="00293084" w:rsidP="005333DE"/>
        </w:tc>
      </w:tr>
      <w:tr w:rsidR="00293084" w:rsidRPr="003C085C" w14:paraId="77B278D2"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8B2FF90"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6031AB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025C64A"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434C18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6F0235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587AFC5" w14:textId="77777777" w:rsidR="00293084" w:rsidRPr="003C085C" w:rsidRDefault="00293084" w:rsidP="005333DE">
            <w:r w:rsidRPr="003C085C">
              <w:rPr>
                <w:sz w:val="22"/>
                <w:szCs w:val="22"/>
              </w:rPr>
              <w:t>2026 год - 10,75</w:t>
            </w:r>
          </w:p>
        </w:tc>
        <w:tc>
          <w:tcPr>
            <w:tcW w:w="1314" w:type="dxa"/>
            <w:vMerge/>
            <w:tcBorders>
              <w:top w:val="nil"/>
              <w:left w:val="single" w:sz="4" w:space="0" w:color="auto"/>
              <w:bottom w:val="single" w:sz="4" w:space="0" w:color="000000"/>
              <w:right w:val="single" w:sz="4" w:space="0" w:color="auto"/>
            </w:tcBorders>
            <w:vAlign w:val="center"/>
            <w:hideMark/>
          </w:tcPr>
          <w:p w14:paraId="616EEE22" w14:textId="77777777" w:rsidR="00293084" w:rsidRPr="003C085C" w:rsidRDefault="00293084" w:rsidP="005333DE"/>
        </w:tc>
      </w:tr>
      <w:tr w:rsidR="00293084" w:rsidRPr="003C085C" w14:paraId="05BFEA5D"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4D214C4"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A735C13"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6A0199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701D99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D066B9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A5AA752" w14:textId="77777777" w:rsidR="00293084" w:rsidRPr="003C085C" w:rsidRDefault="00293084" w:rsidP="005333DE">
            <w:r w:rsidRPr="003C085C">
              <w:rPr>
                <w:sz w:val="22"/>
                <w:szCs w:val="22"/>
              </w:rPr>
              <w:t>2027 год - 10,74</w:t>
            </w:r>
          </w:p>
        </w:tc>
        <w:tc>
          <w:tcPr>
            <w:tcW w:w="1314" w:type="dxa"/>
            <w:vMerge/>
            <w:tcBorders>
              <w:top w:val="nil"/>
              <w:left w:val="single" w:sz="4" w:space="0" w:color="auto"/>
              <w:bottom w:val="single" w:sz="4" w:space="0" w:color="000000"/>
              <w:right w:val="single" w:sz="4" w:space="0" w:color="auto"/>
            </w:tcBorders>
            <w:vAlign w:val="center"/>
            <w:hideMark/>
          </w:tcPr>
          <w:p w14:paraId="42D1CD5B" w14:textId="77777777" w:rsidR="00293084" w:rsidRPr="003C085C" w:rsidRDefault="00293084" w:rsidP="005333DE"/>
        </w:tc>
      </w:tr>
      <w:tr w:rsidR="00293084" w:rsidRPr="003C085C" w14:paraId="32523D35"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E8E9E25"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055B94D"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3B279DD"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0FA0AA5"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377435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15F53EC" w14:textId="77777777" w:rsidR="00293084" w:rsidRPr="003C085C" w:rsidRDefault="00293084" w:rsidP="005333DE">
            <w:r w:rsidRPr="003C085C">
              <w:rPr>
                <w:sz w:val="22"/>
                <w:szCs w:val="22"/>
              </w:rPr>
              <w:t>2028 год - 10,73</w:t>
            </w:r>
          </w:p>
        </w:tc>
        <w:tc>
          <w:tcPr>
            <w:tcW w:w="1314" w:type="dxa"/>
            <w:vMerge/>
            <w:tcBorders>
              <w:top w:val="nil"/>
              <w:left w:val="single" w:sz="4" w:space="0" w:color="auto"/>
              <w:bottom w:val="single" w:sz="4" w:space="0" w:color="000000"/>
              <w:right w:val="single" w:sz="4" w:space="0" w:color="auto"/>
            </w:tcBorders>
            <w:vAlign w:val="center"/>
            <w:hideMark/>
          </w:tcPr>
          <w:p w14:paraId="31234D1E" w14:textId="77777777" w:rsidR="00293084" w:rsidRPr="003C085C" w:rsidRDefault="00293084" w:rsidP="005333DE"/>
        </w:tc>
      </w:tr>
      <w:tr w:rsidR="00293084" w:rsidRPr="003C085C" w14:paraId="43118F8E"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802F4C5"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474ED3A"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54BDA4BC"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A6591E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59AD09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F41E961" w14:textId="77777777" w:rsidR="00293084" w:rsidRPr="003C085C" w:rsidRDefault="00293084" w:rsidP="005333DE">
            <w:r w:rsidRPr="003C085C">
              <w:rPr>
                <w:sz w:val="22"/>
                <w:szCs w:val="22"/>
              </w:rPr>
              <w:t>2029 год-10,72</w:t>
            </w:r>
          </w:p>
        </w:tc>
        <w:tc>
          <w:tcPr>
            <w:tcW w:w="1314" w:type="dxa"/>
            <w:vMerge/>
            <w:tcBorders>
              <w:top w:val="nil"/>
              <w:left w:val="single" w:sz="4" w:space="0" w:color="auto"/>
              <w:bottom w:val="single" w:sz="4" w:space="0" w:color="000000"/>
              <w:right w:val="single" w:sz="4" w:space="0" w:color="auto"/>
            </w:tcBorders>
            <w:vAlign w:val="center"/>
            <w:hideMark/>
          </w:tcPr>
          <w:p w14:paraId="2EA3200E" w14:textId="77777777" w:rsidR="00293084" w:rsidRPr="003C085C" w:rsidRDefault="00293084" w:rsidP="005333DE"/>
        </w:tc>
      </w:tr>
      <w:tr w:rsidR="00293084" w:rsidRPr="003C085C" w14:paraId="573607D8"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3BD059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58C44E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13B291C"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5A4C195"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CA343A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E6635E8" w14:textId="77777777" w:rsidR="00293084" w:rsidRPr="003C085C" w:rsidRDefault="00293084" w:rsidP="005333DE">
            <w:r w:rsidRPr="003C085C">
              <w:rPr>
                <w:sz w:val="22"/>
                <w:szCs w:val="22"/>
              </w:rPr>
              <w:t>2030 год-10,7</w:t>
            </w:r>
          </w:p>
        </w:tc>
        <w:tc>
          <w:tcPr>
            <w:tcW w:w="1314" w:type="dxa"/>
            <w:vMerge/>
            <w:tcBorders>
              <w:top w:val="nil"/>
              <w:left w:val="single" w:sz="4" w:space="0" w:color="auto"/>
              <w:bottom w:val="single" w:sz="4" w:space="0" w:color="000000"/>
              <w:right w:val="single" w:sz="4" w:space="0" w:color="auto"/>
            </w:tcBorders>
            <w:vAlign w:val="center"/>
            <w:hideMark/>
          </w:tcPr>
          <w:p w14:paraId="022EC486" w14:textId="77777777" w:rsidR="00293084" w:rsidRPr="003C085C" w:rsidRDefault="00293084" w:rsidP="005333DE"/>
        </w:tc>
      </w:tr>
      <w:tr w:rsidR="00293084" w:rsidRPr="003C085C" w14:paraId="4EBF31DD" w14:textId="77777777" w:rsidTr="005333DE">
        <w:trPr>
          <w:trHeight w:val="900"/>
        </w:trPr>
        <w:tc>
          <w:tcPr>
            <w:tcW w:w="700" w:type="dxa"/>
            <w:vMerge/>
            <w:tcBorders>
              <w:top w:val="nil"/>
              <w:left w:val="single" w:sz="4" w:space="0" w:color="auto"/>
              <w:bottom w:val="nil"/>
              <w:right w:val="single" w:sz="4" w:space="0" w:color="auto"/>
            </w:tcBorders>
            <w:vAlign w:val="center"/>
            <w:hideMark/>
          </w:tcPr>
          <w:p w14:paraId="4ED7C80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721AE3A"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225C04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D4F7D5A"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D88B9D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14E4645" w14:textId="77777777" w:rsidR="00293084" w:rsidRPr="003C085C" w:rsidRDefault="00293084" w:rsidP="005333DE">
            <w:r w:rsidRPr="003C085C">
              <w:rPr>
                <w:sz w:val="22"/>
                <w:szCs w:val="22"/>
              </w:rPr>
              <w:t>Средняя заработная плата работников номинальная, руб.:</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12EAA4C1" w14:textId="77777777" w:rsidR="00293084" w:rsidRPr="003C085C" w:rsidRDefault="00293084" w:rsidP="005333DE">
            <w:pPr>
              <w:jc w:val="center"/>
            </w:pPr>
            <w:r w:rsidRPr="003C085C">
              <w:rPr>
                <w:sz w:val="22"/>
                <w:szCs w:val="22"/>
              </w:rPr>
              <w:t>Выполнение мероприятий не требует выделения бюджетных ассигнований</w:t>
            </w:r>
          </w:p>
        </w:tc>
      </w:tr>
      <w:tr w:rsidR="00293084" w:rsidRPr="003C085C" w14:paraId="4FF7F90A"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7E8DC81"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B6005F2"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DD100E4"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61BD47D"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4B398F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8FF7E70" w14:textId="77777777" w:rsidR="00293084" w:rsidRPr="003C085C" w:rsidRDefault="00293084" w:rsidP="005333DE">
            <w:r w:rsidRPr="003C085C">
              <w:rPr>
                <w:sz w:val="22"/>
                <w:szCs w:val="22"/>
              </w:rPr>
              <w:t>2015 год -22889,1</w:t>
            </w:r>
          </w:p>
        </w:tc>
        <w:tc>
          <w:tcPr>
            <w:tcW w:w="1314" w:type="dxa"/>
            <w:vMerge/>
            <w:tcBorders>
              <w:top w:val="nil"/>
              <w:left w:val="single" w:sz="4" w:space="0" w:color="auto"/>
              <w:bottom w:val="single" w:sz="4" w:space="0" w:color="000000"/>
              <w:right w:val="single" w:sz="4" w:space="0" w:color="auto"/>
            </w:tcBorders>
            <w:vAlign w:val="center"/>
            <w:hideMark/>
          </w:tcPr>
          <w:p w14:paraId="0CA27891" w14:textId="77777777" w:rsidR="00293084" w:rsidRPr="003C085C" w:rsidRDefault="00293084" w:rsidP="005333DE"/>
        </w:tc>
      </w:tr>
      <w:tr w:rsidR="00293084" w:rsidRPr="003C085C" w14:paraId="4411FA25"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719CE7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412C9A1"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FCDFF07"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CBD8BB5"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EA5624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9B7976E" w14:textId="77777777" w:rsidR="00293084" w:rsidRPr="003C085C" w:rsidRDefault="00293084" w:rsidP="005333DE">
            <w:r w:rsidRPr="003C085C">
              <w:rPr>
                <w:sz w:val="22"/>
                <w:szCs w:val="22"/>
              </w:rPr>
              <w:t>2016 год- 24272,4</w:t>
            </w:r>
          </w:p>
        </w:tc>
        <w:tc>
          <w:tcPr>
            <w:tcW w:w="1314" w:type="dxa"/>
            <w:vMerge/>
            <w:tcBorders>
              <w:top w:val="nil"/>
              <w:left w:val="single" w:sz="4" w:space="0" w:color="auto"/>
              <w:bottom w:val="single" w:sz="4" w:space="0" w:color="000000"/>
              <w:right w:val="single" w:sz="4" w:space="0" w:color="auto"/>
            </w:tcBorders>
            <w:vAlign w:val="center"/>
            <w:hideMark/>
          </w:tcPr>
          <w:p w14:paraId="033930CE" w14:textId="77777777" w:rsidR="00293084" w:rsidRPr="003C085C" w:rsidRDefault="00293084" w:rsidP="005333DE"/>
        </w:tc>
      </w:tr>
      <w:tr w:rsidR="00293084" w:rsidRPr="003C085C" w14:paraId="526672A8"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0B636D6"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9626E9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03A195D"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FEBB6B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0CC56B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A280F29" w14:textId="77777777" w:rsidR="00293084" w:rsidRPr="003C085C" w:rsidRDefault="00293084" w:rsidP="005333DE">
            <w:r w:rsidRPr="003C085C">
              <w:rPr>
                <w:sz w:val="22"/>
                <w:szCs w:val="22"/>
              </w:rPr>
              <w:t>2017 год - 26294,1</w:t>
            </w:r>
          </w:p>
        </w:tc>
        <w:tc>
          <w:tcPr>
            <w:tcW w:w="1314" w:type="dxa"/>
            <w:vMerge/>
            <w:tcBorders>
              <w:top w:val="nil"/>
              <w:left w:val="single" w:sz="4" w:space="0" w:color="auto"/>
              <w:bottom w:val="single" w:sz="4" w:space="0" w:color="000000"/>
              <w:right w:val="single" w:sz="4" w:space="0" w:color="auto"/>
            </w:tcBorders>
            <w:vAlign w:val="center"/>
            <w:hideMark/>
          </w:tcPr>
          <w:p w14:paraId="4DDA7FD2" w14:textId="77777777" w:rsidR="00293084" w:rsidRPr="003C085C" w:rsidRDefault="00293084" w:rsidP="005333DE"/>
        </w:tc>
      </w:tr>
      <w:tr w:rsidR="00293084" w:rsidRPr="003C085C" w14:paraId="4D6E7E38"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F4968EE"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E4B3A63"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70BF68E"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0FE728A"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C7CE08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DBDED43" w14:textId="77777777" w:rsidR="00293084" w:rsidRPr="003C085C" w:rsidRDefault="00293084" w:rsidP="005333DE">
            <w:r w:rsidRPr="003C085C">
              <w:rPr>
                <w:sz w:val="22"/>
                <w:szCs w:val="22"/>
              </w:rPr>
              <w:t>2018 год - 28810,0</w:t>
            </w:r>
          </w:p>
        </w:tc>
        <w:tc>
          <w:tcPr>
            <w:tcW w:w="1314" w:type="dxa"/>
            <w:vMerge/>
            <w:tcBorders>
              <w:top w:val="nil"/>
              <w:left w:val="single" w:sz="4" w:space="0" w:color="auto"/>
              <w:bottom w:val="single" w:sz="4" w:space="0" w:color="000000"/>
              <w:right w:val="single" w:sz="4" w:space="0" w:color="auto"/>
            </w:tcBorders>
            <w:vAlign w:val="center"/>
            <w:hideMark/>
          </w:tcPr>
          <w:p w14:paraId="6A43FDDA" w14:textId="77777777" w:rsidR="00293084" w:rsidRPr="003C085C" w:rsidRDefault="00293084" w:rsidP="005333DE"/>
        </w:tc>
      </w:tr>
      <w:tr w:rsidR="00293084" w:rsidRPr="003C085C" w14:paraId="10654833"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2ED050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9E5EF52"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51B1594"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B177AB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ECCE32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53238A4" w14:textId="77777777" w:rsidR="00293084" w:rsidRPr="003C085C" w:rsidRDefault="00293084" w:rsidP="005333DE">
            <w:r w:rsidRPr="003C085C">
              <w:rPr>
                <w:sz w:val="22"/>
                <w:szCs w:val="22"/>
              </w:rPr>
              <w:t>2019 год - 31261,5</w:t>
            </w:r>
          </w:p>
        </w:tc>
        <w:tc>
          <w:tcPr>
            <w:tcW w:w="1314" w:type="dxa"/>
            <w:vMerge/>
            <w:tcBorders>
              <w:top w:val="nil"/>
              <w:left w:val="single" w:sz="4" w:space="0" w:color="auto"/>
              <w:bottom w:val="single" w:sz="4" w:space="0" w:color="000000"/>
              <w:right w:val="single" w:sz="4" w:space="0" w:color="auto"/>
            </w:tcBorders>
            <w:vAlign w:val="center"/>
            <w:hideMark/>
          </w:tcPr>
          <w:p w14:paraId="12B3A247" w14:textId="77777777" w:rsidR="00293084" w:rsidRPr="003C085C" w:rsidRDefault="00293084" w:rsidP="005333DE"/>
        </w:tc>
      </w:tr>
      <w:tr w:rsidR="00293084" w:rsidRPr="003C085C" w14:paraId="3D94F728"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88F8E2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64DBF97"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FBBF7FE"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925B9F1"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75B375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166771F" w14:textId="77777777" w:rsidR="00293084" w:rsidRPr="003C085C" w:rsidRDefault="00293084" w:rsidP="005333DE">
            <w:r w:rsidRPr="003C085C">
              <w:rPr>
                <w:sz w:val="22"/>
                <w:szCs w:val="22"/>
              </w:rPr>
              <w:t>2020 год - 34453,1</w:t>
            </w:r>
          </w:p>
        </w:tc>
        <w:tc>
          <w:tcPr>
            <w:tcW w:w="1314" w:type="dxa"/>
            <w:vMerge/>
            <w:tcBorders>
              <w:top w:val="nil"/>
              <w:left w:val="single" w:sz="4" w:space="0" w:color="auto"/>
              <w:bottom w:val="single" w:sz="4" w:space="0" w:color="000000"/>
              <w:right w:val="single" w:sz="4" w:space="0" w:color="auto"/>
            </w:tcBorders>
            <w:vAlign w:val="center"/>
            <w:hideMark/>
          </w:tcPr>
          <w:p w14:paraId="42F49F6D" w14:textId="77777777" w:rsidR="00293084" w:rsidRPr="003C085C" w:rsidRDefault="00293084" w:rsidP="005333DE"/>
        </w:tc>
      </w:tr>
      <w:tr w:rsidR="00293084" w:rsidRPr="003C085C" w14:paraId="1B58B405"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6DA9C37"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BA7A5EC"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9953490"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C0E4C61"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B951DC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2A4FEFD" w14:textId="77777777" w:rsidR="00293084" w:rsidRPr="003C085C" w:rsidRDefault="00293084" w:rsidP="005333DE">
            <w:r w:rsidRPr="003C085C">
              <w:rPr>
                <w:sz w:val="22"/>
                <w:szCs w:val="22"/>
              </w:rPr>
              <w:t>2021 год - 36491,0</w:t>
            </w:r>
          </w:p>
        </w:tc>
        <w:tc>
          <w:tcPr>
            <w:tcW w:w="1314" w:type="dxa"/>
            <w:vMerge/>
            <w:tcBorders>
              <w:top w:val="nil"/>
              <w:left w:val="single" w:sz="4" w:space="0" w:color="auto"/>
              <w:bottom w:val="single" w:sz="4" w:space="0" w:color="000000"/>
              <w:right w:val="single" w:sz="4" w:space="0" w:color="auto"/>
            </w:tcBorders>
            <w:vAlign w:val="center"/>
            <w:hideMark/>
          </w:tcPr>
          <w:p w14:paraId="7ED70E9E" w14:textId="77777777" w:rsidR="00293084" w:rsidRPr="003C085C" w:rsidRDefault="00293084" w:rsidP="005333DE"/>
        </w:tc>
      </w:tr>
      <w:tr w:rsidR="00293084" w:rsidRPr="003C085C" w14:paraId="1A4D1925"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4FED79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FA1A967"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7EC9D52"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B5C48D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E649D6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4F76524" w14:textId="77777777" w:rsidR="00293084" w:rsidRPr="003C085C" w:rsidRDefault="00293084" w:rsidP="005333DE">
            <w:r w:rsidRPr="003C085C">
              <w:rPr>
                <w:sz w:val="22"/>
                <w:szCs w:val="22"/>
              </w:rPr>
              <w:t>2022 год - 40823,5</w:t>
            </w:r>
          </w:p>
        </w:tc>
        <w:tc>
          <w:tcPr>
            <w:tcW w:w="1314" w:type="dxa"/>
            <w:vMerge/>
            <w:tcBorders>
              <w:top w:val="nil"/>
              <w:left w:val="single" w:sz="4" w:space="0" w:color="auto"/>
              <w:bottom w:val="single" w:sz="4" w:space="0" w:color="000000"/>
              <w:right w:val="single" w:sz="4" w:space="0" w:color="auto"/>
            </w:tcBorders>
            <w:vAlign w:val="center"/>
            <w:hideMark/>
          </w:tcPr>
          <w:p w14:paraId="71EFDF0E" w14:textId="77777777" w:rsidR="00293084" w:rsidRPr="003C085C" w:rsidRDefault="00293084" w:rsidP="005333DE"/>
        </w:tc>
      </w:tr>
      <w:tr w:rsidR="00293084" w:rsidRPr="003C085C" w14:paraId="1FF40F62"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ACA5A10"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FEDE57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487DA6C"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AD327D2"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1AB5AD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5C7A7E5" w14:textId="77777777" w:rsidR="00293084" w:rsidRPr="003C085C" w:rsidRDefault="00293084" w:rsidP="005333DE">
            <w:r w:rsidRPr="003C085C">
              <w:rPr>
                <w:sz w:val="22"/>
                <w:szCs w:val="22"/>
              </w:rPr>
              <w:t>2023 год - 46664,9</w:t>
            </w:r>
          </w:p>
        </w:tc>
        <w:tc>
          <w:tcPr>
            <w:tcW w:w="1314" w:type="dxa"/>
            <w:vMerge/>
            <w:tcBorders>
              <w:top w:val="nil"/>
              <w:left w:val="single" w:sz="4" w:space="0" w:color="auto"/>
              <w:bottom w:val="single" w:sz="4" w:space="0" w:color="000000"/>
              <w:right w:val="single" w:sz="4" w:space="0" w:color="auto"/>
            </w:tcBorders>
            <w:vAlign w:val="center"/>
            <w:hideMark/>
          </w:tcPr>
          <w:p w14:paraId="7780B6DC" w14:textId="77777777" w:rsidR="00293084" w:rsidRPr="003C085C" w:rsidRDefault="00293084" w:rsidP="005333DE"/>
        </w:tc>
      </w:tr>
      <w:tr w:rsidR="00293084" w:rsidRPr="003C085C" w14:paraId="27EF1CB1"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0FEE70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DF131B5"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90CE1DE"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E41D7E3"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F04224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CA4506B" w14:textId="77777777" w:rsidR="00293084" w:rsidRPr="003C085C" w:rsidRDefault="00293084" w:rsidP="005333DE">
            <w:r w:rsidRPr="003C085C">
              <w:rPr>
                <w:sz w:val="22"/>
                <w:szCs w:val="22"/>
              </w:rPr>
              <w:t>2024 год - 55184,8</w:t>
            </w:r>
          </w:p>
        </w:tc>
        <w:tc>
          <w:tcPr>
            <w:tcW w:w="1314" w:type="dxa"/>
            <w:vMerge/>
            <w:tcBorders>
              <w:top w:val="nil"/>
              <w:left w:val="single" w:sz="4" w:space="0" w:color="auto"/>
              <w:bottom w:val="single" w:sz="4" w:space="0" w:color="000000"/>
              <w:right w:val="single" w:sz="4" w:space="0" w:color="auto"/>
            </w:tcBorders>
            <w:vAlign w:val="center"/>
            <w:hideMark/>
          </w:tcPr>
          <w:p w14:paraId="16ADE321" w14:textId="77777777" w:rsidR="00293084" w:rsidRPr="003C085C" w:rsidRDefault="00293084" w:rsidP="005333DE"/>
        </w:tc>
      </w:tr>
      <w:tr w:rsidR="00293084" w:rsidRPr="003C085C" w14:paraId="373B76A6"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B2C7284"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331FEFC"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00FB289"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540F2F4"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7B57BE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85ECE0A" w14:textId="77777777" w:rsidR="00293084" w:rsidRPr="003C085C" w:rsidRDefault="00293084" w:rsidP="005333DE">
            <w:r w:rsidRPr="003C085C">
              <w:rPr>
                <w:sz w:val="22"/>
                <w:szCs w:val="22"/>
              </w:rPr>
              <w:t>2025 год - 62469,0</w:t>
            </w:r>
          </w:p>
        </w:tc>
        <w:tc>
          <w:tcPr>
            <w:tcW w:w="1314" w:type="dxa"/>
            <w:vMerge/>
            <w:tcBorders>
              <w:top w:val="nil"/>
              <w:left w:val="single" w:sz="4" w:space="0" w:color="auto"/>
              <w:bottom w:val="single" w:sz="4" w:space="0" w:color="000000"/>
              <w:right w:val="single" w:sz="4" w:space="0" w:color="auto"/>
            </w:tcBorders>
            <w:vAlign w:val="center"/>
            <w:hideMark/>
          </w:tcPr>
          <w:p w14:paraId="18134B46" w14:textId="77777777" w:rsidR="00293084" w:rsidRPr="003C085C" w:rsidRDefault="00293084" w:rsidP="005333DE"/>
        </w:tc>
      </w:tr>
      <w:tr w:rsidR="00293084" w:rsidRPr="003C085C" w14:paraId="298EF20B"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F439D4F"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FF6EC3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ECFDD75"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76F9A3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F7ADE4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7AD5402" w14:textId="77777777" w:rsidR="00293084" w:rsidRPr="003C085C" w:rsidRDefault="00293084" w:rsidP="005333DE">
            <w:r w:rsidRPr="003C085C">
              <w:rPr>
                <w:sz w:val="22"/>
                <w:szCs w:val="22"/>
              </w:rPr>
              <w:t>2026 год - 68841,0</w:t>
            </w:r>
          </w:p>
        </w:tc>
        <w:tc>
          <w:tcPr>
            <w:tcW w:w="1314" w:type="dxa"/>
            <w:vMerge/>
            <w:tcBorders>
              <w:top w:val="nil"/>
              <w:left w:val="single" w:sz="4" w:space="0" w:color="auto"/>
              <w:bottom w:val="single" w:sz="4" w:space="0" w:color="000000"/>
              <w:right w:val="single" w:sz="4" w:space="0" w:color="auto"/>
            </w:tcBorders>
            <w:vAlign w:val="center"/>
            <w:hideMark/>
          </w:tcPr>
          <w:p w14:paraId="3F7C95E3" w14:textId="77777777" w:rsidR="00293084" w:rsidRPr="003C085C" w:rsidRDefault="00293084" w:rsidP="005333DE"/>
        </w:tc>
      </w:tr>
      <w:tr w:rsidR="00293084" w:rsidRPr="003C085C" w14:paraId="14464244"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BE85BE5"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C1A6078"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AF3B43C"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256371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08B55C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C667B87" w14:textId="77777777" w:rsidR="00293084" w:rsidRPr="003C085C" w:rsidRDefault="00293084" w:rsidP="005333DE">
            <w:r w:rsidRPr="003C085C">
              <w:rPr>
                <w:sz w:val="22"/>
                <w:szCs w:val="22"/>
              </w:rPr>
              <w:t>2027 год- 74555,0</w:t>
            </w:r>
          </w:p>
        </w:tc>
        <w:tc>
          <w:tcPr>
            <w:tcW w:w="1314" w:type="dxa"/>
            <w:vMerge/>
            <w:tcBorders>
              <w:top w:val="nil"/>
              <w:left w:val="single" w:sz="4" w:space="0" w:color="auto"/>
              <w:bottom w:val="single" w:sz="4" w:space="0" w:color="000000"/>
              <w:right w:val="single" w:sz="4" w:space="0" w:color="auto"/>
            </w:tcBorders>
            <w:vAlign w:val="center"/>
            <w:hideMark/>
          </w:tcPr>
          <w:p w14:paraId="229DA16B" w14:textId="77777777" w:rsidR="00293084" w:rsidRPr="003C085C" w:rsidRDefault="00293084" w:rsidP="005333DE"/>
        </w:tc>
      </w:tr>
      <w:tr w:rsidR="00293084" w:rsidRPr="003C085C" w14:paraId="78B7BF56"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668ED9D"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27081BD"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12E2A79"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3200C45"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F83824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3294452" w14:textId="77777777" w:rsidR="00293084" w:rsidRPr="003C085C" w:rsidRDefault="00293084" w:rsidP="005333DE">
            <w:r w:rsidRPr="003C085C">
              <w:rPr>
                <w:sz w:val="22"/>
                <w:szCs w:val="22"/>
              </w:rPr>
              <w:t>2028 год - 75155,0</w:t>
            </w:r>
          </w:p>
        </w:tc>
        <w:tc>
          <w:tcPr>
            <w:tcW w:w="1314" w:type="dxa"/>
            <w:vMerge/>
            <w:tcBorders>
              <w:top w:val="nil"/>
              <w:left w:val="single" w:sz="4" w:space="0" w:color="auto"/>
              <w:bottom w:val="single" w:sz="4" w:space="0" w:color="000000"/>
              <w:right w:val="single" w:sz="4" w:space="0" w:color="auto"/>
            </w:tcBorders>
            <w:vAlign w:val="center"/>
            <w:hideMark/>
          </w:tcPr>
          <w:p w14:paraId="012EBA8F" w14:textId="77777777" w:rsidR="00293084" w:rsidRPr="003C085C" w:rsidRDefault="00293084" w:rsidP="005333DE"/>
        </w:tc>
      </w:tr>
      <w:tr w:rsidR="00293084" w:rsidRPr="003C085C" w14:paraId="141EA5C6"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C3439B5"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A96B6B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2EB40EC"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6268668"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EFF3A7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072DCA5" w14:textId="77777777" w:rsidR="00293084" w:rsidRPr="003C085C" w:rsidRDefault="00293084" w:rsidP="005333DE">
            <w:r w:rsidRPr="003C085C">
              <w:rPr>
                <w:sz w:val="22"/>
                <w:szCs w:val="22"/>
              </w:rPr>
              <w:t>2029 год- 76818,0</w:t>
            </w:r>
          </w:p>
        </w:tc>
        <w:tc>
          <w:tcPr>
            <w:tcW w:w="1314" w:type="dxa"/>
            <w:vMerge/>
            <w:tcBorders>
              <w:top w:val="nil"/>
              <w:left w:val="single" w:sz="4" w:space="0" w:color="auto"/>
              <w:bottom w:val="single" w:sz="4" w:space="0" w:color="000000"/>
              <w:right w:val="single" w:sz="4" w:space="0" w:color="auto"/>
            </w:tcBorders>
            <w:vAlign w:val="center"/>
            <w:hideMark/>
          </w:tcPr>
          <w:p w14:paraId="1187719F" w14:textId="77777777" w:rsidR="00293084" w:rsidRPr="003C085C" w:rsidRDefault="00293084" w:rsidP="005333DE"/>
        </w:tc>
      </w:tr>
      <w:tr w:rsidR="00293084" w:rsidRPr="003C085C" w14:paraId="5BDEC662"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6CA5B91"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C27C42F"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C9E1851"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8179BB7"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CBD8F7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F36068D" w14:textId="77777777" w:rsidR="00293084" w:rsidRPr="003C085C" w:rsidRDefault="00293084" w:rsidP="005333DE">
            <w:r w:rsidRPr="003C085C">
              <w:rPr>
                <w:sz w:val="22"/>
                <w:szCs w:val="22"/>
              </w:rPr>
              <w:t>2030 год- 80627,0</w:t>
            </w:r>
          </w:p>
        </w:tc>
        <w:tc>
          <w:tcPr>
            <w:tcW w:w="1314" w:type="dxa"/>
            <w:vMerge/>
            <w:tcBorders>
              <w:top w:val="nil"/>
              <w:left w:val="single" w:sz="4" w:space="0" w:color="auto"/>
              <w:bottom w:val="single" w:sz="4" w:space="0" w:color="000000"/>
              <w:right w:val="single" w:sz="4" w:space="0" w:color="auto"/>
            </w:tcBorders>
            <w:vAlign w:val="center"/>
            <w:hideMark/>
          </w:tcPr>
          <w:p w14:paraId="76A610C8" w14:textId="77777777" w:rsidR="00293084" w:rsidRPr="003C085C" w:rsidRDefault="00293084" w:rsidP="005333DE"/>
        </w:tc>
      </w:tr>
      <w:tr w:rsidR="00293084" w:rsidRPr="003C085C" w14:paraId="1942714E" w14:textId="77777777" w:rsidTr="005333DE">
        <w:trPr>
          <w:trHeight w:val="900"/>
        </w:trPr>
        <w:tc>
          <w:tcPr>
            <w:tcW w:w="700" w:type="dxa"/>
            <w:vMerge/>
            <w:tcBorders>
              <w:top w:val="nil"/>
              <w:left w:val="single" w:sz="4" w:space="0" w:color="auto"/>
              <w:bottom w:val="nil"/>
              <w:right w:val="single" w:sz="4" w:space="0" w:color="auto"/>
            </w:tcBorders>
            <w:vAlign w:val="center"/>
            <w:hideMark/>
          </w:tcPr>
          <w:p w14:paraId="0C6D9604"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320C6F5"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B7D84FC"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963AB8A"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FB8878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5332673" w14:textId="77777777" w:rsidR="00293084" w:rsidRPr="003C085C" w:rsidRDefault="00293084" w:rsidP="005333DE">
            <w:r w:rsidRPr="003C085C">
              <w:rPr>
                <w:sz w:val="22"/>
                <w:szCs w:val="22"/>
              </w:rPr>
              <w:t xml:space="preserve">Уровень зарегистрированной </w:t>
            </w:r>
            <w:proofErr w:type="gramStart"/>
            <w:r w:rsidRPr="003C085C">
              <w:rPr>
                <w:sz w:val="22"/>
                <w:szCs w:val="22"/>
              </w:rPr>
              <w:t>безработицы,%</w:t>
            </w:r>
            <w:proofErr w:type="gramEnd"/>
            <w:r w:rsidRPr="003C085C">
              <w:rPr>
                <w:sz w:val="22"/>
                <w:szCs w:val="22"/>
              </w:rPr>
              <w:t>:</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1656C14D" w14:textId="77777777" w:rsidR="00293084" w:rsidRPr="003C085C" w:rsidRDefault="00293084" w:rsidP="005333DE">
            <w:pPr>
              <w:jc w:val="center"/>
            </w:pPr>
            <w:r w:rsidRPr="003C085C">
              <w:rPr>
                <w:sz w:val="22"/>
                <w:szCs w:val="22"/>
              </w:rPr>
              <w:t>Выполнение мероприятий не требует выделения бюджетных ассигнований</w:t>
            </w:r>
          </w:p>
        </w:tc>
      </w:tr>
      <w:tr w:rsidR="00293084" w:rsidRPr="003C085C" w14:paraId="32BF7716"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501780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465A0D2"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9D765B2"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7650321"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935DBE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2433C96" w14:textId="77777777" w:rsidR="00293084" w:rsidRPr="003C085C" w:rsidRDefault="00293084" w:rsidP="005333DE">
            <w:r w:rsidRPr="003C085C">
              <w:rPr>
                <w:sz w:val="22"/>
                <w:szCs w:val="22"/>
              </w:rPr>
              <w:t>2015 год -2,8</w:t>
            </w:r>
          </w:p>
        </w:tc>
        <w:tc>
          <w:tcPr>
            <w:tcW w:w="1314" w:type="dxa"/>
            <w:vMerge/>
            <w:tcBorders>
              <w:top w:val="nil"/>
              <w:left w:val="single" w:sz="4" w:space="0" w:color="auto"/>
              <w:bottom w:val="single" w:sz="4" w:space="0" w:color="000000"/>
              <w:right w:val="single" w:sz="4" w:space="0" w:color="auto"/>
            </w:tcBorders>
            <w:vAlign w:val="center"/>
            <w:hideMark/>
          </w:tcPr>
          <w:p w14:paraId="78781B62" w14:textId="77777777" w:rsidR="00293084" w:rsidRPr="003C085C" w:rsidRDefault="00293084" w:rsidP="005333DE"/>
        </w:tc>
      </w:tr>
      <w:tr w:rsidR="00293084" w:rsidRPr="003C085C" w14:paraId="383AA0CD"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64863D3"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22A97E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71160E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0BECF9E"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32F8A2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1D31ADC" w14:textId="77777777" w:rsidR="00293084" w:rsidRPr="003C085C" w:rsidRDefault="00293084" w:rsidP="005333DE">
            <w:r w:rsidRPr="003C085C">
              <w:rPr>
                <w:sz w:val="22"/>
                <w:szCs w:val="22"/>
              </w:rPr>
              <w:t>2016 год- 2,9</w:t>
            </w:r>
          </w:p>
        </w:tc>
        <w:tc>
          <w:tcPr>
            <w:tcW w:w="1314" w:type="dxa"/>
            <w:vMerge/>
            <w:tcBorders>
              <w:top w:val="nil"/>
              <w:left w:val="single" w:sz="4" w:space="0" w:color="auto"/>
              <w:bottom w:val="single" w:sz="4" w:space="0" w:color="000000"/>
              <w:right w:val="single" w:sz="4" w:space="0" w:color="auto"/>
            </w:tcBorders>
            <w:vAlign w:val="center"/>
            <w:hideMark/>
          </w:tcPr>
          <w:p w14:paraId="5ABA4D76" w14:textId="77777777" w:rsidR="00293084" w:rsidRPr="003C085C" w:rsidRDefault="00293084" w:rsidP="005333DE"/>
        </w:tc>
      </w:tr>
      <w:tr w:rsidR="00293084" w:rsidRPr="003C085C" w14:paraId="29CC955B"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C37B8C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0B7AD9D"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18C3048"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A25289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E936BB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8994305" w14:textId="77777777" w:rsidR="00293084" w:rsidRPr="003C085C" w:rsidRDefault="00293084" w:rsidP="005333DE">
            <w:r w:rsidRPr="003C085C">
              <w:rPr>
                <w:sz w:val="22"/>
                <w:szCs w:val="22"/>
              </w:rPr>
              <w:t>2017 год - 2,28</w:t>
            </w:r>
          </w:p>
        </w:tc>
        <w:tc>
          <w:tcPr>
            <w:tcW w:w="1314" w:type="dxa"/>
            <w:vMerge/>
            <w:tcBorders>
              <w:top w:val="nil"/>
              <w:left w:val="single" w:sz="4" w:space="0" w:color="auto"/>
              <w:bottom w:val="single" w:sz="4" w:space="0" w:color="000000"/>
              <w:right w:val="single" w:sz="4" w:space="0" w:color="auto"/>
            </w:tcBorders>
            <w:vAlign w:val="center"/>
            <w:hideMark/>
          </w:tcPr>
          <w:p w14:paraId="0AACFF58" w14:textId="77777777" w:rsidR="00293084" w:rsidRPr="003C085C" w:rsidRDefault="00293084" w:rsidP="005333DE"/>
        </w:tc>
      </w:tr>
      <w:tr w:rsidR="00293084" w:rsidRPr="003C085C" w14:paraId="44F423E3"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88A9B5A"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876969F"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87D442E"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8AD5A32"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D6A26E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C64281D" w14:textId="77777777" w:rsidR="00293084" w:rsidRPr="003C085C" w:rsidRDefault="00293084" w:rsidP="005333DE">
            <w:r w:rsidRPr="003C085C">
              <w:rPr>
                <w:sz w:val="22"/>
                <w:szCs w:val="22"/>
              </w:rPr>
              <w:t>2018 год - 1,9</w:t>
            </w:r>
          </w:p>
        </w:tc>
        <w:tc>
          <w:tcPr>
            <w:tcW w:w="1314" w:type="dxa"/>
            <w:vMerge/>
            <w:tcBorders>
              <w:top w:val="nil"/>
              <w:left w:val="single" w:sz="4" w:space="0" w:color="auto"/>
              <w:bottom w:val="single" w:sz="4" w:space="0" w:color="000000"/>
              <w:right w:val="single" w:sz="4" w:space="0" w:color="auto"/>
            </w:tcBorders>
            <w:vAlign w:val="center"/>
            <w:hideMark/>
          </w:tcPr>
          <w:p w14:paraId="3963CE75" w14:textId="77777777" w:rsidR="00293084" w:rsidRPr="003C085C" w:rsidRDefault="00293084" w:rsidP="005333DE"/>
        </w:tc>
      </w:tr>
      <w:tr w:rsidR="00293084" w:rsidRPr="003C085C" w14:paraId="25571C34"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5119CF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FBED5D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71D8DF8"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3DC0AE2"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B9A44E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8518890" w14:textId="77777777" w:rsidR="00293084" w:rsidRPr="003C085C" w:rsidRDefault="00293084" w:rsidP="005333DE">
            <w:r w:rsidRPr="003C085C">
              <w:rPr>
                <w:sz w:val="22"/>
                <w:szCs w:val="22"/>
              </w:rPr>
              <w:t>2019 год - 1,8</w:t>
            </w:r>
          </w:p>
        </w:tc>
        <w:tc>
          <w:tcPr>
            <w:tcW w:w="1314" w:type="dxa"/>
            <w:vMerge/>
            <w:tcBorders>
              <w:top w:val="nil"/>
              <w:left w:val="single" w:sz="4" w:space="0" w:color="auto"/>
              <w:bottom w:val="single" w:sz="4" w:space="0" w:color="000000"/>
              <w:right w:val="single" w:sz="4" w:space="0" w:color="auto"/>
            </w:tcBorders>
            <w:vAlign w:val="center"/>
            <w:hideMark/>
          </w:tcPr>
          <w:p w14:paraId="1AF0DCE6" w14:textId="77777777" w:rsidR="00293084" w:rsidRPr="003C085C" w:rsidRDefault="00293084" w:rsidP="005333DE"/>
        </w:tc>
      </w:tr>
      <w:tr w:rsidR="00293084" w:rsidRPr="003C085C" w14:paraId="64951EC1"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9E1B6A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329149D"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5A088CB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50C60B2"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6E646F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B3D0AFC" w14:textId="77777777" w:rsidR="00293084" w:rsidRPr="003C085C" w:rsidRDefault="00293084" w:rsidP="005333DE">
            <w:r w:rsidRPr="003C085C">
              <w:rPr>
                <w:sz w:val="22"/>
                <w:szCs w:val="22"/>
              </w:rPr>
              <w:t>2020 год - 4,5</w:t>
            </w:r>
          </w:p>
        </w:tc>
        <w:tc>
          <w:tcPr>
            <w:tcW w:w="1314" w:type="dxa"/>
            <w:vMerge/>
            <w:tcBorders>
              <w:top w:val="nil"/>
              <w:left w:val="single" w:sz="4" w:space="0" w:color="auto"/>
              <w:bottom w:val="single" w:sz="4" w:space="0" w:color="000000"/>
              <w:right w:val="single" w:sz="4" w:space="0" w:color="auto"/>
            </w:tcBorders>
            <w:vAlign w:val="center"/>
            <w:hideMark/>
          </w:tcPr>
          <w:p w14:paraId="0FDB2131" w14:textId="77777777" w:rsidR="00293084" w:rsidRPr="003C085C" w:rsidRDefault="00293084" w:rsidP="005333DE"/>
        </w:tc>
      </w:tr>
      <w:tr w:rsidR="00293084" w:rsidRPr="003C085C" w14:paraId="75500C4B"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47C9B6A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0718ED2"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F80D9D1"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D31045C"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C812AA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24EB584" w14:textId="77777777" w:rsidR="00293084" w:rsidRPr="003C085C" w:rsidRDefault="00293084" w:rsidP="005333DE">
            <w:r w:rsidRPr="003C085C">
              <w:rPr>
                <w:sz w:val="22"/>
                <w:szCs w:val="22"/>
              </w:rPr>
              <w:t>2021 год - 2,3</w:t>
            </w:r>
          </w:p>
        </w:tc>
        <w:tc>
          <w:tcPr>
            <w:tcW w:w="1314" w:type="dxa"/>
            <w:vMerge/>
            <w:tcBorders>
              <w:top w:val="nil"/>
              <w:left w:val="single" w:sz="4" w:space="0" w:color="auto"/>
              <w:bottom w:val="single" w:sz="4" w:space="0" w:color="000000"/>
              <w:right w:val="single" w:sz="4" w:space="0" w:color="auto"/>
            </w:tcBorders>
            <w:vAlign w:val="center"/>
            <w:hideMark/>
          </w:tcPr>
          <w:p w14:paraId="1096693D" w14:textId="77777777" w:rsidR="00293084" w:rsidRPr="003C085C" w:rsidRDefault="00293084" w:rsidP="005333DE"/>
        </w:tc>
      </w:tr>
      <w:tr w:rsidR="00293084" w:rsidRPr="003C085C" w14:paraId="231C6AB6"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AF48FDC"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33FB314"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DC5DD09"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ABD62C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E837B8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527DBD0" w14:textId="77777777" w:rsidR="00293084" w:rsidRPr="003C085C" w:rsidRDefault="00293084" w:rsidP="005333DE">
            <w:r w:rsidRPr="003C085C">
              <w:rPr>
                <w:sz w:val="22"/>
                <w:szCs w:val="22"/>
              </w:rPr>
              <w:t>2022 год - 1,1</w:t>
            </w:r>
          </w:p>
        </w:tc>
        <w:tc>
          <w:tcPr>
            <w:tcW w:w="1314" w:type="dxa"/>
            <w:vMerge/>
            <w:tcBorders>
              <w:top w:val="nil"/>
              <w:left w:val="single" w:sz="4" w:space="0" w:color="auto"/>
              <w:bottom w:val="single" w:sz="4" w:space="0" w:color="000000"/>
              <w:right w:val="single" w:sz="4" w:space="0" w:color="auto"/>
            </w:tcBorders>
            <w:vAlign w:val="center"/>
            <w:hideMark/>
          </w:tcPr>
          <w:p w14:paraId="2528A3B0" w14:textId="77777777" w:rsidR="00293084" w:rsidRPr="003C085C" w:rsidRDefault="00293084" w:rsidP="005333DE"/>
        </w:tc>
      </w:tr>
      <w:tr w:rsidR="00293084" w:rsidRPr="003C085C" w14:paraId="2178846F"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4367E71"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99D82F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AB6870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7684D4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76955F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F13AEE8" w14:textId="77777777" w:rsidR="00293084" w:rsidRPr="003C085C" w:rsidRDefault="00293084" w:rsidP="005333DE">
            <w:r w:rsidRPr="003C085C">
              <w:rPr>
                <w:sz w:val="22"/>
                <w:szCs w:val="22"/>
              </w:rPr>
              <w:t>2023 год - 0,7</w:t>
            </w:r>
          </w:p>
        </w:tc>
        <w:tc>
          <w:tcPr>
            <w:tcW w:w="1314" w:type="dxa"/>
            <w:vMerge/>
            <w:tcBorders>
              <w:top w:val="nil"/>
              <w:left w:val="single" w:sz="4" w:space="0" w:color="auto"/>
              <w:bottom w:val="single" w:sz="4" w:space="0" w:color="000000"/>
              <w:right w:val="single" w:sz="4" w:space="0" w:color="auto"/>
            </w:tcBorders>
            <w:vAlign w:val="center"/>
            <w:hideMark/>
          </w:tcPr>
          <w:p w14:paraId="6129F3BD" w14:textId="77777777" w:rsidR="00293084" w:rsidRPr="003C085C" w:rsidRDefault="00293084" w:rsidP="005333DE"/>
        </w:tc>
      </w:tr>
      <w:tr w:rsidR="00293084" w:rsidRPr="003C085C" w14:paraId="45C24662"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77D69F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15637A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3A24AED"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4213B97"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9F7F35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83FF2A6" w14:textId="77777777" w:rsidR="00293084" w:rsidRPr="003C085C" w:rsidRDefault="00293084" w:rsidP="005333DE">
            <w:r w:rsidRPr="003C085C">
              <w:rPr>
                <w:sz w:val="22"/>
                <w:szCs w:val="22"/>
              </w:rPr>
              <w:t>2024 год - 0,6</w:t>
            </w:r>
          </w:p>
        </w:tc>
        <w:tc>
          <w:tcPr>
            <w:tcW w:w="1314" w:type="dxa"/>
            <w:vMerge/>
            <w:tcBorders>
              <w:top w:val="nil"/>
              <w:left w:val="single" w:sz="4" w:space="0" w:color="auto"/>
              <w:bottom w:val="single" w:sz="4" w:space="0" w:color="000000"/>
              <w:right w:val="single" w:sz="4" w:space="0" w:color="auto"/>
            </w:tcBorders>
            <w:vAlign w:val="center"/>
            <w:hideMark/>
          </w:tcPr>
          <w:p w14:paraId="484CCF87" w14:textId="77777777" w:rsidR="00293084" w:rsidRPr="003C085C" w:rsidRDefault="00293084" w:rsidP="005333DE"/>
        </w:tc>
      </w:tr>
      <w:tr w:rsidR="00293084" w:rsidRPr="003C085C" w14:paraId="2E30B59A"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4912FD5C"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88E9181"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070EEF6"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78C18D3"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4A13F1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8FEAA3A" w14:textId="77777777" w:rsidR="00293084" w:rsidRPr="003C085C" w:rsidRDefault="00293084" w:rsidP="005333DE">
            <w:r w:rsidRPr="003C085C">
              <w:rPr>
                <w:sz w:val="22"/>
                <w:szCs w:val="22"/>
              </w:rPr>
              <w:t>2025 год - 0,4</w:t>
            </w:r>
          </w:p>
        </w:tc>
        <w:tc>
          <w:tcPr>
            <w:tcW w:w="1314" w:type="dxa"/>
            <w:vMerge/>
            <w:tcBorders>
              <w:top w:val="nil"/>
              <w:left w:val="single" w:sz="4" w:space="0" w:color="auto"/>
              <w:bottom w:val="single" w:sz="4" w:space="0" w:color="000000"/>
              <w:right w:val="single" w:sz="4" w:space="0" w:color="auto"/>
            </w:tcBorders>
            <w:vAlign w:val="center"/>
            <w:hideMark/>
          </w:tcPr>
          <w:p w14:paraId="4CD54E7B" w14:textId="77777777" w:rsidR="00293084" w:rsidRPr="003C085C" w:rsidRDefault="00293084" w:rsidP="005333DE"/>
        </w:tc>
      </w:tr>
      <w:tr w:rsidR="00293084" w:rsidRPr="003C085C" w14:paraId="2A2C78BA"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DB3A486"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FBB586A"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13B82AC"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310C1C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4E59E3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7F492E8" w14:textId="77777777" w:rsidR="00293084" w:rsidRPr="003C085C" w:rsidRDefault="00293084" w:rsidP="005333DE">
            <w:r w:rsidRPr="003C085C">
              <w:rPr>
                <w:sz w:val="22"/>
                <w:szCs w:val="22"/>
              </w:rPr>
              <w:t>2026 год - 0,4</w:t>
            </w:r>
          </w:p>
        </w:tc>
        <w:tc>
          <w:tcPr>
            <w:tcW w:w="1314" w:type="dxa"/>
            <w:vMerge/>
            <w:tcBorders>
              <w:top w:val="nil"/>
              <w:left w:val="single" w:sz="4" w:space="0" w:color="auto"/>
              <w:bottom w:val="single" w:sz="4" w:space="0" w:color="000000"/>
              <w:right w:val="single" w:sz="4" w:space="0" w:color="auto"/>
            </w:tcBorders>
            <w:vAlign w:val="center"/>
            <w:hideMark/>
          </w:tcPr>
          <w:p w14:paraId="2CB4ABB8" w14:textId="77777777" w:rsidR="00293084" w:rsidRPr="003C085C" w:rsidRDefault="00293084" w:rsidP="005333DE"/>
        </w:tc>
      </w:tr>
      <w:tr w:rsidR="00293084" w:rsidRPr="003C085C" w14:paraId="3D95E1DF"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7204AF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CE8C5EF"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8FE6AB9"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350E94A"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2128A8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C5A5F26" w14:textId="77777777" w:rsidR="00293084" w:rsidRPr="003C085C" w:rsidRDefault="00293084" w:rsidP="005333DE">
            <w:r w:rsidRPr="003C085C">
              <w:rPr>
                <w:sz w:val="22"/>
                <w:szCs w:val="22"/>
              </w:rPr>
              <w:t>2027 год- 0,4</w:t>
            </w:r>
          </w:p>
        </w:tc>
        <w:tc>
          <w:tcPr>
            <w:tcW w:w="1314" w:type="dxa"/>
            <w:vMerge/>
            <w:tcBorders>
              <w:top w:val="nil"/>
              <w:left w:val="single" w:sz="4" w:space="0" w:color="auto"/>
              <w:bottom w:val="single" w:sz="4" w:space="0" w:color="000000"/>
              <w:right w:val="single" w:sz="4" w:space="0" w:color="auto"/>
            </w:tcBorders>
            <w:vAlign w:val="center"/>
            <w:hideMark/>
          </w:tcPr>
          <w:p w14:paraId="42010E7E" w14:textId="77777777" w:rsidR="00293084" w:rsidRPr="003C085C" w:rsidRDefault="00293084" w:rsidP="005333DE"/>
        </w:tc>
      </w:tr>
      <w:tr w:rsidR="00293084" w:rsidRPr="003C085C" w14:paraId="4C1C6582"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A0709A5"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B09CC6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1F3F7AC"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77129F3"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B63060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0EC0917" w14:textId="77777777" w:rsidR="00293084" w:rsidRPr="003C085C" w:rsidRDefault="00293084" w:rsidP="005333DE">
            <w:r w:rsidRPr="003C085C">
              <w:rPr>
                <w:sz w:val="22"/>
                <w:szCs w:val="22"/>
              </w:rPr>
              <w:t>2028 год -0,3</w:t>
            </w:r>
          </w:p>
        </w:tc>
        <w:tc>
          <w:tcPr>
            <w:tcW w:w="1314" w:type="dxa"/>
            <w:vMerge/>
            <w:tcBorders>
              <w:top w:val="nil"/>
              <w:left w:val="single" w:sz="4" w:space="0" w:color="auto"/>
              <w:bottom w:val="single" w:sz="4" w:space="0" w:color="000000"/>
              <w:right w:val="single" w:sz="4" w:space="0" w:color="auto"/>
            </w:tcBorders>
            <w:vAlign w:val="center"/>
            <w:hideMark/>
          </w:tcPr>
          <w:p w14:paraId="3A2582EC" w14:textId="77777777" w:rsidR="00293084" w:rsidRPr="003C085C" w:rsidRDefault="00293084" w:rsidP="005333DE"/>
        </w:tc>
      </w:tr>
      <w:tr w:rsidR="00293084" w:rsidRPr="003C085C" w14:paraId="490954E7"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86F1AE4"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967A7E5"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8A0DAD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DF7BA4D"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3B2FA4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4397679" w14:textId="77777777" w:rsidR="00293084" w:rsidRPr="003C085C" w:rsidRDefault="00293084" w:rsidP="005333DE">
            <w:r w:rsidRPr="003C085C">
              <w:rPr>
                <w:sz w:val="22"/>
                <w:szCs w:val="22"/>
              </w:rPr>
              <w:t>2029 год- 0,3</w:t>
            </w:r>
          </w:p>
        </w:tc>
        <w:tc>
          <w:tcPr>
            <w:tcW w:w="1314" w:type="dxa"/>
            <w:vMerge/>
            <w:tcBorders>
              <w:top w:val="nil"/>
              <w:left w:val="single" w:sz="4" w:space="0" w:color="auto"/>
              <w:bottom w:val="single" w:sz="4" w:space="0" w:color="000000"/>
              <w:right w:val="single" w:sz="4" w:space="0" w:color="auto"/>
            </w:tcBorders>
            <w:vAlign w:val="center"/>
            <w:hideMark/>
          </w:tcPr>
          <w:p w14:paraId="5B82EEA0" w14:textId="77777777" w:rsidR="00293084" w:rsidRPr="003C085C" w:rsidRDefault="00293084" w:rsidP="005333DE"/>
        </w:tc>
      </w:tr>
      <w:tr w:rsidR="00293084" w:rsidRPr="003C085C" w14:paraId="48B2BE30"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60B0786"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02C5ED7"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13F6307"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7C6E66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480BAD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98C3B92" w14:textId="77777777" w:rsidR="00293084" w:rsidRPr="003C085C" w:rsidRDefault="00293084" w:rsidP="005333DE">
            <w:r w:rsidRPr="003C085C">
              <w:rPr>
                <w:sz w:val="22"/>
                <w:szCs w:val="22"/>
              </w:rPr>
              <w:t>2030 год- 0,3</w:t>
            </w:r>
          </w:p>
        </w:tc>
        <w:tc>
          <w:tcPr>
            <w:tcW w:w="1314" w:type="dxa"/>
            <w:vMerge/>
            <w:tcBorders>
              <w:top w:val="nil"/>
              <w:left w:val="single" w:sz="4" w:space="0" w:color="auto"/>
              <w:bottom w:val="single" w:sz="4" w:space="0" w:color="000000"/>
              <w:right w:val="single" w:sz="4" w:space="0" w:color="auto"/>
            </w:tcBorders>
            <w:vAlign w:val="center"/>
            <w:hideMark/>
          </w:tcPr>
          <w:p w14:paraId="03D620BE" w14:textId="77777777" w:rsidR="00293084" w:rsidRPr="003C085C" w:rsidRDefault="00293084" w:rsidP="005333DE"/>
        </w:tc>
      </w:tr>
      <w:tr w:rsidR="00293084" w:rsidRPr="003C085C" w14:paraId="6E3FAD5A" w14:textId="77777777" w:rsidTr="005333DE">
        <w:trPr>
          <w:trHeight w:val="975"/>
        </w:trPr>
        <w:tc>
          <w:tcPr>
            <w:tcW w:w="700" w:type="dxa"/>
            <w:vMerge/>
            <w:tcBorders>
              <w:top w:val="nil"/>
              <w:left w:val="single" w:sz="4" w:space="0" w:color="auto"/>
              <w:bottom w:val="nil"/>
              <w:right w:val="single" w:sz="4" w:space="0" w:color="auto"/>
            </w:tcBorders>
            <w:vAlign w:val="center"/>
            <w:hideMark/>
          </w:tcPr>
          <w:p w14:paraId="0C3714E0"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8289C42"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8FF6360"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89413B8"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3C55C5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575A33E" w14:textId="77777777" w:rsidR="00293084" w:rsidRPr="003C085C" w:rsidRDefault="00293084" w:rsidP="005333DE">
            <w:r w:rsidRPr="003C085C">
              <w:rPr>
                <w:sz w:val="22"/>
                <w:szCs w:val="22"/>
              </w:rPr>
              <w:t xml:space="preserve">Строительство и ввод объектов </w:t>
            </w:r>
            <w:proofErr w:type="spellStart"/>
            <w:proofErr w:type="gramStart"/>
            <w:r w:rsidRPr="003C085C">
              <w:rPr>
                <w:sz w:val="22"/>
                <w:szCs w:val="22"/>
              </w:rPr>
              <w:t>здравоохранения,ед</w:t>
            </w:r>
            <w:proofErr w:type="spellEnd"/>
            <w:r w:rsidRPr="003C085C">
              <w:rPr>
                <w:sz w:val="22"/>
                <w:szCs w:val="22"/>
              </w:rPr>
              <w:t>.</w:t>
            </w:r>
            <w:proofErr w:type="gramEnd"/>
            <w:r w:rsidRPr="003C085C">
              <w:rPr>
                <w:sz w:val="22"/>
                <w:szCs w:val="22"/>
              </w:rPr>
              <w:t>:</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3D046FBE" w14:textId="77777777" w:rsidR="00293084" w:rsidRPr="003C085C" w:rsidRDefault="00293084" w:rsidP="005333DE">
            <w:pPr>
              <w:jc w:val="center"/>
            </w:pPr>
            <w:r w:rsidRPr="003C085C">
              <w:rPr>
                <w:sz w:val="22"/>
                <w:szCs w:val="22"/>
              </w:rPr>
              <w:t>Выполнение мероприятий не требует выделения бюджетных ассигнований</w:t>
            </w:r>
          </w:p>
        </w:tc>
      </w:tr>
      <w:tr w:rsidR="00293084" w:rsidRPr="003C085C" w14:paraId="5F4CD081"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BEA5407"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7A64D9D"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1FC34F0"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38797C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3D791A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FFB8904" w14:textId="77777777" w:rsidR="00293084" w:rsidRPr="003C085C" w:rsidRDefault="00293084" w:rsidP="005333DE">
            <w:r w:rsidRPr="003C085C">
              <w:rPr>
                <w:sz w:val="22"/>
                <w:szCs w:val="22"/>
              </w:rPr>
              <w:t>2015 год -0</w:t>
            </w:r>
          </w:p>
        </w:tc>
        <w:tc>
          <w:tcPr>
            <w:tcW w:w="1314" w:type="dxa"/>
            <w:vMerge/>
            <w:tcBorders>
              <w:top w:val="nil"/>
              <w:left w:val="single" w:sz="4" w:space="0" w:color="auto"/>
              <w:bottom w:val="single" w:sz="4" w:space="0" w:color="000000"/>
              <w:right w:val="single" w:sz="4" w:space="0" w:color="auto"/>
            </w:tcBorders>
            <w:vAlign w:val="center"/>
            <w:hideMark/>
          </w:tcPr>
          <w:p w14:paraId="3FC40DA9" w14:textId="77777777" w:rsidR="00293084" w:rsidRPr="003C085C" w:rsidRDefault="00293084" w:rsidP="005333DE"/>
        </w:tc>
      </w:tr>
      <w:tr w:rsidR="00293084" w:rsidRPr="003C085C" w14:paraId="028B8D88"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0E7C2FA"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62FA9B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D8DBFF9"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20A70D2"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5971F6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19D6B18" w14:textId="77777777" w:rsidR="00293084" w:rsidRPr="003C085C" w:rsidRDefault="00293084" w:rsidP="005333DE">
            <w:r w:rsidRPr="003C085C">
              <w:rPr>
                <w:sz w:val="22"/>
                <w:szCs w:val="22"/>
              </w:rPr>
              <w:t>2016 год- 0</w:t>
            </w:r>
          </w:p>
        </w:tc>
        <w:tc>
          <w:tcPr>
            <w:tcW w:w="1314" w:type="dxa"/>
            <w:vMerge/>
            <w:tcBorders>
              <w:top w:val="nil"/>
              <w:left w:val="single" w:sz="4" w:space="0" w:color="auto"/>
              <w:bottom w:val="single" w:sz="4" w:space="0" w:color="000000"/>
              <w:right w:val="single" w:sz="4" w:space="0" w:color="auto"/>
            </w:tcBorders>
            <w:vAlign w:val="center"/>
            <w:hideMark/>
          </w:tcPr>
          <w:p w14:paraId="1F225109" w14:textId="77777777" w:rsidR="00293084" w:rsidRPr="003C085C" w:rsidRDefault="00293084" w:rsidP="005333DE"/>
        </w:tc>
      </w:tr>
      <w:tr w:rsidR="00293084" w:rsidRPr="003C085C" w14:paraId="1D51B474"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EC143E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75759F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D23A0DE"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ADF1E58"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C9BEA9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48272ED" w14:textId="77777777" w:rsidR="00293084" w:rsidRPr="003C085C" w:rsidRDefault="00293084" w:rsidP="005333DE">
            <w:r w:rsidRPr="003C085C">
              <w:rPr>
                <w:sz w:val="22"/>
                <w:szCs w:val="22"/>
              </w:rPr>
              <w:t>2017 год - 0</w:t>
            </w:r>
          </w:p>
        </w:tc>
        <w:tc>
          <w:tcPr>
            <w:tcW w:w="1314" w:type="dxa"/>
            <w:vMerge/>
            <w:tcBorders>
              <w:top w:val="nil"/>
              <w:left w:val="single" w:sz="4" w:space="0" w:color="auto"/>
              <w:bottom w:val="single" w:sz="4" w:space="0" w:color="000000"/>
              <w:right w:val="single" w:sz="4" w:space="0" w:color="auto"/>
            </w:tcBorders>
            <w:vAlign w:val="center"/>
            <w:hideMark/>
          </w:tcPr>
          <w:p w14:paraId="6B7FB50D" w14:textId="77777777" w:rsidR="00293084" w:rsidRPr="003C085C" w:rsidRDefault="00293084" w:rsidP="005333DE"/>
        </w:tc>
      </w:tr>
      <w:tr w:rsidR="00293084" w:rsidRPr="003C085C" w14:paraId="4F4B9DE9"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2847C03"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F966FEF"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950EC6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08B122D"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245168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F7CF149" w14:textId="77777777" w:rsidR="00293084" w:rsidRPr="003C085C" w:rsidRDefault="00293084" w:rsidP="005333DE">
            <w:r w:rsidRPr="003C085C">
              <w:rPr>
                <w:sz w:val="22"/>
                <w:szCs w:val="22"/>
              </w:rPr>
              <w:t>2018 год - 0</w:t>
            </w:r>
          </w:p>
        </w:tc>
        <w:tc>
          <w:tcPr>
            <w:tcW w:w="1314" w:type="dxa"/>
            <w:vMerge/>
            <w:tcBorders>
              <w:top w:val="nil"/>
              <w:left w:val="single" w:sz="4" w:space="0" w:color="auto"/>
              <w:bottom w:val="single" w:sz="4" w:space="0" w:color="000000"/>
              <w:right w:val="single" w:sz="4" w:space="0" w:color="auto"/>
            </w:tcBorders>
            <w:vAlign w:val="center"/>
            <w:hideMark/>
          </w:tcPr>
          <w:p w14:paraId="67414D9E" w14:textId="77777777" w:rsidR="00293084" w:rsidRPr="003C085C" w:rsidRDefault="00293084" w:rsidP="005333DE"/>
        </w:tc>
      </w:tr>
      <w:tr w:rsidR="00293084" w:rsidRPr="003C085C" w14:paraId="28A25ABB"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2F5C29F"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9381279"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7297517"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C7DB19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D13F86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22E5B5E" w14:textId="77777777" w:rsidR="00293084" w:rsidRPr="003C085C" w:rsidRDefault="00293084" w:rsidP="005333DE">
            <w:r w:rsidRPr="003C085C">
              <w:rPr>
                <w:sz w:val="22"/>
                <w:szCs w:val="22"/>
              </w:rPr>
              <w:t>2019 год - 0</w:t>
            </w:r>
          </w:p>
        </w:tc>
        <w:tc>
          <w:tcPr>
            <w:tcW w:w="1314" w:type="dxa"/>
            <w:vMerge/>
            <w:tcBorders>
              <w:top w:val="nil"/>
              <w:left w:val="single" w:sz="4" w:space="0" w:color="auto"/>
              <w:bottom w:val="single" w:sz="4" w:space="0" w:color="000000"/>
              <w:right w:val="single" w:sz="4" w:space="0" w:color="auto"/>
            </w:tcBorders>
            <w:vAlign w:val="center"/>
            <w:hideMark/>
          </w:tcPr>
          <w:p w14:paraId="277402F6" w14:textId="77777777" w:rsidR="00293084" w:rsidRPr="003C085C" w:rsidRDefault="00293084" w:rsidP="005333DE"/>
        </w:tc>
      </w:tr>
      <w:tr w:rsidR="00293084" w:rsidRPr="003C085C" w14:paraId="179BCDE4"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77F76B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FFA7949"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70BDCE1"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D258B37"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45A90F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178920C" w14:textId="77777777" w:rsidR="00293084" w:rsidRPr="003C085C" w:rsidRDefault="00293084" w:rsidP="005333DE">
            <w:r w:rsidRPr="003C085C">
              <w:rPr>
                <w:sz w:val="22"/>
                <w:szCs w:val="22"/>
              </w:rPr>
              <w:t>2020 год - 0</w:t>
            </w:r>
          </w:p>
        </w:tc>
        <w:tc>
          <w:tcPr>
            <w:tcW w:w="1314" w:type="dxa"/>
            <w:vMerge/>
            <w:tcBorders>
              <w:top w:val="nil"/>
              <w:left w:val="single" w:sz="4" w:space="0" w:color="auto"/>
              <w:bottom w:val="single" w:sz="4" w:space="0" w:color="000000"/>
              <w:right w:val="single" w:sz="4" w:space="0" w:color="auto"/>
            </w:tcBorders>
            <w:vAlign w:val="center"/>
            <w:hideMark/>
          </w:tcPr>
          <w:p w14:paraId="6987BE48" w14:textId="77777777" w:rsidR="00293084" w:rsidRPr="003C085C" w:rsidRDefault="00293084" w:rsidP="005333DE"/>
        </w:tc>
      </w:tr>
      <w:tr w:rsidR="00293084" w:rsidRPr="003C085C" w14:paraId="3579A653"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4F364F5C"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18F6AB7"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5FDD6B5"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622AAB5"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AFBAA2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3BAC606" w14:textId="77777777" w:rsidR="00293084" w:rsidRPr="003C085C" w:rsidRDefault="00293084" w:rsidP="005333DE">
            <w:r w:rsidRPr="003C085C">
              <w:rPr>
                <w:sz w:val="22"/>
                <w:szCs w:val="22"/>
              </w:rPr>
              <w:t>2021 год - 0</w:t>
            </w:r>
          </w:p>
        </w:tc>
        <w:tc>
          <w:tcPr>
            <w:tcW w:w="1314" w:type="dxa"/>
            <w:vMerge/>
            <w:tcBorders>
              <w:top w:val="nil"/>
              <w:left w:val="single" w:sz="4" w:space="0" w:color="auto"/>
              <w:bottom w:val="single" w:sz="4" w:space="0" w:color="000000"/>
              <w:right w:val="single" w:sz="4" w:space="0" w:color="auto"/>
            </w:tcBorders>
            <w:vAlign w:val="center"/>
            <w:hideMark/>
          </w:tcPr>
          <w:p w14:paraId="1F4BAEB2" w14:textId="77777777" w:rsidR="00293084" w:rsidRPr="003C085C" w:rsidRDefault="00293084" w:rsidP="005333DE"/>
        </w:tc>
      </w:tr>
      <w:tr w:rsidR="00293084" w:rsidRPr="003C085C" w14:paraId="4688EDB1"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6EE98D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A695B85"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6E8F61B"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23615CC"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FEED81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8E61321" w14:textId="77777777" w:rsidR="00293084" w:rsidRPr="003C085C" w:rsidRDefault="00293084" w:rsidP="005333DE">
            <w:r w:rsidRPr="003C085C">
              <w:rPr>
                <w:sz w:val="22"/>
                <w:szCs w:val="22"/>
              </w:rPr>
              <w:t>2022 год - 0</w:t>
            </w:r>
          </w:p>
        </w:tc>
        <w:tc>
          <w:tcPr>
            <w:tcW w:w="1314" w:type="dxa"/>
            <w:vMerge/>
            <w:tcBorders>
              <w:top w:val="nil"/>
              <w:left w:val="single" w:sz="4" w:space="0" w:color="auto"/>
              <w:bottom w:val="single" w:sz="4" w:space="0" w:color="000000"/>
              <w:right w:val="single" w:sz="4" w:space="0" w:color="auto"/>
            </w:tcBorders>
            <w:vAlign w:val="center"/>
            <w:hideMark/>
          </w:tcPr>
          <w:p w14:paraId="6D7898C0" w14:textId="77777777" w:rsidR="00293084" w:rsidRPr="003C085C" w:rsidRDefault="00293084" w:rsidP="005333DE"/>
        </w:tc>
      </w:tr>
      <w:tr w:rsidR="00293084" w:rsidRPr="003C085C" w14:paraId="25AD019A"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E13878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E4312EC"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E39A926"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51AE03C"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31937F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983B95E" w14:textId="77777777" w:rsidR="00293084" w:rsidRPr="003C085C" w:rsidRDefault="00293084" w:rsidP="005333DE">
            <w:r w:rsidRPr="003C085C">
              <w:rPr>
                <w:sz w:val="22"/>
                <w:szCs w:val="22"/>
              </w:rPr>
              <w:t>2023 год - 0</w:t>
            </w:r>
          </w:p>
        </w:tc>
        <w:tc>
          <w:tcPr>
            <w:tcW w:w="1314" w:type="dxa"/>
            <w:vMerge/>
            <w:tcBorders>
              <w:top w:val="nil"/>
              <w:left w:val="single" w:sz="4" w:space="0" w:color="auto"/>
              <w:bottom w:val="single" w:sz="4" w:space="0" w:color="000000"/>
              <w:right w:val="single" w:sz="4" w:space="0" w:color="auto"/>
            </w:tcBorders>
            <w:vAlign w:val="center"/>
            <w:hideMark/>
          </w:tcPr>
          <w:p w14:paraId="4D6B3A6B" w14:textId="77777777" w:rsidR="00293084" w:rsidRPr="003C085C" w:rsidRDefault="00293084" w:rsidP="005333DE"/>
        </w:tc>
      </w:tr>
      <w:tr w:rsidR="00293084" w:rsidRPr="003C085C" w14:paraId="40A74CE9"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923258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46432F7"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304161C"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ED0E49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EDF874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05638DD" w14:textId="77777777" w:rsidR="00293084" w:rsidRPr="003C085C" w:rsidRDefault="00293084" w:rsidP="005333DE">
            <w:r w:rsidRPr="003C085C">
              <w:rPr>
                <w:sz w:val="22"/>
                <w:szCs w:val="22"/>
              </w:rPr>
              <w:t>2024 год - 0</w:t>
            </w:r>
          </w:p>
        </w:tc>
        <w:tc>
          <w:tcPr>
            <w:tcW w:w="1314" w:type="dxa"/>
            <w:vMerge/>
            <w:tcBorders>
              <w:top w:val="nil"/>
              <w:left w:val="single" w:sz="4" w:space="0" w:color="auto"/>
              <w:bottom w:val="single" w:sz="4" w:space="0" w:color="000000"/>
              <w:right w:val="single" w:sz="4" w:space="0" w:color="auto"/>
            </w:tcBorders>
            <w:vAlign w:val="center"/>
            <w:hideMark/>
          </w:tcPr>
          <w:p w14:paraId="46D05059" w14:textId="77777777" w:rsidR="00293084" w:rsidRPr="003C085C" w:rsidRDefault="00293084" w:rsidP="005333DE"/>
        </w:tc>
      </w:tr>
      <w:tr w:rsidR="00293084" w:rsidRPr="003C085C" w14:paraId="4EC21CA2"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D3E53A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B1CBCD6"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8851F01"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6034B38"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76985B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63BF702" w14:textId="77777777" w:rsidR="00293084" w:rsidRPr="003C085C" w:rsidRDefault="00293084" w:rsidP="005333DE">
            <w:r w:rsidRPr="003C085C">
              <w:rPr>
                <w:sz w:val="22"/>
                <w:szCs w:val="22"/>
              </w:rPr>
              <w:t>2025 год - 1</w:t>
            </w:r>
          </w:p>
        </w:tc>
        <w:tc>
          <w:tcPr>
            <w:tcW w:w="1314" w:type="dxa"/>
            <w:vMerge/>
            <w:tcBorders>
              <w:top w:val="nil"/>
              <w:left w:val="single" w:sz="4" w:space="0" w:color="auto"/>
              <w:bottom w:val="single" w:sz="4" w:space="0" w:color="000000"/>
              <w:right w:val="single" w:sz="4" w:space="0" w:color="auto"/>
            </w:tcBorders>
            <w:vAlign w:val="center"/>
            <w:hideMark/>
          </w:tcPr>
          <w:p w14:paraId="457FB150" w14:textId="77777777" w:rsidR="00293084" w:rsidRPr="003C085C" w:rsidRDefault="00293084" w:rsidP="005333DE"/>
        </w:tc>
      </w:tr>
      <w:tr w:rsidR="00293084" w:rsidRPr="003C085C" w14:paraId="7D8A2E4F"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7D15323"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46F28D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77F0372"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EB3F47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8B77BE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21A6AD3" w14:textId="77777777" w:rsidR="00293084" w:rsidRPr="003C085C" w:rsidRDefault="00293084" w:rsidP="005333DE">
            <w:r w:rsidRPr="003C085C">
              <w:rPr>
                <w:sz w:val="22"/>
                <w:szCs w:val="22"/>
              </w:rPr>
              <w:t>2026 год - 0</w:t>
            </w:r>
          </w:p>
        </w:tc>
        <w:tc>
          <w:tcPr>
            <w:tcW w:w="1314" w:type="dxa"/>
            <w:vMerge/>
            <w:tcBorders>
              <w:top w:val="nil"/>
              <w:left w:val="single" w:sz="4" w:space="0" w:color="auto"/>
              <w:bottom w:val="single" w:sz="4" w:space="0" w:color="000000"/>
              <w:right w:val="single" w:sz="4" w:space="0" w:color="auto"/>
            </w:tcBorders>
            <w:vAlign w:val="center"/>
            <w:hideMark/>
          </w:tcPr>
          <w:p w14:paraId="3A80E2D1" w14:textId="77777777" w:rsidR="00293084" w:rsidRPr="003C085C" w:rsidRDefault="00293084" w:rsidP="005333DE"/>
        </w:tc>
      </w:tr>
      <w:tr w:rsidR="00293084" w:rsidRPr="003C085C" w14:paraId="3ECE1E54"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91F8A5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A0B9011"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8A288D4"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E68371D"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F16FE0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01BDF48" w14:textId="77777777" w:rsidR="00293084" w:rsidRPr="003C085C" w:rsidRDefault="00293084" w:rsidP="005333DE">
            <w:r w:rsidRPr="003C085C">
              <w:rPr>
                <w:sz w:val="22"/>
                <w:szCs w:val="22"/>
              </w:rPr>
              <w:t>2027 год-0</w:t>
            </w:r>
          </w:p>
        </w:tc>
        <w:tc>
          <w:tcPr>
            <w:tcW w:w="1314" w:type="dxa"/>
            <w:vMerge/>
            <w:tcBorders>
              <w:top w:val="nil"/>
              <w:left w:val="single" w:sz="4" w:space="0" w:color="auto"/>
              <w:bottom w:val="single" w:sz="4" w:space="0" w:color="000000"/>
              <w:right w:val="single" w:sz="4" w:space="0" w:color="auto"/>
            </w:tcBorders>
            <w:vAlign w:val="center"/>
            <w:hideMark/>
          </w:tcPr>
          <w:p w14:paraId="0851A25A" w14:textId="77777777" w:rsidR="00293084" w:rsidRPr="003C085C" w:rsidRDefault="00293084" w:rsidP="005333DE"/>
        </w:tc>
      </w:tr>
      <w:tr w:rsidR="00293084" w:rsidRPr="003C085C" w14:paraId="3D238174"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46E48DF"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5EE4A03"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19A1500"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F249EE1"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AEFFD9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3DFB017" w14:textId="77777777" w:rsidR="00293084" w:rsidRPr="003C085C" w:rsidRDefault="00293084" w:rsidP="005333DE">
            <w:r w:rsidRPr="003C085C">
              <w:rPr>
                <w:sz w:val="22"/>
                <w:szCs w:val="22"/>
              </w:rPr>
              <w:t>2028 год- 0</w:t>
            </w:r>
          </w:p>
        </w:tc>
        <w:tc>
          <w:tcPr>
            <w:tcW w:w="1314" w:type="dxa"/>
            <w:vMerge/>
            <w:tcBorders>
              <w:top w:val="nil"/>
              <w:left w:val="single" w:sz="4" w:space="0" w:color="auto"/>
              <w:bottom w:val="single" w:sz="4" w:space="0" w:color="000000"/>
              <w:right w:val="single" w:sz="4" w:space="0" w:color="auto"/>
            </w:tcBorders>
            <w:vAlign w:val="center"/>
            <w:hideMark/>
          </w:tcPr>
          <w:p w14:paraId="17734B7C" w14:textId="77777777" w:rsidR="00293084" w:rsidRPr="003C085C" w:rsidRDefault="00293084" w:rsidP="005333DE"/>
        </w:tc>
      </w:tr>
      <w:tr w:rsidR="00293084" w:rsidRPr="003C085C" w14:paraId="7FA52648"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62A1BD4"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87A61F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A0C30CB"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0B8B83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97FA8A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17557D2" w14:textId="77777777" w:rsidR="00293084" w:rsidRPr="003C085C" w:rsidRDefault="00293084" w:rsidP="005333DE">
            <w:r w:rsidRPr="003C085C">
              <w:rPr>
                <w:sz w:val="22"/>
                <w:szCs w:val="22"/>
              </w:rPr>
              <w:t>2029 год-0</w:t>
            </w:r>
          </w:p>
        </w:tc>
        <w:tc>
          <w:tcPr>
            <w:tcW w:w="1314" w:type="dxa"/>
            <w:vMerge/>
            <w:tcBorders>
              <w:top w:val="nil"/>
              <w:left w:val="single" w:sz="4" w:space="0" w:color="auto"/>
              <w:bottom w:val="single" w:sz="4" w:space="0" w:color="000000"/>
              <w:right w:val="single" w:sz="4" w:space="0" w:color="auto"/>
            </w:tcBorders>
            <w:vAlign w:val="center"/>
            <w:hideMark/>
          </w:tcPr>
          <w:p w14:paraId="4DB6FA17" w14:textId="77777777" w:rsidR="00293084" w:rsidRPr="003C085C" w:rsidRDefault="00293084" w:rsidP="005333DE"/>
        </w:tc>
      </w:tr>
      <w:tr w:rsidR="00293084" w:rsidRPr="003C085C" w14:paraId="11B338B7"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DBAA7DE"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CC6D878"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36B784A"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CF2A318"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367C56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F0DF496" w14:textId="77777777" w:rsidR="00293084" w:rsidRPr="003C085C" w:rsidRDefault="00293084" w:rsidP="005333DE">
            <w:r w:rsidRPr="003C085C">
              <w:rPr>
                <w:sz w:val="22"/>
                <w:szCs w:val="22"/>
              </w:rPr>
              <w:t>2030 год-0</w:t>
            </w:r>
          </w:p>
        </w:tc>
        <w:tc>
          <w:tcPr>
            <w:tcW w:w="1314" w:type="dxa"/>
            <w:vMerge/>
            <w:tcBorders>
              <w:top w:val="nil"/>
              <w:left w:val="single" w:sz="4" w:space="0" w:color="auto"/>
              <w:bottom w:val="single" w:sz="4" w:space="0" w:color="000000"/>
              <w:right w:val="single" w:sz="4" w:space="0" w:color="auto"/>
            </w:tcBorders>
            <w:vAlign w:val="center"/>
            <w:hideMark/>
          </w:tcPr>
          <w:p w14:paraId="156D005A" w14:textId="77777777" w:rsidR="00293084" w:rsidRPr="003C085C" w:rsidRDefault="00293084" w:rsidP="005333DE"/>
        </w:tc>
      </w:tr>
      <w:tr w:rsidR="00293084" w:rsidRPr="003C085C" w14:paraId="3A5013A8" w14:textId="77777777" w:rsidTr="005333DE">
        <w:trPr>
          <w:trHeight w:val="2100"/>
        </w:trPr>
        <w:tc>
          <w:tcPr>
            <w:tcW w:w="700" w:type="dxa"/>
            <w:vMerge/>
            <w:tcBorders>
              <w:top w:val="nil"/>
              <w:left w:val="single" w:sz="4" w:space="0" w:color="auto"/>
              <w:bottom w:val="nil"/>
              <w:right w:val="single" w:sz="4" w:space="0" w:color="auto"/>
            </w:tcBorders>
            <w:vAlign w:val="center"/>
            <w:hideMark/>
          </w:tcPr>
          <w:p w14:paraId="23938AEA"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E4502F4"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88F439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B203ED5"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F1768D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01CE1EF" w14:textId="77777777" w:rsidR="00293084" w:rsidRPr="003C085C" w:rsidRDefault="00293084" w:rsidP="005333DE">
            <w:r w:rsidRPr="003C085C">
              <w:rPr>
                <w:sz w:val="22"/>
                <w:szCs w:val="22"/>
              </w:rPr>
              <w:t xml:space="preserve">Охват населения профилактическими осмотрами, с целью раннего выявления заболеваний - взрослое </w:t>
            </w:r>
            <w:proofErr w:type="gramStart"/>
            <w:r w:rsidRPr="003C085C">
              <w:rPr>
                <w:sz w:val="22"/>
                <w:szCs w:val="22"/>
              </w:rPr>
              <w:t>население,%</w:t>
            </w:r>
            <w:proofErr w:type="gramEnd"/>
            <w:r w:rsidRPr="003C085C">
              <w:rPr>
                <w:sz w:val="22"/>
                <w:szCs w:val="22"/>
              </w:rPr>
              <w:t>:</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2F1456BB" w14:textId="77777777" w:rsidR="00293084" w:rsidRPr="003C085C" w:rsidRDefault="00293084" w:rsidP="005333DE">
            <w:pPr>
              <w:jc w:val="center"/>
            </w:pPr>
            <w:r w:rsidRPr="003C085C">
              <w:rPr>
                <w:sz w:val="22"/>
                <w:szCs w:val="22"/>
              </w:rPr>
              <w:t>Выполнение мероприятий не требует выделения бюджетных ассигнований</w:t>
            </w:r>
          </w:p>
        </w:tc>
      </w:tr>
      <w:tr w:rsidR="00293084" w:rsidRPr="003C085C" w14:paraId="2E655F3E"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D0EF810"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24F4419"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5F43519"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4A5B48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40BA4F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DC37BBB" w14:textId="77777777" w:rsidR="00293084" w:rsidRPr="003C085C" w:rsidRDefault="00293084" w:rsidP="005333DE">
            <w:r w:rsidRPr="003C085C">
              <w:rPr>
                <w:sz w:val="22"/>
                <w:szCs w:val="22"/>
              </w:rPr>
              <w:t>2015 год -38</w:t>
            </w:r>
          </w:p>
        </w:tc>
        <w:tc>
          <w:tcPr>
            <w:tcW w:w="1314" w:type="dxa"/>
            <w:vMerge/>
            <w:tcBorders>
              <w:top w:val="nil"/>
              <w:left w:val="single" w:sz="4" w:space="0" w:color="auto"/>
              <w:bottom w:val="single" w:sz="4" w:space="0" w:color="000000"/>
              <w:right w:val="single" w:sz="4" w:space="0" w:color="auto"/>
            </w:tcBorders>
            <w:vAlign w:val="center"/>
            <w:hideMark/>
          </w:tcPr>
          <w:p w14:paraId="5F6E8807" w14:textId="77777777" w:rsidR="00293084" w:rsidRPr="003C085C" w:rsidRDefault="00293084" w:rsidP="005333DE"/>
        </w:tc>
      </w:tr>
      <w:tr w:rsidR="00293084" w:rsidRPr="003C085C" w14:paraId="13CA4F0E"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2039A2E"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F3E8337"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C3CD12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4301BBC"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4A4C40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0020EE0" w14:textId="77777777" w:rsidR="00293084" w:rsidRPr="003C085C" w:rsidRDefault="00293084" w:rsidP="005333DE">
            <w:r w:rsidRPr="003C085C">
              <w:rPr>
                <w:sz w:val="22"/>
                <w:szCs w:val="22"/>
              </w:rPr>
              <w:t>2016 год- 38</w:t>
            </w:r>
          </w:p>
        </w:tc>
        <w:tc>
          <w:tcPr>
            <w:tcW w:w="1314" w:type="dxa"/>
            <w:vMerge/>
            <w:tcBorders>
              <w:top w:val="nil"/>
              <w:left w:val="single" w:sz="4" w:space="0" w:color="auto"/>
              <w:bottom w:val="single" w:sz="4" w:space="0" w:color="000000"/>
              <w:right w:val="single" w:sz="4" w:space="0" w:color="auto"/>
            </w:tcBorders>
            <w:vAlign w:val="center"/>
            <w:hideMark/>
          </w:tcPr>
          <w:p w14:paraId="2A016D49" w14:textId="77777777" w:rsidR="00293084" w:rsidRPr="003C085C" w:rsidRDefault="00293084" w:rsidP="005333DE"/>
        </w:tc>
      </w:tr>
      <w:tr w:rsidR="00293084" w:rsidRPr="003C085C" w14:paraId="0F6E7572"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3479524"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C3163BC"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DCC257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BC573E2"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0FB8D6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D6C7C44" w14:textId="77777777" w:rsidR="00293084" w:rsidRPr="003C085C" w:rsidRDefault="00293084" w:rsidP="005333DE">
            <w:r w:rsidRPr="003C085C">
              <w:rPr>
                <w:sz w:val="22"/>
                <w:szCs w:val="22"/>
              </w:rPr>
              <w:t>2017 год - 38</w:t>
            </w:r>
          </w:p>
        </w:tc>
        <w:tc>
          <w:tcPr>
            <w:tcW w:w="1314" w:type="dxa"/>
            <w:vMerge/>
            <w:tcBorders>
              <w:top w:val="nil"/>
              <w:left w:val="single" w:sz="4" w:space="0" w:color="auto"/>
              <w:bottom w:val="single" w:sz="4" w:space="0" w:color="000000"/>
              <w:right w:val="single" w:sz="4" w:space="0" w:color="auto"/>
            </w:tcBorders>
            <w:vAlign w:val="center"/>
            <w:hideMark/>
          </w:tcPr>
          <w:p w14:paraId="65E7F9FE" w14:textId="77777777" w:rsidR="00293084" w:rsidRPr="003C085C" w:rsidRDefault="00293084" w:rsidP="005333DE"/>
        </w:tc>
      </w:tr>
      <w:tr w:rsidR="00293084" w:rsidRPr="003C085C" w14:paraId="39AF35C9"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B9C46AC"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554FE70F"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5601B97"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30F5457"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E23310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71D6FFB" w14:textId="77777777" w:rsidR="00293084" w:rsidRPr="003C085C" w:rsidRDefault="00293084" w:rsidP="005333DE">
            <w:r w:rsidRPr="003C085C">
              <w:rPr>
                <w:sz w:val="22"/>
                <w:szCs w:val="22"/>
              </w:rPr>
              <w:t>2018 год - 38</w:t>
            </w:r>
          </w:p>
        </w:tc>
        <w:tc>
          <w:tcPr>
            <w:tcW w:w="1314" w:type="dxa"/>
            <w:vMerge/>
            <w:tcBorders>
              <w:top w:val="nil"/>
              <w:left w:val="single" w:sz="4" w:space="0" w:color="auto"/>
              <w:bottom w:val="single" w:sz="4" w:space="0" w:color="000000"/>
              <w:right w:val="single" w:sz="4" w:space="0" w:color="auto"/>
            </w:tcBorders>
            <w:vAlign w:val="center"/>
            <w:hideMark/>
          </w:tcPr>
          <w:p w14:paraId="2F5DB9D7" w14:textId="77777777" w:rsidR="00293084" w:rsidRPr="003C085C" w:rsidRDefault="00293084" w:rsidP="005333DE"/>
        </w:tc>
      </w:tr>
      <w:tr w:rsidR="00293084" w:rsidRPr="003C085C" w14:paraId="462B02EB"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1AF4134"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B6531EC"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438EFE5"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757F0C4"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3BC817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1BFB282" w14:textId="77777777" w:rsidR="00293084" w:rsidRPr="003C085C" w:rsidRDefault="00293084" w:rsidP="005333DE">
            <w:r w:rsidRPr="003C085C">
              <w:rPr>
                <w:sz w:val="22"/>
                <w:szCs w:val="22"/>
              </w:rPr>
              <w:t>2019 год - 39</w:t>
            </w:r>
          </w:p>
        </w:tc>
        <w:tc>
          <w:tcPr>
            <w:tcW w:w="1314" w:type="dxa"/>
            <w:vMerge/>
            <w:tcBorders>
              <w:top w:val="nil"/>
              <w:left w:val="single" w:sz="4" w:space="0" w:color="auto"/>
              <w:bottom w:val="single" w:sz="4" w:space="0" w:color="000000"/>
              <w:right w:val="single" w:sz="4" w:space="0" w:color="auto"/>
            </w:tcBorders>
            <w:vAlign w:val="center"/>
            <w:hideMark/>
          </w:tcPr>
          <w:p w14:paraId="422FFDDE" w14:textId="77777777" w:rsidR="00293084" w:rsidRPr="003C085C" w:rsidRDefault="00293084" w:rsidP="005333DE"/>
        </w:tc>
      </w:tr>
      <w:tr w:rsidR="00293084" w:rsidRPr="003C085C" w14:paraId="535F161B"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7B1BBFF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2A07BAF"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1B5ECAD"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B456551"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04C9E4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661F3ED" w14:textId="77777777" w:rsidR="00293084" w:rsidRPr="003C085C" w:rsidRDefault="00293084" w:rsidP="005333DE">
            <w:r w:rsidRPr="003C085C">
              <w:rPr>
                <w:sz w:val="22"/>
                <w:szCs w:val="22"/>
              </w:rPr>
              <w:t>2020 год - 39</w:t>
            </w:r>
          </w:p>
        </w:tc>
        <w:tc>
          <w:tcPr>
            <w:tcW w:w="1314" w:type="dxa"/>
            <w:vMerge/>
            <w:tcBorders>
              <w:top w:val="nil"/>
              <w:left w:val="single" w:sz="4" w:space="0" w:color="auto"/>
              <w:bottom w:val="single" w:sz="4" w:space="0" w:color="000000"/>
              <w:right w:val="single" w:sz="4" w:space="0" w:color="auto"/>
            </w:tcBorders>
            <w:vAlign w:val="center"/>
            <w:hideMark/>
          </w:tcPr>
          <w:p w14:paraId="46D7798E" w14:textId="77777777" w:rsidR="00293084" w:rsidRPr="003C085C" w:rsidRDefault="00293084" w:rsidP="005333DE"/>
        </w:tc>
      </w:tr>
      <w:tr w:rsidR="00293084" w:rsidRPr="003C085C" w14:paraId="5F4052A1"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1DFEDD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6B41764"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5F21958"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3C3106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D5979B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C9E445C" w14:textId="77777777" w:rsidR="00293084" w:rsidRPr="003C085C" w:rsidRDefault="00293084" w:rsidP="005333DE">
            <w:r w:rsidRPr="003C085C">
              <w:rPr>
                <w:sz w:val="22"/>
                <w:szCs w:val="22"/>
              </w:rPr>
              <w:t>2021 год - 40</w:t>
            </w:r>
          </w:p>
        </w:tc>
        <w:tc>
          <w:tcPr>
            <w:tcW w:w="1314" w:type="dxa"/>
            <w:vMerge/>
            <w:tcBorders>
              <w:top w:val="nil"/>
              <w:left w:val="single" w:sz="4" w:space="0" w:color="auto"/>
              <w:bottom w:val="single" w:sz="4" w:space="0" w:color="000000"/>
              <w:right w:val="single" w:sz="4" w:space="0" w:color="auto"/>
            </w:tcBorders>
            <w:vAlign w:val="center"/>
            <w:hideMark/>
          </w:tcPr>
          <w:p w14:paraId="2EB134B8" w14:textId="77777777" w:rsidR="00293084" w:rsidRPr="003C085C" w:rsidRDefault="00293084" w:rsidP="005333DE"/>
        </w:tc>
      </w:tr>
      <w:tr w:rsidR="00293084" w:rsidRPr="003C085C" w14:paraId="6165803E"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41AED7E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B9CDA6E"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B74AC49"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602765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6781B66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63F5100" w14:textId="77777777" w:rsidR="00293084" w:rsidRPr="003C085C" w:rsidRDefault="00293084" w:rsidP="005333DE">
            <w:r w:rsidRPr="003C085C">
              <w:rPr>
                <w:sz w:val="22"/>
                <w:szCs w:val="22"/>
              </w:rPr>
              <w:t>2022 год - 41</w:t>
            </w:r>
          </w:p>
        </w:tc>
        <w:tc>
          <w:tcPr>
            <w:tcW w:w="1314" w:type="dxa"/>
            <w:vMerge/>
            <w:tcBorders>
              <w:top w:val="nil"/>
              <w:left w:val="single" w:sz="4" w:space="0" w:color="auto"/>
              <w:bottom w:val="single" w:sz="4" w:space="0" w:color="000000"/>
              <w:right w:val="single" w:sz="4" w:space="0" w:color="auto"/>
            </w:tcBorders>
            <w:vAlign w:val="center"/>
            <w:hideMark/>
          </w:tcPr>
          <w:p w14:paraId="7613670E" w14:textId="77777777" w:rsidR="00293084" w:rsidRPr="003C085C" w:rsidRDefault="00293084" w:rsidP="005333DE"/>
        </w:tc>
      </w:tr>
      <w:tr w:rsidR="00293084" w:rsidRPr="003C085C" w14:paraId="71B29ACD"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DF5A39E"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39296C1"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9AE1FFD"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80DF764"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AD87FF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EB0CE0A" w14:textId="77777777" w:rsidR="00293084" w:rsidRPr="003C085C" w:rsidRDefault="00293084" w:rsidP="005333DE">
            <w:r w:rsidRPr="003C085C">
              <w:rPr>
                <w:sz w:val="22"/>
                <w:szCs w:val="22"/>
              </w:rPr>
              <w:t>2023 год - 31,5</w:t>
            </w:r>
          </w:p>
        </w:tc>
        <w:tc>
          <w:tcPr>
            <w:tcW w:w="1314" w:type="dxa"/>
            <w:vMerge/>
            <w:tcBorders>
              <w:top w:val="nil"/>
              <w:left w:val="single" w:sz="4" w:space="0" w:color="auto"/>
              <w:bottom w:val="single" w:sz="4" w:space="0" w:color="000000"/>
              <w:right w:val="single" w:sz="4" w:space="0" w:color="auto"/>
            </w:tcBorders>
            <w:vAlign w:val="center"/>
            <w:hideMark/>
          </w:tcPr>
          <w:p w14:paraId="4FDD23C8" w14:textId="77777777" w:rsidR="00293084" w:rsidRPr="003C085C" w:rsidRDefault="00293084" w:rsidP="005333DE"/>
        </w:tc>
      </w:tr>
      <w:tr w:rsidR="00293084" w:rsidRPr="003C085C" w14:paraId="076C9B07"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BE9A0EF"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CCFD167"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BA161DD"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934487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5CC7CE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0E19ACB" w14:textId="77777777" w:rsidR="00293084" w:rsidRPr="003C085C" w:rsidRDefault="00293084" w:rsidP="005333DE">
            <w:r w:rsidRPr="003C085C">
              <w:rPr>
                <w:sz w:val="22"/>
                <w:szCs w:val="22"/>
              </w:rPr>
              <w:t>2024 год - 20,9</w:t>
            </w:r>
          </w:p>
        </w:tc>
        <w:tc>
          <w:tcPr>
            <w:tcW w:w="1314" w:type="dxa"/>
            <w:vMerge/>
            <w:tcBorders>
              <w:top w:val="nil"/>
              <w:left w:val="single" w:sz="4" w:space="0" w:color="auto"/>
              <w:bottom w:val="single" w:sz="4" w:space="0" w:color="000000"/>
              <w:right w:val="single" w:sz="4" w:space="0" w:color="auto"/>
            </w:tcBorders>
            <w:vAlign w:val="center"/>
            <w:hideMark/>
          </w:tcPr>
          <w:p w14:paraId="69FC1989" w14:textId="77777777" w:rsidR="00293084" w:rsidRPr="003C085C" w:rsidRDefault="00293084" w:rsidP="005333DE"/>
        </w:tc>
      </w:tr>
      <w:tr w:rsidR="00293084" w:rsidRPr="003C085C" w14:paraId="60E437EB"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C841CF4"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357AC70"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57EF876"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30EB46A"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62C0F9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35DE4F9" w14:textId="77777777" w:rsidR="00293084" w:rsidRPr="003C085C" w:rsidRDefault="00293084" w:rsidP="005333DE">
            <w:r w:rsidRPr="003C085C">
              <w:rPr>
                <w:sz w:val="22"/>
                <w:szCs w:val="22"/>
              </w:rPr>
              <w:t>2025 год - 20,9</w:t>
            </w:r>
          </w:p>
        </w:tc>
        <w:tc>
          <w:tcPr>
            <w:tcW w:w="1314" w:type="dxa"/>
            <w:vMerge/>
            <w:tcBorders>
              <w:top w:val="nil"/>
              <w:left w:val="single" w:sz="4" w:space="0" w:color="auto"/>
              <w:bottom w:val="single" w:sz="4" w:space="0" w:color="000000"/>
              <w:right w:val="single" w:sz="4" w:space="0" w:color="auto"/>
            </w:tcBorders>
            <w:vAlign w:val="center"/>
            <w:hideMark/>
          </w:tcPr>
          <w:p w14:paraId="2426003F" w14:textId="77777777" w:rsidR="00293084" w:rsidRPr="003C085C" w:rsidRDefault="00293084" w:rsidP="005333DE"/>
        </w:tc>
      </w:tr>
      <w:tr w:rsidR="00293084" w:rsidRPr="003C085C" w14:paraId="1A3F6439"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E4213B4"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7FAB85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87F5E57"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952FCE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FBE21A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C1F0DA3" w14:textId="77777777" w:rsidR="00293084" w:rsidRPr="003C085C" w:rsidRDefault="00293084" w:rsidP="005333DE">
            <w:r w:rsidRPr="003C085C">
              <w:rPr>
                <w:sz w:val="22"/>
                <w:szCs w:val="22"/>
              </w:rPr>
              <w:t>2026 год - 20,9</w:t>
            </w:r>
          </w:p>
        </w:tc>
        <w:tc>
          <w:tcPr>
            <w:tcW w:w="1314" w:type="dxa"/>
            <w:vMerge/>
            <w:tcBorders>
              <w:top w:val="nil"/>
              <w:left w:val="single" w:sz="4" w:space="0" w:color="auto"/>
              <w:bottom w:val="single" w:sz="4" w:space="0" w:color="000000"/>
              <w:right w:val="single" w:sz="4" w:space="0" w:color="auto"/>
            </w:tcBorders>
            <w:vAlign w:val="center"/>
            <w:hideMark/>
          </w:tcPr>
          <w:p w14:paraId="4E5B28F7" w14:textId="77777777" w:rsidR="00293084" w:rsidRPr="003C085C" w:rsidRDefault="00293084" w:rsidP="005333DE"/>
        </w:tc>
      </w:tr>
      <w:tr w:rsidR="00293084" w:rsidRPr="003C085C" w14:paraId="34D6ACE2"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CF4A60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092A47A"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4BCA3CE"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3E4D440"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CAF80D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3EF10B9" w14:textId="77777777" w:rsidR="00293084" w:rsidRPr="003C085C" w:rsidRDefault="00293084" w:rsidP="005333DE">
            <w:r w:rsidRPr="003C085C">
              <w:rPr>
                <w:sz w:val="22"/>
                <w:szCs w:val="22"/>
              </w:rPr>
              <w:t>2027 год -20,9</w:t>
            </w:r>
          </w:p>
        </w:tc>
        <w:tc>
          <w:tcPr>
            <w:tcW w:w="1314" w:type="dxa"/>
            <w:vMerge/>
            <w:tcBorders>
              <w:top w:val="nil"/>
              <w:left w:val="single" w:sz="4" w:space="0" w:color="auto"/>
              <w:bottom w:val="single" w:sz="4" w:space="0" w:color="000000"/>
              <w:right w:val="single" w:sz="4" w:space="0" w:color="auto"/>
            </w:tcBorders>
            <w:vAlign w:val="center"/>
            <w:hideMark/>
          </w:tcPr>
          <w:p w14:paraId="756167C3" w14:textId="77777777" w:rsidR="00293084" w:rsidRPr="003C085C" w:rsidRDefault="00293084" w:rsidP="005333DE"/>
        </w:tc>
      </w:tr>
      <w:tr w:rsidR="00293084" w:rsidRPr="003C085C" w14:paraId="2625D069"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AB33C7C"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924277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B0B69A2"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3FE03E6C"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8C7958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BBFD274" w14:textId="77777777" w:rsidR="00293084" w:rsidRPr="003C085C" w:rsidRDefault="00293084" w:rsidP="005333DE">
            <w:r w:rsidRPr="003C085C">
              <w:rPr>
                <w:sz w:val="22"/>
                <w:szCs w:val="22"/>
              </w:rPr>
              <w:t>2028 год-20,9</w:t>
            </w:r>
          </w:p>
        </w:tc>
        <w:tc>
          <w:tcPr>
            <w:tcW w:w="1314" w:type="dxa"/>
            <w:vMerge/>
            <w:tcBorders>
              <w:top w:val="nil"/>
              <w:left w:val="single" w:sz="4" w:space="0" w:color="auto"/>
              <w:bottom w:val="single" w:sz="4" w:space="0" w:color="000000"/>
              <w:right w:val="single" w:sz="4" w:space="0" w:color="auto"/>
            </w:tcBorders>
            <w:vAlign w:val="center"/>
            <w:hideMark/>
          </w:tcPr>
          <w:p w14:paraId="48F97C63" w14:textId="77777777" w:rsidR="00293084" w:rsidRPr="003C085C" w:rsidRDefault="00293084" w:rsidP="005333DE"/>
        </w:tc>
      </w:tr>
      <w:tr w:rsidR="00293084" w:rsidRPr="003C085C" w14:paraId="2AA48B75"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3B91BF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F71D78C"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D66FE6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339DE5A"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E13F9F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F6A29D6" w14:textId="77777777" w:rsidR="00293084" w:rsidRPr="003C085C" w:rsidRDefault="00293084" w:rsidP="005333DE">
            <w:r w:rsidRPr="003C085C">
              <w:rPr>
                <w:sz w:val="22"/>
                <w:szCs w:val="22"/>
              </w:rPr>
              <w:t>2029 год-20,9</w:t>
            </w:r>
          </w:p>
        </w:tc>
        <w:tc>
          <w:tcPr>
            <w:tcW w:w="1314" w:type="dxa"/>
            <w:vMerge/>
            <w:tcBorders>
              <w:top w:val="nil"/>
              <w:left w:val="single" w:sz="4" w:space="0" w:color="auto"/>
              <w:bottom w:val="single" w:sz="4" w:space="0" w:color="000000"/>
              <w:right w:val="single" w:sz="4" w:space="0" w:color="auto"/>
            </w:tcBorders>
            <w:vAlign w:val="center"/>
            <w:hideMark/>
          </w:tcPr>
          <w:p w14:paraId="26D3E929" w14:textId="77777777" w:rsidR="00293084" w:rsidRPr="003C085C" w:rsidRDefault="00293084" w:rsidP="005333DE"/>
        </w:tc>
      </w:tr>
      <w:tr w:rsidR="00293084" w:rsidRPr="003C085C" w14:paraId="0485872B"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586DEE0"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220E2E9"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2ADCC93"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08E0BA1"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460EC5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5589390" w14:textId="77777777" w:rsidR="00293084" w:rsidRPr="003C085C" w:rsidRDefault="00293084" w:rsidP="005333DE">
            <w:r w:rsidRPr="003C085C">
              <w:rPr>
                <w:sz w:val="22"/>
                <w:szCs w:val="22"/>
              </w:rPr>
              <w:t>2030 год- 20,9</w:t>
            </w:r>
          </w:p>
        </w:tc>
        <w:tc>
          <w:tcPr>
            <w:tcW w:w="1314" w:type="dxa"/>
            <w:vMerge/>
            <w:tcBorders>
              <w:top w:val="nil"/>
              <w:left w:val="single" w:sz="4" w:space="0" w:color="auto"/>
              <w:bottom w:val="single" w:sz="4" w:space="0" w:color="000000"/>
              <w:right w:val="single" w:sz="4" w:space="0" w:color="auto"/>
            </w:tcBorders>
            <w:vAlign w:val="center"/>
            <w:hideMark/>
          </w:tcPr>
          <w:p w14:paraId="2221C4BF" w14:textId="77777777" w:rsidR="00293084" w:rsidRPr="003C085C" w:rsidRDefault="00293084" w:rsidP="005333DE"/>
        </w:tc>
      </w:tr>
      <w:tr w:rsidR="00293084" w:rsidRPr="003C085C" w14:paraId="7717A49A"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19F1D71"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03940F5"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F7DC6BA"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73DB19A"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4D3273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394C472" w14:textId="77777777" w:rsidR="00293084" w:rsidRPr="003C085C" w:rsidRDefault="00293084" w:rsidP="005333DE">
            <w:r w:rsidRPr="003C085C">
              <w:rPr>
                <w:sz w:val="22"/>
                <w:szCs w:val="22"/>
              </w:rPr>
              <w:t xml:space="preserve">детское </w:t>
            </w:r>
            <w:proofErr w:type="gramStart"/>
            <w:r w:rsidRPr="003C085C">
              <w:rPr>
                <w:sz w:val="22"/>
                <w:szCs w:val="22"/>
              </w:rPr>
              <w:t>население,%</w:t>
            </w:r>
            <w:proofErr w:type="gramEnd"/>
            <w:r w:rsidRPr="003C085C">
              <w:rPr>
                <w:sz w:val="22"/>
                <w:szCs w:val="22"/>
              </w:rPr>
              <w:t>:</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6D41243A" w14:textId="77777777" w:rsidR="00293084" w:rsidRPr="003C085C" w:rsidRDefault="00293084" w:rsidP="005333DE">
            <w:pPr>
              <w:jc w:val="center"/>
            </w:pPr>
            <w:r w:rsidRPr="003C085C">
              <w:rPr>
                <w:sz w:val="22"/>
                <w:szCs w:val="22"/>
              </w:rPr>
              <w:t>Выполнение мероприятий не требует выделения бюджетных ассигнований</w:t>
            </w:r>
          </w:p>
        </w:tc>
      </w:tr>
      <w:tr w:rsidR="00293084" w:rsidRPr="003C085C" w14:paraId="2B46ACC4"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1129890"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2173A674"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CC57752"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E7F740E"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A94334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27EE2F6" w14:textId="77777777" w:rsidR="00293084" w:rsidRPr="003C085C" w:rsidRDefault="00293084" w:rsidP="005333DE">
            <w:r w:rsidRPr="003C085C">
              <w:rPr>
                <w:sz w:val="22"/>
                <w:szCs w:val="22"/>
              </w:rPr>
              <w:t>2015 год -50</w:t>
            </w:r>
          </w:p>
        </w:tc>
        <w:tc>
          <w:tcPr>
            <w:tcW w:w="1314" w:type="dxa"/>
            <w:vMerge/>
            <w:tcBorders>
              <w:top w:val="nil"/>
              <w:left w:val="single" w:sz="4" w:space="0" w:color="auto"/>
              <w:bottom w:val="single" w:sz="4" w:space="0" w:color="000000"/>
              <w:right w:val="single" w:sz="4" w:space="0" w:color="auto"/>
            </w:tcBorders>
            <w:vAlign w:val="center"/>
            <w:hideMark/>
          </w:tcPr>
          <w:p w14:paraId="28D5C080" w14:textId="77777777" w:rsidR="00293084" w:rsidRPr="003C085C" w:rsidRDefault="00293084" w:rsidP="005333DE"/>
        </w:tc>
      </w:tr>
      <w:tr w:rsidR="00293084" w:rsidRPr="003C085C" w14:paraId="0B9925BF"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15EB2DE"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900DC6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114D2AE"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6E346E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825240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3E4EFC5" w14:textId="77777777" w:rsidR="00293084" w:rsidRPr="003C085C" w:rsidRDefault="00293084" w:rsidP="005333DE">
            <w:r w:rsidRPr="003C085C">
              <w:rPr>
                <w:sz w:val="22"/>
                <w:szCs w:val="22"/>
              </w:rPr>
              <w:t>2016 год- 50</w:t>
            </w:r>
          </w:p>
        </w:tc>
        <w:tc>
          <w:tcPr>
            <w:tcW w:w="1314" w:type="dxa"/>
            <w:vMerge/>
            <w:tcBorders>
              <w:top w:val="nil"/>
              <w:left w:val="single" w:sz="4" w:space="0" w:color="auto"/>
              <w:bottom w:val="single" w:sz="4" w:space="0" w:color="000000"/>
              <w:right w:val="single" w:sz="4" w:space="0" w:color="auto"/>
            </w:tcBorders>
            <w:vAlign w:val="center"/>
            <w:hideMark/>
          </w:tcPr>
          <w:p w14:paraId="60CF4BBB" w14:textId="77777777" w:rsidR="00293084" w:rsidRPr="003C085C" w:rsidRDefault="00293084" w:rsidP="005333DE"/>
        </w:tc>
      </w:tr>
      <w:tr w:rsidR="00293084" w:rsidRPr="003C085C" w14:paraId="71E3AA25"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D49B794"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60145C2A"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0820A854"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7E655A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A71289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22FB7F2" w14:textId="77777777" w:rsidR="00293084" w:rsidRPr="003C085C" w:rsidRDefault="00293084" w:rsidP="005333DE">
            <w:r w:rsidRPr="003C085C">
              <w:rPr>
                <w:sz w:val="22"/>
                <w:szCs w:val="22"/>
              </w:rPr>
              <w:t>2017 год - 50</w:t>
            </w:r>
          </w:p>
        </w:tc>
        <w:tc>
          <w:tcPr>
            <w:tcW w:w="1314" w:type="dxa"/>
            <w:vMerge/>
            <w:tcBorders>
              <w:top w:val="nil"/>
              <w:left w:val="single" w:sz="4" w:space="0" w:color="auto"/>
              <w:bottom w:val="single" w:sz="4" w:space="0" w:color="000000"/>
              <w:right w:val="single" w:sz="4" w:space="0" w:color="auto"/>
            </w:tcBorders>
            <w:vAlign w:val="center"/>
            <w:hideMark/>
          </w:tcPr>
          <w:p w14:paraId="6BB09F7F" w14:textId="77777777" w:rsidR="00293084" w:rsidRPr="003C085C" w:rsidRDefault="00293084" w:rsidP="005333DE"/>
        </w:tc>
      </w:tr>
      <w:tr w:rsidR="00293084" w:rsidRPr="003C085C" w14:paraId="4003DFF3"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4603339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3DE31B3"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7E254257"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66F0B26"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D0BA14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236C6A1" w14:textId="77777777" w:rsidR="00293084" w:rsidRPr="003C085C" w:rsidRDefault="00293084" w:rsidP="005333DE">
            <w:r w:rsidRPr="003C085C">
              <w:rPr>
                <w:sz w:val="22"/>
                <w:szCs w:val="22"/>
              </w:rPr>
              <w:t>2018 год - 50</w:t>
            </w:r>
          </w:p>
        </w:tc>
        <w:tc>
          <w:tcPr>
            <w:tcW w:w="1314" w:type="dxa"/>
            <w:vMerge/>
            <w:tcBorders>
              <w:top w:val="nil"/>
              <w:left w:val="single" w:sz="4" w:space="0" w:color="auto"/>
              <w:bottom w:val="single" w:sz="4" w:space="0" w:color="000000"/>
              <w:right w:val="single" w:sz="4" w:space="0" w:color="auto"/>
            </w:tcBorders>
            <w:vAlign w:val="center"/>
            <w:hideMark/>
          </w:tcPr>
          <w:p w14:paraId="6A6F0446" w14:textId="77777777" w:rsidR="00293084" w:rsidRPr="003C085C" w:rsidRDefault="00293084" w:rsidP="005333DE"/>
        </w:tc>
      </w:tr>
      <w:tr w:rsidR="00293084" w:rsidRPr="003C085C" w14:paraId="767AD5EC"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FB3440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B4640DF"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13393FC"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2C116BF"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4925BF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DDE6CD1" w14:textId="77777777" w:rsidR="00293084" w:rsidRPr="003C085C" w:rsidRDefault="00293084" w:rsidP="005333DE">
            <w:r w:rsidRPr="003C085C">
              <w:rPr>
                <w:sz w:val="22"/>
                <w:szCs w:val="22"/>
              </w:rPr>
              <w:t>2019 год - 50</w:t>
            </w:r>
          </w:p>
        </w:tc>
        <w:tc>
          <w:tcPr>
            <w:tcW w:w="1314" w:type="dxa"/>
            <w:vMerge/>
            <w:tcBorders>
              <w:top w:val="nil"/>
              <w:left w:val="single" w:sz="4" w:space="0" w:color="auto"/>
              <w:bottom w:val="single" w:sz="4" w:space="0" w:color="000000"/>
              <w:right w:val="single" w:sz="4" w:space="0" w:color="auto"/>
            </w:tcBorders>
            <w:vAlign w:val="center"/>
            <w:hideMark/>
          </w:tcPr>
          <w:p w14:paraId="69016B36" w14:textId="77777777" w:rsidR="00293084" w:rsidRPr="003C085C" w:rsidRDefault="00293084" w:rsidP="005333DE"/>
        </w:tc>
      </w:tr>
      <w:tr w:rsidR="00293084" w:rsidRPr="003C085C" w14:paraId="2269DD68"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16DC0BC"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A87CBD5"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56A3748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57BB650B"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B2041B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F851651" w14:textId="77777777" w:rsidR="00293084" w:rsidRPr="003C085C" w:rsidRDefault="00293084" w:rsidP="005333DE">
            <w:r w:rsidRPr="003C085C">
              <w:rPr>
                <w:sz w:val="22"/>
                <w:szCs w:val="22"/>
              </w:rPr>
              <w:t>2020 год - 50</w:t>
            </w:r>
          </w:p>
        </w:tc>
        <w:tc>
          <w:tcPr>
            <w:tcW w:w="1314" w:type="dxa"/>
            <w:vMerge/>
            <w:tcBorders>
              <w:top w:val="nil"/>
              <w:left w:val="single" w:sz="4" w:space="0" w:color="auto"/>
              <w:bottom w:val="single" w:sz="4" w:space="0" w:color="000000"/>
              <w:right w:val="single" w:sz="4" w:space="0" w:color="auto"/>
            </w:tcBorders>
            <w:vAlign w:val="center"/>
            <w:hideMark/>
          </w:tcPr>
          <w:p w14:paraId="1FB5F44C" w14:textId="77777777" w:rsidR="00293084" w:rsidRPr="003C085C" w:rsidRDefault="00293084" w:rsidP="005333DE"/>
        </w:tc>
      </w:tr>
      <w:tr w:rsidR="00293084" w:rsidRPr="003C085C" w14:paraId="133D1CAB"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25F916F"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75B2112"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E108FE6"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1C6D34A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48A038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DB5F422" w14:textId="77777777" w:rsidR="00293084" w:rsidRPr="003C085C" w:rsidRDefault="00293084" w:rsidP="005333DE">
            <w:r w:rsidRPr="003C085C">
              <w:rPr>
                <w:sz w:val="22"/>
                <w:szCs w:val="22"/>
              </w:rPr>
              <w:t>2021 год - 52</w:t>
            </w:r>
          </w:p>
        </w:tc>
        <w:tc>
          <w:tcPr>
            <w:tcW w:w="1314" w:type="dxa"/>
            <w:vMerge/>
            <w:tcBorders>
              <w:top w:val="nil"/>
              <w:left w:val="single" w:sz="4" w:space="0" w:color="auto"/>
              <w:bottom w:val="single" w:sz="4" w:space="0" w:color="000000"/>
              <w:right w:val="single" w:sz="4" w:space="0" w:color="auto"/>
            </w:tcBorders>
            <w:vAlign w:val="center"/>
            <w:hideMark/>
          </w:tcPr>
          <w:p w14:paraId="2863AEFE" w14:textId="77777777" w:rsidR="00293084" w:rsidRPr="003C085C" w:rsidRDefault="00293084" w:rsidP="005333DE"/>
        </w:tc>
      </w:tr>
      <w:tr w:rsidR="00293084" w:rsidRPr="003C085C" w14:paraId="66F823F6"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2A81902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78425AC"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3A61AD7"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6607E67"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EDDF62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43933F8" w14:textId="77777777" w:rsidR="00293084" w:rsidRPr="003C085C" w:rsidRDefault="00293084" w:rsidP="005333DE">
            <w:r w:rsidRPr="003C085C">
              <w:rPr>
                <w:sz w:val="22"/>
                <w:szCs w:val="22"/>
              </w:rPr>
              <w:t>2022 год - 53</w:t>
            </w:r>
          </w:p>
        </w:tc>
        <w:tc>
          <w:tcPr>
            <w:tcW w:w="1314" w:type="dxa"/>
            <w:vMerge/>
            <w:tcBorders>
              <w:top w:val="nil"/>
              <w:left w:val="single" w:sz="4" w:space="0" w:color="auto"/>
              <w:bottom w:val="single" w:sz="4" w:space="0" w:color="000000"/>
              <w:right w:val="single" w:sz="4" w:space="0" w:color="auto"/>
            </w:tcBorders>
            <w:vAlign w:val="center"/>
            <w:hideMark/>
          </w:tcPr>
          <w:p w14:paraId="018BB053" w14:textId="77777777" w:rsidR="00293084" w:rsidRPr="003C085C" w:rsidRDefault="00293084" w:rsidP="005333DE"/>
        </w:tc>
      </w:tr>
      <w:tr w:rsidR="00293084" w:rsidRPr="003C085C" w14:paraId="211A7C3D"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8887CF8"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072F0AE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2C27E29"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A6ECBD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378F45A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E711C19" w14:textId="77777777" w:rsidR="00293084" w:rsidRPr="003C085C" w:rsidRDefault="00293084" w:rsidP="005333DE">
            <w:r w:rsidRPr="003C085C">
              <w:rPr>
                <w:sz w:val="22"/>
                <w:szCs w:val="22"/>
              </w:rPr>
              <w:t>2023 год - 67,5</w:t>
            </w:r>
          </w:p>
        </w:tc>
        <w:tc>
          <w:tcPr>
            <w:tcW w:w="1314" w:type="dxa"/>
            <w:vMerge/>
            <w:tcBorders>
              <w:top w:val="nil"/>
              <w:left w:val="single" w:sz="4" w:space="0" w:color="auto"/>
              <w:bottom w:val="single" w:sz="4" w:space="0" w:color="000000"/>
              <w:right w:val="single" w:sz="4" w:space="0" w:color="auto"/>
            </w:tcBorders>
            <w:vAlign w:val="center"/>
            <w:hideMark/>
          </w:tcPr>
          <w:p w14:paraId="244FB689" w14:textId="77777777" w:rsidR="00293084" w:rsidRPr="003C085C" w:rsidRDefault="00293084" w:rsidP="005333DE"/>
        </w:tc>
      </w:tr>
      <w:tr w:rsidR="00293084" w:rsidRPr="003C085C" w14:paraId="144840A2"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01CFB2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42DC4D47"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188D8086"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07886575"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16A8E5A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87E7787" w14:textId="77777777" w:rsidR="00293084" w:rsidRPr="003C085C" w:rsidRDefault="00293084" w:rsidP="005333DE">
            <w:r w:rsidRPr="003C085C">
              <w:rPr>
                <w:sz w:val="22"/>
                <w:szCs w:val="22"/>
              </w:rPr>
              <w:t>2024 год - 72</w:t>
            </w:r>
          </w:p>
        </w:tc>
        <w:tc>
          <w:tcPr>
            <w:tcW w:w="1314" w:type="dxa"/>
            <w:vMerge/>
            <w:tcBorders>
              <w:top w:val="nil"/>
              <w:left w:val="single" w:sz="4" w:space="0" w:color="auto"/>
              <w:bottom w:val="single" w:sz="4" w:space="0" w:color="000000"/>
              <w:right w:val="single" w:sz="4" w:space="0" w:color="auto"/>
            </w:tcBorders>
            <w:vAlign w:val="center"/>
            <w:hideMark/>
          </w:tcPr>
          <w:p w14:paraId="56BC63A9" w14:textId="77777777" w:rsidR="00293084" w:rsidRPr="003C085C" w:rsidRDefault="00293084" w:rsidP="005333DE"/>
        </w:tc>
      </w:tr>
      <w:tr w:rsidR="00293084" w:rsidRPr="003C085C" w14:paraId="03013AE9"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32E45275"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7C3C108B"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7538D9F"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4B6CE09B"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2AF17DF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D7A368A" w14:textId="77777777" w:rsidR="00293084" w:rsidRPr="003C085C" w:rsidRDefault="00293084" w:rsidP="005333DE">
            <w:r w:rsidRPr="003C085C">
              <w:rPr>
                <w:sz w:val="22"/>
                <w:szCs w:val="22"/>
              </w:rPr>
              <w:t>2025 год - 72</w:t>
            </w:r>
          </w:p>
        </w:tc>
        <w:tc>
          <w:tcPr>
            <w:tcW w:w="1314" w:type="dxa"/>
            <w:vMerge/>
            <w:tcBorders>
              <w:top w:val="nil"/>
              <w:left w:val="single" w:sz="4" w:space="0" w:color="auto"/>
              <w:bottom w:val="single" w:sz="4" w:space="0" w:color="000000"/>
              <w:right w:val="single" w:sz="4" w:space="0" w:color="auto"/>
            </w:tcBorders>
            <w:vAlign w:val="center"/>
            <w:hideMark/>
          </w:tcPr>
          <w:p w14:paraId="248AFC63" w14:textId="77777777" w:rsidR="00293084" w:rsidRPr="003C085C" w:rsidRDefault="00293084" w:rsidP="005333DE"/>
        </w:tc>
      </w:tr>
      <w:tr w:rsidR="00293084" w:rsidRPr="003C085C" w14:paraId="35731193"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613DA10F"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458A0EF"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2722AB32"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80E63BE"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B15744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11A6BD5" w14:textId="77777777" w:rsidR="00293084" w:rsidRPr="003C085C" w:rsidRDefault="00293084" w:rsidP="005333DE">
            <w:r w:rsidRPr="003C085C">
              <w:rPr>
                <w:sz w:val="22"/>
                <w:szCs w:val="22"/>
              </w:rPr>
              <w:t>2026 год - 72</w:t>
            </w:r>
          </w:p>
        </w:tc>
        <w:tc>
          <w:tcPr>
            <w:tcW w:w="1314" w:type="dxa"/>
            <w:vMerge/>
            <w:tcBorders>
              <w:top w:val="nil"/>
              <w:left w:val="single" w:sz="4" w:space="0" w:color="auto"/>
              <w:bottom w:val="single" w:sz="4" w:space="0" w:color="000000"/>
              <w:right w:val="single" w:sz="4" w:space="0" w:color="auto"/>
            </w:tcBorders>
            <w:vAlign w:val="center"/>
            <w:hideMark/>
          </w:tcPr>
          <w:p w14:paraId="4DA7B261" w14:textId="77777777" w:rsidR="00293084" w:rsidRPr="003C085C" w:rsidRDefault="00293084" w:rsidP="005333DE"/>
        </w:tc>
      </w:tr>
      <w:tr w:rsidR="00293084" w:rsidRPr="003C085C" w14:paraId="4C28B9DF"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1A76022E"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C3E6704"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4102E928"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7B7822B"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46096EE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2F09877" w14:textId="77777777" w:rsidR="00293084" w:rsidRPr="003C085C" w:rsidRDefault="00293084" w:rsidP="005333DE">
            <w:r w:rsidRPr="003C085C">
              <w:rPr>
                <w:sz w:val="22"/>
                <w:szCs w:val="22"/>
              </w:rPr>
              <w:t>2027 год- 72</w:t>
            </w:r>
          </w:p>
        </w:tc>
        <w:tc>
          <w:tcPr>
            <w:tcW w:w="1314" w:type="dxa"/>
            <w:vMerge/>
            <w:tcBorders>
              <w:top w:val="nil"/>
              <w:left w:val="single" w:sz="4" w:space="0" w:color="auto"/>
              <w:bottom w:val="single" w:sz="4" w:space="0" w:color="000000"/>
              <w:right w:val="single" w:sz="4" w:space="0" w:color="auto"/>
            </w:tcBorders>
            <w:vAlign w:val="center"/>
            <w:hideMark/>
          </w:tcPr>
          <w:p w14:paraId="1315F370" w14:textId="77777777" w:rsidR="00293084" w:rsidRPr="003C085C" w:rsidRDefault="00293084" w:rsidP="005333DE"/>
        </w:tc>
      </w:tr>
      <w:tr w:rsidR="00293084" w:rsidRPr="003C085C" w14:paraId="5AF3A2E8"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516F83F7"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E268069"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6190247"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6879383B"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0D6F127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9252431" w14:textId="77777777" w:rsidR="00293084" w:rsidRPr="003C085C" w:rsidRDefault="00293084" w:rsidP="005333DE">
            <w:r w:rsidRPr="003C085C">
              <w:rPr>
                <w:sz w:val="22"/>
                <w:szCs w:val="22"/>
              </w:rPr>
              <w:t>2028 год- 72</w:t>
            </w:r>
          </w:p>
        </w:tc>
        <w:tc>
          <w:tcPr>
            <w:tcW w:w="1314" w:type="dxa"/>
            <w:vMerge/>
            <w:tcBorders>
              <w:top w:val="nil"/>
              <w:left w:val="single" w:sz="4" w:space="0" w:color="auto"/>
              <w:bottom w:val="single" w:sz="4" w:space="0" w:color="000000"/>
              <w:right w:val="single" w:sz="4" w:space="0" w:color="auto"/>
            </w:tcBorders>
            <w:vAlign w:val="center"/>
            <w:hideMark/>
          </w:tcPr>
          <w:p w14:paraId="20EA6363" w14:textId="77777777" w:rsidR="00293084" w:rsidRPr="003C085C" w:rsidRDefault="00293084" w:rsidP="005333DE"/>
        </w:tc>
      </w:tr>
      <w:tr w:rsidR="00293084" w:rsidRPr="003C085C" w14:paraId="3615DE70"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4FBD853B"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34AD184D"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6F8A2314"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21709FB1"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78AB12A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5F78A33" w14:textId="77777777" w:rsidR="00293084" w:rsidRPr="003C085C" w:rsidRDefault="00293084" w:rsidP="005333DE">
            <w:r w:rsidRPr="003C085C">
              <w:rPr>
                <w:sz w:val="22"/>
                <w:szCs w:val="22"/>
              </w:rPr>
              <w:t>2029 год - 72</w:t>
            </w:r>
          </w:p>
        </w:tc>
        <w:tc>
          <w:tcPr>
            <w:tcW w:w="1314" w:type="dxa"/>
            <w:vMerge/>
            <w:tcBorders>
              <w:top w:val="nil"/>
              <w:left w:val="single" w:sz="4" w:space="0" w:color="auto"/>
              <w:bottom w:val="single" w:sz="4" w:space="0" w:color="000000"/>
              <w:right w:val="single" w:sz="4" w:space="0" w:color="auto"/>
            </w:tcBorders>
            <w:vAlign w:val="center"/>
            <w:hideMark/>
          </w:tcPr>
          <w:p w14:paraId="147DB859" w14:textId="77777777" w:rsidR="00293084" w:rsidRPr="003C085C" w:rsidRDefault="00293084" w:rsidP="005333DE"/>
        </w:tc>
      </w:tr>
      <w:tr w:rsidR="00293084" w:rsidRPr="003C085C" w14:paraId="3A886A63" w14:textId="77777777" w:rsidTr="005333DE">
        <w:trPr>
          <w:trHeight w:val="300"/>
        </w:trPr>
        <w:tc>
          <w:tcPr>
            <w:tcW w:w="700" w:type="dxa"/>
            <w:vMerge/>
            <w:tcBorders>
              <w:top w:val="nil"/>
              <w:left w:val="single" w:sz="4" w:space="0" w:color="auto"/>
              <w:bottom w:val="nil"/>
              <w:right w:val="single" w:sz="4" w:space="0" w:color="auto"/>
            </w:tcBorders>
            <w:vAlign w:val="center"/>
            <w:hideMark/>
          </w:tcPr>
          <w:p w14:paraId="000339B2" w14:textId="77777777" w:rsidR="00293084" w:rsidRPr="003C085C" w:rsidRDefault="00293084" w:rsidP="005333DE"/>
        </w:tc>
        <w:tc>
          <w:tcPr>
            <w:tcW w:w="2980" w:type="dxa"/>
            <w:vMerge/>
            <w:tcBorders>
              <w:top w:val="nil"/>
              <w:left w:val="single" w:sz="4" w:space="0" w:color="auto"/>
              <w:bottom w:val="nil"/>
              <w:right w:val="single" w:sz="4" w:space="0" w:color="auto"/>
            </w:tcBorders>
            <w:vAlign w:val="center"/>
            <w:hideMark/>
          </w:tcPr>
          <w:p w14:paraId="16C90E53" w14:textId="77777777" w:rsidR="00293084" w:rsidRPr="003C085C" w:rsidRDefault="00293084" w:rsidP="005333DE"/>
        </w:tc>
        <w:tc>
          <w:tcPr>
            <w:tcW w:w="2877" w:type="dxa"/>
            <w:vMerge/>
            <w:tcBorders>
              <w:top w:val="nil"/>
              <w:left w:val="single" w:sz="4" w:space="0" w:color="auto"/>
              <w:bottom w:val="nil"/>
              <w:right w:val="single" w:sz="4" w:space="0" w:color="auto"/>
            </w:tcBorders>
            <w:vAlign w:val="center"/>
            <w:hideMark/>
          </w:tcPr>
          <w:p w14:paraId="3A374385" w14:textId="77777777" w:rsidR="00293084" w:rsidRPr="003C085C" w:rsidRDefault="00293084" w:rsidP="005333DE"/>
        </w:tc>
        <w:tc>
          <w:tcPr>
            <w:tcW w:w="1141" w:type="dxa"/>
            <w:vMerge/>
            <w:tcBorders>
              <w:top w:val="nil"/>
              <w:left w:val="single" w:sz="4" w:space="0" w:color="auto"/>
              <w:bottom w:val="nil"/>
              <w:right w:val="single" w:sz="4" w:space="0" w:color="auto"/>
            </w:tcBorders>
            <w:vAlign w:val="center"/>
            <w:hideMark/>
          </w:tcPr>
          <w:p w14:paraId="752623E9" w14:textId="77777777" w:rsidR="00293084" w:rsidRPr="003C085C" w:rsidRDefault="00293084" w:rsidP="005333DE"/>
        </w:tc>
        <w:tc>
          <w:tcPr>
            <w:tcW w:w="2085" w:type="dxa"/>
            <w:vMerge/>
            <w:tcBorders>
              <w:top w:val="nil"/>
              <w:left w:val="single" w:sz="4" w:space="0" w:color="auto"/>
              <w:bottom w:val="nil"/>
              <w:right w:val="single" w:sz="4" w:space="0" w:color="auto"/>
            </w:tcBorders>
            <w:vAlign w:val="center"/>
            <w:hideMark/>
          </w:tcPr>
          <w:p w14:paraId="533C9B0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7143F45" w14:textId="77777777" w:rsidR="00293084" w:rsidRPr="003C085C" w:rsidRDefault="00293084" w:rsidP="005333DE">
            <w:r w:rsidRPr="003C085C">
              <w:rPr>
                <w:sz w:val="22"/>
                <w:szCs w:val="22"/>
              </w:rPr>
              <w:t>2030 год- 72</w:t>
            </w:r>
          </w:p>
        </w:tc>
        <w:tc>
          <w:tcPr>
            <w:tcW w:w="1314" w:type="dxa"/>
            <w:vMerge/>
            <w:tcBorders>
              <w:top w:val="nil"/>
              <w:left w:val="single" w:sz="4" w:space="0" w:color="auto"/>
              <w:bottom w:val="single" w:sz="4" w:space="0" w:color="000000"/>
              <w:right w:val="single" w:sz="4" w:space="0" w:color="auto"/>
            </w:tcBorders>
            <w:vAlign w:val="center"/>
            <w:hideMark/>
          </w:tcPr>
          <w:p w14:paraId="3ECC3134" w14:textId="77777777" w:rsidR="00293084" w:rsidRPr="003C085C" w:rsidRDefault="00293084" w:rsidP="005333DE"/>
        </w:tc>
      </w:tr>
      <w:tr w:rsidR="00293084" w:rsidRPr="003C085C" w14:paraId="39431AD8" w14:textId="77777777" w:rsidTr="005333DE">
        <w:trPr>
          <w:trHeight w:val="210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663148" w14:textId="77777777" w:rsidR="00293084" w:rsidRPr="003C085C" w:rsidRDefault="00293084" w:rsidP="005333DE">
            <w:pPr>
              <w:jc w:val="center"/>
            </w:pPr>
            <w:r w:rsidRPr="003C085C">
              <w:rPr>
                <w:sz w:val="22"/>
                <w:szCs w:val="22"/>
              </w:rPr>
              <w:t>2.</w:t>
            </w:r>
          </w:p>
        </w:tc>
        <w:tc>
          <w:tcPr>
            <w:tcW w:w="298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17D5E6A" w14:textId="77777777" w:rsidR="00293084" w:rsidRPr="003C085C" w:rsidRDefault="00293084" w:rsidP="005333DE">
            <w:pPr>
              <w:jc w:val="center"/>
            </w:pPr>
            <w:r w:rsidRPr="003C085C">
              <w:rPr>
                <w:sz w:val="22"/>
                <w:szCs w:val="22"/>
              </w:rPr>
              <w:t>Улучшение условий и охраны труда</w:t>
            </w:r>
          </w:p>
        </w:tc>
        <w:tc>
          <w:tcPr>
            <w:tcW w:w="28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9BD861" w14:textId="77777777" w:rsidR="00293084" w:rsidRPr="003C085C" w:rsidRDefault="00293084" w:rsidP="005333DE">
            <w:pPr>
              <w:jc w:val="center"/>
            </w:pPr>
            <w:r w:rsidRPr="003C085C">
              <w:rPr>
                <w:sz w:val="22"/>
                <w:szCs w:val="22"/>
              </w:rPr>
              <w:t xml:space="preserve">Ведомственный проект «Улучшение условий и охраны труда в Администрации </w:t>
            </w:r>
            <w:proofErr w:type="gramStart"/>
            <w:r w:rsidRPr="003C085C">
              <w:rPr>
                <w:sz w:val="22"/>
                <w:szCs w:val="22"/>
              </w:rPr>
              <w:t>Комсомольского  муниципального</w:t>
            </w:r>
            <w:proofErr w:type="gramEnd"/>
            <w:r w:rsidRPr="003C085C">
              <w:rPr>
                <w:sz w:val="22"/>
                <w:szCs w:val="22"/>
              </w:rPr>
              <w:t xml:space="preserve"> района, структурных подразделениях Администрации, муниципальных учреждениях и организациях  Комсомольского муниципального  района» муниципальной программы "Улучшение условий и охраны труда в Комсомольском муниципальном районе" (пост. Адм. Комсомольского </w:t>
            </w:r>
            <w:proofErr w:type="spellStart"/>
            <w:r w:rsidRPr="003C085C">
              <w:rPr>
                <w:sz w:val="22"/>
                <w:szCs w:val="22"/>
              </w:rPr>
              <w:t>мун</w:t>
            </w:r>
            <w:proofErr w:type="spellEnd"/>
            <w:r w:rsidRPr="003C085C">
              <w:rPr>
                <w:sz w:val="22"/>
                <w:szCs w:val="22"/>
              </w:rPr>
              <w:t>. р-на от 29.03.2024 г. № 107)</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C8F334" w14:textId="77777777" w:rsidR="00293084" w:rsidRPr="003C085C" w:rsidRDefault="00293084" w:rsidP="005333DE">
            <w:pPr>
              <w:jc w:val="center"/>
            </w:pPr>
            <w:r w:rsidRPr="003C085C">
              <w:rPr>
                <w:sz w:val="22"/>
                <w:szCs w:val="22"/>
              </w:rPr>
              <w:t>2015-2030</w:t>
            </w:r>
          </w:p>
        </w:tc>
        <w:tc>
          <w:tcPr>
            <w:tcW w:w="20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26F64B" w14:textId="77777777" w:rsidR="00293084" w:rsidRPr="003C085C" w:rsidRDefault="00293084" w:rsidP="005333DE">
            <w:pPr>
              <w:jc w:val="center"/>
            </w:pPr>
            <w:r w:rsidRPr="003C085C">
              <w:rPr>
                <w:sz w:val="22"/>
                <w:szCs w:val="22"/>
              </w:rPr>
              <w:t>Заместитель главы Администрации Комсомольского муниципального района по социальной политике</w:t>
            </w:r>
          </w:p>
        </w:tc>
        <w:tc>
          <w:tcPr>
            <w:tcW w:w="2163" w:type="dxa"/>
            <w:tcBorders>
              <w:top w:val="nil"/>
              <w:left w:val="nil"/>
              <w:bottom w:val="single" w:sz="4" w:space="0" w:color="auto"/>
              <w:right w:val="single" w:sz="4" w:space="0" w:color="auto"/>
            </w:tcBorders>
            <w:shd w:val="clear" w:color="auto" w:fill="auto"/>
            <w:hideMark/>
          </w:tcPr>
          <w:p w14:paraId="3BC3845F" w14:textId="77777777" w:rsidR="00293084" w:rsidRPr="003C085C" w:rsidRDefault="00293084" w:rsidP="005333DE">
            <w:r w:rsidRPr="003C085C">
              <w:rPr>
                <w:sz w:val="22"/>
                <w:szCs w:val="22"/>
              </w:rPr>
              <w:t>Количество рабочих мест в муниципальных учреждениях прошедших специальную оценку условий труда, ед.:</w:t>
            </w:r>
          </w:p>
        </w:tc>
        <w:tc>
          <w:tcPr>
            <w:tcW w:w="1314" w:type="dxa"/>
            <w:vMerge w:val="restart"/>
            <w:tcBorders>
              <w:top w:val="nil"/>
              <w:left w:val="nil"/>
              <w:bottom w:val="single" w:sz="4" w:space="0" w:color="000000"/>
              <w:right w:val="single" w:sz="4" w:space="0" w:color="auto"/>
            </w:tcBorders>
            <w:shd w:val="clear" w:color="auto" w:fill="auto"/>
            <w:hideMark/>
          </w:tcPr>
          <w:p w14:paraId="56BA0448"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63EFFFFB" w14:textId="77777777" w:rsidTr="005333D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E699E65"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4EE5EF0" w14:textId="77777777" w:rsidR="00293084" w:rsidRPr="003C085C" w:rsidRDefault="00293084" w:rsidP="005333DE"/>
        </w:tc>
        <w:tc>
          <w:tcPr>
            <w:tcW w:w="2877" w:type="dxa"/>
            <w:vMerge/>
            <w:tcBorders>
              <w:top w:val="single" w:sz="4" w:space="0" w:color="auto"/>
              <w:left w:val="single" w:sz="4" w:space="0" w:color="auto"/>
              <w:bottom w:val="single" w:sz="4" w:space="0" w:color="auto"/>
              <w:right w:val="single" w:sz="4" w:space="0" w:color="auto"/>
            </w:tcBorders>
            <w:vAlign w:val="center"/>
            <w:hideMark/>
          </w:tcPr>
          <w:p w14:paraId="17BCD34A" w14:textId="77777777" w:rsidR="00293084" w:rsidRPr="003C085C" w:rsidRDefault="00293084" w:rsidP="005333DE"/>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20276E7" w14:textId="77777777" w:rsidR="00293084" w:rsidRPr="003C085C" w:rsidRDefault="00293084" w:rsidP="005333DE"/>
        </w:tc>
        <w:tc>
          <w:tcPr>
            <w:tcW w:w="2085" w:type="dxa"/>
            <w:vMerge/>
            <w:tcBorders>
              <w:top w:val="single" w:sz="4" w:space="0" w:color="auto"/>
              <w:left w:val="single" w:sz="4" w:space="0" w:color="auto"/>
              <w:bottom w:val="single" w:sz="4" w:space="0" w:color="auto"/>
              <w:right w:val="single" w:sz="4" w:space="0" w:color="auto"/>
            </w:tcBorders>
            <w:vAlign w:val="center"/>
            <w:hideMark/>
          </w:tcPr>
          <w:p w14:paraId="73985E8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76F1605" w14:textId="77777777" w:rsidR="00293084" w:rsidRPr="003C085C" w:rsidRDefault="00293084" w:rsidP="005333DE">
            <w:r w:rsidRPr="003C085C">
              <w:rPr>
                <w:sz w:val="22"/>
                <w:szCs w:val="22"/>
              </w:rPr>
              <w:t>2015 год -87</w:t>
            </w:r>
          </w:p>
        </w:tc>
        <w:tc>
          <w:tcPr>
            <w:tcW w:w="1314" w:type="dxa"/>
            <w:vMerge/>
            <w:tcBorders>
              <w:top w:val="nil"/>
              <w:left w:val="nil"/>
              <w:bottom w:val="single" w:sz="4" w:space="0" w:color="000000"/>
              <w:right w:val="single" w:sz="4" w:space="0" w:color="auto"/>
            </w:tcBorders>
            <w:vAlign w:val="center"/>
            <w:hideMark/>
          </w:tcPr>
          <w:p w14:paraId="3BAC817A" w14:textId="77777777" w:rsidR="00293084" w:rsidRPr="003C085C" w:rsidRDefault="00293084" w:rsidP="005333DE"/>
        </w:tc>
      </w:tr>
      <w:tr w:rsidR="00293084" w:rsidRPr="003C085C" w14:paraId="7F83B50F" w14:textId="77777777" w:rsidTr="005333D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93C3826"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642B5DC" w14:textId="77777777" w:rsidR="00293084" w:rsidRPr="003C085C" w:rsidRDefault="00293084" w:rsidP="005333DE"/>
        </w:tc>
        <w:tc>
          <w:tcPr>
            <w:tcW w:w="2877" w:type="dxa"/>
            <w:vMerge/>
            <w:tcBorders>
              <w:top w:val="single" w:sz="4" w:space="0" w:color="auto"/>
              <w:left w:val="single" w:sz="4" w:space="0" w:color="auto"/>
              <w:bottom w:val="single" w:sz="4" w:space="0" w:color="auto"/>
              <w:right w:val="single" w:sz="4" w:space="0" w:color="auto"/>
            </w:tcBorders>
            <w:vAlign w:val="center"/>
            <w:hideMark/>
          </w:tcPr>
          <w:p w14:paraId="2847B1A2" w14:textId="77777777" w:rsidR="00293084" w:rsidRPr="003C085C" w:rsidRDefault="00293084" w:rsidP="005333DE"/>
        </w:tc>
        <w:tc>
          <w:tcPr>
            <w:tcW w:w="1141" w:type="dxa"/>
            <w:vMerge/>
            <w:tcBorders>
              <w:top w:val="single" w:sz="4" w:space="0" w:color="auto"/>
              <w:left w:val="single" w:sz="4" w:space="0" w:color="auto"/>
              <w:bottom w:val="single" w:sz="4" w:space="0" w:color="auto"/>
              <w:right w:val="single" w:sz="4" w:space="0" w:color="auto"/>
            </w:tcBorders>
            <w:vAlign w:val="center"/>
            <w:hideMark/>
          </w:tcPr>
          <w:p w14:paraId="61765F3A" w14:textId="77777777" w:rsidR="00293084" w:rsidRPr="003C085C" w:rsidRDefault="00293084" w:rsidP="005333DE"/>
        </w:tc>
        <w:tc>
          <w:tcPr>
            <w:tcW w:w="2085" w:type="dxa"/>
            <w:vMerge/>
            <w:tcBorders>
              <w:top w:val="single" w:sz="4" w:space="0" w:color="auto"/>
              <w:left w:val="single" w:sz="4" w:space="0" w:color="auto"/>
              <w:bottom w:val="single" w:sz="4" w:space="0" w:color="auto"/>
              <w:right w:val="single" w:sz="4" w:space="0" w:color="auto"/>
            </w:tcBorders>
            <w:vAlign w:val="center"/>
            <w:hideMark/>
          </w:tcPr>
          <w:p w14:paraId="153029E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3C584F2" w14:textId="77777777" w:rsidR="00293084" w:rsidRPr="003C085C" w:rsidRDefault="00293084" w:rsidP="005333DE">
            <w:r w:rsidRPr="003C085C">
              <w:rPr>
                <w:sz w:val="22"/>
                <w:szCs w:val="22"/>
              </w:rPr>
              <w:t>2016 год- 90</w:t>
            </w:r>
          </w:p>
        </w:tc>
        <w:tc>
          <w:tcPr>
            <w:tcW w:w="1314" w:type="dxa"/>
            <w:vMerge/>
            <w:tcBorders>
              <w:top w:val="nil"/>
              <w:left w:val="nil"/>
              <w:bottom w:val="single" w:sz="4" w:space="0" w:color="000000"/>
              <w:right w:val="single" w:sz="4" w:space="0" w:color="auto"/>
            </w:tcBorders>
            <w:vAlign w:val="center"/>
            <w:hideMark/>
          </w:tcPr>
          <w:p w14:paraId="7B8A30EC" w14:textId="77777777" w:rsidR="00293084" w:rsidRPr="003C085C" w:rsidRDefault="00293084" w:rsidP="005333DE"/>
        </w:tc>
      </w:tr>
      <w:tr w:rsidR="00293084" w:rsidRPr="003C085C" w14:paraId="7ACB13DE" w14:textId="77777777" w:rsidTr="005333D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AC5ECDE"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61CFA8F" w14:textId="77777777" w:rsidR="00293084" w:rsidRPr="003C085C" w:rsidRDefault="00293084" w:rsidP="005333DE"/>
        </w:tc>
        <w:tc>
          <w:tcPr>
            <w:tcW w:w="2877" w:type="dxa"/>
            <w:vMerge/>
            <w:tcBorders>
              <w:top w:val="single" w:sz="4" w:space="0" w:color="auto"/>
              <w:left w:val="single" w:sz="4" w:space="0" w:color="auto"/>
              <w:bottom w:val="single" w:sz="4" w:space="0" w:color="auto"/>
              <w:right w:val="single" w:sz="4" w:space="0" w:color="auto"/>
            </w:tcBorders>
            <w:vAlign w:val="center"/>
            <w:hideMark/>
          </w:tcPr>
          <w:p w14:paraId="70C507CE" w14:textId="77777777" w:rsidR="00293084" w:rsidRPr="003C085C" w:rsidRDefault="00293084" w:rsidP="005333DE"/>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1C94B18" w14:textId="77777777" w:rsidR="00293084" w:rsidRPr="003C085C" w:rsidRDefault="00293084" w:rsidP="005333DE"/>
        </w:tc>
        <w:tc>
          <w:tcPr>
            <w:tcW w:w="2085" w:type="dxa"/>
            <w:vMerge/>
            <w:tcBorders>
              <w:top w:val="single" w:sz="4" w:space="0" w:color="auto"/>
              <w:left w:val="single" w:sz="4" w:space="0" w:color="auto"/>
              <w:bottom w:val="single" w:sz="4" w:space="0" w:color="auto"/>
              <w:right w:val="single" w:sz="4" w:space="0" w:color="auto"/>
            </w:tcBorders>
            <w:vAlign w:val="center"/>
            <w:hideMark/>
          </w:tcPr>
          <w:p w14:paraId="3252A8D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8251BA0" w14:textId="77777777" w:rsidR="00293084" w:rsidRPr="003C085C" w:rsidRDefault="00293084" w:rsidP="005333DE">
            <w:r w:rsidRPr="003C085C">
              <w:rPr>
                <w:sz w:val="22"/>
                <w:szCs w:val="22"/>
              </w:rPr>
              <w:t>2017 год - 92</w:t>
            </w:r>
          </w:p>
        </w:tc>
        <w:tc>
          <w:tcPr>
            <w:tcW w:w="1314" w:type="dxa"/>
            <w:vMerge/>
            <w:tcBorders>
              <w:top w:val="nil"/>
              <w:left w:val="nil"/>
              <w:bottom w:val="single" w:sz="4" w:space="0" w:color="000000"/>
              <w:right w:val="single" w:sz="4" w:space="0" w:color="auto"/>
            </w:tcBorders>
            <w:vAlign w:val="center"/>
            <w:hideMark/>
          </w:tcPr>
          <w:p w14:paraId="32A18DD6" w14:textId="77777777" w:rsidR="00293084" w:rsidRPr="003C085C" w:rsidRDefault="00293084" w:rsidP="005333DE"/>
        </w:tc>
      </w:tr>
      <w:tr w:rsidR="00293084" w:rsidRPr="003C085C" w14:paraId="13A0115F" w14:textId="77777777" w:rsidTr="005333D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BC636A4"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E2B0951" w14:textId="77777777" w:rsidR="00293084" w:rsidRPr="003C085C" w:rsidRDefault="00293084" w:rsidP="005333DE"/>
        </w:tc>
        <w:tc>
          <w:tcPr>
            <w:tcW w:w="2877" w:type="dxa"/>
            <w:vMerge/>
            <w:tcBorders>
              <w:top w:val="single" w:sz="4" w:space="0" w:color="auto"/>
              <w:left w:val="single" w:sz="4" w:space="0" w:color="auto"/>
              <w:bottom w:val="single" w:sz="4" w:space="0" w:color="auto"/>
              <w:right w:val="single" w:sz="4" w:space="0" w:color="auto"/>
            </w:tcBorders>
            <w:vAlign w:val="center"/>
            <w:hideMark/>
          </w:tcPr>
          <w:p w14:paraId="34115D2A" w14:textId="77777777" w:rsidR="00293084" w:rsidRPr="003C085C" w:rsidRDefault="00293084" w:rsidP="005333DE"/>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92FEDF3" w14:textId="77777777" w:rsidR="00293084" w:rsidRPr="003C085C" w:rsidRDefault="00293084" w:rsidP="005333DE"/>
        </w:tc>
        <w:tc>
          <w:tcPr>
            <w:tcW w:w="2085" w:type="dxa"/>
            <w:vMerge/>
            <w:tcBorders>
              <w:top w:val="single" w:sz="4" w:space="0" w:color="auto"/>
              <w:left w:val="single" w:sz="4" w:space="0" w:color="auto"/>
              <w:bottom w:val="single" w:sz="4" w:space="0" w:color="auto"/>
              <w:right w:val="single" w:sz="4" w:space="0" w:color="auto"/>
            </w:tcBorders>
            <w:vAlign w:val="center"/>
            <w:hideMark/>
          </w:tcPr>
          <w:p w14:paraId="5EC8470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4591FB9" w14:textId="77777777" w:rsidR="00293084" w:rsidRPr="003C085C" w:rsidRDefault="00293084" w:rsidP="005333DE">
            <w:r w:rsidRPr="003C085C">
              <w:rPr>
                <w:sz w:val="22"/>
                <w:szCs w:val="22"/>
              </w:rPr>
              <w:t>2018 год - 99</w:t>
            </w:r>
          </w:p>
        </w:tc>
        <w:tc>
          <w:tcPr>
            <w:tcW w:w="1314" w:type="dxa"/>
            <w:vMerge/>
            <w:tcBorders>
              <w:top w:val="nil"/>
              <w:left w:val="nil"/>
              <w:bottom w:val="single" w:sz="4" w:space="0" w:color="000000"/>
              <w:right w:val="single" w:sz="4" w:space="0" w:color="auto"/>
            </w:tcBorders>
            <w:vAlign w:val="center"/>
            <w:hideMark/>
          </w:tcPr>
          <w:p w14:paraId="2A22C9AF" w14:textId="77777777" w:rsidR="00293084" w:rsidRPr="003C085C" w:rsidRDefault="00293084" w:rsidP="005333DE"/>
        </w:tc>
      </w:tr>
      <w:tr w:rsidR="00293084" w:rsidRPr="003C085C" w14:paraId="03777101" w14:textId="77777777" w:rsidTr="005333D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EC73855"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BC91861" w14:textId="77777777" w:rsidR="00293084" w:rsidRPr="003C085C" w:rsidRDefault="00293084" w:rsidP="005333DE"/>
        </w:tc>
        <w:tc>
          <w:tcPr>
            <w:tcW w:w="2877" w:type="dxa"/>
            <w:vMerge/>
            <w:tcBorders>
              <w:top w:val="single" w:sz="4" w:space="0" w:color="auto"/>
              <w:left w:val="single" w:sz="4" w:space="0" w:color="auto"/>
              <w:bottom w:val="single" w:sz="4" w:space="0" w:color="auto"/>
              <w:right w:val="single" w:sz="4" w:space="0" w:color="auto"/>
            </w:tcBorders>
            <w:vAlign w:val="center"/>
            <w:hideMark/>
          </w:tcPr>
          <w:p w14:paraId="2CB912B0" w14:textId="77777777" w:rsidR="00293084" w:rsidRPr="003C085C" w:rsidRDefault="00293084" w:rsidP="005333DE"/>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30EAE6C" w14:textId="77777777" w:rsidR="00293084" w:rsidRPr="003C085C" w:rsidRDefault="00293084" w:rsidP="005333DE"/>
        </w:tc>
        <w:tc>
          <w:tcPr>
            <w:tcW w:w="2085" w:type="dxa"/>
            <w:vMerge/>
            <w:tcBorders>
              <w:top w:val="single" w:sz="4" w:space="0" w:color="auto"/>
              <w:left w:val="single" w:sz="4" w:space="0" w:color="auto"/>
              <w:bottom w:val="single" w:sz="4" w:space="0" w:color="auto"/>
              <w:right w:val="single" w:sz="4" w:space="0" w:color="auto"/>
            </w:tcBorders>
            <w:vAlign w:val="center"/>
            <w:hideMark/>
          </w:tcPr>
          <w:p w14:paraId="75463FD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30B4C48" w14:textId="77777777" w:rsidR="00293084" w:rsidRPr="003C085C" w:rsidRDefault="00293084" w:rsidP="005333DE">
            <w:r w:rsidRPr="003C085C">
              <w:rPr>
                <w:sz w:val="22"/>
                <w:szCs w:val="22"/>
              </w:rPr>
              <w:t>2019 год - 108</w:t>
            </w:r>
          </w:p>
        </w:tc>
        <w:tc>
          <w:tcPr>
            <w:tcW w:w="1314" w:type="dxa"/>
            <w:vMerge/>
            <w:tcBorders>
              <w:top w:val="nil"/>
              <w:left w:val="nil"/>
              <w:bottom w:val="single" w:sz="4" w:space="0" w:color="000000"/>
              <w:right w:val="single" w:sz="4" w:space="0" w:color="auto"/>
            </w:tcBorders>
            <w:vAlign w:val="center"/>
            <w:hideMark/>
          </w:tcPr>
          <w:p w14:paraId="037A3CB4" w14:textId="77777777" w:rsidR="00293084" w:rsidRPr="003C085C" w:rsidRDefault="00293084" w:rsidP="005333DE"/>
        </w:tc>
      </w:tr>
      <w:tr w:rsidR="00293084" w:rsidRPr="003C085C" w14:paraId="533CD745" w14:textId="77777777" w:rsidTr="005333D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1836DBE7"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B9EEAAA" w14:textId="77777777" w:rsidR="00293084" w:rsidRPr="003C085C" w:rsidRDefault="00293084" w:rsidP="005333DE"/>
        </w:tc>
        <w:tc>
          <w:tcPr>
            <w:tcW w:w="2877" w:type="dxa"/>
            <w:vMerge/>
            <w:tcBorders>
              <w:top w:val="single" w:sz="4" w:space="0" w:color="auto"/>
              <w:left w:val="single" w:sz="4" w:space="0" w:color="auto"/>
              <w:bottom w:val="single" w:sz="4" w:space="0" w:color="auto"/>
              <w:right w:val="single" w:sz="4" w:space="0" w:color="auto"/>
            </w:tcBorders>
            <w:vAlign w:val="center"/>
            <w:hideMark/>
          </w:tcPr>
          <w:p w14:paraId="6A9D22A5" w14:textId="77777777" w:rsidR="00293084" w:rsidRPr="003C085C" w:rsidRDefault="00293084" w:rsidP="005333DE"/>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946F832" w14:textId="77777777" w:rsidR="00293084" w:rsidRPr="003C085C" w:rsidRDefault="00293084" w:rsidP="005333DE"/>
        </w:tc>
        <w:tc>
          <w:tcPr>
            <w:tcW w:w="2085" w:type="dxa"/>
            <w:vMerge/>
            <w:tcBorders>
              <w:top w:val="single" w:sz="4" w:space="0" w:color="auto"/>
              <w:left w:val="single" w:sz="4" w:space="0" w:color="auto"/>
              <w:bottom w:val="single" w:sz="4" w:space="0" w:color="auto"/>
              <w:right w:val="single" w:sz="4" w:space="0" w:color="auto"/>
            </w:tcBorders>
            <w:vAlign w:val="center"/>
            <w:hideMark/>
          </w:tcPr>
          <w:p w14:paraId="22AC715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C8565B5" w14:textId="77777777" w:rsidR="00293084" w:rsidRPr="003C085C" w:rsidRDefault="00293084" w:rsidP="005333DE">
            <w:r w:rsidRPr="003C085C">
              <w:rPr>
                <w:sz w:val="22"/>
                <w:szCs w:val="22"/>
              </w:rPr>
              <w:t>2020 год - 115</w:t>
            </w:r>
          </w:p>
        </w:tc>
        <w:tc>
          <w:tcPr>
            <w:tcW w:w="1314" w:type="dxa"/>
            <w:vMerge/>
            <w:tcBorders>
              <w:top w:val="nil"/>
              <w:left w:val="nil"/>
              <w:bottom w:val="single" w:sz="4" w:space="0" w:color="000000"/>
              <w:right w:val="single" w:sz="4" w:space="0" w:color="auto"/>
            </w:tcBorders>
            <w:vAlign w:val="center"/>
            <w:hideMark/>
          </w:tcPr>
          <w:p w14:paraId="349BACB1" w14:textId="77777777" w:rsidR="00293084" w:rsidRPr="003C085C" w:rsidRDefault="00293084" w:rsidP="005333DE"/>
        </w:tc>
      </w:tr>
      <w:tr w:rsidR="00293084" w:rsidRPr="003C085C" w14:paraId="55FD49B5" w14:textId="77777777" w:rsidTr="005333D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601B4B28"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121F1640" w14:textId="77777777" w:rsidR="00293084" w:rsidRPr="003C085C" w:rsidRDefault="00293084" w:rsidP="005333DE"/>
        </w:tc>
        <w:tc>
          <w:tcPr>
            <w:tcW w:w="2877" w:type="dxa"/>
            <w:vMerge/>
            <w:tcBorders>
              <w:top w:val="single" w:sz="4" w:space="0" w:color="auto"/>
              <w:left w:val="single" w:sz="4" w:space="0" w:color="auto"/>
              <w:bottom w:val="single" w:sz="4" w:space="0" w:color="auto"/>
              <w:right w:val="single" w:sz="4" w:space="0" w:color="auto"/>
            </w:tcBorders>
            <w:vAlign w:val="center"/>
            <w:hideMark/>
          </w:tcPr>
          <w:p w14:paraId="4DA54B1F" w14:textId="77777777" w:rsidR="00293084" w:rsidRPr="003C085C" w:rsidRDefault="00293084" w:rsidP="005333DE"/>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93FD51A" w14:textId="77777777" w:rsidR="00293084" w:rsidRPr="003C085C" w:rsidRDefault="00293084" w:rsidP="005333DE"/>
        </w:tc>
        <w:tc>
          <w:tcPr>
            <w:tcW w:w="2085" w:type="dxa"/>
            <w:vMerge/>
            <w:tcBorders>
              <w:top w:val="single" w:sz="4" w:space="0" w:color="auto"/>
              <w:left w:val="single" w:sz="4" w:space="0" w:color="auto"/>
              <w:bottom w:val="single" w:sz="4" w:space="0" w:color="auto"/>
              <w:right w:val="single" w:sz="4" w:space="0" w:color="auto"/>
            </w:tcBorders>
            <w:vAlign w:val="center"/>
            <w:hideMark/>
          </w:tcPr>
          <w:p w14:paraId="00DF356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E10FDBA" w14:textId="77777777" w:rsidR="00293084" w:rsidRPr="003C085C" w:rsidRDefault="00293084" w:rsidP="005333DE">
            <w:r w:rsidRPr="003C085C">
              <w:rPr>
                <w:sz w:val="22"/>
                <w:szCs w:val="22"/>
              </w:rPr>
              <w:t>2021 год - 121</w:t>
            </w:r>
          </w:p>
        </w:tc>
        <w:tc>
          <w:tcPr>
            <w:tcW w:w="1314" w:type="dxa"/>
            <w:vMerge/>
            <w:tcBorders>
              <w:top w:val="nil"/>
              <w:left w:val="nil"/>
              <w:bottom w:val="single" w:sz="4" w:space="0" w:color="000000"/>
              <w:right w:val="single" w:sz="4" w:space="0" w:color="auto"/>
            </w:tcBorders>
            <w:vAlign w:val="center"/>
            <w:hideMark/>
          </w:tcPr>
          <w:p w14:paraId="3CE2705C" w14:textId="77777777" w:rsidR="00293084" w:rsidRPr="003C085C" w:rsidRDefault="00293084" w:rsidP="005333DE"/>
        </w:tc>
      </w:tr>
      <w:tr w:rsidR="00293084" w:rsidRPr="003C085C" w14:paraId="1081A2C9" w14:textId="77777777" w:rsidTr="005333D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1018376"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621D367C" w14:textId="77777777" w:rsidR="00293084" w:rsidRPr="003C085C" w:rsidRDefault="00293084" w:rsidP="005333DE"/>
        </w:tc>
        <w:tc>
          <w:tcPr>
            <w:tcW w:w="2877" w:type="dxa"/>
            <w:vMerge/>
            <w:tcBorders>
              <w:top w:val="single" w:sz="4" w:space="0" w:color="auto"/>
              <w:left w:val="single" w:sz="4" w:space="0" w:color="auto"/>
              <w:bottom w:val="single" w:sz="4" w:space="0" w:color="auto"/>
              <w:right w:val="single" w:sz="4" w:space="0" w:color="auto"/>
            </w:tcBorders>
            <w:vAlign w:val="center"/>
            <w:hideMark/>
          </w:tcPr>
          <w:p w14:paraId="15C00D30" w14:textId="77777777" w:rsidR="00293084" w:rsidRPr="003C085C" w:rsidRDefault="00293084" w:rsidP="005333DE"/>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3C6B1A0" w14:textId="77777777" w:rsidR="00293084" w:rsidRPr="003C085C" w:rsidRDefault="00293084" w:rsidP="005333DE"/>
        </w:tc>
        <w:tc>
          <w:tcPr>
            <w:tcW w:w="2085" w:type="dxa"/>
            <w:vMerge/>
            <w:tcBorders>
              <w:top w:val="single" w:sz="4" w:space="0" w:color="auto"/>
              <w:left w:val="single" w:sz="4" w:space="0" w:color="auto"/>
              <w:bottom w:val="single" w:sz="4" w:space="0" w:color="auto"/>
              <w:right w:val="single" w:sz="4" w:space="0" w:color="auto"/>
            </w:tcBorders>
            <w:vAlign w:val="center"/>
            <w:hideMark/>
          </w:tcPr>
          <w:p w14:paraId="7898E9A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D4914D9" w14:textId="77777777" w:rsidR="00293084" w:rsidRPr="003C085C" w:rsidRDefault="00293084" w:rsidP="005333DE">
            <w:r w:rsidRPr="003C085C">
              <w:rPr>
                <w:sz w:val="22"/>
                <w:szCs w:val="22"/>
              </w:rPr>
              <w:t>2022 год - 123</w:t>
            </w:r>
          </w:p>
        </w:tc>
        <w:tc>
          <w:tcPr>
            <w:tcW w:w="1314" w:type="dxa"/>
            <w:vMerge/>
            <w:tcBorders>
              <w:top w:val="nil"/>
              <w:left w:val="nil"/>
              <w:bottom w:val="single" w:sz="4" w:space="0" w:color="000000"/>
              <w:right w:val="single" w:sz="4" w:space="0" w:color="auto"/>
            </w:tcBorders>
            <w:vAlign w:val="center"/>
            <w:hideMark/>
          </w:tcPr>
          <w:p w14:paraId="17B18680" w14:textId="77777777" w:rsidR="00293084" w:rsidRPr="003C085C" w:rsidRDefault="00293084" w:rsidP="005333DE"/>
        </w:tc>
      </w:tr>
      <w:tr w:rsidR="00293084" w:rsidRPr="003C085C" w14:paraId="3E0FD802" w14:textId="77777777" w:rsidTr="005333D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84EBB08"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5F69FCB8" w14:textId="77777777" w:rsidR="00293084" w:rsidRPr="003C085C" w:rsidRDefault="00293084" w:rsidP="005333DE"/>
        </w:tc>
        <w:tc>
          <w:tcPr>
            <w:tcW w:w="2877" w:type="dxa"/>
            <w:vMerge/>
            <w:tcBorders>
              <w:top w:val="single" w:sz="4" w:space="0" w:color="auto"/>
              <w:left w:val="single" w:sz="4" w:space="0" w:color="auto"/>
              <w:bottom w:val="single" w:sz="4" w:space="0" w:color="auto"/>
              <w:right w:val="single" w:sz="4" w:space="0" w:color="auto"/>
            </w:tcBorders>
            <w:vAlign w:val="center"/>
            <w:hideMark/>
          </w:tcPr>
          <w:p w14:paraId="0010FE62" w14:textId="77777777" w:rsidR="00293084" w:rsidRPr="003C085C" w:rsidRDefault="00293084" w:rsidP="005333DE"/>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6FB996B" w14:textId="77777777" w:rsidR="00293084" w:rsidRPr="003C085C" w:rsidRDefault="00293084" w:rsidP="005333DE"/>
        </w:tc>
        <w:tc>
          <w:tcPr>
            <w:tcW w:w="2085" w:type="dxa"/>
            <w:vMerge/>
            <w:tcBorders>
              <w:top w:val="single" w:sz="4" w:space="0" w:color="auto"/>
              <w:left w:val="single" w:sz="4" w:space="0" w:color="auto"/>
              <w:bottom w:val="single" w:sz="4" w:space="0" w:color="auto"/>
              <w:right w:val="single" w:sz="4" w:space="0" w:color="auto"/>
            </w:tcBorders>
            <w:vAlign w:val="center"/>
            <w:hideMark/>
          </w:tcPr>
          <w:p w14:paraId="1D3970F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FAFAC11" w14:textId="77777777" w:rsidR="00293084" w:rsidRPr="003C085C" w:rsidRDefault="00293084" w:rsidP="005333DE">
            <w:r w:rsidRPr="003C085C">
              <w:rPr>
                <w:sz w:val="22"/>
                <w:szCs w:val="22"/>
              </w:rPr>
              <w:t>2023 год - 124</w:t>
            </w:r>
          </w:p>
        </w:tc>
        <w:tc>
          <w:tcPr>
            <w:tcW w:w="1314" w:type="dxa"/>
            <w:vMerge/>
            <w:tcBorders>
              <w:top w:val="nil"/>
              <w:left w:val="nil"/>
              <w:bottom w:val="single" w:sz="4" w:space="0" w:color="000000"/>
              <w:right w:val="single" w:sz="4" w:space="0" w:color="auto"/>
            </w:tcBorders>
            <w:vAlign w:val="center"/>
            <w:hideMark/>
          </w:tcPr>
          <w:p w14:paraId="5168D713" w14:textId="77777777" w:rsidR="00293084" w:rsidRPr="003C085C" w:rsidRDefault="00293084" w:rsidP="005333DE"/>
        </w:tc>
      </w:tr>
      <w:tr w:rsidR="00293084" w:rsidRPr="003C085C" w14:paraId="61BAD96A" w14:textId="77777777" w:rsidTr="005333D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0DE91FB"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5930812" w14:textId="77777777" w:rsidR="00293084" w:rsidRPr="003C085C" w:rsidRDefault="00293084" w:rsidP="005333DE"/>
        </w:tc>
        <w:tc>
          <w:tcPr>
            <w:tcW w:w="2877" w:type="dxa"/>
            <w:vMerge/>
            <w:tcBorders>
              <w:top w:val="single" w:sz="4" w:space="0" w:color="auto"/>
              <w:left w:val="single" w:sz="4" w:space="0" w:color="auto"/>
              <w:bottom w:val="single" w:sz="4" w:space="0" w:color="auto"/>
              <w:right w:val="single" w:sz="4" w:space="0" w:color="auto"/>
            </w:tcBorders>
            <w:vAlign w:val="center"/>
            <w:hideMark/>
          </w:tcPr>
          <w:p w14:paraId="24A99C18" w14:textId="77777777" w:rsidR="00293084" w:rsidRPr="003C085C" w:rsidRDefault="00293084" w:rsidP="005333DE"/>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9D605FC" w14:textId="77777777" w:rsidR="00293084" w:rsidRPr="003C085C" w:rsidRDefault="00293084" w:rsidP="005333DE"/>
        </w:tc>
        <w:tc>
          <w:tcPr>
            <w:tcW w:w="2085" w:type="dxa"/>
            <w:vMerge/>
            <w:tcBorders>
              <w:top w:val="single" w:sz="4" w:space="0" w:color="auto"/>
              <w:left w:val="single" w:sz="4" w:space="0" w:color="auto"/>
              <w:bottom w:val="single" w:sz="4" w:space="0" w:color="auto"/>
              <w:right w:val="single" w:sz="4" w:space="0" w:color="auto"/>
            </w:tcBorders>
            <w:vAlign w:val="center"/>
            <w:hideMark/>
          </w:tcPr>
          <w:p w14:paraId="42B0500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0FB7205" w14:textId="77777777" w:rsidR="00293084" w:rsidRPr="003C085C" w:rsidRDefault="00293084" w:rsidP="005333DE">
            <w:r w:rsidRPr="003C085C">
              <w:rPr>
                <w:sz w:val="22"/>
                <w:szCs w:val="22"/>
              </w:rPr>
              <w:t>2024 год - 125</w:t>
            </w:r>
          </w:p>
        </w:tc>
        <w:tc>
          <w:tcPr>
            <w:tcW w:w="1314" w:type="dxa"/>
            <w:vMerge/>
            <w:tcBorders>
              <w:top w:val="nil"/>
              <w:left w:val="nil"/>
              <w:bottom w:val="single" w:sz="4" w:space="0" w:color="000000"/>
              <w:right w:val="single" w:sz="4" w:space="0" w:color="auto"/>
            </w:tcBorders>
            <w:vAlign w:val="center"/>
            <w:hideMark/>
          </w:tcPr>
          <w:p w14:paraId="4951C9E3" w14:textId="77777777" w:rsidR="00293084" w:rsidRPr="003C085C" w:rsidRDefault="00293084" w:rsidP="005333DE"/>
        </w:tc>
      </w:tr>
      <w:tr w:rsidR="00293084" w:rsidRPr="003C085C" w14:paraId="58F36466" w14:textId="77777777" w:rsidTr="005333D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833958B"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DFCCDC3" w14:textId="77777777" w:rsidR="00293084" w:rsidRPr="003C085C" w:rsidRDefault="00293084" w:rsidP="005333DE"/>
        </w:tc>
        <w:tc>
          <w:tcPr>
            <w:tcW w:w="2877" w:type="dxa"/>
            <w:vMerge/>
            <w:tcBorders>
              <w:top w:val="single" w:sz="4" w:space="0" w:color="auto"/>
              <w:left w:val="single" w:sz="4" w:space="0" w:color="auto"/>
              <w:bottom w:val="single" w:sz="4" w:space="0" w:color="auto"/>
              <w:right w:val="single" w:sz="4" w:space="0" w:color="auto"/>
            </w:tcBorders>
            <w:vAlign w:val="center"/>
            <w:hideMark/>
          </w:tcPr>
          <w:p w14:paraId="766E8AA0" w14:textId="77777777" w:rsidR="00293084" w:rsidRPr="003C085C" w:rsidRDefault="00293084" w:rsidP="005333DE"/>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9C925B2" w14:textId="77777777" w:rsidR="00293084" w:rsidRPr="003C085C" w:rsidRDefault="00293084" w:rsidP="005333DE"/>
        </w:tc>
        <w:tc>
          <w:tcPr>
            <w:tcW w:w="2085" w:type="dxa"/>
            <w:vMerge/>
            <w:tcBorders>
              <w:top w:val="single" w:sz="4" w:space="0" w:color="auto"/>
              <w:left w:val="single" w:sz="4" w:space="0" w:color="auto"/>
              <w:bottom w:val="single" w:sz="4" w:space="0" w:color="auto"/>
              <w:right w:val="single" w:sz="4" w:space="0" w:color="auto"/>
            </w:tcBorders>
            <w:vAlign w:val="center"/>
            <w:hideMark/>
          </w:tcPr>
          <w:p w14:paraId="04B7E40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DB3832A" w14:textId="77777777" w:rsidR="00293084" w:rsidRPr="003C085C" w:rsidRDefault="00293084" w:rsidP="005333DE">
            <w:r w:rsidRPr="003C085C">
              <w:rPr>
                <w:sz w:val="22"/>
                <w:szCs w:val="22"/>
              </w:rPr>
              <w:t>2025 год - 130</w:t>
            </w:r>
          </w:p>
        </w:tc>
        <w:tc>
          <w:tcPr>
            <w:tcW w:w="1314" w:type="dxa"/>
            <w:vMerge/>
            <w:tcBorders>
              <w:top w:val="nil"/>
              <w:left w:val="nil"/>
              <w:bottom w:val="single" w:sz="4" w:space="0" w:color="000000"/>
              <w:right w:val="single" w:sz="4" w:space="0" w:color="auto"/>
            </w:tcBorders>
            <w:vAlign w:val="center"/>
            <w:hideMark/>
          </w:tcPr>
          <w:p w14:paraId="0ABB9297" w14:textId="77777777" w:rsidR="00293084" w:rsidRPr="003C085C" w:rsidRDefault="00293084" w:rsidP="005333DE"/>
        </w:tc>
      </w:tr>
      <w:tr w:rsidR="00293084" w:rsidRPr="003C085C" w14:paraId="02A28582" w14:textId="77777777" w:rsidTr="005333D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C5F8A14"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4840DFC1" w14:textId="77777777" w:rsidR="00293084" w:rsidRPr="003C085C" w:rsidRDefault="00293084" w:rsidP="005333DE"/>
        </w:tc>
        <w:tc>
          <w:tcPr>
            <w:tcW w:w="2877" w:type="dxa"/>
            <w:vMerge/>
            <w:tcBorders>
              <w:top w:val="single" w:sz="4" w:space="0" w:color="auto"/>
              <w:left w:val="single" w:sz="4" w:space="0" w:color="auto"/>
              <w:bottom w:val="single" w:sz="4" w:space="0" w:color="auto"/>
              <w:right w:val="single" w:sz="4" w:space="0" w:color="auto"/>
            </w:tcBorders>
            <w:vAlign w:val="center"/>
            <w:hideMark/>
          </w:tcPr>
          <w:p w14:paraId="7BD4DBAE" w14:textId="77777777" w:rsidR="00293084" w:rsidRPr="003C085C" w:rsidRDefault="00293084" w:rsidP="005333DE"/>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FFCA9FB" w14:textId="77777777" w:rsidR="00293084" w:rsidRPr="003C085C" w:rsidRDefault="00293084" w:rsidP="005333DE"/>
        </w:tc>
        <w:tc>
          <w:tcPr>
            <w:tcW w:w="2085" w:type="dxa"/>
            <w:vMerge/>
            <w:tcBorders>
              <w:top w:val="single" w:sz="4" w:space="0" w:color="auto"/>
              <w:left w:val="single" w:sz="4" w:space="0" w:color="auto"/>
              <w:bottom w:val="single" w:sz="4" w:space="0" w:color="auto"/>
              <w:right w:val="single" w:sz="4" w:space="0" w:color="auto"/>
            </w:tcBorders>
            <w:vAlign w:val="center"/>
            <w:hideMark/>
          </w:tcPr>
          <w:p w14:paraId="0B11E11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7F61B0F" w14:textId="77777777" w:rsidR="00293084" w:rsidRPr="003C085C" w:rsidRDefault="00293084" w:rsidP="005333DE">
            <w:r w:rsidRPr="003C085C">
              <w:rPr>
                <w:sz w:val="22"/>
                <w:szCs w:val="22"/>
              </w:rPr>
              <w:t>2026 год - 135</w:t>
            </w:r>
          </w:p>
        </w:tc>
        <w:tc>
          <w:tcPr>
            <w:tcW w:w="1314" w:type="dxa"/>
            <w:vMerge/>
            <w:tcBorders>
              <w:top w:val="nil"/>
              <w:left w:val="nil"/>
              <w:bottom w:val="single" w:sz="4" w:space="0" w:color="000000"/>
              <w:right w:val="single" w:sz="4" w:space="0" w:color="auto"/>
            </w:tcBorders>
            <w:vAlign w:val="center"/>
            <w:hideMark/>
          </w:tcPr>
          <w:p w14:paraId="4778DC26" w14:textId="77777777" w:rsidR="00293084" w:rsidRPr="003C085C" w:rsidRDefault="00293084" w:rsidP="005333DE"/>
        </w:tc>
      </w:tr>
      <w:tr w:rsidR="00293084" w:rsidRPr="003C085C" w14:paraId="2C4C8812" w14:textId="77777777" w:rsidTr="005333D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2FE88EB0"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07B6D434" w14:textId="77777777" w:rsidR="00293084" w:rsidRPr="003C085C" w:rsidRDefault="00293084" w:rsidP="005333DE"/>
        </w:tc>
        <w:tc>
          <w:tcPr>
            <w:tcW w:w="2877" w:type="dxa"/>
            <w:vMerge/>
            <w:tcBorders>
              <w:top w:val="single" w:sz="4" w:space="0" w:color="auto"/>
              <w:left w:val="single" w:sz="4" w:space="0" w:color="auto"/>
              <w:bottom w:val="single" w:sz="4" w:space="0" w:color="auto"/>
              <w:right w:val="single" w:sz="4" w:space="0" w:color="auto"/>
            </w:tcBorders>
            <w:vAlign w:val="center"/>
            <w:hideMark/>
          </w:tcPr>
          <w:p w14:paraId="0BF78657" w14:textId="77777777" w:rsidR="00293084" w:rsidRPr="003C085C" w:rsidRDefault="00293084" w:rsidP="005333DE"/>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1E97AF8" w14:textId="77777777" w:rsidR="00293084" w:rsidRPr="003C085C" w:rsidRDefault="00293084" w:rsidP="005333DE"/>
        </w:tc>
        <w:tc>
          <w:tcPr>
            <w:tcW w:w="2085" w:type="dxa"/>
            <w:vMerge/>
            <w:tcBorders>
              <w:top w:val="single" w:sz="4" w:space="0" w:color="auto"/>
              <w:left w:val="single" w:sz="4" w:space="0" w:color="auto"/>
              <w:bottom w:val="single" w:sz="4" w:space="0" w:color="auto"/>
              <w:right w:val="single" w:sz="4" w:space="0" w:color="auto"/>
            </w:tcBorders>
            <w:vAlign w:val="center"/>
            <w:hideMark/>
          </w:tcPr>
          <w:p w14:paraId="651F3AE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A22D22E" w14:textId="77777777" w:rsidR="00293084" w:rsidRPr="003C085C" w:rsidRDefault="00293084" w:rsidP="005333DE">
            <w:r w:rsidRPr="003C085C">
              <w:rPr>
                <w:sz w:val="22"/>
                <w:szCs w:val="22"/>
              </w:rPr>
              <w:t>2027 год - 135</w:t>
            </w:r>
          </w:p>
        </w:tc>
        <w:tc>
          <w:tcPr>
            <w:tcW w:w="1314" w:type="dxa"/>
            <w:vMerge/>
            <w:tcBorders>
              <w:top w:val="nil"/>
              <w:left w:val="nil"/>
              <w:bottom w:val="single" w:sz="4" w:space="0" w:color="000000"/>
              <w:right w:val="single" w:sz="4" w:space="0" w:color="auto"/>
            </w:tcBorders>
            <w:vAlign w:val="center"/>
            <w:hideMark/>
          </w:tcPr>
          <w:p w14:paraId="24E62600" w14:textId="77777777" w:rsidR="00293084" w:rsidRPr="003C085C" w:rsidRDefault="00293084" w:rsidP="005333DE"/>
        </w:tc>
      </w:tr>
      <w:tr w:rsidR="00293084" w:rsidRPr="003C085C" w14:paraId="00C3004F" w14:textId="77777777" w:rsidTr="005333D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F0CEB9D"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7DB7AE0A" w14:textId="77777777" w:rsidR="00293084" w:rsidRPr="003C085C" w:rsidRDefault="00293084" w:rsidP="005333DE"/>
        </w:tc>
        <w:tc>
          <w:tcPr>
            <w:tcW w:w="2877" w:type="dxa"/>
            <w:vMerge/>
            <w:tcBorders>
              <w:top w:val="single" w:sz="4" w:space="0" w:color="auto"/>
              <w:left w:val="single" w:sz="4" w:space="0" w:color="auto"/>
              <w:bottom w:val="single" w:sz="4" w:space="0" w:color="auto"/>
              <w:right w:val="single" w:sz="4" w:space="0" w:color="auto"/>
            </w:tcBorders>
            <w:vAlign w:val="center"/>
            <w:hideMark/>
          </w:tcPr>
          <w:p w14:paraId="0A9CA4D4" w14:textId="77777777" w:rsidR="00293084" w:rsidRPr="003C085C" w:rsidRDefault="00293084" w:rsidP="005333DE"/>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66C21C6" w14:textId="77777777" w:rsidR="00293084" w:rsidRPr="003C085C" w:rsidRDefault="00293084" w:rsidP="005333DE"/>
        </w:tc>
        <w:tc>
          <w:tcPr>
            <w:tcW w:w="2085" w:type="dxa"/>
            <w:vMerge/>
            <w:tcBorders>
              <w:top w:val="single" w:sz="4" w:space="0" w:color="auto"/>
              <w:left w:val="single" w:sz="4" w:space="0" w:color="auto"/>
              <w:bottom w:val="single" w:sz="4" w:space="0" w:color="auto"/>
              <w:right w:val="single" w:sz="4" w:space="0" w:color="auto"/>
            </w:tcBorders>
            <w:vAlign w:val="center"/>
            <w:hideMark/>
          </w:tcPr>
          <w:p w14:paraId="6D586AB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402DAC0" w14:textId="77777777" w:rsidR="00293084" w:rsidRPr="003C085C" w:rsidRDefault="00293084" w:rsidP="005333DE">
            <w:r w:rsidRPr="003C085C">
              <w:rPr>
                <w:sz w:val="22"/>
                <w:szCs w:val="22"/>
              </w:rPr>
              <w:t>2028 год - 135</w:t>
            </w:r>
          </w:p>
        </w:tc>
        <w:tc>
          <w:tcPr>
            <w:tcW w:w="1314" w:type="dxa"/>
            <w:vMerge/>
            <w:tcBorders>
              <w:top w:val="nil"/>
              <w:left w:val="nil"/>
              <w:bottom w:val="single" w:sz="4" w:space="0" w:color="000000"/>
              <w:right w:val="single" w:sz="4" w:space="0" w:color="auto"/>
            </w:tcBorders>
            <w:vAlign w:val="center"/>
            <w:hideMark/>
          </w:tcPr>
          <w:p w14:paraId="2C8EE3B9" w14:textId="77777777" w:rsidR="00293084" w:rsidRPr="003C085C" w:rsidRDefault="00293084" w:rsidP="005333DE"/>
        </w:tc>
      </w:tr>
      <w:tr w:rsidR="00293084" w:rsidRPr="003C085C" w14:paraId="514B8103" w14:textId="77777777" w:rsidTr="005333D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3EF90D8"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28948683" w14:textId="77777777" w:rsidR="00293084" w:rsidRPr="003C085C" w:rsidRDefault="00293084" w:rsidP="005333DE"/>
        </w:tc>
        <w:tc>
          <w:tcPr>
            <w:tcW w:w="2877" w:type="dxa"/>
            <w:vMerge/>
            <w:tcBorders>
              <w:top w:val="single" w:sz="4" w:space="0" w:color="auto"/>
              <w:left w:val="single" w:sz="4" w:space="0" w:color="auto"/>
              <w:bottom w:val="single" w:sz="4" w:space="0" w:color="auto"/>
              <w:right w:val="single" w:sz="4" w:space="0" w:color="auto"/>
            </w:tcBorders>
            <w:vAlign w:val="center"/>
            <w:hideMark/>
          </w:tcPr>
          <w:p w14:paraId="64F91EF0" w14:textId="77777777" w:rsidR="00293084" w:rsidRPr="003C085C" w:rsidRDefault="00293084" w:rsidP="005333DE"/>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424C4BD" w14:textId="77777777" w:rsidR="00293084" w:rsidRPr="003C085C" w:rsidRDefault="00293084" w:rsidP="005333DE"/>
        </w:tc>
        <w:tc>
          <w:tcPr>
            <w:tcW w:w="2085" w:type="dxa"/>
            <w:vMerge/>
            <w:tcBorders>
              <w:top w:val="single" w:sz="4" w:space="0" w:color="auto"/>
              <w:left w:val="single" w:sz="4" w:space="0" w:color="auto"/>
              <w:bottom w:val="single" w:sz="4" w:space="0" w:color="auto"/>
              <w:right w:val="single" w:sz="4" w:space="0" w:color="auto"/>
            </w:tcBorders>
            <w:vAlign w:val="center"/>
            <w:hideMark/>
          </w:tcPr>
          <w:p w14:paraId="519C618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7571E5C" w14:textId="77777777" w:rsidR="00293084" w:rsidRPr="003C085C" w:rsidRDefault="00293084" w:rsidP="005333DE">
            <w:r w:rsidRPr="003C085C">
              <w:rPr>
                <w:sz w:val="22"/>
                <w:szCs w:val="22"/>
              </w:rPr>
              <w:t>2029 год - 135</w:t>
            </w:r>
          </w:p>
        </w:tc>
        <w:tc>
          <w:tcPr>
            <w:tcW w:w="1314" w:type="dxa"/>
            <w:vMerge/>
            <w:tcBorders>
              <w:top w:val="nil"/>
              <w:left w:val="nil"/>
              <w:bottom w:val="single" w:sz="4" w:space="0" w:color="000000"/>
              <w:right w:val="single" w:sz="4" w:space="0" w:color="auto"/>
            </w:tcBorders>
            <w:vAlign w:val="center"/>
            <w:hideMark/>
          </w:tcPr>
          <w:p w14:paraId="64349BD7" w14:textId="77777777" w:rsidR="00293084" w:rsidRPr="003C085C" w:rsidRDefault="00293084" w:rsidP="005333DE"/>
        </w:tc>
      </w:tr>
      <w:tr w:rsidR="00293084" w:rsidRPr="003C085C" w14:paraId="65B11E17" w14:textId="77777777" w:rsidTr="005333DE">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8A13E3C" w14:textId="77777777" w:rsidR="00293084" w:rsidRPr="003C085C" w:rsidRDefault="00293084" w:rsidP="005333DE"/>
        </w:tc>
        <w:tc>
          <w:tcPr>
            <w:tcW w:w="2980" w:type="dxa"/>
            <w:vMerge/>
            <w:tcBorders>
              <w:top w:val="single" w:sz="4" w:space="0" w:color="auto"/>
              <w:left w:val="single" w:sz="4" w:space="0" w:color="auto"/>
              <w:bottom w:val="single" w:sz="4" w:space="0" w:color="000000"/>
              <w:right w:val="single" w:sz="4" w:space="0" w:color="auto"/>
            </w:tcBorders>
            <w:vAlign w:val="center"/>
            <w:hideMark/>
          </w:tcPr>
          <w:p w14:paraId="3CDD5E16" w14:textId="77777777" w:rsidR="00293084" w:rsidRPr="003C085C" w:rsidRDefault="00293084" w:rsidP="005333DE"/>
        </w:tc>
        <w:tc>
          <w:tcPr>
            <w:tcW w:w="2877" w:type="dxa"/>
            <w:vMerge/>
            <w:tcBorders>
              <w:top w:val="single" w:sz="4" w:space="0" w:color="auto"/>
              <w:left w:val="single" w:sz="4" w:space="0" w:color="auto"/>
              <w:bottom w:val="single" w:sz="4" w:space="0" w:color="auto"/>
              <w:right w:val="single" w:sz="4" w:space="0" w:color="auto"/>
            </w:tcBorders>
            <w:vAlign w:val="center"/>
            <w:hideMark/>
          </w:tcPr>
          <w:p w14:paraId="136F471D" w14:textId="77777777" w:rsidR="00293084" w:rsidRPr="003C085C" w:rsidRDefault="00293084" w:rsidP="005333DE"/>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F07E433" w14:textId="77777777" w:rsidR="00293084" w:rsidRPr="003C085C" w:rsidRDefault="00293084" w:rsidP="005333DE"/>
        </w:tc>
        <w:tc>
          <w:tcPr>
            <w:tcW w:w="2085" w:type="dxa"/>
            <w:vMerge/>
            <w:tcBorders>
              <w:top w:val="single" w:sz="4" w:space="0" w:color="auto"/>
              <w:left w:val="single" w:sz="4" w:space="0" w:color="auto"/>
              <w:bottom w:val="single" w:sz="4" w:space="0" w:color="auto"/>
              <w:right w:val="single" w:sz="4" w:space="0" w:color="auto"/>
            </w:tcBorders>
            <w:vAlign w:val="center"/>
            <w:hideMark/>
          </w:tcPr>
          <w:p w14:paraId="5CCA490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75F61FC" w14:textId="77777777" w:rsidR="00293084" w:rsidRPr="003C085C" w:rsidRDefault="00293084" w:rsidP="005333DE">
            <w:r w:rsidRPr="003C085C">
              <w:rPr>
                <w:sz w:val="22"/>
                <w:szCs w:val="22"/>
              </w:rPr>
              <w:t>2030 год - 135</w:t>
            </w:r>
          </w:p>
        </w:tc>
        <w:tc>
          <w:tcPr>
            <w:tcW w:w="1314" w:type="dxa"/>
            <w:vMerge/>
            <w:tcBorders>
              <w:top w:val="nil"/>
              <w:left w:val="nil"/>
              <w:bottom w:val="single" w:sz="4" w:space="0" w:color="000000"/>
              <w:right w:val="single" w:sz="4" w:space="0" w:color="auto"/>
            </w:tcBorders>
            <w:vAlign w:val="center"/>
            <w:hideMark/>
          </w:tcPr>
          <w:p w14:paraId="013EEA5A" w14:textId="77777777" w:rsidR="00293084" w:rsidRPr="003C085C" w:rsidRDefault="00293084" w:rsidP="005333DE"/>
        </w:tc>
      </w:tr>
      <w:tr w:rsidR="00293084" w:rsidRPr="003C085C" w14:paraId="3842B7E9" w14:textId="77777777" w:rsidTr="005333DE">
        <w:trPr>
          <w:trHeight w:val="21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56DC3651" w14:textId="77777777" w:rsidR="00293084" w:rsidRPr="003C085C" w:rsidRDefault="00293084" w:rsidP="005333DE">
            <w:pPr>
              <w:jc w:val="center"/>
            </w:pPr>
            <w:r w:rsidRPr="003C085C">
              <w:rPr>
                <w:sz w:val="22"/>
                <w:szCs w:val="22"/>
              </w:rPr>
              <w:lastRenderedPageBreak/>
              <w:t>3.</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591C9E30" w14:textId="77777777" w:rsidR="00293084" w:rsidRPr="003C085C" w:rsidRDefault="00293084" w:rsidP="005333DE">
            <w:pPr>
              <w:jc w:val="center"/>
            </w:pPr>
            <w:r w:rsidRPr="003C085C">
              <w:rPr>
                <w:sz w:val="22"/>
                <w:szCs w:val="22"/>
              </w:rPr>
              <w:t xml:space="preserve">Реализация мер по повышению качества предоставляемых услуг через укрепление и обновление материально-технической базы </w:t>
            </w:r>
            <w:proofErr w:type="gramStart"/>
            <w:r w:rsidRPr="003C085C">
              <w:rPr>
                <w:sz w:val="22"/>
                <w:szCs w:val="22"/>
              </w:rPr>
              <w:t>учреждений  культуры</w:t>
            </w:r>
            <w:proofErr w:type="gramEnd"/>
            <w:r w:rsidRPr="003C085C">
              <w:rPr>
                <w:sz w:val="22"/>
                <w:szCs w:val="22"/>
              </w:rPr>
              <w:t xml:space="preserve"> </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39ED6C55" w14:textId="77777777" w:rsidR="00293084" w:rsidRPr="003C085C" w:rsidRDefault="00293084" w:rsidP="005333DE">
            <w:pPr>
              <w:jc w:val="center"/>
            </w:pPr>
            <w:r w:rsidRPr="003C085C">
              <w:rPr>
                <w:sz w:val="22"/>
                <w:szCs w:val="22"/>
              </w:rPr>
              <w:t xml:space="preserve">Ведомственный проект "Организация культурно-досугового обслуживания населения Комсомольского городского поселения" муниципальной </w:t>
            </w:r>
            <w:proofErr w:type="spellStart"/>
            <w:r w:rsidRPr="003C085C">
              <w:rPr>
                <w:sz w:val="22"/>
                <w:szCs w:val="22"/>
              </w:rPr>
              <w:t>программаы</w:t>
            </w:r>
            <w:proofErr w:type="spellEnd"/>
            <w:r w:rsidRPr="003C085C">
              <w:rPr>
                <w:sz w:val="22"/>
                <w:szCs w:val="22"/>
              </w:rPr>
              <w:t xml:space="preserve"> "Развитие культуры и спорта   Комсомольского муниципального </w:t>
            </w:r>
            <w:proofErr w:type="gramStart"/>
            <w:r w:rsidRPr="003C085C">
              <w:rPr>
                <w:sz w:val="22"/>
                <w:szCs w:val="22"/>
              </w:rPr>
              <w:t>района»  (</w:t>
            </w:r>
            <w:proofErr w:type="gramEnd"/>
            <w:r w:rsidRPr="003C085C">
              <w:rPr>
                <w:sz w:val="22"/>
                <w:szCs w:val="22"/>
              </w:rPr>
              <w:t xml:space="preserve">пост. Адм. Комсомольского </w:t>
            </w:r>
            <w:proofErr w:type="spellStart"/>
            <w:r w:rsidRPr="003C085C">
              <w:rPr>
                <w:sz w:val="22"/>
                <w:szCs w:val="22"/>
              </w:rPr>
              <w:t>мун</w:t>
            </w:r>
            <w:proofErr w:type="spellEnd"/>
            <w:r w:rsidRPr="003C085C">
              <w:rPr>
                <w:sz w:val="22"/>
                <w:szCs w:val="22"/>
              </w:rPr>
              <w:t>. р-на от 29.12.2023 г. № 351)</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6461CB00"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16B59BD7" w14:textId="77777777" w:rsidR="00293084" w:rsidRPr="003C085C" w:rsidRDefault="00293084" w:rsidP="005333DE">
            <w:pPr>
              <w:jc w:val="center"/>
            </w:pPr>
            <w:r w:rsidRPr="003C085C">
              <w:rPr>
                <w:sz w:val="22"/>
                <w:szCs w:val="22"/>
              </w:rPr>
              <w:t>Отдел по делам культуры и спорта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50283C9B" w14:textId="77777777" w:rsidR="00293084" w:rsidRPr="003C085C" w:rsidRDefault="00293084" w:rsidP="005333DE">
            <w:r w:rsidRPr="003C085C">
              <w:rPr>
                <w:sz w:val="22"/>
                <w:szCs w:val="22"/>
              </w:rPr>
              <w:t xml:space="preserve">Уровень фактической обеспеченности клубами и учреждениями клубного типа от нормативной </w:t>
            </w:r>
            <w:proofErr w:type="gramStart"/>
            <w:r w:rsidRPr="003C085C">
              <w:rPr>
                <w:sz w:val="22"/>
                <w:szCs w:val="22"/>
              </w:rPr>
              <w:t>потребности,%</w:t>
            </w:r>
            <w:proofErr w:type="gramEnd"/>
            <w:r w:rsidRPr="003C085C">
              <w:rPr>
                <w:sz w:val="22"/>
                <w:szCs w:val="22"/>
              </w:rPr>
              <w:t>:</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32A9D44F"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6B6DA9E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2963DF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8D4CC4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6AEAB9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5F8D4B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605075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9F73114" w14:textId="77777777" w:rsidR="00293084" w:rsidRPr="003C085C" w:rsidRDefault="00293084" w:rsidP="005333DE">
            <w:r w:rsidRPr="003C085C">
              <w:rPr>
                <w:sz w:val="22"/>
                <w:szCs w:val="22"/>
              </w:rPr>
              <w:t>2015 год -155,2</w:t>
            </w:r>
          </w:p>
        </w:tc>
        <w:tc>
          <w:tcPr>
            <w:tcW w:w="1314" w:type="dxa"/>
            <w:vMerge/>
            <w:tcBorders>
              <w:top w:val="nil"/>
              <w:left w:val="single" w:sz="4" w:space="0" w:color="auto"/>
              <w:bottom w:val="single" w:sz="4" w:space="0" w:color="000000"/>
              <w:right w:val="single" w:sz="4" w:space="0" w:color="auto"/>
            </w:tcBorders>
            <w:vAlign w:val="center"/>
            <w:hideMark/>
          </w:tcPr>
          <w:p w14:paraId="2B22A701" w14:textId="77777777" w:rsidR="00293084" w:rsidRPr="003C085C" w:rsidRDefault="00293084" w:rsidP="005333DE"/>
        </w:tc>
      </w:tr>
      <w:tr w:rsidR="00293084" w:rsidRPr="003C085C" w14:paraId="37C11DE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91CDDC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37454A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0DFC00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2D71CC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177830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0E9F4F1" w14:textId="77777777" w:rsidR="00293084" w:rsidRPr="003C085C" w:rsidRDefault="00293084" w:rsidP="005333DE">
            <w:r w:rsidRPr="003C085C">
              <w:rPr>
                <w:sz w:val="22"/>
                <w:szCs w:val="22"/>
              </w:rPr>
              <w:t>2016 год- 161,9</w:t>
            </w:r>
          </w:p>
        </w:tc>
        <w:tc>
          <w:tcPr>
            <w:tcW w:w="1314" w:type="dxa"/>
            <w:vMerge/>
            <w:tcBorders>
              <w:top w:val="nil"/>
              <w:left w:val="single" w:sz="4" w:space="0" w:color="auto"/>
              <w:bottom w:val="single" w:sz="4" w:space="0" w:color="000000"/>
              <w:right w:val="single" w:sz="4" w:space="0" w:color="auto"/>
            </w:tcBorders>
            <w:vAlign w:val="center"/>
            <w:hideMark/>
          </w:tcPr>
          <w:p w14:paraId="2A6675C7" w14:textId="77777777" w:rsidR="00293084" w:rsidRPr="003C085C" w:rsidRDefault="00293084" w:rsidP="005333DE"/>
        </w:tc>
      </w:tr>
      <w:tr w:rsidR="00293084" w:rsidRPr="003C085C" w14:paraId="677E777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6A5C8C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1145AF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4F2024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34D599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973F2B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0333B1B" w14:textId="77777777" w:rsidR="00293084" w:rsidRPr="003C085C" w:rsidRDefault="00293084" w:rsidP="005333DE">
            <w:r w:rsidRPr="003C085C">
              <w:rPr>
                <w:sz w:val="22"/>
                <w:szCs w:val="22"/>
              </w:rPr>
              <w:t>2017 год - 161,9</w:t>
            </w:r>
          </w:p>
        </w:tc>
        <w:tc>
          <w:tcPr>
            <w:tcW w:w="1314" w:type="dxa"/>
            <w:vMerge/>
            <w:tcBorders>
              <w:top w:val="nil"/>
              <w:left w:val="single" w:sz="4" w:space="0" w:color="auto"/>
              <w:bottom w:val="single" w:sz="4" w:space="0" w:color="000000"/>
              <w:right w:val="single" w:sz="4" w:space="0" w:color="auto"/>
            </w:tcBorders>
            <w:vAlign w:val="center"/>
            <w:hideMark/>
          </w:tcPr>
          <w:p w14:paraId="786F78E9" w14:textId="77777777" w:rsidR="00293084" w:rsidRPr="003C085C" w:rsidRDefault="00293084" w:rsidP="005333DE"/>
        </w:tc>
      </w:tr>
      <w:tr w:rsidR="00293084" w:rsidRPr="003C085C" w14:paraId="6C26E85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9B9A43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1DE7EB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FB11D0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8B4A0B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486654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2E7EB46" w14:textId="77777777" w:rsidR="00293084" w:rsidRPr="003C085C" w:rsidRDefault="00293084" w:rsidP="005333DE">
            <w:r w:rsidRPr="003C085C">
              <w:rPr>
                <w:sz w:val="22"/>
                <w:szCs w:val="22"/>
              </w:rPr>
              <w:t>2018 год - 163,9</w:t>
            </w:r>
          </w:p>
        </w:tc>
        <w:tc>
          <w:tcPr>
            <w:tcW w:w="1314" w:type="dxa"/>
            <w:vMerge/>
            <w:tcBorders>
              <w:top w:val="nil"/>
              <w:left w:val="single" w:sz="4" w:space="0" w:color="auto"/>
              <w:bottom w:val="single" w:sz="4" w:space="0" w:color="000000"/>
              <w:right w:val="single" w:sz="4" w:space="0" w:color="auto"/>
            </w:tcBorders>
            <w:vAlign w:val="center"/>
            <w:hideMark/>
          </w:tcPr>
          <w:p w14:paraId="0639A2CB" w14:textId="77777777" w:rsidR="00293084" w:rsidRPr="003C085C" w:rsidRDefault="00293084" w:rsidP="005333DE"/>
        </w:tc>
      </w:tr>
      <w:tr w:rsidR="00293084" w:rsidRPr="003C085C" w14:paraId="721560E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BAD0E7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9113E4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59003F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0F4D51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BA00D0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620A36E" w14:textId="77777777" w:rsidR="00293084" w:rsidRPr="003C085C" w:rsidRDefault="00293084" w:rsidP="005333DE">
            <w:r w:rsidRPr="003C085C">
              <w:rPr>
                <w:sz w:val="22"/>
                <w:szCs w:val="22"/>
              </w:rPr>
              <w:t>2019 год - 163,9</w:t>
            </w:r>
          </w:p>
        </w:tc>
        <w:tc>
          <w:tcPr>
            <w:tcW w:w="1314" w:type="dxa"/>
            <w:vMerge/>
            <w:tcBorders>
              <w:top w:val="nil"/>
              <w:left w:val="single" w:sz="4" w:space="0" w:color="auto"/>
              <w:bottom w:val="single" w:sz="4" w:space="0" w:color="000000"/>
              <w:right w:val="single" w:sz="4" w:space="0" w:color="auto"/>
            </w:tcBorders>
            <w:vAlign w:val="center"/>
            <w:hideMark/>
          </w:tcPr>
          <w:p w14:paraId="4D2A7D4A" w14:textId="77777777" w:rsidR="00293084" w:rsidRPr="003C085C" w:rsidRDefault="00293084" w:rsidP="005333DE"/>
        </w:tc>
      </w:tr>
      <w:tr w:rsidR="00293084" w:rsidRPr="003C085C" w14:paraId="627CF6A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933D37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44449C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ACF576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F5994F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AB398B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6F5D8E0" w14:textId="77777777" w:rsidR="00293084" w:rsidRPr="003C085C" w:rsidRDefault="00293084" w:rsidP="005333DE">
            <w:r w:rsidRPr="003C085C">
              <w:rPr>
                <w:sz w:val="22"/>
                <w:szCs w:val="22"/>
              </w:rPr>
              <w:t>2020 год - 163,9</w:t>
            </w:r>
          </w:p>
        </w:tc>
        <w:tc>
          <w:tcPr>
            <w:tcW w:w="1314" w:type="dxa"/>
            <w:vMerge/>
            <w:tcBorders>
              <w:top w:val="nil"/>
              <w:left w:val="single" w:sz="4" w:space="0" w:color="auto"/>
              <w:bottom w:val="single" w:sz="4" w:space="0" w:color="000000"/>
              <w:right w:val="single" w:sz="4" w:space="0" w:color="auto"/>
            </w:tcBorders>
            <w:vAlign w:val="center"/>
            <w:hideMark/>
          </w:tcPr>
          <w:p w14:paraId="008DFF04" w14:textId="77777777" w:rsidR="00293084" w:rsidRPr="003C085C" w:rsidRDefault="00293084" w:rsidP="005333DE"/>
        </w:tc>
      </w:tr>
      <w:tr w:rsidR="00293084" w:rsidRPr="003C085C" w14:paraId="2B74BAF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F10037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462EA5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1C5D9B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E3DF27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98C511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70FDB96" w14:textId="77777777" w:rsidR="00293084" w:rsidRPr="003C085C" w:rsidRDefault="00293084" w:rsidP="005333DE">
            <w:r w:rsidRPr="003C085C">
              <w:rPr>
                <w:sz w:val="22"/>
                <w:szCs w:val="22"/>
              </w:rPr>
              <w:t>2021 год - 163,9</w:t>
            </w:r>
          </w:p>
        </w:tc>
        <w:tc>
          <w:tcPr>
            <w:tcW w:w="1314" w:type="dxa"/>
            <w:vMerge/>
            <w:tcBorders>
              <w:top w:val="nil"/>
              <w:left w:val="single" w:sz="4" w:space="0" w:color="auto"/>
              <w:bottom w:val="single" w:sz="4" w:space="0" w:color="000000"/>
              <w:right w:val="single" w:sz="4" w:space="0" w:color="auto"/>
            </w:tcBorders>
            <w:vAlign w:val="center"/>
            <w:hideMark/>
          </w:tcPr>
          <w:p w14:paraId="1667E97A" w14:textId="77777777" w:rsidR="00293084" w:rsidRPr="003C085C" w:rsidRDefault="00293084" w:rsidP="005333DE"/>
        </w:tc>
      </w:tr>
      <w:tr w:rsidR="00293084" w:rsidRPr="003C085C" w14:paraId="7BA14C2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834B6A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94FC4E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441165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003450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87BD83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2227213" w14:textId="77777777" w:rsidR="00293084" w:rsidRPr="003C085C" w:rsidRDefault="00293084" w:rsidP="005333DE">
            <w:r w:rsidRPr="003C085C">
              <w:rPr>
                <w:sz w:val="22"/>
                <w:szCs w:val="22"/>
              </w:rPr>
              <w:t>2022 год - 163,9</w:t>
            </w:r>
          </w:p>
        </w:tc>
        <w:tc>
          <w:tcPr>
            <w:tcW w:w="1314" w:type="dxa"/>
            <w:vMerge/>
            <w:tcBorders>
              <w:top w:val="nil"/>
              <w:left w:val="single" w:sz="4" w:space="0" w:color="auto"/>
              <w:bottom w:val="single" w:sz="4" w:space="0" w:color="000000"/>
              <w:right w:val="single" w:sz="4" w:space="0" w:color="auto"/>
            </w:tcBorders>
            <w:vAlign w:val="center"/>
            <w:hideMark/>
          </w:tcPr>
          <w:p w14:paraId="4E7F104D" w14:textId="77777777" w:rsidR="00293084" w:rsidRPr="003C085C" w:rsidRDefault="00293084" w:rsidP="005333DE"/>
        </w:tc>
      </w:tr>
      <w:tr w:rsidR="00293084" w:rsidRPr="003C085C" w14:paraId="16DE999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5F3BA3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23B39B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522708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543003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66B574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EFF3154" w14:textId="77777777" w:rsidR="00293084" w:rsidRPr="003C085C" w:rsidRDefault="00293084" w:rsidP="005333DE">
            <w:r w:rsidRPr="003C085C">
              <w:rPr>
                <w:sz w:val="22"/>
                <w:szCs w:val="22"/>
              </w:rPr>
              <w:t>2023 год - 163,9</w:t>
            </w:r>
          </w:p>
        </w:tc>
        <w:tc>
          <w:tcPr>
            <w:tcW w:w="1314" w:type="dxa"/>
            <w:vMerge/>
            <w:tcBorders>
              <w:top w:val="nil"/>
              <w:left w:val="single" w:sz="4" w:space="0" w:color="auto"/>
              <w:bottom w:val="single" w:sz="4" w:space="0" w:color="000000"/>
              <w:right w:val="single" w:sz="4" w:space="0" w:color="auto"/>
            </w:tcBorders>
            <w:vAlign w:val="center"/>
            <w:hideMark/>
          </w:tcPr>
          <w:p w14:paraId="0F143FC1" w14:textId="77777777" w:rsidR="00293084" w:rsidRPr="003C085C" w:rsidRDefault="00293084" w:rsidP="005333DE"/>
        </w:tc>
      </w:tr>
      <w:tr w:rsidR="00293084" w:rsidRPr="003C085C" w14:paraId="7510E16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4B724D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10C8CD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984EEC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BC9F34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D85FB1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7FDE868" w14:textId="77777777" w:rsidR="00293084" w:rsidRPr="003C085C" w:rsidRDefault="00293084" w:rsidP="005333DE">
            <w:r w:rsidRPr="003C085C">
              <w:rPr>
                <w:sz w:val="22"/>
                <w:szCs w:val="22"/>
              </w:rPr>
              <w:t>2024 год - 105,6</w:t>
            </w:r>
          </w:p>
        </w:tc>
        <w:tc>
          <w:tcPr>
            <w:tcW w:w="1314" w:type="dxa"/>
            <w:vMerge/>
            <w:tcBorders>
              <w:top w:val="nil"/>
              <w:left w:val="single" w:sz="4" w:space="0" w:color="auto"/>
              <w:bottom w:val="single" w:sz="4" w:space="0" w:color="000000"/>
              <w:right w:val="single" w:sz="4" w:space="0" w:color="auto"/>
            </w:tcBorders>
            <w:vAlign w:val="center"/>
            <w:hideMark/>
          </w:tcPr>
          <w:p w14:paraId="62C9DC2F" w14:textId="77777777" w:rsidR="00293084" w:rsidRPr="003C085C" w:rsidRDefault="00293084" w:rsidP="005333DE"/>
        </w:tc>
      </w:tr>
      <w:tr w:rsidR="00293084" w:rsidRPr="003C085C" w14:paraId="1B3C936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3A3D63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F5E56B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130CC8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822ECB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EDF557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8DE5FD2" w14:textId="77777777" w:rsidR="00293084" w:rsidRPr="003C085C" w:rsidRDefault="00293084" w:rsidP="005333DE">
            <w:r w:rsidRPr="003C085C">
              <w:rPr>
                <w:sz w:val="22"/>
                <w:szCs w:val="22"/>
              </w:rPr>
              <w:t>2025 год - 105,6</w:t>
            </w:r>
          </w:p>
        </w:tc>
        <w:tc>
          <w:tcPr>
            <w:tcW w:w="1314" w:type="dxa"/>
            <w:vMerge/>
            <w:tcBorders>
              <w:top w:val="nil"/>
              <w:left w:val="single" w:sz="4" w:space="0" w:color="auto"/>
              <w:bottom w:val="single" w:sz="4" w:space="0" w:color="000000"/>
              <w:right w:val="single" w:sz="4" w:space="0" w:color="auto"/>
            </w:tcBorders>
            <w:vAlign w:val="center"/>
            <w:hideMark/>
          </w:tcPr>
          <w:p w14:paraId="260EA780" w14:textId="77777777" w:rsidR="00293084" w:rsidRPr="003C085C" w:rsidRDefault="00293084" w:rsidP="005333DE"/>
        </w:tc>
      </w:tr>
      <w:tr w:rsidR="00293084" w:rsidRPr="003C085C" w14:paraId="54DE3D0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DF0595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8A161C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2303DF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FC7366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87EF44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96ECA38" w14:textId="77777777" w:rsidR="00293084" w:rsidRPr="003C085C" w:rsidRDefault="00293084" w:rsidP="005333DE">
            <w:r w:rsidRPr="003C085C">
              <w:rPr>
                <w:sz w:val="22"/>
                <w:szCs w:val="22"/>
              </w:rPr>
              <w:t>2026 год - 105,6</w:t>
            </w:r>
          </w:p>
        </w:tc>
        <w:tc>
          <w:tcPr>
            <w:tcW w:w="1314" w:type="dxa"/>
            <w:vMerge/>
            <w:tcBorders>
              <w:top w:val="nil"/>
              <w:left w:val="single" w:sz="4" w:space="0" w:color="auto"/>
              <w:bottom w:val="single" w:sz="4" w:space="0" w:color="000000"/>
              <w:right w:val="single" w:sz="4" w:space="0" w:color="auto"/>
            </w:tcBorders>
            <w:vAlign w:val="center"/>
            <w:hideMark/>
          </w:tcPr>
          <w:p w14:paraId="0A50B28B" w14:textId="77777777" w:rsidR="00293084" w:rsidRPr="003C085C" w:rsidRDefault="00293084" w:rsidP="005333DE"/>
        </w:tc>
      </w:tr>
      <w:tr w:rsidR="00293084" w:rsidRPr="003C085C" w14:paraId="2C9E670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CD95BF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9AAD63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9E81B8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875AC7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5662C9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BC8A0A1" w14:textId="77777777" w:rsidR="00293084" w:rsidRPr="003C085C" w:rsidRDefault="00293084" w:rsidP="005333DE">
            <w:r w:rsidRPr="003C085C">
              <w:rPr>
                <w:sz w:val="22"/>
                <w:szCs w:val="22"/>
              </w:rPr>
              <w:t>2027 год -105,6</w:t>
            </w:r>
          </w:p>
        </w:tc>
        <w:tc>
          <w:tcPr>
            <w:tcW w:w="1314" w:type="dxa"/>
            <w:vMerge/>
            <w:tcBorders>
              <w:top w:val="nil"/>
              <w:left w:val="single" w:sz="4" w:space="0" w:color="auto"/>
              <w:bottom w:val="single" w:sz="4" w:space="0" w:color="000000"/>
              <w:right w:val="single" w:sz="4" w:space="0" w:color="auto"/>
            </w:tcBorders>
            <w:vAlign w:val="center"/>
            <w:hideMark/>
          </w:tcPr>
          <w:p w14:paraId="2AC6EDD2" w14:textId="77777777" w:rsidR="00293084" w:rsidRPr="003C085C" w:rsidRDefault="00293084" w:rsidP="005333DE"/>
        </w:tc>
      </w:tr>
      <w:tr w:rsidR="00293084" w:rsidRPr="003C085C" w14:paraId="17DA073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3E289C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4CC46C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BC4E01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AD5C65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626FEB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106060C" w14:textId="77777777" w:rsidR="00293084" w:rsidRPr="003C085C" w:rsidRDefault="00293084" w:rsidP="005333DE">
            <w:r w:rsidRPr="003C085C">
              <w:rPr>
                <w:sz w:val="22"/>
                <w:szCs w:val="22"/>
              </w:rPr>
              <w:t>2028 год - 105,6</w:t>
            </w:r>
          </w:p>
        </w:tc>
        <w:tc>
          <w:tcPr>
            <w:tcW w:w="1314" w:type="dxa"/>
            <w:vMerge/>
            <w:tcBorders>
              <w:top w:val="nil"/>
              <w:left w:val="single" w:sz="4" w:space="0" w:color="auto"/>
              <w:bottom w:val="single" w:sz="4" w:space="0" w:color="000000"/>
              <w:right w:val="single" w:sz="4" w:space="0" w:color="auto"/>
            </w:tcBorders>
            <w:vAlign w:val="center"/>
            <w:hideMark/>
          </w:tcPr>
          <w:p w14:paraId="1F22DF37" w14:textId="77777777" w:rsidR="00293084" w:rsidRPr="003C085C" w:rsidRDefault="00293084" w:rsidP="005333DE"/>
        </w:tc>
      </w:tr>
      <w:tr w:rsidR="00293084" w:rsidRPr="003C085C" w14:paraId="46C5A37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2529DD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67E466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55FBC9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4D2477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20C87E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5C79E4A" w14:textId="77777777" w:rsidR="00293084" w:rsidRPr="003C085C" w:rsidRDefault="00293084" w:rsidP="005333DE">
            <w:r w:rsidRPr="003C085C">
              <w:rPr>
                <w:sz w:val="22"/>
                <w:szCs w:val="22"/>
              </w:rPr>
              <w:t>2029 год - 105,6</w:t>
            </w:r>
          </w:p>
        </w:tc>
        <w:tc>
          <w:tcPr>
            <w:tcW w:w="1314" w:type="dxa"/>
            <w:vMerge/>
            <w:tcBorders>
              <w:top w:val="nil"/>
              <w:left w:val="single" w:sz="4" w:space="0" w:color="auto"/>
              <w:bottom w:val="single" w:sz="4" w:space="0" w:color="000000"/>
              <w:right w:val="single" w:sz="4" w:space="0" w:color="auto"/>
            </w:tcBorders>
            <w:vAlign w:val="center"/>
            <w:hideMark/>
          </w:tcPr>
          <w:p w14:paraId="561034C7" w14:textId="77777777" w:rsidR="00293084" w:rsidRPr="003C085C" w:rsidRDefault="00293084" w:rsidP="005333DE"/>
        </w:tc>
      </w:tr>
      <w:tr w:rsidR="00293084" w:rsidRPr="003C085C" w14:paraId="6958B1A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71CD8A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8B0895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792709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7F5B5A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846CA5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ECD636B" w14:textId="77777777" w:rsidR="00293084" w:rsidRPr="003C085C" w:rsidRDefault="00293084" w:rsidP="005333DE">
            <w:r w:rsidRPr="003C085C">
              <w:rPr>
                <w:sz w:val="22"/>
                <w:szCs w:val="22"/>
              </w:rPr>
              <w:t>2030 год- 105,6</w:t>
            </w:r>
          </w:p>
        </w:tc>
        <w:tc>
          <w:tcPr>
            <w:tcW w:w="1314" w:type="dxa"/>
            <w:vMerge/>
            <w:tcBorders>
              <w:top w:val="nil"/>
              <w:left w:val="single" w:sz="4" w:space="0" w:color="auto"/>
              <w:bottom w:val="single" w:sz="4" w:space="0" w:color="000000"/>
              <w:right w:val="single" w:sz="4" w:space="0" w:color="auto"/>
            </w:tcBorders>
            <w:vAlign w:val="center"/>
            <w:hideMark/>
          </w:tcPr>
          <w:p w14:paraId="486BC45B" w14:textId="77777777" w:rsidR="00293084" w:rsidRPr="003C085C" w:rsidRDefault="00293084" w:rsidP="005333DE"/>
        </w:tc>
      </w:tr>
      <w:tr w:rsidR="00293084" w:rsidRPr="003C085C" w14:paraId="51ADEEEC" w14:textId="77777777" w:rsidTr="005333DE">
        <w:trPr>
          <w:trHeight w:val="3000"/>
        </w:trPr>
        <w:tc>
          <w:tcPr>
            <w:tcW w:w="700" w:type="dxa"/>
            <w:vMerge/>
            <w:tcBorders>
              <w:top w:val="nil"/>
              <w:left w:val="single" w:sz="4" w:space="0" w:color="auto"/>
              <w:bottom w:val="single" w:sz="4" w:space="0" w:color="000000"/>
              <w:right w:val="single" w:sz="4" w:space="0" w:color="auto"/>
            </w:tcBorders>
            <w:vAlign w:val="center"/>
            <w:hideMark/>
          </w:tcPr>
          <w:p w14:paraId="0AA3F7F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F6B625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5A9821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2F1AE2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CB33EF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384B041" w14:textId="77777777" w:rsidR="00293084" w:rsidRPr="003C085C" w:rsidRDefault="00293084" w:rsidP="005333DE">
            <w:r w:rsidRPr="003C085C">
              <w:rPr>
                <w:sz w:val="22"/>
                <w:szCs w:val="22"/>
              </w:rPr>
              <w:t xml:space="preserve">Доля учреждений культуры, оборудованных с учетом потребностей инвалидов и других маломобильных групп населения в общем количестве этих объектов в </w:t>
            </w:r>
            <w:proofErr w:type="gramStart"/>
            <w:r w:rsidRPr="003C085C">
              <w:rPr>
                <w:sz w:val="22"/>
                <w:szCs w:val="22"/>
              </w:rPr>
              <w:t>районе,%</w:t>
            </w:r>
            <w:proofErr w:type="gramEnd"/>
            <w:r w:rsidRPr="003C085C">
              <w:rPr>
                <w:sz w:val="22"/>
                <w:szCs w:val="22"/>
              </w:rPr>
              <w:t>:</w:t>
            </w:r>
          </w:p>
        </w:tc>
        <w:tc>
          <w:tcPr>
            <w:tcW w:w="1314" w:type="dxa"/>
            <w:vMerge/>
            <w:tcBorders>
              <w:top w:val="nil"/>
              <w:left w:val="single" w:sz="4" w:space="0" w:color="auto"/>
              <w:bottom w:val="single" w:sz="4" w:space="0" w:color="000000"/>
              <w:right w:val="single" w:sz="4" w:space="0" w:color="auto"/>
            </w:tcBorders>
            <w:vAlign w:val="center"/>
            <w:hideMark/>
          </w:tcPr>
          <w:p w14:paraId="146A6B95" w14:textId="77777777" w:rsidR="00293084" w:rsidRPr="003C085C" w:rsidRDefault="00293084" w:rsidP="005333DE"/>
        </w:tc>
      </w:tr>
      <w:tr w:rsidR="00293084" w:rsidRPr="003C085C" w14:paraId="0826377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8B3ABA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FCBF57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E939B2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FB3523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D65491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1B2CE87" w14:textId="77777777" w:rsidR="00293084" w:rsidRPr="003C085C" w:rsidRDefault="00293084" w:rsidP="005333DE">
            <w:r w:rsidRPr="003C085C">
              <w:rPr>
                <w:sz w:val="22"/>
                <w:szCs w:val="22"/>
              </w:rPr>
              <w:t>2015 год -10</w:t>
            </w:r>
          </w:p>
        </w:tc>
        <w:tc>
          <w:tcPr>
            <w:tcW w:w="1314" w:type="dxa"/>
            <w:vMerge/>
            <w:tcBorders>
              <w:top w:val="nil"/>
              <w:left w:val="single" w:sz="4" w:space="0" w:color="auto"/>
              <w:bottom w:val="single" w:sz="4" w:space="0" w:color="000000"/>
              <w:right w:val="single" w:sz="4" w:space="0" w:color="auto"/>
            </w:tcBorders>
            <w:vAlign w:val="center"/>
            <w:hideMark/>
          </w:tcPr>
          <w:p w14:paraId="63A9E795" w14:textId="77777777" w:rsidR="00293084" w:rsidRPr="003C085C" w:rsidRDefault="00293084" w:rsidP="005333DE"/>
        </w:tc>
      </w:tr>
      <w:tr w:rsidR="00293084" w:rsidRPr="003C085C" w14:paraId="2722F74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D2A9F2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727991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528FAF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030E05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E1B918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2AA7755" w14:textId="77777777" w:rsidR="00293084" w:rsidRPr="003C085C" w:rsidRDefault="00293084" w:rsidP="005333DE">
            <w:r w:rsidRPr="003C085C">
              <w:rPr>
                <w:sz w:val="22"/>
                <w:szCs w:val="22"/>
              </w:rPr>
              <w:t>2016 год- 15</w:t>
            </w:r>
          </w:p>
        </w:tc>
        <w:tc>
          <w:tcPr>
            <w:tcW w:w="1314" w:type="dxa"/>
            <w:vMerge/>
            <w:tcBorders>
              <w:top w:val="nil"/>
              <w:left w:val="single" w:sz="4" w:space="0" w:color="auto"/>
              <w:bottom w:val="single" w:sz="4" w:space="0" w:color="000000"/>
              <w:right w:val="single" w:sz="4" w:space="0" w:color="auto"/>
            </w:tcBorders>
            <w:vAlign w:val="center"/>
            <w:hideMark/>
          </w:tcPr>
          <w:p w14:paraId="50B0BBD7" w14:textId="77777777" w:rsidR="00293084" w:rsidRPr="003C085C" w:rsidRDefault="00293084" w:rsidP="005333DE"/>
        </w:tc>
      </w:tr>
      <w:tr w:rsidR="00293084" w:rsidRPr="003C085C" w14:paraId="6F2CC0B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375464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51598F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89AE62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97CEBA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869D61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F47EBF4" w14:textId="77777777" w:rsidR="00293084" w:rsidRPr="003C085C" w:rsidRDefault="00293084" w:rsidP="005333DE">
            <w:r w:rsidRPr="003C085C">
              <w:rPr>
                <w:sz w:val="22"/>
                <w:szCs w:val="22"/>
              </w:rPr>
              <w:t>2017 год - 17</w:t>
            </w:r>
          </w:p>
        </w:tc>
        <w:tc>
          <w:tcPr>
            <w:tcW w:w="1314" w:type="dxa"/>
            <w:vMerge/>
            <w:tcBorders>
              <w:top w:val="nil"/>
              <w:left w:val="single" w:sz="4" w:space="0" w:color="auto"/>
              <w:bottom w:val="single" w:sz="4" w:space="0" w:color="000000"/>
              <w:right w:val="single" w:sz="4" w:space="0" w:color="auto"/>
            </w:tcBorders>
            <w:vAlign w:val="center"/>
            <w:hideMark/>
          </w:tcPr>
          <w:p w14:paraId="4533CC2D" w14:textId="77777777" w:rsidR="00293084" w:rsidRPr="003C085C" w:rsidRDefault="00293084" w:rsidP="005333DE"/>
        </w:tc>
      </w:tr>
      <w:tr w:rsidR="00293084" w:rsidRPr="003C085C" w14:paraId="658F3F0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2E9718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0B48A6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92D724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F85A26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4B3FB0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7B1D21A" w14:textId="77777777" w:rsidR="00293084" w:rsidRPr="003C085C" w:rsidRDefault="00293084" w:rsidP="005333DE">
            <w:r w:rsidRPr="003C085C">
              <w:rPr>
                <w:sz w:val="22"/>
                <w:szCs w:val="22"/>
              </w:rPr>
              <w:t>2018 год - 20</w:t>
            </w:r>
          </w:p>
        </w:tc>
        <w:tc>
          <w:tcPr>
            <w:tcW w:w="1314" w:type="dxa"/>
            <w:vMerge/>
            <w:tcBorders>
              <w:top w:val="nil"/>
              <w:left w:val="single" w:sz="4" w:space="0" w:color="auto"/>
              <w:bottom w:val="single" w:sz="4" w:space="0" w:color="000000"/>
              <w:right w:val="single" w:sz="4" w:space="0" w:color="auto"/>
            </w:tcBorders>
            <w:vAlign w:val="center"/>
            <w:hideMark/>
          </w:tcPr>
          <w:p w14:paraId="4BD5D668" w14:textId="77777777" w:rsidR="00293084" w:rsidRPr="003C085C" w:rsidRDefault="00293084" w:rsidP="005333DE"/>
        </w:tc>
      </w:tr>
      <w:tr w:rsidR="00293084" w:rsidRPr="003C085C" w14:paraId="4D0BDE8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370E06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C5EB85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8D306C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2B6B41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628978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E48D09B" w14:textId="77777777" w:rsidR="00293084" w:rsidRPr="003C085C" w:rsidRDefault="00293084" w:rsidP="005333DE">
            <w:r w:rsidRPr="003C085C">
              <w:rPr>
                <w:sz w:val="22"/>
                <w:szCs w:val="22"/>
              </w:rPr>
              <w:t>2019 год - 30</w:t>
            </w:r>
          </w:p>
        </w:tc>
        <w:tc>
          <w:tcPr>
            <w:tcW w:w="1314" w:type="dxa"/>
            <w:vMerge/>
            <w:tcBorders>
              <w:top w:val="nil"/>
              <w:left w:val="single" w:sz="4" w:space="0" w:color="auto"/>
              <w:bottom w:val="single" w:sz="4" w:space="0" w:color="000000"/>
              <w:right w:val="single" w:sz="4" w:space="0" w:color="auto"/>
            </w:tcBorders>
            <w:vAlign w:val="center"/>
            <w:hideMark/>
          </w:tcPr>
          <w:p w14:paraId="2A77B29C" w14:textId="77777777" w:rsidR="00293084" w:rsidRPr="003C085C" w:rsidRDefault="00293084" w:rsidP="005333DE"/>
        </w:tc>
      </w:tr>
      <w:tr w:rsidR="00293084" w:rsidRPr="003C085C" w14:paraId="1CD732F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B64519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29B977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60EF9F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797452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143CDC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139BCB0" w14:textId="77777777" w:rsidR="00293084" w:rsidRPr="003C085C" w:rsidRDefault="00293084" w:rsidP="005333DE">
            <w:r w:rsidRPr="003C085C">
              <w:rPr>
                <w:sz w:val="22"/>
                <w:szCs w:val="22"/>
              </w:rPr>
              <w:t>2020 год - 40</w:t>
            </w:r>
          </w:p>
        </w:tc>
        <w:tc>
          <w:tcPr>
            <w:tcW w:w="1314" w:type="dxa"/>
            <w:vMerge/>
            <w:tcBorders>
              <w:top w:val="nil"/>
              <w:left w:val="single" w:sz="4" w:space="0" w:color="auto"/>
              <w:bottom w:val="single" w:sz="4" w:space="0" w:color="000000"/>
              <w:right w:val="single" w:sz="4" w:space="0" w:color="auto"/>
            </w:tcBorders>
            <w:vAlign w:val="center"/>
            <w:hideMark/>
          </w:tcPr>
          <w:p w14:paraId="1F084F4E" w14:textId="77777777" w:rsidR="00293084" w:rsidRPr="003C085C" w:rsidRDefault="00293084" w:rsidP="005333DE"/>
        </w:tc>
      </w:tr>
      <w:tr w:rsidR="00293084" w:rsidRPr="003C085C" w14:paraId="26C5EF8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6CBD61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4E1C93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4F1781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E9A085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63ECBB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21B25A5" w14:textId="77777777" w:rsidR="00293084" w:rsidRPr="003C085C" w:rsidRDefault="00293084" w:rsidP="005333DE">
            <w:r w:rsidRPr="003C085C">
              <w:rPr>
                <w:sz w:val="22"/>
                <w:szCs w:val="22"/>
              </w:rPr>
              <w:t>2021 год - 50</w:t>
            </w:r>
          </w:p>
        </w:tc>
        <w:tc>
          <w:tcPr>
            <w:tcW w:w="1314" w:type="dxa"/>
            <w:vMerge/>
            <w:tcBorders>
              <w:top w:val="nil"/>
              <w:left w:val="single" w:sz="4" w:space="0" w:color="auto"/>
              <w:bottom w:val="single" w:sz="4" w:space="0" w:color="000000"/>
              <w:right w:val="single" w:sz="4" w:space="0" w:color="auto"/>
            </w:tcBorders>
            <w:vAlign w:val="center"/>
            <w:hideMark/>
          </w:tcPr>
          <w:p w14:paraId="767FFAD0" w14:textId="77777777" w:rsidR="00293084" w:rsidRPr="003C085C" w:rsidRDefault="00293084" w:rsidP="005333DE"/>
        </w:tc>
      </w:tr>
      <w:tr w:rsidR="00293084" w:rsidRPr="003C085C" w14:paraId="09EDDC0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282F28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49EC86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A7B33C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37ECFD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2F7029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92BB5F2" w14:textId="77777777" w:rsidR="00293084" w:rsidRPr="003C085C" w:rsidRDefault="00293084" w:rsidP="005333DE">
            <w:r w:rsidRPr="003C085C">
              <w:rPr>
                <w:sz w:val="22"/>
                <w:szCs w:val="22"/>
              </w:rPr>
              <w:t>2022 год - 55</w:t>
            </w:r>
          </w:p>
        </w:tc>
        <w:tc>
          <w:tcPr>
            <w:tcW w:w="1314" w:type="dxa"/>
            <w:vMerge/>
            <w:tcBorders>
              <w:top w:val="nil"/>
              <w:left w:val="single" w:sz="4" w:space="0" w:color="auto"/>
              <w:bottom w:val="single" w:sz="4" w:space="0" w:color="000000"/>
              <w:right w:val="single" w:sz="4" w:space="0" w:color="auto"/>
            </w:tcBorders>
            <w:vAlign w:val="center"/>
            <w:hideMark/>
          </w:tcPr>
          <w:p w14:paraId="2CEFE340" w14:textId="77777777" w:rsidR="00293084" w:rsidRPr="003C085C" w:rsidRDefault="00293084" w:rsidP="005333DE"/>
        </w:tc>
      </w:tr>
      <w:tr w:rsidR="00293084" w:rsidRPr="003C085C" w14:paraId="7D56075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51EC0D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7D9298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11B4B6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F28981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35EA25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08789B2" w14:textId="77777777" w:rsidR="00293084" w:rsidRPr="003C085C" w:rsidRDefault="00293084" w:rsidP="005333DE">
            <w:r w:rsidRPr="003C085C">
              <w:rPr>
                <w:sz w:val="22"/>
                <w:szCs w:val="22"/>
              </w:rPr>
              <w:t>2023 год - 60</w:t>
            </w:r>
          </w:p>
        </w:tc>
        <w:tc>
          <w:tcPr>
            <w:tcW w:w="1314" w:type="dxa"/>
            <w:vMerge/>
            <w:tcBorders>
              <w:top w:val="nil"/>
              <w:left w:val="single" w:sz="4" w:space="0" w:color="auto"/>
              <w:bottom w:val="single" w:sz="4" w:space="0" w:color="000000"/>
              <w:right w:val="single" w:sz="4" w:space="0" w:color="auto"/>
            </w:tcBorders>
            <w:vAlign w:val="center"/>
            <w:hideMark/>
          </w:tcPr>
          <w:p w14:paraId="1ABA6F8C" w14:textId="77777777" w:rsidR="00293084" w:rsidRPr="003C085C" w:rsidRDefault="00293084" w:rsidP="005333DE"/>
        </w:tc>
      </w:tr>
      <w:tr w:rsidR="00293084" w:rsidRPr="003C085C" w14:paraId="465C5B8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864079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0832EC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3A7423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2A5213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3F7E28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7BAC4BE" w14:textId="77777777" w:rsidR="00293084" w:rsidRPr="003C085C" w:rsidRDefault="00293084" w:rsidP="005333DE">
            <w:r w:rsidRPr="003C085C">
              <w:rPr>
                <w:sz w:val="22"/>
                <w:szCs w:val="22"/>
              </w:rPr>
              <w:t>2024 год - 62</w:t>
            </w:r>
          </w:p>
        </w:tc>
        <w:tc>
          <w:tcPr>
            <w:tcW w:w="1314" w:type="dxa"/>
            <w:vMerge/>
            <w:tcBorders>
              <w:top w:val="nil"/>
              <w:left w:val="single" w:sz="4" w:space="0" w:color="auto"/>
              <w:bottom w:val="single" w:sz="4" w:space="0" w:color="000000"/>
              <w:right w:val="single" w:sz="4" w:space="0" w:color="auto"/>
            </w:tcBorders>
            <w:vAlign w:val="center"/>
            <w:hideMark/>
          </w:tcPr>
          <w:p w14:paraId="231A6333" w14:textId="77777777" w:rsidR="00293084" w:rsidRPr="003C085C" w:rsidRDefault="00293084" w:rsidP="005333DE"/>
        </w:tc>
      </w:tr>
      <w:tr w:rsidR="00293084" w:rsidRPr="003C085C" w14:paraId="0D6EE06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02FB57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150656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44EE07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106B42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9397A4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D15E924" w14:textId="77777777" w:rsidR="00293084" w:rsidRPr="003C085C" w:rsidRDefault="00293084" w:rsidP="005333DE">
            <w:r w:rsidRPr="003C085C">
              <w:rPr>
                <w:sz w:val="22"/>
                <w:szCs w:val="22"/>
              </w:rPr>
              <w:t>2025 год - 65</w:t>
            </w:r>
          </w:p>
        </w:tc>
        <w:tc>
          <w:tcPr>
            <w:tcW w:w="1314" w:type="dxa"/>
            <w:vMerge/>
            <w:tcBorders>
              <w:top w:val="nil"/>
              <w:left w:val="single" w:sz="4" w:space="0" w:color="auto"/>
              <w:bottom w:val="single" w:sz="4" w:space="0" w:color="000000"/>
              <w:right w:val="single" w:sz="4" w:space="0" w:color="auto"/>
            </w:tcBorders>
            <w:vAlign w:val="center"/>
            <w:hideMark/>
          </w:tcPr>
          <w:p w14:paraId="3C9DD130" w14:textId="77777777" w:rsidR="00293084" w:rsidRPr="003C085C" w:rsidRDefault="00293084" w:rsidP="005333DE"/>
        </w:tc>
      </w:tr>
      <w:tr w:rsidR="00293084" w:rsidRPr="003C085C" w14:paraId="2109FD6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1A296B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57CF48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5BC9C7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FCAF2B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7CD675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E032650" w14:textId="77777777" w:rsidR="00293084" w:rsidRPr="003C085C" w:rsidRDefault="00293084" w:rsidP="005333DE">
            <w:r w:rsidRPr="003C085C">
              <w:rPr>
                <w:sz w:val="22"/>
                <w:szCs w:val="22"/>
              </w:rPr>
              <w:t>2026 год - 67</w:t>
            </w:r>
          </w:p>
        </w:tc>
        <w:tc>
          <w:tcPr>
            <w:tcW w:w="1314" w:type="dxa"/>
            <w:vMerge/>
            <w:tcBorders>
              <w:top w:val="nil"/>
              <w:left w:val="single" w:sz="4" w:space="0" w:color="auto"/>
              <w:bottom w:val="single" w:sz="4" w:space="0" w:color="000000"/>
              <w:right w:val="single" w:sz="4" w:space="0" w:color="auto"/>
            </w:tcBorders>
            <w:vAlign w:val="center"/>
            <w:hideMark/>
          </w:tcPr>
          <w:p w14:paraId="39E1A880" w14:textId="77777777" w:rsidR="00293084" w:rsidRPr="003C085C" w:rsidRDefault="00293084" w:rsidP="005333DE"/>
        </w:tc>
      </w:tr>
      <w:tr w:rsidR="00293084" w:rsidRPr="003C085C" w14:paraId="44E1A20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74A6C0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D1DF5D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16D420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789CE5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CBEDA3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0C669BD" w14:textId="77777777" w:rsidR="00293084" w:rsidRPr="003C085C" w:rsidRDefault="00293084" w:rsidP="005333DE">
            <w:r w:rsidRPr="003C085C">
              <w:rPr>
                <w:sz w:val="22"/>
                <w:szCs w:val="22"/>
              </w:rPr>
              <w:t>2027 год - 70</w:t>
            </w:r>
          </w:p>
        </w:tc>
        <w:tc>
          <w:tcPr>
            <w:tcW w:w="1314" w:type="dxa"/>
            <w:vMerge/>
            <w:tcBorders>
              <w:top w:val="nil"/>
              <w:left w:val="single" w:sz="4" w:space="0" w:color="auto"/>
              <w:bottom w:val="single" w:sz="4" w:space="0" w:color="000000"/>
              <w:right w:val="single" w:sz="4" w:space="0" w:color="auto"/>
            </w:tcBorders>
            <w:vAlign w:val="center"/>
            <w:hideMark/>
          </w:tcPr>
          <w:p w14:paraId="16D357F2" w14:textId="77777777" w:rsidR="00293084" w:rsidRPr="003C085C" w:rsidRDefault="00293084" w:rsidP="005333DE"/>
        </w:tc>
      </w:tr>
      <w:tr w:rsidR="00293084" w:rsidRPr="003C085C" w14:paraId="7807D10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F129CF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81CC48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2ACB1E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632E27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9268B0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6B0744A" w14:textId="77777777" w:rsidR="00293084" w:rsidRPr="003C085C" w:rsidRDefault="00293084" w:rsidP="005333DE">
            <w:r w:rsidRPr="003C085C">
              <w:rPr>
                <w:sz w:val="22"/>
                <w:szCs w:val="22"/>
              </w:rPr>
              <w:t>2028 год - 75</w:t>
            </w:r>
          </w:p>
        </w:tc>
        <w:tc>
          <w:tcPr>
            <w:tcW w:w="1314" w:type="dxa"/>
            <w:vMerge/>
            <w:tcBorders>
              <w:top w:val="nil"/>
              <w:left w:val="single" w:sz="4" w:space="0" w:color="auto"/>
              <w:bottom w:val="single" w:sz="4" w:space="0" w:color="000000"/>
              <w:right w:val="single" w:sz="4" w:space="0" w:color="auto"/>
            </w:tcBorders>
            <w:vAlign w:val="center"/>
            <w:hideMark/>
          </w:tcPr>
          <w:p w14:paraId="1A6A388A" w14:textId="77777777" w:rsidR="00293084" w:rsidRPr="003C085C" w:rsidRDefault="00293084" w:rsidP="005333DE"/>
        </w:tc>
      </w:tr>
      <w:tr w:rsidR="00293084" w:rsidRPr="003C085C" w14:paraId="1F6AB65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EEC1ED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368EC3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B3AAAF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4BE577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52D785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C6EB031" w14:textId="77777777" w:rsidR="00293084" w:rsidRPr="003C085C" w:rsidRDefault="00293084" w:rsidP="005333DE">
            <w:r w:rsidRPr="003C085C">
              <w:rPr>
                <w:sz w:val="22"/>
                <w:szCs w:val="22"/>
              </w:rPr>
              <w:t>2029 год - 80</w:t>
            </w:r>
          </w:p>
        </w:tc>
        <w:tc>
          <w:tcPr>
            <w:tcW w:w="1314" w:type="dxa"/>
            <w:vMerge/>
            <w:tcBorders>
              <w:top w:val="nil"/>
              <w:left w:val="single" w:sz="4" w:space="0" w:color="auto"/>
              <w:bottom w:val="single" w:sz="4" w:space="0" w:color="000000"/>
              <w:right w:val="single" w:sz="4" w:space="0" w:color="auto"/>
            </w:tcBorders>
            <w:vAlign w:val="center"/>
            <w:hideMark/>
          </w:tcPr>
          <w:p w14:paraId="6D6A3B1D" w14:textId="77777777" w:rsidR="00293084" w:rsidRPr="003C085C" w:rsidRDefault="00293084" w:rsidP="005333DE"/>
        </w:tc>
      </w:tr>
      <w:tr w:rsidR="00293084" w:rsidRPr="003C085C" w14:paraId="534E461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BE28D6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D57D28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D33852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C878D9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74FE00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E5338C7" w14:textId="77777777" w:rsidR="00293084" w:rsidRPr="003C085C" w:rsidRDefault="00293084" w:rsidP="005333DE">
            <w:r w:rsidRPr="003C085C">
              <w:rPr>
                <w:sz w:val="22"/>
                <w:szCs w:val="22"/>
              </w:rPr>
              <w:t>2030 год - 85</w:t>
            </w:r>
          </w:p>
        </w:tc>
        <w:tc>
          <w:tcPr>
            <w:tcW w:w="1314" w:type="dxa"/>
            <w:vMerge/>
            <w:tcBorders>
              <w:top w:val="nil"/>
              <w:left w:val="single" w:sz="4" w:space="0" w:color="auto"/>
              <w:bottom w:val="single" w:sz="4" w:space="0" w:color="000000"/>
              <w:right w:val="single" w:sz="4" w:space="0" w:color="auto"/>
            </w:tcBorders>
            <w:vAlign w:val="center"/>
            <w:hideMark/>
          </w:tcPr>
          <w:p w14:paraId="79B5ECE7" w14:textId="77777777" w:rsidR="00293084" w:rsidRPr="003C085C" w:rsidRDefault="00293084" w:rsidP="005333DE"/>
        </w:tc>
      </w:tr>
      <w:tr w:rsidR="00293084" w:rsidRPr="003C085C" w14:paraId="243F10AE" w14:textId="77777777" w:rsidTr="005333DE">
        <w:trPr>
          <w:trHeight w:val="15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7CE4AB76" w14:textId="77777777" w:rsidR="00293084" w:rsidRPr="003C085C" w:rsidRDefault="00293084" w:rsidP="005333DE">
            <w:pPr>
              <w:jc w:val="center"/>
            </w:pPr>
            <w:r w:rsidRPr="003C085C">
              <w:rPr>
                <w:sz w:val="22"/>
                <w:szCs w:val="22"/>
              </w:rPr>
              <w:lastRenderedPageBreak/>
              <w:t>4.</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6B92C167" w14:textId="77777777" w:rsidR="00293084" w:rsidRPr="003C085C" w:rsidRDefault="00293084" w:rsidP="005333DE">
            <w:pPr>
              <w:jc w:val="center"/>
            </w:pPr>
            <w:r w:rsidRPr="003C085C">
              <w:rPr>
                <w:sz w:val="22"/>
                <w:szCs w:val="22"/>
              </w:rPr>
              <w:t>Реализация мер по повышению качества библиотечно-информационного обслуживания населения Комсомольского муниципального района</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78129037" w14:textId="77777777" w:rsidR="00293084" w:rsidRPr="003C085C" w:rsidRDefault="00293084" w:rsidP="005333DE">
            <w:pPr>
              <w:jc w:val="center"/>
            </w:pPr>
            <w:r w:rsidRPr="003C085C">
              <w:rPr>
                <w:sz w:val="22"/>
                <w:szCs w:val="22"/>
              </w:rPr>
              <w:t xml:space="preserve">Ведомственный проект "Библиотечное обслуживание населения, комплектование и обеспечение сохранности библиотечных </w:t>
            </w:r>
            <w:proofErr w:type="gramStart"/>
            <w:r w:rsidRPr="003C085C">
              <w:rPr>
                <w:sz w:val="22"/>
                <w:szCs w:val="22"/>
              </w:rPr>
              <w:t>фондов  библиотек</w:t>
            </w:r>
            <w:proofErr w:type="gramEnd"/>
            <w:r w:rsidRPr="003C085C">
              <w:rPr>
                <w:sz w:val="22"/>
                <w:szCs w:val="22"/>
              </w:rPr>
              <w:t xml:space="preserve"> в Комсомольском муниципальном районе" муниципальной программы «Развитие культуры и спорта   Комсомольского муниципального района»  (пост. Адм. Комсомольского </w:t>
            </w:r>
            <w:proofErr w:type="spellStart"/>
            <w:r w:rsidRPr="003C085C">
              <w:rPr>
                <w:sz w:val="22"/>
                <w:szCs w:val="22"/>
              </w:rPr>
              <w:t>мун</w:t>
            </w:r>
            <w:proofErr w:type="spellEnd"/>
            <w:r w:rsidRPr="003C085C">
              <w:rPr>
                <w:sz w:val="22"/>
                <w:szCs w:val="22"/>
              </w:rPr>
              <w:t>. р-на от 29.12.2023 г. № 351)</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7B337B4C"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010E136A" w14:textId="77777777" w:rsidR="00293084" w:rsidRPr="003C085C" w:rsidRDefault="00293084" w:rsidP="005333DE">
            <w:pPr>
              <w:jc w:val="center"/>
            </w:pPr>
            <w:r w:rsidRPr="003C085C">
              <w:rPr>
                <w:sz w:val="22"/>
                <w:szCs w:val="22"/>
              </w:rPr>
              <w:t>Отдел по делам культуры и спорта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140B8647" w14:textId="77777777" w:rsidR="00293084" w:rsidRPr="003C085C" w:rsidRDefault="00293084" w:rsidP="005333DE">
            <w:r w:rsidRPr="003C085C">
              <w:rPr>
                <w:sz w:val="22"/>
                <w:szCs w:val="22"/>
              </w:rPr>
              <w:t xml:space="preserve">Уровень фактической обеспеченности библиотеками от нормативной </w:t>
            </w:r>
            <w:proofErr w:type="gramStart"/>
            <w:r w:rsidRPr="003C085C">
              <w:rPr>
                <w:sz w:val="22"/>
                <w:szCs w:val="22"/>
              </w:rPr>
              <w:t>потребности,%</w:t>
            </w:r>
            <w:proofErr w:type="gramEnd"/>
            <w:r w:rsidRPr="003C085C">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192B1130"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380C73FB"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26FA1D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F9F8C68"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6DA39D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CE93326"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95C12A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C458583" w14:textId="77777777" w:rsidR="00293084" w:rsidRPr="003C085C" w:rsidRDefault="00293084" w:rsidP="005333DE">
            <w:r w:rsidRPr="003C085C">
              <w:rPr>
                <w:sz w:val="22"/>
                <w:szCs w:val="22"/>
              </w:rPr>
              <w:t>2015 год -115,3</w:t>
            </w:r>
          </w:p>
        </w:tc>
        <w:tc>
          <w:tcPr>
            <w:tcW w:w="1314" w:type="dxa"/>
            <w:vMerge/>
            <w:tcBorders>
              <w:top w:val="nil"/>
              <w:left w:val="nil"/>
              <w:bottom w:val="single" w:sz="4" w:space="0" w:color="000000"/>
              <w:right w:val="single" w:sz="4" w:space="0" w:color="auto"/>
            </w:tcBorders>
            <w:vAlign w:val="center"/>
            <w:hideMark/>
          </w:tcPr>
          <w:p w14:paraId="221FC670" w14:textId="77777777" w:rsidR="00293084" w:rsidRPr="003C085C" w:rsidRDefault="00293084" w:rsidP="005333DE"/>
        </w:tc>
      </w:tr>
      <w:tr w:rsidR="00293084" w:rsidRPr="003C085C" w14:paraId="243167B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0CA2DF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7531986"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A0728F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FBC1667"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DB4328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5024479" w14:textId="77777777" w:rsidR="00293084" w:rsidRPr="003C085C" w:rsidRDefault="00293084" w:rsidP="005333DE">
            <w:r w:rsidRPr="003C085C">
              <w:rPr>
                <w:sz w:val="22"/>
                <w:szCs w:val="22"/>
              </w:rPr>
              <w:t>2016 год- 115,3</w:t>
            </w:r>
          </w:p>
        </w:tc>
        <w:tc>
          <w:tcPr>
            <w:tcW w:w="1314" w:type="dxa"/>
            <w:vMerge/>
            <w:tcBorders>
              <w:top w:val="nil"/>
              <w:left w:val="nil"/>
              <w:bottom w:val="single" w:sz="4" w:space="0" w:color="000000"/>
              <w:right w:val="single" w:sz="4" w:space="0" w:color="auto"/>
            </w:tcBorders>
            <w:vAlign w:val="center"/>
            <w:hideMark/>
          </w:tcPr>
          <w:p w14:paraId="0309A5FC" w14:textId="77777777" w:rsidR="00293084" w:rsidRPr="003C085C" w:rsidRDefault="00293084" w:rsidP="005333DE"/>
        </w:tc>
      </w:tr>
      <w:tr w:rsidR="00293084" w:rsidRPr="003C085C" w14:paraId="7D67186C"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665006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BCC1707"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F9C2B35"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532448E"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47CCD2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2D8567F" w14:textId="77777777" w:rsidR="00293084" w:rsidRPr="003C085C" w:rsidRDefault="00293084" w:rsidP="005333DE">
            <w:r w:rsidRPr="003C085C">
              <w:rPr>
                <w:sz w:val="22"/>
                <w:szCs w:val="22"/>
              </w:rPr>
              <w:t>2017 год - 115,3</w:t>
            </w:r>
          </w:p>
        </w:tc>
        <w:tc>
          <w:tcPr>
            <w:tcW w:w="1314" w:type="dxa"/>
            <w:vMerge/>
            <w:tcBorders>
              <w:top w:val="nil"/>
              <w:left w:val="nil"/>
              <w:bottom w:val="single" w:sz="4" w:space="0" w:color="000000"/>
              <w:right w:val="single" w:sz="4" w:space="0" w:color="auto"/>
            </w:tcBorders>
            <w:vAlign w:val="center"/>
            <w:hideMark/>
          </w:tcPr>
          <w:p w14:paraId="307B187C" w14:textId="77777777" w:rsidR="00293084" w:rsidRPr="003C085C" w:rsidRDefault="00293084" w:rsidP="005333DE"/>
        </w:tc>
      </w:tr>
      <w:tr w:rsidR="00293084" w:rsidRPr="003C085C" w14:paraId="3C16854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720DD1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2CED748"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425BED9"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7174E92"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42DF24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1B58E2E" w14:textId="77777777" w:rsidR="00293084" w:rsidRPr="003C085C" w:rsidRDefault="00293084" w:rsidP="005333DE">
            <w:r w:rsidRPr="003C085C">
              <w:rPr>
                <w:sz w:val="22"/>
                <w:szCs w:val="22"/>
              </w:rPr>
              <w:t>2018 год - 115,4</w:t>
            </w:r>
          </w:p>
        </w:tc>
        <w:tc>
          <w:tcPr>
            <w:tcW w:w="1314" w:type="dxa"/>
            <w:vMerge/>
            <w:tcBorders>
              <w:top w:val="nil"/>
              <w:left w:val="nil"/>
              <w:bottom w:val="single" w:sz="4" w:space="0" w:color="000000"/>
              <w:right w:val="single" w:sz="4" w:space="0" w:color="auto"/>
            </w:tcBorders>
            <w:vAlign w:val="center"/>
            <w:hideMark/>
          </w:tcPr>
          <w:p w14:paraId="7D1C2724" w14:textId="77777777" w:rsidR="00293084" w:rsidRPr="003C085C" w:rsidRDefault="00293084" w:rsidP="005333DE"/>
        </w:tc>
      </w:tr>
      <w:tr w:rsidR="00293084" w:rsidRPr="003C085C" w14:paraId="25A84D6D"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7035ED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75A2F7A"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9DC3F3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171663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66BFC6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7BF4893" w14:textId="77777777" w:rsidR="00293084" w:rsidRPr="003C085C" w:rsidRDefault="00293084" w:rsidP="005333DE">
            <w:r w:rsidRPr="003C085C">
              <w:rPr>
                <w:sz w:val="22"/>
                <w:szCs w:val="22"/>
              </w:rPr>
              <w:t>2019 год - 115,4</w:t>
            </w:r>
          </w:p>
        </w:tc>
        <w:tc>
          <w:tcPr>
            <w:tcW w:w="1314" w:type="dxa"/>
            <w:vMerge/>
            <w:tcBorders>
              <w:top w:val="nil"/>
              <w:left w:val="nil"/>
              <w:bottom w:val="single" w:sz="4" w:space="0" w:color="000000"/>
              <w:right w:val="single" w:sz="4" w:space="0" w:color="auto"/>
            </w:tcBorders>
            <w:vAlign w:val="center"/>
            <w:hideMark/>
          </w:tcPr>
          <w:p w14:paraId="504FEF9D" w14:textId="77777777" w:rsidR="00293084" w:rsidRPr="003C085C" w:rsidRDefault="00293084" w:rsidP="005333DE"/>
        </w:tc>
      </w:tr>
      <w:tr w:rsidR="00293084" w:rsidRPr="003C085C" w14:paraId="25367D5C"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4AF1DF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D1CB478"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144141F"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BC4A966"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2A39A7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96A0DCA" w14:textId="77777777" w:rsidR="00293084" w:rsidRPr="003C085C" w:rsidRDefault="00293084" w:rsidP="005333DE">
            <w:r w:rsidRPr="003C085C">
              <w:rPr>
                <w:sz w:val="22"/>
                <w:szCs w:val="22"/>
              </w:rPr>
              <w:t>2020 год - 115,4</w:t>
            </w:r>
          </w:p>
        </w:tc>
        <w:tc>
          <w:tcPr>
            <w:tcW w:w="1314" w:type="dxa"/>
            <w:vMerge/>
            <w:tcBorders>
              <w:top w:val="nil"/>
              <w:left w:val="nil"/>
              <w:bottom w:val="single" w:sz="4" w:space="0" w:color="000000"/>
              <w:right w:val="single" w:sz="4" w:space="0" w:color="auto"/>
            </w:tcBorders>
            <w:vAlign w:val="center"/>
            <w:hideMark/>
          </w:tcPr>
          <w:p w14:paraId="249FE590" w14:textId="77777777" w:rsidR="00293084" w:rsidRPr="003C085C" w:rsidRDefault="00293084" w:rsidP="005333DE"/>
        </w:tc>
      </w:tr>
      <w:tr w:rsidR="00293084" w:rsidRPr="003C085C" w14:paraId="7BDD36E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674072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C43C0CF"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E4883E9"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EF9831E"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528114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D2CBD79" w14:textId="77777777" w:rsidR="00293084" w:rsidRPr="003C085C" w:rsidRDefault="00293084" w:rsidP="005333DE">
            <w:r w:rsidRPr="003C085C">
              <w:rPr>
                <w:sz w:val="22"/>
                <w:szCs w:val="22"/>
              </w:rPr>
              <w:t>2021 год - 115,4</w:t>
            </w:r>
          </w:p>
        </w:tc>
        <w:tc>
          <w:tcPr>
            <w:tcW w:w="1314" w:type="dxa"/>
            <w:vMerge/>
            <w:tcBorders>
              <w:top w:val="nil"/>
              <w:left w:val="nil"/>
              <w:bottom w:val="single" w:sz="4" w:space="0" w:color="000000"/>
              <w:right w:val="single" w:sz="4" w:space="0" w:color="auto"/>
            </w:tcBorders>
            <w:vAlign w:val="center"/>
            <w:hideMark/>
          </w:tcPr>
          <w:p w14:paraId="586D803B" w14:textId="77777777" w:rsidR="00293084" w:rsidRPr="003C085C" w:rsidRDefault="00293084" w:rsidP="005333DE"/>
        </w:tc>
      </w:tr>
      <w:tr w:rsidR="00293084" w:rsidRPr="003C085C" w14:paraId="66089162"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08FB26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3BBF0B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C0E411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9E51547"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46E4EE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6D52B4F" w14:textId="77777777" w:rsidR="00293084" w:rsidRPr="003C085C" w:rsidRDefault="00293084" w:rsidP="005333DE">
            <w:r w:rsidRPr="003C085C">
              <w:rPr>
                <w:sz w:val="22"/>
                <w:szCs w:val="22"/>
              </w:rPr>
              <w:t>2022 год - 115,4</w:t>
            </w:r>
          </w:p>
        </w:tc>
        <w:tc>
          <w:tcPr>
            <w:tcW w:w="1314" w:type="dxa"/>
            <w:vMerge/>
            <w:tcBorders>
              <w:top w:val="nil"/>
              <w:left w:val="nil"/>
              <w:bottom w:val="single" w:sz="4" w:space="0" w:color="000000"/>
              <w:right w:val="single" w:sz="4" w:space="0" w:color="auto"/>
            </w:tcBorders>
            <w:vAlign w:val="center"/>
            <w:hideMark/>
          </w:tcPr>
          <w:p w14:paraId="6AEB7586" w14:textId="77777777" w:rsidR="00293084" w:rsidRPr="003C085C" w:rsidRDefault="00293084" w:rsidP="005333DE"/>
        </w:tc>
      </w:tr>
      <w:tr w:rsidR="00293084" w:rsidRPr="003C085C" w14:paraId="77900E6C"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1BE589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E5A23C0"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31A56E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484300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E32ABF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8FD255D" w14:textId="77777777" w:rsidR="00293084" w:rsidRPr="003C085C" w:rsidRDefault="00293084" w:rsidP="005333DE">
            <w:r w:rsidRPr="003C085C">
              <w:rPr>
                <w:sz w:val="22"/>
                <w:szCs w:val="22"/>
              </w:rPr>
              <w:t>2023 год - 115,4</w:t>
            </w:r>
          </w:p>
        </w:tc>
        <w:tc>
          <w:tcPr>
            <w:tcW w:w="1314" w:type="dxa"/>
            <w:vMerge/>
            <w:tcBorders>
              <w:top w:val="nil"/>
              <w:left w:val="nil"/>
              <w:bottom w:val="single" w:sz="4" w:space="0" w:color="000000"/>
              <w:right w:val="single" w:sz="4" w:space="0" w:color="auto"/>
            </w:tcBorders>
            <w:vAlign w:val="center"/>
            <w:hideMark/>
          </w:tcPr>
          <w:p w14:paraId="728F1E73" w14:textId="77777777" w:rsidR="00293084" w:rsidRPr="003C085C" w:rsidRDefault="00293084" w:rsidP="005333DE"/>
        </w:tc>
      </w:tr>
      <w:tr w:rsidR="00293084" w:rsidRPr="003C085C" w14:paraId="7B23D652"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C862DC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296544C"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C2CEC50"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272608D"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8EED07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CC178B9" w14:textId="77777777" w:rsidR="00293084" w:rsidRPr="003C085C" w:rsidRDefault="00293084" w:rsidP="005333DE">
            <w:r w:rsidRPr="003C085C">
              <w:rPr>
                <w:sz w:val="22"/>
                <w:szCs w:val="22"/>
              </w:rPr>
              <w:t>2024 год - 125,0</w:t>
            </w:r>
          </w:p>
        </w:tc>
        <w:tc>
          <w:tcPr>
            <w:tcW w:w="1314" w:type="dxa"/>
            <w:vMerge/>
            <w:tcBorders>
              <w:top w:val="nil"/>
              <w:left w:val="nil"/>
              <w:bottom w:val="single" w:sz="4" w:space="0" w:color="000000"/>
              <w:right w:val="single" w:sz="4" w:space="0" w:color="auto"/>
            </w:tcBorders>
            <w:vAlign w:val="center"/>
            <w:hideMark/>
          </w:tcPr>
          <w:p w14:paraId="154109DB" w14:textId="77777777" w:rsidR="00293084" w:rsidRPr="003C085C" w:rsidRDefault="00293084" w:rsidP="005333DE"/>
        </w:tc>
      </w:tr>
      <w:tr w:rsidR="00293084" w:rsidRPr="003C085C" w14:paraId="0513D1FB"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8E1F7B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FE9A928"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20B56C5"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80CAB7E"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91BD82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C3FAEFA" w14:textId="77777777" w:rsidR="00293084" w:rsidRPr="003C085C" w:rsidRDefault="00293084" w:rsidP="005333DE">
            <w:r w:rsidRPr="003C085C">
              <w:rPr>
                <w:sz w:val="22"/>
                <w:szCs w:val="22"/>
              </w:rPr>
              <w:t>2025 год - 125,0</w:t>
            </w:r>
          </w:p>
        </w:tc>
        <w:tc>
          <w:tcPr>
            <w:tcW w:w="1314" w:type="dxa"/>
            <w:vMerge/>
            <w:tcBorders>
              <w:top w:val="nil"/>
              <w:left w:val="nil"/>
              <w:bottom w:val="single" w:sz="4" w:space="0" w:color="000000"/>
              <w:right w:val="single" w:sz="4" w:space="0" w:color="auto"/>
            </w:tcBorders>
            <w:vAlign w:val="center"/>
            <w:hideMark/>
          </w:tcPr>
          <w:p w14:paraId="222874C1" w14:textId="77777777" w:rsidR="00293084" w:rsidRPr="003C085C" w:rsidRDefault="00293084" w:rsidP="005333DE"/>
        </w:tc>
      </w:tr>
      <w:tr w:rsidR="00293084" w:rsidRPr="003C085C" w14:paraId="5AAB8792"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46B30B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F380470"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30F2C7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82A44D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89F19D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AAEEFA5" w14:textId="77777777" w:rsidR="00293084" w:rsidRPr="003C085C" w:rsidRDefault="00293084" w:rsidP="005333DE">
            <w:r w:rsidRPr="003C085C">
              <w:rPr>
                <w:sz w:val="22"/>
                <w:szCs w:val="22"/>
              </w:rPr>
              <w:t>2026 год - 125,0</w:t>
            </w:r>
          </w:p>
        </w:tc>
        <w:tc>
          <w:tcPr>
            <w:tcW w:w="1314" w:type="dxa"/>
            <w:vMerge/>
            <w:tcBorders>
              <w:top w:val="nil"/>
              <w:left w:val="nil"/>
              <w:bottom w:val="single" w:sz="4" w:space="0" w:color="000000"/>
              <w:right w:val="single" w:sz="4" w:space="0" w:color="auto"/>
            </w:tcBorders>
            <w:vAlign w:val="center"/>
            <w:hideMark/>
          </w:tcPr>
          <w:p w14:paraId="242C8308" w14:textId="77777777" w:rsidR="00293084" w:rsidRPr="003C085C" w:rsidRDefault="00293084" w:rsidP="005333DE"/>
        </w:tc>
      </w:tr>
      <w:tr w:rsidR="00293084" w:rsidRPr="003C085C" w14:paraId="4732AECE"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17CD8B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D9199F3"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5CBDA17"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87A8F64"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0DBC83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A9BE9FA" w14:textId="77777777" w:rsidR="00293084" w:rsidRPr="003C085C" w:rsidRDefault="00293084" w:rsidP="005333DE">
            <w:r w:rsidRPr="003C085C">
              <w:rPr>
                <w:sz w:val="22"/>
                <w:szCs w:val="22"/>
              </w:rPr>
              <w:t>2027 год - 125,0</w:t>
            </w:r>
          </w:p>
        </w:tc>
        <w:tc>
          <w:tcPr>
            <w:tcW w:w="1314" w:type="dxa"/>
            <w:vMerge/>
            <w:tcBorders>
              <w:top w:val="nil"/>
              <w:left w:val="nil"/>
              <w:bottom w:val="single" w:sz="4" w:space="0" w:color="000000"/>
              <w:right w:val="single" w:sz="4" w:space="0" w:color="auto"/>
            </w:tcBorders>
            <w:vAlign w:val="center"/>
            <w:hideMark/>
          </w:tcPr>
          <w:p w14:paraId="6A6BDE0E" w14:textId="77777777" w:rsidR="00293084" w:rsidRPr="003C085C" w:rsidRDefault="00293084" w:rsidP="005333DE"/>
        </w:tc>
      </w:tr>
      <w:tr w:rsidR="00293084" w:rsidRPr="003C085C" w14:paraId="43ECB363"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E68E80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9996008"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C05DB8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7C30ACD"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0824EF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21D04C4" w14:textId="77777777" w:rsidR="00293084" w:rsidRPr="003C085C" w:rsidRDefault="00293084" w:rsidP="005333DE">
            <w:r w:rsidRPr="003C085C">
              <w:rPr>
                <w:sz w:val="22"/>
                <w:szCs w:val="22"/>
              </w:rPr>
              <w:t xml:space="preserve">2028 </w:t>
            </w:r>
            <w:proofErr w:type="gramStart"/>
            <w:r w:rsidRPr="003C085C">
              <w:rPr>
                <w:sz w:val="22"/>
                <w:szCs w:val="22"/>
              </w:rPr>
              <w:t>год  -</w:t>
            </w:r>
            <w:proofErr w:type="gramEnd"/>
            <w:r w:rsidRPr="003C085C">
              <w:rPr>
                <w:sz w:val="22"/>
                <w:szCs w:val="22"/>
              </w:rPr>
              <w:t xml:space="preserve"> 125,0</w:t>
            </w:r>
          </w:p>
        </w:tc>
        <w:tc>
          <w:tcPr>
            <w:tcW w:w="1314" w:type="dxa"/>
            <w:vMerge/>
            <w:tcBorders>
              <w:top w:val="nil"/>
              <w:left w:val="nil"/>
              <w:bottom w:val="single" w:sz="4" w:space="0" w:color="000000"/>
              <w:right w:val="single" w:sz="4" w:space="0" w:color="auto"/>
            </w:tcBorders>
            <w:vAlign w:val="center"/>
            <w:hideMark/>
          </w:tcPr>
          <w:p w14:paraId="5E4CD0A2" w14:textId="77777777" w:rsidR="00293084" w:rsidRPr="003C085C" w:rsidRDefault="00293084" w:rsidP="005333DE"/>
        </w:tc>
      </w:tr>
      <w:tr w:rsidR="00293084" w:rsidRPr="003C085C" w14:paraId="27E0DCAB"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AAAC35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413D8E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8753E5B"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4E60F7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8ECED9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462FEF6" w14:textId="77777777" w:rsidR="00293084" w:rsidRPr="003C085C" w:rsidRDefault="00293084" w:rsidP="005333DE">
            <w:r w:rsidRPr="003C085C">
              <w:rPr>
                <w:sz w:val="22"/>
                <w:szCs w:val="22"/>
              </w:rPr>
              <w:t>2029 год - 125,0</w:t>
            </w:r>
          </w:p>
        </w:tc>
        <w:tc>
          <w:tcPr>
            <w:tcW w:w="1314" w:type="dxa"/>
            <w:vMerge/>
            <w:tcBorders>
              <w:top w:val="nil"/>
              <w:left w:val="nil"/>
              <w:bottom w:val="single" w:sz="4" w:space="0" w:color="000000"/>
              <w:right w:val="single" w:sz="4" w:space="0" w:color="auto"/>
            </w:tcBorders>
            <w:vAlign w:val="center"/>
            <w:hideMark/>
          </w:tcPr>
          <w:p w14:paraId="24DC060D" w14:textId="77777777" w:rsidR="00293084" w:rsidRPr="003C085C" w:rsidRDefault="00293084" w:rsidP="005333DE"/>
        </w:tc>
      </w:tr>
      <w:tr w:rsidR="00293084" w:rsidRPr="003C085C" w14:paraId="3875320D"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87E4B9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0268D90"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2119FAA"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926E1C5"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3B0386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A71BA16" w14:textId="77777777" w:rsidR="00293084" w:rsidRPr="003C085C" w:rsidRDefault="00293084" w:rsidP="005333DE">
            <w:r w:rsidRPr="003C085C">
              <w:rPr>
                <w:sz w:val="22"/>
                <w:szCs w:val="22"/>
              </w:rPr>
              <w:t>2030 год - 125,0</w:t>
            </w:r>
          </w:p>
        </w:tc>
        <w:tc>
          <w:tcPr>
            <w:tcW w:w="1314" w:type="dxa"/>
            <w:vMerge/>
            <w:tcBorders>
              <w:top w:val="nil"/>
              <w:left w:val="nil"/>
              <w:bottom w:val="single" w:sz="4" w:space="0" w:color="000000"/>
              <w:right w:val="single" w:sz="4" w:space="0" w:color="auto"/>
            </w:tcBorders>
            <w:vAlign w:val="center"/>
            <w:hideMark/>
          </w:tcPr>
          <w:p w14:paraId="77FCCDEF" w14:textId="77777777" w:rsidR="00293084" w:rsidRPr="003C085C" w:rsidRDefault="00293084" w:rsidP="005333DE"/>
        </w:tc>
      </w:tr>
      <w:tr w:rsidR="00293084" w:rsidRPr="003C085C" w14:paraId="4585EEBA" w14:textId="77777777" w:rsidTr="005333DE">
        <w:trPr>
          <w:trHeight w:val="15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030DE9AE" w14:textId="77777777" w:rsidR="00293084" w:rsidRPr="003C085C" w:rsidRDefault="00293084" w:rsidP="005333DE">
            <w:pPr>
              <w:jc w:val="center"/>
            </w:pPr>
            <w:r w:rsidRPr="003C085C">
              <w:rPr>
                <w:sz w:val="22"/>
                <w:szCs w:val="22"/>
              </w:rPr>
              <w:t>5.</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47CA5A3A" w14:textId="77777777" w:rsidR="00293084" w:rsidRPr="003C085C" w:rsidRDefault="00293084" w:rsidP="005333DE">
            <w:pPr>
              <w:jc w:val="center"/>
            </w:pPr>
            <w:r w:rsidRPr="003C085C">
              <w:rPr>
                <w:sz w:val="22"/>
                <w:szCs w:val="22"/>
              </w:rPr>
              <w:t>Реализация мер по качественному оказанию услуг в сфере представления концертов, спектаклей, а также организации культурного досуга и зрелищных культурно-массовых мероприятий</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38F44EBF" w14:textId="77777777" w:rsidR="00293084" w:rsidRPr="003C085C" w:rsidRDefault="00293084" w:rsidP="005333DE">
            <w:pPr>
              <w:jc w:val="center"/>
            </w:pPr>
            <w:r w:rsidRPr="003C085C">
              <w:rPr>
                <w:sz w:val="22"/>
                <w:szCs w:val="22"/>
              </w:rPr>
              <w:t xml:space="preserve">Ведомственный проект "Проведение мероприятий, связанных с государственными праздниками, юбилейными и памятными датами" муниципальной программы «Развитие культуры и спорта    Комсомольского </w:t>
            </w:r>
            <w:r w:rsidRPr="003C085C">
              <w:rPr>
                <w:sz w:val="22"/>
                <w:szCs w:val="22"/>
              </w:rPr>
              <w:lastRenderedPageBreak/>
              <w:t xml:space="preserve">муниципального </w:t>
            </w:r>
            <w:proofErr w:type="gramStart"/>
            <w:r w:rsidRPr="003C085C">
              <w:rPr>
                <w:sz w:val="22"/>
                <w:szCs w:val="22"/>
              </w:rPr>
              <w:t>района»  (</w:t>
            </w:r>
            <w:proofErr w:type="gramEnd"/>
            <w:r w:rsidRPr="003C085C">
              <w:rPr>
                <w:sz w:val="22"/>
                <w:szCs w:val="22"/>
              </w:rPr>
              <w:t xml:space="preserve">пост. Адм. Комсомольского </w:t>
            </w:r>
            <w:proofErr w:type="spellStart"/>
            <w:r w:rsidRPr="003C085C">
              <w:rPr>
                <w:sz w:val="22"/>
                <w:szCs w:val="22"/>
              </w:rPr>
              <w:t>мун</w:t>
            </w:r>
            <w:proofErr w:type="spellEnd"/>
            <w:r w:rsidRPr="003C085C">
              <w:rPr>
                <w:sz w:val="22"/>
                <w:szCs w:val="22"/>
              </w:rPr>
              <w:t>. р-на от 29.12.2023 г. № 351)</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0F7DC08B" w14:textId="77777777" w:rsidR="00293084" w:rsidRPr="003C085C" w:rsidRDefault="00293084" w:rsidP="005333DE">
            <w:pPr>
              <w:jc w:val="center"/>
            </w:pPr>
            <w:r w:rsidRPr="003C085C">
              <w:rPr>
                <w:sz w:val="22"/>
                <w:szCs w:val="22"/>
              </w:rPr>
              <w:lastRenderedPageBreak/>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66504F17" w14:textId="77777777" w:rsidR="00293084" w:rsidRPr="003C085C" w:rsidRDefault="00293084" w:rsidP="005333DE">
            <w:pPr>
              <w:jc w:val="center"/>
            </w:pPr>
            <w:r w:rsidRPr="003C085C">
              <w:rPr>
                <w:sz w:val="22"/>
                <w:szCs w:val="22"/>
              </w:rPr>
              <w:t>Отдел по делам культуры и спорта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31F700D8" w14:textId="77777777" w:rsidR="00293084" w:rsidRPr="003C085C" w:rsidRDefault="00293084" w:rsidP="005333DE">
            <w:r w:rsidRPr="003C085C">
              <w:rPr>
                <w:sz w:val="22"/>
                <w:szCs w:val="22"/>
              </w:rPr>
              <w:t xml:space="preserve">Удельный вес населения, участвующего в культурно-досуговых </w:t>
            </w:r>
            <w:proofErr w:type="gramStart"/>
            <w:r w:rsidRPr="003C085C">
              <w:rPr>
                <w:sz w:val="22"/>
                <w:szCs w:val="22"/>
              </w:rPr>
              <w:t>мероприятиях,%</w:t>
            </w:r>
            <w:proofErr w:type="gramEnd"/>
            <w:r w:rsidRPr="003C085C">
              <w:rPr>
                <w:sz w:val="22"/>
                <w:szCs w:val="22"/>
              </w:rPr>
              <w:t>:</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6BE82FFD"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3C57BF6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E242C1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CBD268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F7B182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05967B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0ED3E2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8777553" w14:textId="77777777" w:rsidR="00293084" w:rsidRPr="003C085C" w:rsidRDefault="00293084" w:rsidP="005333DE">
            <w:r w:rsidRPr="003C085C">
              <w:rPr>
                <w:sz w:val="22"/>
                <w:szCs w:val="22"/>
              </w:rPr>
              <w:t>2015 год -15</w:t>
            </w:r>
          </w:p>
        </w:tc>
        <w:tc>
          <w:tcPr>
            <w:tcW w:w="1314" w:type="dxa"/>
            <w:vMerge/>
            <w:tcBorders>
              <w:top w:val="nil"/>
              <w:left w:val="single" w:sz="4" w:space="0" w:color="auto"/>
              <w:bottom w:val="single" w:sz="4" w:space="0" w:color="000000"/>
              <w:right w:val="single" w:sz="4" w:space="0" w:color="auto"/>
            </w:tcBorders>
            <w:vAlign w:val="center"/>
            <w:hideMark/>
          </w:tcPr>
          <w:p w14:paraId="49DCF2B4" w14:textId="77777777" w:rsidR="00293084" w:rsidRPr="003C085C" w:rsidRDefault="00293084" w:rsidP="005333DE"/>
        </w:tc>
      </w:tr>
      <w:tr w:rsidR="00293084" w:rsidRPr="003C085C" w14:paraId="19F1566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D56AE5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16BAE0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B001BA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E30EE9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63D0CE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F25377D" w14:textId="77777777" w:rsidR="00293084" w:rsidRPr="003C085C" w:rsidRDefault="00293084" w:rsidP="005333DE">
            <w:r w:rsidRPr="003C085C">
              <w:rPr>
                <w:sz w:val="22"/>
                <w:szCs w:val="22"/>
              </w:rPr>
              <w:t>2016 год- 20</w:t>
            </w:r>
          </w:p>
        </w:tc>
        <w:tc>
          <w:tcPr>
            <w:tcW w:w="1314" w:type="dxa"/>
            <w:vMerge/>
            <w:tcBorders>
              <w:top w:val="nil"/>
              <w:left w:val="single" w:sz="4" w:space="0" w:color="auto"/>
              <w:bottom w:val="single" w:sz="4" w:space="0" w:color="000000"/>
              <w:right w:val="single" w:sz="4" w:space="0" w:color="auto"/>
            </w:tcBorders>
            <w:vAlign w:val="center"/>
            <w:hideMark/>
          </w:tcPr>
          <w:p w14:paraId="71CE7F2A" w14:textId="77777777" w:rsidR="00293084" w:rsidRPr="003C085C" w:rsidRDefault="00293084" w:rsidP="005333DE"/>
        </w:tc>
      </w:tr>
      <w:tr w:rsidR="00293084" w:rsidRPr="003C085C" w14:paraId="2EC3C11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A8CC03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4B65E5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34ED69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28B89F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E39AA0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53C4601" w14:textId="77777777" w:rsidR="00293084" w:rsidRPr="003C085C" w:rsidRDefault="00293084" w:rsidP="005333DE">
            <w:r w:rsidRPr="003C085C">
              <w:rPr>
                <w:sz w:val="22"/>
                <w:szCs w:val="22"/>
              </w:rPr>
              <w:t>2017 год - 25</w:t>
            </w:r>
          </w:p>
        </w:tc>
        <w:tc>
          <w:tcPr>
            <w:tcW w:w="1314" w:type="dxa"/>
            <w:vMerge/>
            <w:tcBorders>
              <w:top w:val="nil"/>
              <w:left w:val="single" w:sz="4" w:space="0" w:color="auto"/>
              <w:bottom w:val="single" w:sz="4" w:space="0" w:color="000000"/>
              <w:right w:val="single" w:sz="4" w:space="0" w:color="auto"/>
            </w:tcBorders>
            <w:vAlign w:val="center"/>
            <w:hideMark/>
          </w:tcPr>
          <w:p w14:paraId="7456533A" w14:textId="77777777" w:rsidR="00293084" w:rsidRPr="003C085C" w:rsidRDefault="00293084" w:rsidP="005333DE"/>
        </w:tc>
      </w:tr>
      <w:tr w:rsidR="00293084" w:rsidRPr="003C085C" w14:paraId="6E0A928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6D48F3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386F95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C192A1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C70B53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AE5827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1CA9D2C" w14:textId="77777777" w:rsidR="00293084" w:rsidRPr="003C085C" w:rsidRDefault="00293084" w:rsidP="005333DE">
            <w:r w:rsidRPr="003C085C">
              <w:rPr>
                <w:sz w:val="22"/>
                <w:szCs w:val="22"/>
              </w:rPr>
              <w:t>2018 год - 30</w:t>
            </w:r>
          </w:p>
        </w:tc>
        <w:tc>
          <w:tcPr>
            <w:tcW w:w="1314" w:type="dxa"/>
            <w:vMerge/>
            <w:tcBorders>
              <w:top w:val="nil"/>
              <w:left w:val="single" w:sz="4" w:space="0" w:color="auto"/>
              <w:bottom w:val="single" w:sz="4" w:space="0" w:color="000000"/>
              <w:right w:val="single" w:sz="4" w:space="0" w:color="auto"/>
            </w:tcBorders>
            <w:vAlign w:val="center"/>
            <w:hideMark/>
          </w:tcPr>
          <w:p w14:paraId="54FC4C5E" w14:textId="77777777" w:rsidR="00293084" w:rsidRPr="003C085C" w:rsidRDefault="00293084" w:rsidP="005333DE"/>
        </w:tc>
      </w:tr>
      <w:tr w:rsidR="00293084" w:rsidRPr="003C085C" w14:paraId="22209E4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6A3665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599B44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4A6DD9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090C29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C865D5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9B8CDAA" w14:textId="77777777" w:rsidR="00293084" w:rsidRPr="003C085C" w:rsidRDefault="00293084" w:rsidP="005333DE">
            <w:r w:rsidRPr="003C085C">
              <w:rPr>
                <w:sz w:val="22"/>
                <w:szCs w:val="22"/>
              </w:rPr>
              <w:t>2019 год - 40</w:t>
            </w:r>
          </w:p>
        </w:tc>
        <w:tc>
          <w:tcPr>
            <w:tcW w:w="1314" w:type="dxa"/>
            <w:vMerge/>
            <w:tcBorders>
              <w:top w:val="nil"/>
              <w:left w:val="single" w:sz="4" w:space="0" w:color="auto"/>
              <w:bottom w:val="single" w:sz="4" w:space="0" w:color="000000"/>
              <w:right w:val="single" w:sz="4" w:space="0" w:color="auto"/>
            </w:tcBorders>
            <w:vAlign w:val="center"/>
            <w:hideMark/>
          </w:tcPr>
          <w:p w14:paraId="41B6EFF7" w14:textId="77777777" w:rsidR="00293084" w:rsidRPr="003C085C" w:rsidRDefault="00293084" w:rsidP="005333DE"/>
        </w:tc>
      </w:tr>
      <w:tr w:rsidR="00293084" w:rsidRPr="003C085C" w14:paraId="51CBF99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865424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FAC0C2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65C4CF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E01EDD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B0EDF0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48DC0D1" w14:textId="77777777" w:rsidR="00293084" w:rsidRPr="003C085C" w:rsidRDefault="00293084" w:rsidP="005333DE">
            <w:r w:rsidRPr="003C085C">
              <w:rPr>
                <w:sz w:val="22"/>
                <w:szCs w:val="22"/>
              </w:rPr>
              <w:t>2020 год - 47</w:t>
            </w:r>
          </w:p>
        </w:tc>
        <w:tc>
          <w:tcPr>
            <w:tcW w:w="1314" w:type="dxa"/>
            <w:vMerge/>
            <w:tcBorders>
              <w:top w:val="nil"/>
              <w:left w:val="single" w:sz="4" w:space="0" w:color="auto"/>
              <w:bottom w:val="single" w:sz="4" w:space="0" w:color="000000"/>
              <w:right w:val="single" w:sz="4" w:space="0" w:color="auto"/>
            </w:tcBorders>
            <w:vAlign w:val="center"/>
            <w:hideMark/>
          </w:tcPr>
          <w:p w14:paraId="5D2AE625" w14:textId="77777777" w:rsidR="00293084" w:rsidRPr="003C085C" w:rsidRDefault="00293084" w:rsidP="005333DE"/>
        </w:tc>
      </w:tr>
      <w:tr w:rsidR="00293084" w:rsidRPr="003C085C" w14:paraId="1BA3BF8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93257F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B65773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E9B8D0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07E8F7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25302C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59F5768" w14:textId="77777777" w:rsidR="00293084" w:rsidRPr="003C085C" w:rsidRDefault="00293084" w:rsidP="005333DE">
            <w:r w:rsidRPr="003C085C">
              <w:rPr>
                <w:sz w:val="22"/>
                <w:szCs w:val="22"/>
              </w:rPr>
              <w:t>2021 год - 50</w:t>
            </w:r>
          </w:p>
        </w:tc>
        <w:tc>
          <w:tcPr>
            <w:tcW w:w="1314" w:type="dxa"/>
            <w:vMerge/>
            <w:tcBorders>
              <w:top w:val="nil"/>
              <w:left w:val="single" w:sz="4" w:space="0" w:color="auto"/>
              <w:bottom w:val="single" w:sz="4" w:space="0" w:color="000000"/>
              <w:right w:val="single" w:sz="4" w:space="0" w:color="auto"/>
            </w:tcBorders>
            <w:vAlign w:val="center"/>
            <w:hideMark/>
          </w:tcPr>
          <w:p w14:paraId="4CE8D798" w14:textId="77777777" w:rsidR="00293084" w:rsidRPr="003C085C" w:rsidRDefault="00293084" w:rsidP="005333DE"/>
        </w:tc>
      </w:tr>
      <w:tr w:rsidR="00293084" w:rsidRPr="003C085C" w14:paraId="51FF3F7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3F6972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6124E9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75F094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3F472C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3E4827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06E6D05" w14:textId="77777777" w:rsidR="00293084" w:rsidRPr="003C085C" w:rsidRDefault="00293084" w:rsidP="005333DE">
            <w:r w:rsidRPr="003C085C">
              <w:rPr>
                <w:sz w:val="22"/>
                <w:szCs w:val="22"/>
              </w:rPr>
              <w:t>2022 год - 57</w:t>
            </w:r>
          </w:p>
        </w:tc>
        <w:tc>
          <w:tcPr>
            <w:tcW w:w="1314" w:type="dxa"/>
            <w:vMerge/>
            <w:tcBorders>
              <w:top w:val="nil"/>
              <w:left w:val="single" w:sz="4" w:space="0" w:color="auto"/>
              <w:bottom w:val="single" w:sz="4" w:space="0" w:color="000000"/>
              <w:right w:val="single" w:sz="4" w:space="0" w:color="auto"/>
            </w:tcBorders>
            <w:vAlign w:val="center"/>
            <w:hideMark/>
          </w:tcPr>
          <w:p w14:paraId="17592579" w14:textId="77777777" w:rsidR="00293084" w:rsidRPr="003C085C" w:rsidRDefault="00293084" w:rsidP="005333DE"/>
        </w:tc>
      </w:tr>
      <w:tr w:rsidR="00293084" w:rsidRPr="003C085C" w14:paraId="7D799D4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8328E0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67F553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DF430E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C053B0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FB55F9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C220A76" w14:textId="77777777" w:rsidR="00293084" w:rsidRPr="003C085C" w:rsidRDefault="00293084" w:rsidP="005333DE">
            <w:r w:rsidRPr="003C085C">
              <w:rPr>
                <w:sz w:val="22"/>
                <w:szCs w:val="22"/>
              </w:rPr>
              <w:t>2023 год - 60</w:t>
            </w:r>
          </w:p>
        </w:tc>
        <w:tc>
          <w:tcPr>
            <w:tcW w:w="1314" w:type="dxa"/>
            <w:vMerge/>
            <w:tcBorders>
              <w:top w:val="nil"/>
              <w:left w:val="single" w:sz="4" w:space="0" w:color="auto"/>
              <w:bottom w:val="single" w:sz="4" w:space="0" w:color="000000"/>
              <w:right w:val="single" w:sz="4" w:space="0" w:color="auto"/>
            </w:tcBorders>
            <w:vAlign w:val="center"/>
            <w:hideMark/>
          </w:tcPr>
          <w:p w14:paraId="70F83797" w14:textId="77777777" w:rsidR="00293084" w:rsidRPr="003C085C" w:rsidRDefault="00293084" w:rsidP="005333DE"/>
        </w:tc>
      </w:tr>
      <w:tr w:rsidR="00293084" w:rsidRPr="003C085C" w14:paraId="515C5BB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D92BB2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121A5D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2E44CE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B66EFF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70FC8F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39D9275" w14:textId="77777777" w:rsidR="00293084" w:rsidRPr="003C085C" w:rsidRDefault="00293084" w:rsidP="005333DE">
            <w:r w:rsidRPr="003C085C">
              <w:rPr>
                <w:sz w:val="22"/>
                <w:szCs w:val="22"/>
              </w:rPr>
              <w:t>2024 год - 67</w:t>
            </w:r>
          </w:p>
        </w:tc>
        <w:tc>
          <w:tcPr>
            <w:tcW w:w="1314" w:type="dxa"/>
            <w:vMerge/>
            <w:tcBorders>
              <w:top w:val="nil"/>
              <w:left w:val="single" w:sz="4" w:space="0" w:color="auto"/>
              <w:bottom w:val="single" w:sz="4" w:space="0" w:color="000000"/>
              <w:right w:val="single" w:sz="4" w:space="0" w:color="auto"/>
            </w:tcBorders>
            <w:vAlign w:val="center"/>
            <w:hideMark/>
          </w:tcPr>
          <w:p w14:paraId="0F086D78" w14:textId="77777777" w:rsidR="00293084" w:rsidRPr="003C085C" w:rsidRDefault="00293084" w:rsidP="005333DE"/>
        </w:tc>
      </w:tr>
      <w:tr w:rsidR="00293084" w:rsidRPr="003C085C" w14:paraId="213876C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F36CA5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3FCCC5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438C91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186CE1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B9C5F2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8FB5A78" w14:textId="77777777" w:rsidR="00293084" w:rsidRPr="003C085C" w:rsidRDefault="00293084" w:rsidP="005333DE">
            <w:r w:rsidRPr="003C085C">
              <w:rPr>
                <w:sz w:val="22"/>
                <w:szCs w:val="22"/>
              </w:rPr>
              <w:t>2025 год - 69</w:t>
            </w:r>
          </w:p>
        </w:tc>
        <w:tc>
          <w:tcPr>
            <w:tcW w:w="1314" w:type="dxa"/>
            <w:vMerge/>
            <w:tcBorders>
              <w:top w:val="nil"/>
              <w:left w:val="single" w:sz="4" w:space="0" w:color="auto"/>
              <w:bottom w:val="single" w:sz="4" w:space="0" w:color="000000"/>
              <w:right w:val="single" w:sz="4" w:space="0" w:color="auto"/>
            </w:tcBorders>
            <w:vAlign w:val="center"/>
            <w:hideMark/>
          </w:tcPr>
          <w:p w14:paraId="3DCA9EBC" w14:textId="77777777" w:rsidR="00293084" w:rsidRPr="003C085C" w:rsidRDefault="00293084" w:rsidP="005333DE"/>
        </w:tc>
      </w:tr>
      <w:tr w:rsidR="00293084" w:rsidRPr="003C085C" w14:paraId="4676C5B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E317A0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B2307D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9F02D1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DFE22A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984E22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9E39D99" w14:textId="77777777" w:rsidR="00293084" w:rsidRPr="003C085C" w:rsidRDefault="00293084" w:rsidP="005333DE">
            <w:r w:rsidRPr="003C085C">
              <w:rPr>
                <w:sz w:val="22"/>
                <w:szCs w:val="22"/>
              </w:rPr>
              <w:t>2026 год - 71</w:t>
            </w:r>
          </w:p>
        </w:tc>
        <w:tc>
          <w:tcPr>
            <w:tcW w:w="1314" w:type="dxa"/>
            <w:vMerge/>
            <w:tcBorders>
              <w:top w:val="nil"/>
              <w:left w:val="single" w:sz="4" w:space="0" w:color="auto"/>
              <w:bottom w:val="single" w:sz="4" w:space="0" w:color="000000"/>
              <w:right w:val="single" w:sz="4" w:space="0" w:color="auto"/>
            </w:tcBorders>
            <w:vAlign w:val="center"/>
            <w:hideMark/>
          </w:tcPr>
          <w:p w14:paraId="4C21C45B" w14:textId="77777777" w:rsidR="00293084" w:rsidRPr="003C085C" w:rsidRDefault="00293084" w:rsidP="005333DE"/>
        </w:tc>
      </w:tr>
      <w:tr w:rsidR="00293084" w:rsidRPr="003C085C" w14:paraId="32C9A0D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58C554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3B03D1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B23787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AD1250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48749E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52BD9A5" w14:textId="77777777" w:rsidR="00293084" w:rsidRPr="003C085C" w:rsidRDefault="00293084" w:rsidP="005333DE">
            <w:r w:rsidRPr="003C085C">
              <w:rPr>
                <w:sz w:val="22"/>
                <w:szCs w:val="22"/>
              </w:rPr>
              <w:t>2027 год - 73</w:t>
            </w:r>
          </w:p>
        </w:tc>
        <w:tc>
          <w:tcPr>
            <w:tcW w:w="1314" w:type="dxa"/>
            <w:vMerge/>
            <w:tcBorders>
              <w:top w:val="nil"/>
              <w:left w:val="single" w:sz="4" w:space="0" w:color="auto"/>
              <w:bottom w:val="single" w:sz="4" w:space="0" w:color="000000"/>
              <w:right w:val="single" w:sz="4" w:space="0" w:color="auto"/>
            </w:tcBorders>
            <w:vAlign w:val="center"/>
            <w:hideMark/>
          </w:tcPr>
          <w:p w14:paraId="0E4972E6" w14:textId="77777777" w:rsidR="00293084" w:rsidRPr="003C085C" w:rsidRDefault="00293084" w:rsidP="005333DE"/>
        </w:tc>
      </w:tr>
      <w:tr w:rsidR="00293084" w:rsidRPr="003C085C" w14:paraId="14B52CC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C2D512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18ED2E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F3CE4D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E24FE7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C43626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0226887" w14:textId="77777777" w:rsidR="00293084" w:rsidRPr="003C085C" w:rsidRDefault="00293084" w:rsidP="005333DE">
            <w:r w:rsidRPr="003C085C">
              <w:rPr>
                <w:sz w:val="22"/>
                <w:szCs w:val="22"/>
              </w:rPr>
              <w:t>2028 год - 75</w:t>
            </w:r>
          </w:p>
        </w:tc>
        <w:tc>
          <w:tcPr>
            <w:tcW w:w="1314" w:type="dxa"/>
            <w:vMerge/>
            <w:tcBorders>
              <w:top w:val="nil"/>
              <w:left w:val="single" w:sz="4" w:space="0" w:color="auto"/>
              <w:bottom w:val="single" w:sz="4" w:space="0" w:color="000000"/>
              <w:right w:val="single" w:sz="4" w:space="0" w:color="auto"/>
            </w:tcBorders>
            <w:vAlign w:val="center"/>
            <w:hideMark/>
          </w:tcPr>
          <w:p w14:paraId="6310C07B" w14:textId="77777777" w:rsidR="00293084" w:rsidRPr="003C085C" w:rsidRDefault="00293084" w:rsidP="005333DE"/>
        </w:tc>
      </w:tr>
      <w:tr w:rsidR="00293084" w:rsidRPr="003C085C" w14:paraId="734EA6D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5840FC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65D5F2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718B85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A655CB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DA1BFC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1470817" w14:textId="77777777" w:rsidR="00293084" w:rsidRPr="003C085C" w:rsidRDefault="00293084" w:rsidP="005333DE">
            <w:r w:rsidRPr="003C085C">
              <w:rPr>
                <w:sz w:val="22"/>
                <w:szCs w:val="22"/>
              </w:rPr>
              <w:t>2029 год - 80</w:t>
            </w:r>
          </w:p>
        </w:tc>
        <w:tc>
          <w:tcPr>
            <w:tcW w:w="1314" w:type="dxa"/>
            <w:vMerge/>
            <w:tcBorders>
              <w:top w:val="nil"/>
              <w:left w:val="single" w:sz="4" w:space="0" w:color="auto"/>
              <w:bottom w:val="single" w:sz="4" w:space="0" w:color="000000"/>
              <w:right w:val="single" w:sz="4" w:space="0" w:color="auto"/>
            </w:tcBorders>
            <w:vAlign w:val="center"/>
            <w:hideMark/>
          </w:tcPr>
          <w:p w14:paraId="0D0E292F" w14:textId="77777777" w:rsidR="00293084" w:rsidRPr="003C085C" w:rsidRDefault="00293084" w:rsidP="005333DE"/>
        </w:tc>
      </w:tr>
      <w:tr w:rsidR="00293084" w:rsidRPr="003C085C" w14:paraId="49B9E0C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B63A43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89F42E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0D71E0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7A767D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C470AD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C775203" w14:textId="77777777" w:rsidR="00293084" w:rsidRPr="003C085C" w:rsidRDefault="00293084" w:rsidP="005333DE">
            <w:r w:rsidRPr="003C085C">
              <w:rPr>
                <w:sz w:val="22"/>
                <w:szCs w:val="22"/>
              </w:rPr>
              <w:t>2030 год - 85</w:t>
            </w:r>
          </w:p>
        </w:tc>
        <w:tc>
          <w:tcPr>
            <w:tcW w:w="1314" w:type="dxa"/>
            <w:vMerge/>
            <w:tcBorders>
              <w:top w:val="nil"/>
              <w:left w:val="single" w:sz="4" w:space="0" w:color="auto"/>
              <w:bottom w:val="single" w:sz="4" w:space="0" w:color="000000"/>
              <w:right w:val="single" w:sz="4" w:space="0" w:color="auto"/>
            </w:tcBorders>
            <w:vAlign w:val="center"/>
            <w:hideMark/>
          </w:tcPr>
          <w:p w14:paraId="6892259D" w14:textId="77777777" w:rsidR="00293084" w:rsidRPr="003C085C" w:rsidRDefault="00293084" w:rsidP="005333DE"/>
        </w:tc>
      </w:tr>
      <w:tr w:rsidR="00293084" w:rsidRPr="003C085C" w14:paraId="22AC047A" w14:textId="77777777" w:rsidTr="005333DE">
        <w:trPr>
          <w:trHeight w:val="1200"/>
        </w:trPr>
        <w:tc>
          <w:tcPr>
            <w:tcW w:w="700" w:type="dxa"/>
            <w:vMerge/>
            <w:tcBorders>
              <w:top w:val="nil"/>
              <w:left w:val="single" w:sz="4" w:space="0" w:color="auto"/>
              <w:bottom w:val="single" w:sz="4" w:space="0" w:color="000000"/>
              <w:right w:val="single" w:sz="4" w:space="0" w:color="auto"/>
            </w:tcBorders>
            <w:vAlign w:val="center"/>
            <w:hideMark/>
          </w:tcPr>
          <w:p w14:paraId="7AF1564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78905F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EB7AD5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781310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241C3E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005A59A" w14:textId="77777777" w:rsidR="00293084" w:rsidRPr="003C085C" w:rsidRDefault="00293084" w:rsidP="005333DE">
            <w:r w:rsidRPr="003C085C">
              <w:rPr>
                <w:sz w:val="22"/>
                <w:szCs w:val="22"/>
              </w:rPr>
              <w:t xml:space="preserve">Доля зрительных залов оборудованных современной </w:t>
            </w:r>
            <w:proofErr w:type="gramStart"/>
            <w:r w:rsidRPr="003C085C">
              <w:rPr>
                <w:sz w:val="22"/>
                <w:szCs w:val="22"/>
              </w:rPr>
              <w:t>мебелью,%</w:t>
            </w:r>
            <w:proofErr w:type="gramEnd"/>
            <w:r w:rsidRPr="003C085C">
              <w:rPr>
                <w:sz w:val="22"/>
                <w:szCs w:val="22"/>
              </w:rPr>
              <w:t>:</w:t>
            </w:r>
          </w:p>
        </w:tc>
        <w:tc>
          <w:tcPr>
            <w:tcW w:w="1314" w:type="dxa"/>
            <w:vMerge/>
            <w:tcBorders>
              <w:top w:val="nil"/>
              <w:left w:val="single" w:sz="4" w:space="0" w:color="auto"/>
              <w:bottom w:val="single" w:sz="4" w:space="0" w:color="000000"/>
              <w:right w:val="single" w:sz="4" w:space="0" w:color="auto"/>
            </w:tcBorders>
            <w:vAlign w:val="center"/>
            <w:hideMark/>
          </w:tcPr>
          <w:p w14:paraId="43AEC443" w14:textId="77777777" w:rsidR="00293084" w:rsidRPr="003C085C" w:rsidRDefault="00293084" w:rsidP="005333DE"/>
        </w:tc>
      </w:tr>
      <w:tr w:rsidR="00293084" w:rsidRPr="003C085C" w14:paraId="633AB48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C34706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2C8B5B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8F13F2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A114C3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4A5633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7DB5C1E" w14:textId="77777777" w:rsidR="00293084" w:rsidRPr="003C085C" w:rsidRDefault="00293084" w:rsidP="005333DE">
            <w:r w:rsidRPr="003C085C">
              <w:rPr>
                <w:sz w:val="22"/>
                <w:szCs w:val="22"/>
              </w:rPr>
              <w:t>2015 год -2</w:t>
            </w:r>
          </w:p>
        </w:tc>
        <w:tc>
          <w:tcPr>
            <w:tcW w:w="1314" w:type="dxa"/>
            <w:vMerge/>
            <w:tcBorders>
              <w:top w:val="nil"/>
              <w:left w:val="single" w:sz="4" w:space="0" w:color="auto"/>
              <w:bottom w:val="single" w:sz="4" w:space="0" w:color="000000"/>
              <w:right w:val="single" w:sz="4" w:space="0" w:color="auto"/>
            </w:tcBorders>
            <w:vAlign w:val="center"/>
            <w:hideMark/>
          </w:tcPr>
          <w:p w14:paraId="2569B468" w14:textId="77777777" w:rsidR="00293084" w:rsidRPr="003C085C" w:rsidRDefault="00293084" w:rsidP="005333DE"/>
        </w:tc>
      </w:tr>
      <w:tr w:rsidR="00293084" w:rsidRPr="003C085C" w14:paraId="4D467D5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E2C621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7BC6F1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2FE918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B22EA6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5862D0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77A62AC" w14:textId="77777777" w:rsidR="00293084" w:rsidRPr="003C085C" w:rsidRDefault="00293084" w:rsidP="005333DE">
            <w:r w:rsidRPr="003C085C">
              <w:rPr>
                <w:sz w:val="22"/>
                <w:szCs w:val="22"/>
              </w:rPr>
              <w:t>2016 год- 10</w:t>
            </w:r>
          </w:p>
        </w:tc>
        <w:tc>
          <w:tcPr>
            <w:tcW w:w="1314" w:type="dxa"/>
            <w:vMerge/>
            <w:tcBorders>
              <w:top w:val="nil"/>
              <w:left w:val="single" w:sz="4" w:space="0" w:color="auto"/>
              <w:bottom w:val="single" w:sz="4" w:space="0" w:color="000000"/>
              <w:right w:val="single" w:sz="4" w:space="0" w:color="auto"/>
            </w:tcBorders>
            <w:vAlign w:val="center"/>
            <w:hideMark/>
          </w:tcPr>
          <w:p w14:paraId="3D28475D" w14:textId="77777777" w:rsidR="00293084" w:rsidRPr="003C085C" w:rsidRDefault="00293084" w:rsidP="005333DE"/>
        </w:tc>
      </w:tr>
      <w:tr w:rsidR="00293084" w:rsidRPr="003C085C" w14:paraId="75E35BA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442980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9CEBA8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AD5B3A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35A619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D5DC53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1641BE9" w14:textId="77777777" w:rsidR="00293084" w:rsidRPr="003C085C" w:rsidRDefault="00293084" w:rsidP="005333DE">
            <w:r w:rsidRPr="003C085C">
              <w:rPr>
                <w:sz w:val="22"/>
                <w:szCs w:val="22"/>
              </w:rPr>
              <w:t>2017 год - 12</w:t>
            </w:r>
          </w:p>
        </w:tc>
        <w:tc>
          <w:tcPr>
            <w:tcW w:w="1314" w:type="dxa"/>
            <w:vMerge/>
            <w:tcBorders>
              <w:top w:val="nil"/>
              <w:left w:val="single" w:sz="4" w:space="0" w:color="auto"/>
              <w:bottom w:val="single" w:sz="4" w:space="0" w:color="000000"/>
              <w:right w:val="single" w:sz="4" w:space="0" w:color="auto"/>
            </w:tcBorders>
            <w:vAlign w:val="center"/>
            <w:hideMark/>
          </w:tcPr>
          <w:p w14:paraId="388F8B64" w14:textId="77777777" w:rsidR="00293084" w:rsidRPr="003C085C" w:rsidRDefault="00293084" w:rsidP="005333DE"/>
        </w:tc>
      </w:tr>
      <w:tr w:rsidR="00293084" w:rsidRPr="003C085C" w14:paraId="7579750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E41390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736273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38A9EF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800BEC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FA46EE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23E6E40" w14:textId="77777777" w:rsidR="00293084" w:rsidRPr="003C085C" w:rsidRDefault="00293084" w:rsidP="005333DE">
            <w:r w:rsidRPr="003C085C">
              <w:rPr>
                <w:sz w:val="22"/>
                <w:szCs w:val="22"/>
              </w:rPr>
              <w:t>2018 год - 15</w:t>
            </w:r>
          </w:p>
        </w:tc>
        <w:tc>
          <w:tcPr>
            <w:tcW w:w="1314" w:type="dxa"/>
            <w:vMerge/>
            <w:tcBorders>
              <w:top w:val="nil"/>
              <w:left w:val="single" w:sz="4" w:space="0" w:color="auto"/>
              <w:bottom w:val="single" w:sz="4" w:space="0" w:color="000000"/>
              <w:right w:val="single" w:sz="4" w:space="0" w:color="auto"/>
            </w:tcBorders>
            <w:vAlign w:val="center"/>
            <w:hideMark/>
          </w:tcPr>
          <w:p w14:paraId="70187626" w14:textId="77777777" w:rsidR="00293084" w:rsidRPr="003C085C" w:rsidRDefault="00293084" w:rsidP="005333DE"/>
        </w:tc>
      </w:tr>
      <w:tr w:rsidR="00293084" w:rsidRPr="003C085C" w14:paraId="3333628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F8B9D0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A140FC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EAD1C6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2278B9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222D01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C969B1D" w14:textId="77777777" w:rsidR="00293084" w:rsidRPr="003C085C" w:rsidRDefault="00293084" w:rsidP="005333DE">
            <w:r w:rsidRPr="003C085C">
              <w:rPr>
                <w:sz w:val="22"/>
                <w:szCs w:val="22"/>
              </w:rPr>
              <w:t>2019 год - 20</w:t>
            </w:r>
          </w:p>
        </w:tc>
        <w:tc>
          <w:tcPr>
            <w:tcW w:w="1314" w:type="dxa"/>
            <w:vMerge/>
            <w:tcBorders>
              <w:top w:val="nil"/>
              <w:left w:val="single" w:sz="4" w:space="0" w:color="auto"/>
              <w:bottom w:val="single" w:sz="4" w:space="0" w:color="000000"/>
              <w:right w:val="single" w:sz="4" w:space="0" w:color="auto"/>
            </w:tcBorders>
            <w:vAlign w:val="center"/>
            <w:hideMark/>
          </w:tcPr>
          <w:p w14:paraId="08C97252" w14:textId="77777777" w:rsidR="00293084" w:rsidRPr="003C085C" w:rsidRDefault="00293084" w:rsidP="005333DE"/>
        </w:tc>
      </w:tr>
      <w:tr w:rsidR="00293084" w:rsidRPr="003C085C" w14:paraId="509E843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557F98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B0CF8E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BB6751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1B7AB4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E32C98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D699710" w14:textId="77777777" w:rsidR="00293084" w:rsidRPr="003C085C" w:rsidRDefault="00293084" w:rsidP="005333DE">
            <w:r w:rsidRPr="003C085C">
              <w:rPr>
                <w:sz w:val="22"/>
                <w:szCs w:val="22"/>
              </w:rPr>
              <w:t>2020 год - 23</w:t>
            </w:r>
          </w:p>
        </w:tc>
        <w:tc>
          <w:tcPr>
            <w:tcW w:w="1314" w:type="dxa"/>
            <w:vMerge/>
            <w:tcBorders>
              <w:top w:val="nil"/>
              <w:left w:val="single" w:sz="4" w:space="0" w:color="auto"/>
              <w:bottom w:val="single" w:sz="4" w:space="0" w:color="000000"/>
              <w:right w:val="single" w:sz="4" w:space="0" w:color="auto"/>
            </w:tcBorders>
            <w:vAlign w:val="center"/>
            <w:hideMark/>
          </w:tcPr>
          <w:p w14:paraId="26D4E694" w14:textId="77777777" w:rsidR="00293084" w:rsidRPr="003C085C" w:rsidRDefault="00293084" w:rsidP="005333DE"/>
        </w:tc>
      </w:tr>
      <w:tr w:rsidR="00293084" w:rsidRPr="003C085C" w14:paraId="72BB7C1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C434AF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CA07BF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3BF90A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71D819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200F0F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9292AA5" w14:textId="77777777" w:rsidR="00293084" w:rsidRPr="003C085C" w:rsidRDefault="00293084" w:rsidP="005333DE">
            <w:r w:rsidRPr="003C085C">
              <w:rPr>
                <w:sz w:val="22"/>
                <w:szCs w:val="22"/>
              </w:rPr>
              <w:t>2021 год - 25</w:t>
            </w:r>
          </w:p>
        </w:tc>
        <w:tc>
          <w:tcPr>
            <w:tcW w:w="1314" w:type="dxa"/>
            <w:vMerge/>
            <w:tcBorders>
              <w:top w:val="nil"/>
              <w:left w:val="single" w:sz="4" w:space="0" w:color="auto"/>
              <w:bottom w:val="single" w:sz="4" w:space="0" w:color="000000"/>
              <w:right w:val="single" w:sz="4" w:space="0" w:color="auto"/>
            </w:tcBorders>
            <w:vAlign w:val="center"/>
            <w:hideMark/>
          </w:tcPr>
          <w:p w14:paraId="0B55B989" w14:textId="77777777" w:rsidR="00293084" w:rsidRPr="003C085C" w:rsidRDefault="00293084" w:rsidP="005333DE"/>
        </w:tc>
      </w:tr>
      <w:tr w:rsidR="00293084" w:rsidRPr="003C085C" w14:paraId="6CDE581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D941E2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6548C1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48E24D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C29376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4406E8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6DDC6CE" w14:textId="77777777" w:rsidR="00293084" w:rsidRPr="003C085C" w:rsidRDefault="00293084" w:rsidP="005333DE">
            <w:r w:rsidRPr="003C085C">
              <w:rPr>
                <w:sz w:val="22"/>
                <w:szCs w:val="22"/>
              </w:rPr>
              <w:t>2022 год - 30</w:t>
            </w:r>
          </w:p>
        </w:tc>
        <w:tc>
          <w:tcPr>
            <w:tcW w:w="1314" w:type="dxa"/>
            <w:vMerge/>
            <w:tcBorders>
              <w:top w:val="nil"/>
              <w:left w:val="single" w:sz="4" w:space="0" w:color="auto"/>
              <w:bottom w:val="single" w:sz="4" w:space="0" w:color="000000"/>
              <w:right w:val="single" w:sz="4" w:space="0" w:color="auto"/>
            </w:tcBorders>
            <w:vAlign w:val="center"/>
            <w:hideMark/>
          </w:tcPr>
          <w:p w14:paraId="25208D6D" w14:textId="77777777" w:rsidR="00293084" w:rsidRPr="003C085C" w:rsidRDefault="00293084" w:rsidP="005333DE"/>
        </w:tc>
      </w:tr>
      <w:tr w:rsidR="00293084" w:rsidRPr="003C085C" w14:paraId="2DDD42F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8E6BE8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72910A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D70799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EF53BB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0FFEB1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4EA9983" w14:textId="77777777" w:rsidR="00293084" w:rsidRPr="003C085C" w:rsidRDefault="00293084" w:rsidP="005333DE">
            <w:r w:rsidRPr="003C085C">
              <w:rPr>
                <w:sz w:val="22"/>
                <w:szCs w:val="22"/>
              </w:rPr>
              <w:t>2023 год - 45</w:t>
            </w:r>
          </w:p>
        </w:tc>
        <w:tc>
          <w:tcPr>
            <w:tcW w:w="1314" w:type="dxa"/>
            <w:vMerge/>
            <w:tcBorders>
              <w:top w:val="nil"/>
              <w:left w:val="single" w:sz="4" w:space="0" w:color="auto"/>
              <w:bottom w:val="single" w:sz="4" w:space="0" w:color="000000"/>
              <w:right w:val="single" w:sz="4" w:space="0" w:color="auto"/>
            </w:tcBorders>
            <w:vAlign w:val="center"/>
            <w:hideMark/>
          </w:tcPr>
          <w:p w14:paraId="27100D5C" w14:textId="77777777" w:rsidR="00293084" w:rsidRPr="003C085C" w:rsidRDefault="00293084" w:rsidP="005333DE"/>
        </w:tc>
      </w:tr>
      <w:tr w:rsidR="00293084" w:rsidRPr="003C085C" w14:paraId="77CD32F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C5DB3B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1C4A56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00B7C6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3AF3BA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4913CA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2D0D438" w14:textId="77777777" w:rsidR="00293084" w:rsidRPr="003C085C" w:rsidRDefault="00293084" w:rsidP="005333DE">
            <w:r w:rsidRPr="003C085C">
              <w:rPr>
                <w:sz w:val="22"/>
                <w:szCs w:val="22"/>
              </w:rPr>
              <w:t>2024 год - 50</w:t>
            </w:r>
          </w:p>
        </w:tc>
        <w:tc>
          <w:tcPr>
            <w:tcW w:w="1314" w:type="dxa"/>
            <w:vMerge/>
            <w:tcBorders>
              <w:top w:val="nil"/>
              <w:left w:val="single" w:sz="4" w:space="0" w:color="auto"/>
              <w:bottom w:val="single" w:sz="4" w:space="0" w:color="000000"/>
              <w:right w:val="single" w:sz="4" w:space="0" w:color="auto"/>
            </w:tcBorders>
            <w:vAlign w:val="center"/>
            <w:hideMark/>
          </w:tcPr>
          <w:p w14:paraId="306A445B" w14:textId="77777777" w:rsidR="00293084" w:rsidRPr="003C085C" w:rsidRDefault="00293084" w:rsidP="005333DE"/>
        </w:tc>
      </w:tr>
      <w:tr w:rsidR="00293084" w:rsidRPr="003C085C" w14:paraId="722F36A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62A359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C57548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D53658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36A26B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A5CD38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62C156C" w14:textId="77777777" w:rsidR="00293084" w:rsidRPr="003C085C" w:rsidRDefault="00293084" w:rsidP="005333DE">
            <w:r w:rsidRPr="003C085C">
              <w:rPr>
                <w:sz w:val="22"/>
                <w:szCs w:val="22"/>
              </w:rPr>
              <w:t>2025 год - 52</w:t>
            </w:r>
          </w:p>
        </w:tc>
        <w:tc>
          <w:tcPr>
            <w:tcW w:w="1314" w:type="dxa"/>
            <w:vMerge/>
            <w:tcBorders>
              <w:top w:val="nil"/>
              <w:left w:val="single" w:sz="4" w:space="0" w:color="auto"/>
              <w:bottom w:val="single" w:sz="4" w:space="0" w:color="000000"/>
              <w:right w:val="single" w:sz="4" w:space="0" w:color="auto"/>
            </w:tcBorders>
            <w:vAlign w:val="center"/>
            <w:hideMark/>
          </w:tcPr>
          <w:p w14:paraId="043EA43C" w14:textId="77777777" w:rsidR="00293084" w:rsidRPr="003C085C" w:rsidRDefault="00293084" w:rsidP="005333DE"/>
        </w:tc>
      </w:tr>
      <w:tr w:rsidR="00293084" w:rsidRPr="003C085C" w14:paraId="2921E0C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850D95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0ADF63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CCC0E4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B4D63E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2FF980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276F91D" w14:textId="77777777" w:rsidR="00293084" w:rsidRPr="003C085C" w:rsidRDefault="00293084" w:rsidP="005333DE">
            <w:r w:rsidRPr="003C085C">
              <w:rPr>
                <w:sz w:val="22"/>
                <w:szCs w:val="22"/>
              </w:rPr>
              <w:t>2026 год - 55</w:t>
            </w:r>
          </w:p>
        </w:tc>
        <w:tc>
          <w:tcPr>
            <w:tcW w:w="1314" w:type="dxa"/>
            <w:vMerge/>
            <w:tcBorders>
              <w:top w:val="nil"/>
              <w:left w:val="single" w:sz="4" w:space="0" w:color="auto"/>
              <w:bottom w:val="single" w:sz="4" w:space="0" w:color="000000"/>
              <w:right w:val="single" w:sz="4" w:space="0" w:color="auto"/>
            </w:tcBorders>
            <w:vAlign w:val="center"/>
            <w:hideMark/>
          </w:tcPr>
          <w:p w14:paraId="493FA175" w14:textId="77777777" w:rsidR="00293084" w:rsidRPr="003C085C" w:rsidRDefault="00293084" w:rsidP="005333DE"/>
        </w:tc>
      </w:tr>
      <w:tr w:rsidR="00293084" w:rsidRPr="003C085C" w14:paraId="7D4788E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3B8A23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D32BCE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E854C2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AC8098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72350B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0DB9AC7" w14:textId="77777777" w:rsidR="00293084" w:rsidRPr="003C085C" w:rsidRDefault="00293084" w:rsidP="005333DE">
            <w:r w:rsidRPr="003C085C">
              <w:rPr>
                <w:sz w:val="22"/>
                <w:szCs w:val="22"/>
              </w:rPr>
              <w:t>2027 год - 57</w:t>
            </w:r>
          </w:p>
        </w:tc>
        <w:tc>
          <w:tcPr>
            <w:tcW w:w="1314" w:type="dxa"/>
            <w:vMerge/>
            <w:tcBorders>
              <w:top w:val="nil"/>
              <w:left w:val="single" w:sz="4" w:space="0" w:color="auto"/>
              <w:bottom w:val="single" w:sz="4" w:space="0" w:color="000000"/>
              <w:right w:val="single" w:sz="4" w:space="0" w:color="auto"/>
            </w:tcBorders>
            <w:vAlign w:val="center"/>
            <w:hideMark/>
          </w:tcPr>
          <w:p w14:paraId="03CD7D2B" w14:textId="77777777" w:rsidR="00293084" w:rsidRPr="003C085C" w:rsidRDefault="00293084" w:rsidP="005333DE"/>
        </w:tc>
      </w:tr>
      <w:tr w:rsidR="00293084" w:rsidRPr="003C085C" w14:paraId="3B57BB3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C5CDB2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151174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EF7C98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2FB10B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4BE148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B2742A9" w14:textId="77777777" w:rsidR="00293084" w:rsidRPr="003C085C" w:rsidRDefault="00293084" w:rsidP="005333DE">
            <w:r w:rsidRPr="003C085C">
              <w:rPr>
                <w:sz w:val="22"/>
                <w:szCs w:val="22"/>
              </w:rPr>
              <w:t>2028 год - 60</w:t>
            </w:r>
          </w:p>
        </w:tc>
        <w:tc>
          <w:tcPr>
            <w:tcW w:w="1314" w:type="dxa"/>
            <w:vMerge/>
            <w:tcBorders>
              <w:top w:val="nil"/>
              <w:left w:val="single" w:sz="4" w:space="0" w:color="auto"/>
              <w:bottom w:val="single" w:sz="4" w:space="0" w:color="000000"/>
              <w:right w:val="single" w:sz="4" w:space="0" w:color="auto"/>
            </w:tcBorders>
            <w:vAlign w:val="center"/>
            <w:hideMark/>
          </w:tcPr>
          <w:p w14:paraId="1C351447" w14:textId="77777777" w:rsidR="00293084" w:rsidRPr="003C085C" w:rsidRDefault="00293084" w:rsidP="005333DE"/>
        </w:tc>
      </w:tr>
      <w:tr w:rsidR="00293084" w:rsidRPr="003C085C" w14:paraId="0BB908B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FB500A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DE69C7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30DA25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D19383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B8EB60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CEA03C9" w14:textId="77777777" w:rsidR="00293084" w:rsidRPr="003C085C" w:rsidRDefault="00293084" w:rsidP="005333DE">
            <w:r w:rsidRPr="003C085C">
              <w:rPr>
                <w:sz w:val="22"/>
                <w:szCs w:val="22"/>
              </w:rPr>
              <w:t>2029 год -63</w:t>
            </w:r>
          </w:p>
        </w:tc>
        <w:tc>
          <w:tcPr>
            <w:tcW w:w="1314" w:type="dxa"/>
            <w:vMerge/>
            <w:tcBorders>
              <w:top w:val="nil"/>
              <w:left w:val="single" w:sz="4" w:space="0" w:color="auto"/>
              <w:bottom w:val="single" w:sz="4" w:space="0" w:color="000000"/>
              <w:right w:val="single" w:sz="4" w:space="0" w:color="auto"/>
            </w:tcBorders>
            <w:vAlign w:val="center"/>
            <w:hideMark/>
          </w:tcPr>
          <w:p w14:paraId="589FF64F" w14:textId="77777777" w:rsidR="00293084" w:rsidRPr="003C085C" w:rsidRDefault="00293084" w:rsidP="005333DE"/>
        </w:tc>
      </w:tr>
      <w:tr w:rsidR="00293084" w:rsidRPr="003C085C" w14:paraId="496034D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48F5FE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B5E95C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6A3E47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881149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AFF600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21507AD" w14:textId="77777777" w:rsidR="00293084" w:rsidRPr="003C085C" w:rsidRDefault="00293084" w:rsidP="005333DE">
            <w:r w:rsidRPr="003C085C">
              <w:rPr>
                <w:sz w:val="22"/>
                <w:szCs w:val="22"/>
              </w:rPr>
              <w:t xml:space="preserve">2030 </w:t>
            </w:r>
            <w:proofErr w:type="gramStart"/>
            <w:r w:rsidRPr="003C085C">
              <w:rPr>
                <w:sz w:val="22"/>
                <w:szCs w:val="22"/>
              </w:rPr>
              <w:t>год  -</w:t>
            </w:r>
            <w:proofErr w:type="gramEnd"/>
            <w:r w:rsidRPr="003C085C">
              <w:rPr>
                <w:sz w:val="22"/>
                <w:szCs w:val="22"/>
              </w:rPr>
              <w:t xml:space="preserve"> 65</w:t>
            </w:r>
          </w:p>
        </w:tc>
        <w:tc>
          <w:tcPr>
            <w:tcW w:w="1314" w:type="dxa"/>
            <w:vMerge/>
            <w:tcBorders>
              <w:top w:val="nil"/>
              <w:left w:val="single" w:sz="4" w:space="0" w:color="auto"/>
              <w:bottom w:val="single" w:sz="4" w:space="0" w:color="000000"/>
              <w:right w:val="single" w:sz="4" w:space="0" w:color="auto"/>
            </w:tcBorders>
            <w:vAlign w:val="center"/>
            <w:hideMark/>
          </w:tcPr>
          <w:p w14:paraId="6BD444CC" w14:textId="77777777" w:rsidR="00293084" w:rsidRPr="003C085C" w:rsidRDefault="00293084" w:rsidP="005333DE"/>
        </w:tc>
      </w:tr>
      <w:tr w:rsidR="00293084" w:rsidRPr="003C085C" w14:paraId="5A4CAFB0" w14:textId="77777777" w:rsidTr="005333DE">
        <w:trPr>
          <w:trHeight w:val="1845"/>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0AD87B05" w14:textId="77777777" w:rsidR="00293084" w:rsidRPr="003C085C" w:rsidRDefault="00293084" w:rsidP="005333DE">
            <w:pPr>
              <w:jc w:val="center"/>
            </w:pPr>
            <w:r w:rsidRPr="003C085C">
              <w:rPr>
                <w:sz w:val="22"/>
                <w:szCs w:val="22"/>
              </w:rPr>
              <w:t>6.</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2DF430E8" w14:textId="77777777" w:rsidR="00293084" w:rsidRPr="003C085C" w:rsidRDefault="00293084" w:rsidP="005333DE">
            <w:pPr>
              <w:jc w:val="center"/>
            </w:pPr>
            <w:r w:rsidRPr="003C085C">
              <w:rPr>
                <w:sz w:val="22"/>
                <w:szCs w:val="22"/>
              </w:rPr>
              <w:t>Реализация мероприятий, направленных на развитие спорта высших достижений и подготовки спортивного резерва Комсомольского муниципального района</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0C04EFB4" w14:textId="77777777" w:rsidR="00293084" w:rsidRPr="003C085C" w:rsidRDefault="00293084" w:rsidP="005333DE">
            <w:pPr>
              <w:jc w:val="center"/>
            </w:pPr>
            <w:r w:rsidRPr="003C085C">
              <w:rPr>
                <w:sz w:val="22"/>
                <w:szCs w:val="22"/>
              </w:rPr>
              <w:t>Ведомственный проект "Развитие физической культуры и спорта в Комсомольском муниципальном районе</w:t>
            </w:r>
            <w:proofErr w:type="gramStart"/>
            <w:r w:rsidRPr="003C085C">
              <w:rPr>
                <w:sz w:val="22"/>
                <w:szCs w:val="22"/>
              </w:rPr>
              <w:t>"  муниципальной</w:t>
            </w:r>
            <w:proofErr w:type="gramEnd"/>
            <w:r w:rsidRPr="003C085C">
              <w:rPr>
                <w:sz w:val="22"/>
                <w:szCs w:val="22"/>
              </w:rPr>
              <w:t xml:space="preserve"> программы «Развитие культуры и  спорта    Комсомольского муниципального района»  (пост. Адм. Комсомольского </w:t>
            </w:r>
            <w:proofErr w:type="spellStart"/>
            <w:r w:rsidRPr="003C085C">
              <w:rPr>
                <w:sz w:val="22"/>
                <w:szCs w:val="22"/>
              </w:rPr>
              <w:t>мун</w:t>
            </w:r>
            <w:proofErr w:type="spellEnd"/>
            <w:r w:rsidRPr="003C085C">
              <w:rPr>
                <w:sz w:val="22"/>
                <w:szCs w:val="22"/>
              </w:rPr>
              <w:t>. р-на от 29.12.2023 г. № 351)</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346C8171"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41AE969B" w14:textId="77777777" w:rsidR="00293084" w:rsidRPr="003C085C" w:rsidRDefault="00293084" w:rsidP="005333DE">
            <w:pPr>
              <w:jc w:val="center"/>
            </w:pPr>
            <w:r w:rsidRPr="003C085C">
              <w:rPr>
                <w:sz w:val="22"/>
                <w:szCs w:val="22"/>
              </w:rPr>
              <w:t>Отдел по делам культуры и спорта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61D487E1" w14:textId="77777777" w:rsidR="00293084" w:rsidRPr="003C085C" w:rsidRDefault="00293084" w:rsidP="005333DE">
            <w:r w:rsidRPr="003C085C">
              <w:rPr>
                <w:sz w:val="22"/>
                <w:szCs w:val="22"/>
              </w:rPr>
              <w:t xml:space="preserve">Доля населения систематически занимающихся физической культурой и </w:t>
            </w:r>
            <w:proofErr w:type="gramStart"/>
            <w:r w:rsidRPr="003C085C">
              <w:rPr>
                <w:sz w:val="22"/>
                <w:szCs w:val="22"/>
              </w:rPr>
              <w:t>спортом,%</w:t>
            </w:r>
            <w:proofErr w:type="gramEnd"/>
            <w:r w:rsidRPr="003C085C">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316DBF32"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39A86C53"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AFCDA9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159A82B"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7955C00"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7F758C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7165A0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F89C406" w14:textId="77777777" w:rsidR="00293084" w:rsidRPr="003C085C" w:rsidRDefault="00293084" w:rsidP="005333DE">
            <w:r w:rsidRPr="003C085C">
              <w:rPr>
                <w:sz w:val="22"/>
                <w:szCs w:val="22"/>
              </w:rPr>
              <w:t>2015 год -29,5</w:t>
            </w:r>
          </w:p>
        </w:tc>
        <w:tc>
          <w:tcPr>
            <w:tcW w:w="1314" w:type="dxa"/>
            <w:vMerge/>
            <w:tcBorders>
              <w:top w:val="nil"/>
              <w:left w:val="nil"/>
              <w:bottom w:val="single" w:sz="4" w:space="0" w:color="000000"/>
              <w:right w:val="single" w:sz="4" w:space="0" w:color="auto"/>
            </w:tcBorders>
            <w:vAlign w:val="center"/>
            <w:hideMark/>
          </w:tcPr>
          <w:p w14:paraId="5331D440" w14:textId="77777777" w:rsidR="00293084" w:rsidRPr="003C085C" w:rsidRDefault="00293084" w:rsidP="005333DE"/>
        </w:tc>
      </w:tr>
      <w:tr w:rsidR="00293084" w:rsidRPr="003C085C" w14:paraId="2F51C98B"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D50742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28511B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605D55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8D5B94D"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A32AB3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4E0556C" w14:textId="77777777" w:rsidR="00293084" w:rsidRPr="003C085C" w:rsidRDefault="00293084" w:rsidP="005333DE">
            <w:r w:rsidRPr="003C085C">
              <w:rPr>
                <w:sz w:val="22"/>
                <w:szCs w:val="22"/>
              </w:rPr>
              <w:t>2016 год- 30,2</w:t>
            </w:r>
          </w:p>
        </w:tc>
        <w:tc>
          <w:tcPr>
            <w:tcW w:w="1314" w:type="dxa"/>
            <w:vMerge/>
            <w:tcBorders>
              <w:top w:val="nil"/>
              <w:left w:val="nil"/>
              <w:bottom w:val="single" w:sz="4" w:space="0" w:color="000000"/>
              <w:right w:val="single" w:sz="4" w:space="0" w:color="auto"/>
            </w:tcBorders>
            <w:vAlign w:val="center"/>
            <w:hideMark/>
          </w:tcPr>
          <w:p w14:paraId="7D39D949" w14:textId="77777777" w:rsidR="00293084" w:rsidRPr="003C085C" w:rsidRDefault="00293084" w:rsidP="005333DE"/>
        </w:tc>
      </w:tr>
      <w:tr w:rsidR="00293084" w:rsidRPr="003C085C" w14:paraId="383B6838"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FADB56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616384A"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D7A6E7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CED71C5"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C3293E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B607F72" w14:textId="77777777" w:rsidR="00293084" w:rsidRPr="003C085C" w:rsidRDefault="00293084" w:rsidP="005333DE">
            <w:r w:rsidRPr="003C085C">
              <w:rPr>
                <w:sz w:val="22"/>
                <w:szCs w:val="22"/>
              </w:rPr>
              <w:t>2017 год - 33,9</w:t>
            </w:r>
          </w:p>
        </w:tc>
        <w:tc>
          <w:tcPr>
            <w:tcW w:w="1314" w:type="dxa"/>
            <w:vMerge/>
            <w:tcBorders>
              <w:top w:val="nil"/>
              <w:left w:val="nil"/>
              <w:bottom w:val="single" w:sz="4" w:space="0" w:color="000000"/>
              <w:right w:val="single" w:sz="4" w:space="0" w:color="auto"/>
            </w:tcBorders>
            <w:vAlign w:val="center"/>
            <w:hideMark/>
          </w:tcPr>
          <w:p w14:paraId="70062EB9" w14:textId="77777777" w:rsidR="00293084" w:rsidRPr="003C085C" w:rsidRDefault="00293084" w:rsidP="005333DE"/>
        </w:tc>
      </w:tr>
      <w:tr w:rsidR="00293084" w:rsidRPr="003C085C" w14:paraId="7A6D57AE"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A19ED4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FB1B5AF"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F93C71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3490F32"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4D8F59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2516DA8" w14:textId="77777777" w:rsidR="00293084" w:rsidRPr="003C085C" w:rsidRDefault="00293084" w:rsidP="005333DE">
            <w:r w:rsidRPr="003C085C">
              <w:rPr>
                <w:sz w:val="22"/>
                <w:szCs w:val="22"/>
              </w:rPr>
              <w:t>2018 год - 45,1</w:t>
            </w:r>
          </w:p>
        </w:tc>
        <w:tc>
          <w:tcPr>
            <w:tcW w:w="1314" w:type="dxa"/>
            <w:vMerge/>
            <w:tcBorders>
              <w:top w:val="nil"/>
              <w:left w:val="nil"/>
              <w:bottom w:val="single" w:sz="4" w:space="0" w:color="000000"/>
              <w:right w:val="single" w:sz="4" w:space="0" w:color="auto"/>
            </w:tcBorders>
            <w:vAlign w:val="center"/>
            <w:hideMark/>
          </w:tcPr>
          <w:p w14:paraId="28E87F6E" w14:textId="77777777" w:rsidR="00293084" w:rsidRPr="003C085C" w:rsidRDefault="00293084" w:rsidP="005333DE"/>
        </w:tc>
      </w:tr>
      <w:tr w:rsidR="00293084" w:rsidRPr="003C085C" w14:paraId="0CB0F2B7"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FC99B4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457EB2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BE545FB"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5BA8FF7"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131D22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F579FFF" w14:textId="77777777" w:rsidR="00293084" w:rsidRPr="003C085C" w:rsidRDefault="00293084" w:rsidP="005333DE">
            <w:r w:rsidRPr="003C085C">
              <w:rPr>
                <w:sz w:val="22"/>
                <w:szCs w:val="22"/>
              </w:rPr>
              <w:t>2019 год - 47,2</w:t>
            </w:r>
          </w:p>
        </w:tc>
        <w:tc>
          <w:tcPr>
            <w:tcW w:w="1314" w:type="dxa"/>
            <w:vMerge/>
            <w:tcBorders>
              <w:top w:val="nil"/>
              <w:left w:val="nil"/>
              <w:bottom w:val="single" w:sz="4" w:space="0" w:color="000000"/>
              <w:right w:val="single" w:sz="4" w:space="0" w:color="auto"/>
            </w:tcBorders>
            <w:vAlign w:val="center"/>
            <w:hideMark/>
          </w:tcPr>
          <w:p w14:paraId="4FA1C936" w14:textId="77777777" w:rsidR="00293084" w:rsidRPr="003C085C" w:rsidRDefault="00293084" w:rsidP="005333DE"/>
        </w:tc>
      </w:tr>
      <w:tr w:rsidR="00293084" w:rsidRPr="003C085C" w14:paraId="1936DD19"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B5BFEA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344C13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FB4C9D2"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5AF66A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50163E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161F226" w14:textId="77777777" w:rsidR="00293084" w:rsidRPr="003C085C" w:rsidRDefault="00293084" w:rsidP="005333DE">
            <w:r w:rsidRPr="003C085C">
              <w:rPr>
                <w:sz w:val="22"/>
                <w:szCs w:val="22"/>
              </w:rPr>
              <w:t>2020 год - 49</w:t>
            </w:r>
          </w:p>
        </w:tc>
        <w:tc>
          <w:tcPr>
            <w:tcW w:w="1314" w:type="dxa"/>
            <w:vMerge/>
            <w:tcBorders>
              <w:top w:val="nil"/>
              <w:left w:val="nil"/>
              <w:bottom w:val="single" w:sz="4" w:space="0" w:color="000000"/>
              <w:right w:val="single" w:sz="4" w:space="0" w:color="auto"/>
            </w:tcBorders>
            <w:vAlign w:val="center"/>
            <w:hideMark/>
          </w:tcPr>
          <w:p w14:paraId="55939137" w14:textId="77777777" w:rsidR="00293084" w:rsidRPr="003C085C" w:rsidRDefault="00293084" w:rsidP="005333DE"/>
        </w:tc>
      </w:tr>
      <w:tr w:rsidR="00293084" w:rsidRPr="003C085C" w14:paraId="302292FE"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8CCD40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4F02456"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BAEA566"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60C0FB2"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7C3111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17412CD" w14:textId="77777777" w:rsidR="00293084" w:rsidRPr="003C085C" w:rsidRDefault="00293084" w:rsidP="005333DE">
            <w:r w:rsidRPr="003C085C">
              <w:rPr>
                <w:sz w:val="22"/>
                <w:szCs w:val="22"/>
              </w:rPr>
              <w:t>2021 год - 51</w:t>
            </w:r>
          </w:p>
        </w:tc>
        <w:tc>
          <w:tcPr>
            <w:tcW w:w="1314" w:type="dxa"/>
            <w:vMerge/>
            <w:tcBorders>
              <w:top w:val="nil"/>
              <w:left w:val="nil"/>
              <w:bottom w:val="single" w:sz="4" w:space="0" w:color="000000"/>
              <w:right w:val="single" w:sz="4" w:space="0" w:color="auto"/>
            </w:tcBorders>
            <w:vAlign w:val="center"/>
            <w:hideMark/>
          </w:tcPr>
          <w:p w14:paraId="5D01FBB7" w14:textId="77777777" w:rsidR="00293084" w:rsidRPr="003C085C" w:rsidRDefault="00293084" w:rsidP="005333DE"/>
        </w:tc>
      </w:tr>
      <w:tr w:rsidR="00293084" w:rsidRPr="003C085C" w14:paraId="0A478E2C"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96DF4B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A51CD2C"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F38EFC5"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65329CB"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F77005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354571A" w14:textId="77777777" w:rsidR="00293084" w:rsidRPr="003C085C" w:rsidRDefault="00293084" w:rsidP="005333DE">
            <w:r w:rsidRPr="003C085C">
              <w:rPr>
                <w:sz w:val="22"/>
                <w:szCs w:val="22"/>
              </w:rPr>
              <w:t>2022 год - 55</w:t>
            </w:r>
          </w:p>
        </w:tc>
        <w:tc>
          <w:tcPr>
            <w:tcW w:w="1314" w:type="dxa"/>
            <w:vMerge/>
            <w:tcBorders>
              <w:top w:val="nil"/>
              <w:left w:val="nil"/>
              <w:bottom w:val="single" w:sz="4" w:space="0" w:color="000000"/>
              <w:right w:val="single" w:sz="4" w:space="0" w:color="auto"/>
            </w:tcBorders>
            <w:vAlign w:val="center"/>
            <w:hideMark/>
          </w:tcPr>
          <w:p w14:paraId="659E7050" w14:textId="77777777" w:rsidR="00293084" w:rsidRPr="003C085C" w:rsidRDefault="00293084" w:rsidP="005333DE"/>
        </w:tc>
      </w:tr>
      <w:tr w:rsidR="00293084" w:rsidRPr="003C085C" w14:paraId="6A281BE7"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625F10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89D22A4"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F46B9E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757BCD2"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BF3AA9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DE35432" w14:textId="77777777" w:rsidR="00293084" w:rsidRPr="003C085C" w:rsidRDefault="00293084" w:rsidP="005333DE">
            <w:r w:rsidRPr="003C085C">
              <w:rPr>
                <w:sz w:val="22"/>
                <w:szCs w:val="22"/>
              </w:rPr>
              <w:t>2023 год - 60</w:t>
            </w:r>
          </w:p>
        </w:tc>
        <w:tc>
          <w:tcPr>
            <w:tcW w:w="1314" w:type="dxa"/>
            <w:vMerge/>
            <w:tcBorders>
              <w:top w:val="nil"/>
              <w:left w:val="nil"/>
              <w:bottom w:val="single" w:sz="4" w:space="0" w:color="000000"/>
              <w:right w:val="single" w:sz="4" w:space="0" w:color="auto"/>
            </w:tcBorders>
            <w:vAlign w:val="center"/>
            <w:hideMark/>
          </w:tcPr>
          <w:p w14:paraId="3521BBA3" w14:textId="77777777" w:rsidR="00293084" w:rsidRPr="003C085C" w:rsidRDefault="00293084" w:rsidP="005333DE"/>
        </w:tc>
      </w:tr>
      <w:tr w:rsidR="00293084" w:rsidRPr="003C085C" w14:paraId="65294BC9"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FC355E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3C2F807"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9B1E31D"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862765A"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463119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7A7B9B6" w14:textId="77777777" w:rsidR="00293084" w:rsidRPr="003C085C" w:rsidRDefault="00293084" w:rsidP="005333DE">
            <w:r w:rsidRPr="003C085C">
              <w:rPr>
                <w:sz w:val="22"/>
                <w:szCs w:val="22"/>
              </w:rPr>
              <w:t>2024 год - 65</w:t>
            </w:r>
          </w:p>
        </w:tc>
        <w:tc>
          <w:tcPr>
            <w:tcW w:w="1314" w:type="dxa"/>
            <w:vMerge/>
            <w:tcBorders>
              <w:top w:val="nil"/>
              <w:left w:val="nil"/>
              <w:bottom w:val="single" w:sz="4" w:space="0" w:color="000000"/>
              <w:right w:val="single" w:sz="4" w:space="0" w:color="auto"/>
            </w:tcBorders>
            <w:vAlign w:val="center"/>
            <w:hideMark/>
          </w:tcPr>
          <w:p w14:paraId="688C3064" w14:textId="77777777" w:rsidR="00293084" w:rsidRPr="003C085C" w:rsidRDefault="00293084" w:rsidP="005333DE"/>
        </w:tc>
      </w:tr>
      <w:tr w:rsidR="00293084" w:rsidRPr="003C085C" w14:paraId="1D5E804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C4D479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BC06970"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F99B1A5"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640FD7B"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64918C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D491E07" w14:textId="77777777" w:rsidR="00293084" w:rsidRPr="003C085C" w:rsidRDefault="00293084" w:rsidP="005333DE">
            <w:r w:rsidRPr="003C085C">
              <w:rPr>
                <w:sz w:val="22"/>
                <w:szCs w:val="22"/>
              </w:rPr>
              <w:t>2025 год - 65</w:t>
            </w:r>
          </w:p>
        </w:tc>
        <w:tc>
          <w:tcPr>
            <w:tcW w:w="1314" w:type="dxa"/>
            <w:vMerge/>
            <w:tcBorders>
              <w:top w:val="nil"/>
              <w:left w:val="nil"/>
              <w:bottom w:val="single" w:sz="4" w:space="0" w:color="000000"/>
              <w:right w:val="single" w:sz="4" w:space="0" w:color="auto"/>
            </w:tcBorders>
            <w:vAlign w:val="center"/>
            <w:hideMark/>
          </w:tcPr>
          <w:p w14:paraId="5911DD2A" w14:textId="77777777" w:rsidR="00293084" w:rsidRPr="003C085C" w:rsidRDefault="00293084" w:rsidP="005333DE"/>
        </w:tc>
      </w:tr>
      <w:tr w:rsidR="00293084" w:rsidRPr="003C085C" w14:paraId="01323B06"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D6D075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ABEF6E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B140B5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B04AEC7"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DB1C06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72F7E39" w14:textId="77777777" w:rsidR="00293084" w:rsidRPr="003C085C" w:rsidRDefault="00293084" w:rsidP="005333DE">
            <w:r w:rsidRPr="003C085C">
              <w:rPr>
                <w:sz w:val="22"/>
                <w:szCs w:val="22"/>
              </w:rPr>
              <w:t>2026 год - 68</w:t>
            </w:r>
          </w:p>
        </w:tc>
        <w:tc>
          <w:tcPr>
            <w:tcW w:w="1314" w:type="dxa"/>
            <w:vMerge/>
            <w:tcBorders>
              <w:top w:val="nil"/>
              <w:left w:val="nil"/>
              <w:bottom w:val="single" w:sz="4" w:space="0" w:color="000000"/>
              <w:right w:val="single" w:sz="4" w:space="0" w:color="auto"/>
            </w:tcBorders>
            <w:vAlign w:val="center"/>
            <w:hideMark/>
          </w:tcPr>
          <w:p w14:paraId="340A10C6" w14:textId="77777777" w:rsidR="00293084" w:rsidRPr="003C085C" w:rsidRDefault="00293084" w:rsidP="005333DE"/>
        </w:tc>
      </w:tr>
      <w:tr w:rsidR="00293084" w:rsidRPr="003C085C" w14:paraId="2C978AE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F0F066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E75AA9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31E039A"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17CECF5"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09B4DD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1054177" w14:textId="77777777" w:rsidR="00293084" w:rsidRPr="003C085C" w:rsidRDefault="00293084" w:rsidP="005333DE">
            <w:r w:rsidRPr="003C085C">
              <w:rPr>
                <w:sz w:val="22"/>
                <w:szCs w:val="22"/>
              </w:rPr>
              <w:t>2027 год - 70</w:t>
            </w:r>
          </w:p>
        </w:tc>
        <w:tc>
          <w:tcPr>
            <w:tcW w:w="1314" w:type="dxa"/>
            <w:vMerge/>
            <w:tcBorders>
              <w:top w:val="nil"/>
              <w:left w:val="nil"/>
              <w:bottom w:val="single" w:sz="4" w:space="0" w:color="000000"/>
              <w:right w:val="single" w:sz="4" w:space="0" w:color="auto"/>
            </w:tcBorders>
            <w:vAlign w:val="center"/>
            <w:hideMark/>
          </w:tcPr>
          <w:p w14:paraId="41AD3358" w14:textId="77777777" w:rsidR="00293084" w:rsidRPr="003C085C" w:rsidRDefault="00293084" w:rsidP="005333DE"/>
        </w:tc>
      </w:tr>
      <w:tr w:rsidR="00293084" w:rsidRPr="003C085C" w14:paraId="1C35EDD1"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CB81C8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E2C3140"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06A50E6"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9AE4991"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E491A7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58A0CF2" w14:textId="77777777" w:rsidR="00293084" w:rsidRPr="003C085C" w:rsidRDefault="00293084" w:rsidP="005333DE">
            <w:r w:rsidRPr="003C085C">
              <w:rPr>
                <w:sz w:val="22"/>
                <w:szCs w:val="22"/>
              </w:rPr>
              <w:t>2028 год - 80</w:t>
            </w:r>
          </w:p>
        </w:tc>
        <w:tc>
          <w:tcPr>
            <w:tcW w:w="1314" w:type="dxa"/>
            <w:vMerge/>
            <w:tcBorders>
              <w:top w:val="nil"/>
              <w:left w:val="nil"/>
              <w:bottom w:val="single" w:sz="4" w:space="0" w:color="000000"/>
              <w:right w:val="single" w:sz="4" w:space="0" w:color="auto"/>
            </w:tcBorders>
            <w:vAlign w:val="center"/>
            <w:hideMark/>
          </w:tcPr>
          <w:p w14:paraId="3C1F6A18" w14:textId="77777777" w:rsidR="00293084" w:rsidRPr="003C085C" w:rsidRDefault="00293084" w:rsidP="005333DE"/>
        </w:tc>
      </w:tr>
      <w:tr w:rsidR="00293084" w:rsidRPr="003C085C" w14:paraId="7860708D"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BF12F4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EAEE9F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7538825"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A9AC93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F26DBD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0CB8C50" w14:textId="77777777" w:rsidR="00293084" w:rsidRPr="003C085C" w:rsidRDefault="00293084" w:rsidP="005333DE">
            <w:r w:rsidRPr="003C085C">
              <w:rPr>
                <w:sz w:val="22"/>
                <w:szCs w:val="22"/>
              </w:rPr>
              <w:t>2029 год - 85</w:t>
            </w:r>
          </w:p>
        </w:tc>
        <w:tc>
          <w:tcPr>
            <w:tcW w:w="1314" w:type="dxa"/>
            <w:vMerge/>
            <w:tcBorders>
              <w:top w:val="nil"/>
              <w:left w:val="nil"/>
              <w:bottom w:val="single" w:sz="4" w:space="0" w:color="000000"/>
              <w:right w:val="single" w:sz="4" w:space="0" w:color="auto"/>
            </w:tcBorders>
            <w:vAlign w:val="center"/>
            <w:hideMark/>
          </w:tcPr>
          <w:p w14:paraId="1BD2930F" w14:textId="77777777" w:rsidR="00293084" w:rsidRPr="003C085C" w:rsidRDefault="00293084" w:rsidP="005333DE"/>
        </w:tc>
      </w:tr>
      <w:tr w:rsidR="00293084" w:rsidRPr="003C085C" w14:paraId="21EFFF95"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6CACF3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D7C481F"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3E7B09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A6F71B1"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0697A6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98998DB" w14:textId="77777777" w:rsidR="00293084" w:rsidRPr="003C085C" w:rsidRDefault="00293084" w:rsidP="005333DE">
            <w:r w:rsidRPr="003C085C">
              <w:rPr>
                <w:sz w:val="22"/>
                <w:szCs w:val="22"/>
              </w:rPr>
              <w:t>2030 год- 95</w:t>
            </w:r>
          </w:p>
        </w:tc>
        <w:tc>
          <w:tcPr>
            <w:tcW w:w="1314" w:type="dxa"/>
            <w:vMerge/>
            <w:tcBorders>
              <w:top w:val="nil"/>
              <w:left w:val="nil"/>
              <w:bottom w:val="single" w:sz="4" w:space="0" w:color="000000"/>
              <w:right w:val="single" w:sz="4" w:space="0" w:color="auto"/>
            </w:tcBorders>
            <w:vAlign w:val="center"/>
            <w:hideMark/>
          </w:tcPr>
          <w:p w14:paraId="5EBA08C9" w14:textId="77777777" w:rsidR="00293084" w:rsidRPr="003C085C" w:rsidRDefault="00293084" w:rsidP="005333DE"/>
        </w:tc>
      </w:tr>
      <w:tr w:rsidR="00293084" w:rsidRPr="003C085C" w14:paraId="00E4D7E6" w14:textId="77777777" w:rsidTr="005333DE">
        <w:trPr>
          <w:trHeight w:val="9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0F2CB493" w14:textId="77777777" w:rsidR="00293084" w:rsidRPr="003C085C" w:rsidRDefault="00293084" w:rsidP="005333DE">
            <w:pPr>
              <w:jc w:val="center"/>
            </w:pPr>
            <w:r w:rsidRPr="003C085C">
              <w:rPr>
                <w:sz w:val="22"/>
                <w:szCs w:val="22"/>
              </w:rPr>
              <w:t>7.</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41181CC8" w14:textId="77777777" w:rsidR="00293084" w:rsidRPr="003C085C" w:rsidRDefault="00293084" w:rsidP="005333DE">
            <w:pPr>
              <w:jc w:val="center"/>
            </w:pPr>
            <w:r w:rsidRPr="003C085C">
              <w:rPr>
                <w:sz w:val="22"/>
                <w:szCs w:val="22"/>
              </w:rPr>
              <w:t xml:space="preserve">Реализация проектов по поддержке талантливой молодежи, патриотическому </w:t>
            </w:r>
            <w:r w:rsidRPr="003C085C">
              <w:rPr>
                <w:sz w:val="22"/>
                <w:szCs w:val="22"/>
              </w:rPr>
              <w:lastRenderedPageBreak/>
              <w:t>воспитанию подрастающего поколения</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5514F308" w14:textId="77777777" w:rsidR="00293084" w:rsidRPr="003C085C" w:rsidRDefault="00293084" w:rsidP="005333DE">
            <w:pPr>
              <w:jc w:val="center"/>
            </w:pPr>
            <w:r w:rsidRPr="003C085C">
              <w:rPr>
                <w:sz w:val="22"/>
                <w:szCs w:val="22"/>
              </w:rPr>
              <w:lastRenderedPageBreak/>
              <w:t xml:space="preserve">Ведомственный проект "Реализация молодежной политики на территории </w:t>
            </w:r>
            <w:r w:rsidRPr="003C085C">
              <w:rPr>
                <w:sz w:val="22"/>
                <w:szCs w:val="22"/>
              </w:rPr>
              <w:lastRenderedPageBreak/>
              <w:t>Комсомольского муниципального района</w:t>
            </w:r>
            <w:proofErr w:type="gramStart"/>
            <w:r w:rsidRPr="003C085C">
              <w:rPr>
                <w:sz w:val="22"/>
                <w:szCs w:val="22"/>
              </w:rPr>
              <w:t>"  муниципальной</w:t>
            </w:r>
            <w:proofErr w:type="gramEnd"/>
            <w:r w:rsidRPr="003C085C">
              <w:rPr>
                <w:sz w:val="22"/>
                <w:szCs w:val="22"/>
              </w:rPr>
              <w:t xml:space="preserve"> программы «Развитие культуры и спорта    Комсомольского муниципального района»  (пост. Адм. Комсомольского </w:t>
            </w:r>
            <w:proofErr w:type="spellStart"/>
            <w:r w:rsidRPr="003C085C">
              <w:rPr>
                <w:sz w:val="22"/>
                <w:szCs w:val="22"/>
              </w:rPr>
              <w:t>мун</w:t>
            </w:r>
            <w:proofErr w:type="spellEnd"/>
            <w:r w:rsidRPr="003C085C">
              <w:rPr>
                <w:sz w:val="22"/>
                <w:szCs w:val="22"/>
              </w:rPr>
              <w:t>. р-на от 29.12.2023 г. № 351)</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1FBC5399" w14:textId="77777777" w:rsidR="00293084" w:rsidRPr="003C085C" w:rsidRDefault="00293084" w:rsidP="005333DE">
            <w:pPr>
              <w:jc w:val="center"/>
            </w:pPr>
            <w:r w:rsidRPr="003C085C">
              <w:rPr>
                <w:sz w:val="22"/>
                <w:szCs w:val="22"/>
              </w:rPr>
              <w:lastRenderedPageBreak/>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16DFD852" w14:textId="77777777" w:rsidR="00293084" w:rsidRPr="003C085C" w:rsidRDefault="00293084" w:rsidP="005333DE">
            <w:pPr>
              <w:jc w:val="center"/>
            </w:pPr>
            <w:r w:rsidRPr="003C085C">
              <w:rPr>
                <w:sz w:val="22"/>
                <w:szCs w:val="22"/>
              </w:rPr>
              <w:t xml:space="preserve">Отдел по делам культуры и спорта Администрации </w:t>
            </w:r>
            <w:r w:rsidRPr="003C085C">
              <w:rPr>
                <w:sz w:val="22"/>
                <w:szCs w:val="22"/>
              </w:rPr>
              <w:lastRenderedPageBreak/>
              <w:t>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247A7D0F" w14:textId="77777777" w:rsidR="00293084" w:rsidRPr="003C085C" w:rsidRDefault="00293084" w:rsidP="005333DE">
            <w:r w:rsidRPr="003C085C">
              <w:rPr>
                <w:sz w:val="22"/>
                <w:szCs w:val="22"/>
              </w:rPr>
              <w:lastRenderedPageBreak/>
              <w:t xml:space="preserve">Охват молодежи района проводимыми </w:t>
            </w:r>
            <w:proofErr w:type="gramStart"/>
            <w:r w:rsidRPr="003C085C">
              <w:rPr>
                <w:sz w:val="22"/>
                <w:szCs w:val="22"/>
              </w:rPr>
              <w:t>мероприятиями,%</w:t>
            </w:r>
            <w:proofErr w:type="gramEnd"/>
            <w:r w:rsidRPr="003C085C">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0A1C75EE"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051FB576"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63B3B0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953E598"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29BAEB0"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9899829"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E9F516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102EDEF" w14:textId="77777777" w:rsidR="00293084" w:rsidRPr="003C085C" w:rsidRDefault="00293084" w:rsidP="005333DE">
            <w:r w:rsidRPr="003C085C">
              <w:rPr>
                <w:sz w:val="22"/>
                <w:szCs w:val="22"/>
              </w:rPr>
              <w:t>2015 год -10</w:t>
            </w:r>
          </w:p>
        </w:tc>
        <w:tc>
          <w:tcPr>
            <w:tcW w:w="1314" w:type="dxa"/>
            <w:vMerge/>
            <w:tcBorders>
              <w:top w:val="nil"/>
              <w:left w:val="nil"/>
              <w:bottom w:val="single" w:sz="4" w:space="0" w:color="000000"/>
              <w:right w:val="single" w:sz="4" w:space="0" w:color="auto"/>
            </w:tcBorders>
            <w:vAlign w:val="center"/>
            <w:hideMark/>
          </w:tcPr>
          <w:p w14:paraId="386E938F" w14:textId="77777777" w:rsidR="00293084" w:rsidRPr="003C085C" w:rsidRDefault="00293084" w:rsidP="005333DE"/>
        </w:tc>
      </w:tr>
      <w:tr w:rsidR="00293084" w:rsidRPr="003C085C" w14:paraId="1B98DCD7"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C81218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0F0BBB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E5F5797"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AB02788"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2E9408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95E719B" w14:textId="77777777" w:rsidR="00293084" w:rsidRPr="003C085C" w:rsidRDefault="00293084" w:rsidP="005333DE">
            <w:r w:rsidRPr="003C085C">
              <w:rPr>
                <w:sz w:val="22"/>
                <w:szCs w:val="22"/>
              </w:rPr>
              <w:t>2016 год- 15</w:t>
            </w:r>
          </w:p>
        </w:tc>
        <w:tc>
          <w:tcPr>
            <w:tcW w:w="1314" w:type="dxa"/>
            <w:vMerge/>
            <w:tcBorders>
              <w:top w:val="nil"/>
              <w:left w:val="nil"/>
              <w:bottom w:val="single" w:sz="4" w:space="0" w:color="000000"/>
              <w:right w:val="single" w:sz="4" w:space="0" w:color="auto"/>
            </w:tcBorders>
            <w:vAlign w:val="center"/>
            <w:hideMark/>
          </w:tcPr>
          <w:p w14:paraId="67394855" w14:textId="77777777" w:rsidR="00293084" w:rsidRPr="003C085C" w:rsidRDefault="00293084" w:rsidP="005333DE"/>
        </w:tc>
      </w:tr>
      <w:tr w:rsidR="00293084" w:rsidRPr="003C085C" w14:paraId="01DED106"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25CF68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36A6B63"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4A6A6B5"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8563D40"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F78B5B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4E0E64E" w14:textId="77777777" w:rsidR="00293084" w:rsidRPr="003C085C" w:rsidRDefault="00293084" w:rsidP="005333DE">
            <w:r w:rsidRPr="003C085C">
              <w:rPr>
                <w:sz w:val="22"/>
                <w:szCs w:val="22"/>
              </w:rPr>
              <w:t>2017 год - 17</w:t>
            </w:r>
          </w:p>
        </w:tc>
        <w:tc>
          <w:tcPr>
            <w:tcW w:w="1314" w:type="dxa"/>
            <w:vMerge/>
            <w:tcBorders>
              <w:top w:val="nil"/>
              <w:left w:val="nil"/>
              <w:bottom w:val="single" w:sz="4" w:space="0" w:color="000000"/>
              <w:right w:val="single" w:sz="4" w:space="0" w:color="auto"/>
            </w:tcBorders>
            <w:vAlign w:val="center"/>
            <w:hideMark/>
          </w:tcPr>
          <w:p w14:paraId="72F02596" w14:textId="77777777" w:rsidR="00293084" w:rsidRPr="003C085C" w:rsidRDefault="00293084" w:rsidP="005333DE"/>
        </w:tc>
      </w:tr>
      <w:tr w:rsidR="00293084" w:rsidRPr="003C085C" w14:paraId="70CBD8BE"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C058B7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BC3A46D"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B87DEC8"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67AA228"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9ABA9F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9A4C6AB" w14:textId="77777777" w:rsidR="00293084" w:rsidRPr="003C085C" w:rsidRDefault="00293084" w:rsidP="005333DE">
            <w:r w:rsidRPr="003C085C">
              <w:rPr>
                <w:sz w:val="22"/>
                <w:szCs w:val="22"/>
              </w:rPr>
              <w:t>2018 год - 20</w:t>
            </w:r>
          </w:p>
        </w:tc>
        <w:tc>
          <w:tcPr>
            <w:tcW w:w="1314" w:type="dxa"/>
            <w:vMerge/>
            <w:tcBorders>
              <w:top w:val="nil"/>
              <w:left w:val="nil"/>
              <w:bottom w:val="single" w:sz="4" w:space="0" w:color="000000"/>
              <w:right w:val="single" w:sz="4" w:space="0" w:color="auto"/>
            </w:tcBorders>
            <w:vAlign w:val="center"/>
            <w:hideMark/>
          </w:tcPr>
          <w:p w14:paraId="216668B6" w14:textId="77777777" w:rsidR="00293084" w:rsidRPr="003C085C" w:rsidRDefault="00293084" w:rsidP="005333DE"/>
        </w:tc>
      </w:tr>
      <w:tr w:rsidR="00293084" w:rsidRPr="003C085C" w14:paraId="6295F31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746EDE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7229582"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4CE7218"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EFBE2B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034E10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7A93730" w14:textId="77777777" w:rsidR="00293084" w:rsidRPr="003C085C" w:rsidRDefault="00293084" w:rsidP="005333DE">
            <w:r w:rsidRPr="003C085C">
              <w:rPr>
                <w:sz w:val="22"/>
                <w:szCs w:val="22"/>
              </w:rPr>
              <w:t>2019 год - 30</w:t>
            </w:r>
          </w:p>
        </w:tc>
        <w:tc>
          <w:tcPr>
            <w:tcW w:w="1314" w:type="dxa"/>
            <w:vMerge/>
            <w:tcBorders>
              <w:top w:val="nil"/>
              <w:left w:val="nil"/>
              <w:bottom w:val="single" w:sz="4" w:space="0" w:color="000000"/>
              <w:right w:val="single" w:sz="4" w:space="0" w:color="auto"/>
            </w:tcBorders>
            <w:vAlign w:val="center"/>
            <w:hideMark/>
          </w:tcPr>
          <w:p w14:paraId="01B6F307" w14:textId="77777777" w:rsidR="00293084" w:rsidRPr="003C085C" w:rsidRDefault="00293084" w:rsidP="005333DE"/>
        </w:tc>
      </w:tr>
      <w:tr w:rsidR="00293084" w:rsidRPr="003C085C" w14:paraId="05C10B10"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D9B22E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39703A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3743B0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D08F360"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B6D8B6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48AE7D4" w14:textId="77777777" w:rsidR="00293084" w:rsidRPr="003C085C" w:rsidRDefault="00293084" w:rsidP="005333DE">
            <w:r w:rsidRPr="003C085C">
              <w:rPr>
                <w:sz w:val="22"/>
                <w:szCs w:val="22"/>
              </w:rPr>
              <w:t>2020 год - 40</w:t>
            </w:r>
          </w:p>
        </w:tc>
        <w:tc>
          <w:tcPr>
            <w:tcW w:w="1314" w:type="dxa"/>
            <w:vMerge/>
            <w:tcBorders>
              <w:top w:val="nil"/>
              <w:left w:val="nil"/>
              <w:bottom w:val="single" w:sz="4" w:space="0" w:color="000000"/>
              <w:right w:val="single" w:sz="4" w:space="0" w:color="auto"/>
            </w:tcBorders>
            <w:vAlign w:val="center"/>
            <w:hideMark/>
          </w:tcPr>
          <w:p w14:paraId="0FECAD4D" w14:textId="77777777" w:rsidR="00293084" w:rsidRPr="003C085C" w:rsidRDefault="00293084" w:rsidP="005333DE"/>
        </w:tc>
      </w:tr>
      <w:tr w:rsidR="00293084" w:rsidRPr="003C085C" w14:paraId="3B40595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9D21F1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D0034C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BF5E507"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360077F"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60C77B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75891FF" w14:textId="77777777" w:rsidR="00293084" w:rsidRPr="003C085C" w:rsidRDefault="00293084" w:rsidP="005333DE">
            <w:r w:rsidRPr="003C085C">
              <w:rPr>
                <w:sz w:val="22"/>
                <w:szCs w:val="22"/>
              </w:rPr>
              <w:t>2021 год - 50</w:t>
            </w:r>
          </w:p>
        </w:tc>
        <w:tc>
          <w:tcPr>
            <w:tcW w:w="1314" w:type="dxa"/>
            <w:vMerge/>
            <w:tcBorders>
              <w:top w:val="nil"/>
              <w:left w:val="nil"/>
              <w:bottom w:val="single" w:sz="4" w:space="0" w:color="000000"/>
              <w:right w:val="single" w:sz="4" w:space="0" w:color="auto"/>
            </w:tcBorders>
            <w:vAlign w:val="center"/>
            <w:hideMark/>
          </w:tcPr>
          <w:p w14:paraId="7BE5D599" w14:textId="77777777" w:rsidR="00293084" w:rsidRPr="003C085C" w:rsidRDefault="00293084" w:rsidP="005333DE"/>
        </w:tc>
      </w:tr>
      <w:tr w:rsidR="00293084" w:rsidRPr="003C085C" w14:paraId="1A017A55"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EB0947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73C2046"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8AEFA1D"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BBE1ED4"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7B15AE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9F8DFA8" w14:textId="77777777" w:rsidR="00293084" w:rsidRPr="003C085C" w:rsidRDefault="00293084" w:rsidP="005333DE">
            <w:r w:rsidRPr="003C085C">
              <w:rPr>
                <w:sz w:val="22"/>
                <w:szCs w:val="22"/>
              </w:rPr>
              <w:t>2022 год - 51</w:t>
            </w:r>
          </w:p>
        </w:tc>
        <w:tc>
          <w:tcPr>
            <w:tcW w:w="1314" w:type="dxa"/>
            <w:vMerge/>
            <w:tcBorders>
              <w:top w:val="nil"/>
              <w:left w:val="nil"/>
              <w:bottom w:val="single" w:sz="4" w:space="0" w:color="000000"/>
              <w:right w:val="single" w:sz="4" w:space="0" w:color="auto"/>
            </w:tcBorders>
            <w:vAlign w:val="center"/>
            <w:hideMark/>
          </w:tcPr>
          <w:p w14:paraId="7BA8E90C" w14:textId="77777777" w:rsidR="00293084" w:rsidRPr="003C085C" w:rsidRDefault="00293084" w:rsidP="005333DE"/>
        </w:tc>
      </w:tr>
      <w:tr w:rsidR="00293084" w:rsidRPr="003C085C" w14:paraId="7C902038"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5BEC3D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26C6C2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47D9B2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1B5636E"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6B46B5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287F174" w14:textId="77777777" w:rsidR="00293084" w:rsidRPr="003C085C" w:rsidRDefault="00293084" w:rsidP="005333DE">
            <w:r w:rsidRPr="003C085C">
              <w:rPr>
                <w:sz w:val="22"/>
                <w:szCs w:val="22"/>
              </w:rPr>
              <w:t>2023 год - 60</w:t>
            </w:r>
          </w:p>
        </w:tc>
        <w:tc>
          <w:tcPr>
            <w:tcW w:w="1314" w:type="dxa"/>
            <w:vMerge/>
            <w:tcBorders>
              <w:top w:val="nil"/>
              <w:left w:val="nil"/>
              <w:bottom w:val="single" w:sz="4" w:space="0" w:color="000000"/>
              <w:right w:val="single" w:sz="4" w:space="0" w:color="auto"/>
            </w:tcBorders>
            <w:vAlign w:val="center"/>
            <w:hideMark/>
          </w:tcPr>
          <w:p w14:paraId="1446D618" w14:textId="77777777" w:rsidR="00293084" w:rsidRPr="003C085C" w:rsidRDefault="00293084" w:rsidP="005333DE"/>
        </w:tc>
      </w:tr>
      <w:tr w:rsidR="00293084" w:rsidRPr="003C085C" w14:paraId="614D466E"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0310BD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49F13FD"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5CE9A30"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1FE1600"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B9EF3C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BFB548A" w14:textId="77777777" w:rsidR="00293084" w:rsidRPr="003C085C" w:rsidRDefault="00293084" w:rsidP="005333DE">
            <w:r w:rsidRPr="003C085C">
              <w:rPr>
                <w:sz w:val="22"/>
                <w:szCs w:val="22"/>
              </w:rPr>
              <w:t>2024 год - 65</w:t>
            </w:r>
          </w:p>
        </w:tc>
        <w:tc>
          <w:tcPr>
            <w:tcW w:w="1314" w:type="dxa"/>
            <w:vMerge/>
            <w:tcBorders>
              <w:top w:val="nil"/>
              <w:left w:val="nil"/>
              <w:bottom w:val="single" w:sz="4" w:space="0" w:color="000000"/>
              <w:right w:val="single" w:sz="4" w:space="0" w:color="auto"/>
            </w:tcBorders>
            <w:vAlign w:val="center"/>
            <w:hideMark/>
          </w:tcPr>
          <w:p w14:paraId="53E708E6" w14:textId="77777777" w:rsidR="00293084" w:rsidRPr="003C085C" w:rsidRDefault="00293084" w:rsidP="005333DE"/>
        </w:tc>
      </w:tr>
      <w:tr w:rsidR="00293084" w:rsidRPr="003C085C" w14:paraId="31E113B2"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C93D2D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E0D2726"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9A3C5E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AED0F4D"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37106F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226083A" w14:textId="77777777" w:rsidR="00293084" w:rsidRPr="003C085C" w:rsidRDefault="00293084" w:rsidP="005333DE">
            <w:r w:rsidRPr="003C085C">
              <w:rPr>
                <w:sz w:val="22"/>
                <w:szCs w:val="22"/>
              </w:rPr>
              <w:t>2025 год - 70</w:t>
            </w:r>
          </w:p>
        </w:tc>
        <w:tc>
          <w:tcPr>
            <w:tcW w:w="1314" w:type="dxa"/>
            <w:vMerge/>
            <w:tcBorders>
              <w:top w:val="nil"/>
              <w:left w:val="nil"/>
              <w:bottom w:val="single" w:sz="4" w:space="0" w:color="000000"/>
              <w:right w:val="single" w:sz="4" w:space="0" w:color="auto"/>
            </w:tcBorders>
            <w:vAlign w:val="center"/>
            <w:hideMark/>
          </w:tcPr>
          <w:p w14:paraId="18167DB4" w14:textId="77777777" w:rsidR="00293084" w:rsidRPr="003C085C" w:rsidRDefault="00293084" w:rsidP="005333DE"/>
        </w:tc>
      </w:tr>
      <w:tr w:rsidR="00293084" w:rsidRPr="003C085C" w14:paraId="70B4CCE7"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2BD5B1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55B9F5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6FD030F"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36B153E"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E1AA73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F8EC672" w14:textId="77777777" w:rsidR="00293084" w:rsidRPr="003C085C" w:rsidRDefault="00293084" w:rsidP="005333DE">
            <w:r w:rsidRPr="003C085C">
              <w:rPr>
                <w:sz w:val="22"/>
                <w:szCs w:val="22"/>
              </w:rPr>
              <w:t>2026 год - 80</w:t>
            </w:r>
          </w:p>
        </w:tc>
        <w:tc>
          <w:tcPr>
            <w:tcW w:w="1314" w:type="dxa"/>
            <w:vMerge/>
            <w:tcBorders>
              <w:top w:val="nil"/>
              <w:left w:val="nil"/>
              <w:bottom w:val="single" w:sz="4" w:space="0" w:color="000000"/>
              <w:right w:val="single" w:sz="4" w:space="0" w:color="auto"/>
            </w:tcBorders>
            <w:vAlign w:val="center"/>
            <w:hideMark/>
          </w:tcPr>
          <w:p w14:paraId="635FE3D8" w14:textId="77777777" w:rsidR="00293084" w:rsidRPr="003C085C" w:rsidRDefault="00293084" w:rsidP="005333DE"/>
        </w:tc>
      </w:tr>
      <w:tr w:rsidR="00293084" w:rsidRPr="003C085C" w14:paraId="4B0CB9A6"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325A84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6B5E7CA"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B8A001A"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832EFD6"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527D17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39B8B48" w14:textId="77777777" w:rsidR="00293084" w:rsidRPr="003C085C" w:rsidRDefault="00293084" w:rsidP="005333DE">
            <w:r w:rsidRPr="003C085C">
              <w:rPr>
                <w:sz w:val="22"/>
                <w:szCs w:val="22"/>
              </w:rPr>
              <w:t>2027 год - 83</w:t>
            </w:r>
          </w:p>
        </w:tc>
        <w:tc>
          <w:tcPr>
            <w:tcW w:w="1314" w:type="dxa"/>
            <w:vMerge/>
            <w:tcBorders>
              <w:top w:val="nil"/>
              <w:left w:val="nil"/>
              <w:bottom w:val="single" w:sz="4" w:space="0" w:color="000000"/>
              <w:right w:val="single" w:sz="4" w:space="0" w:color="auto"/>
            </w:tcBorders>
            <w:vAlign w:val="center"/>
            <w:hideMark/>
          </w:tcPr>
          <w:p w14:paraId="313B4D2E" w14:textId="77777777" w:rsidR="00293084" w:rsidRPr="003C085C" w:rsidRDefault="00293084" w:rsidP="005333DE"/>
        </w:tc>
      </w:tr>
      <w:tr w:rsidR="00293084" w:rsidRPr="003C085C" w14:paraId="6C639EA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23AEA4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93A5884"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E62BF07"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D477225"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8F2BFF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3BC6937" w14:textId="77777777" w:rsidR="00293084" w:rsidRPr="003C085C" w:rsidRDefault="00293084" w:rsidP="005333DE">
            <w:r w:rsidRPr="003C085C">
              <w:rPr>
                <w:sz w:val="22"/>
                <w:szCs w:val="22"/>
              </w:rPr>
              <w:t>2028 год - 85</w:t>
            </w:r>
          </w:p>
        </w:tc>
        <w:tc>
          <w:tcPr>
            <w:tcW w:w="1314" w:type="dxa"/>
            <w:vMerge/>
            <w:tcBorders>
              <w:top w:val="nil"/>
              <w:left w:val="nil"/>
              <w:bottom w:val="single" w:sz="4" w:space="0" w:color="000000"/>
              <w:right w:val="single" w:sz="4" w:space="0" w:color="auto"/>
            </w:tcBorders>
            <w:vAlign w:val="center"/>
            <w:hideMark/>
          </w:tcPr>
          <w:p w14:paraId="6E1D12B5" w14:textId="77777777" w:rsidR="00293084" w:rsidRPr="003C085C" w:rsidRDefault="00293084" w:rsidP="005333DE"/>
        </w:tc>
      </w:tr>
      <w:tr w:rsidR="00293084" w:rsidRPr="003C085C" w14:paraId="7F2B2E26"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4C9E13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FD169D3"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FD586A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D9B03E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EF1123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155112A" w14:textId="77777777" w:rsidR="00293084" w:rsidRPr="003C085C" w:rsidRDefault="00293084" w:rsidP="005333DE">
            <w:r w:rsidRPr="003C085C">
              <w:rPr>
                <w:sz w:val="22"/>
                <w:szCs w:val="22"/>
              </w:rPr>
              <w:t>2029 год - 90</w:t>
            </w:r>
          </w:p>
        </w:tc>
        <w:tc>
          <w:tcPr>
            <w:tcW w:w="1314" w:type="dxa"/>
            <w:vMerge/>
            <w:tcBorders>
              <w:top w:val="nil"/>
              <w:left w:val="nil"/>
              <w:bottom w:val="single" w:sz="4" w:space="0" w:color="000000"/>
              <w:right w:val="single" w:sz="4" w:space="0" w:color="auto"/>
            </w:tcBorders>
            <w:vAlign w:val="center"/>
            <w:hideMark/>
          </w:tcPr>
          <w:p w14:paraId="278046DC" w14:textId="77777777" w:rsidR="00293084" w:rsidRPr="003C085C" w:rsidRDefault="00293084" w:rsidP="005333DE"/>
        </w:tc>
      </w:tr>
      <w:tr w:rsidR="00293084" w:rsidRPr="003C085C" w14:paraId="4BA333B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6966BE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3B65FC0"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68412A1"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3CB881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23015B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9BE255C" w14:textId="77777777" w:rsidR="00293084" w:rsidRPr="003C085C" w:rsidRDefault="00293084" w:rsidP="005333DE">
            <w:r w:rsidRPr="003C085C">
              <w:rPr>
                <w:sz w:val="22"/>
                <w:szCs w:val="22"/>
              </w:rPr>
              <w:t>2030 год - 95</w:t>
            </w:r>
          </w:p>
        </w:tc>
        <w:tc>
          <w:tcPr>
            <w:tcW w:w="1314" w:type="dxa"/>
            <w:vMerge/>
            <w:tcBorders>
              <w:top w:val="nil"/>
              <w:left w:val="nil"/>
              <w:bottom w:val="single" w:sz="4" w:space="0" w:color="000000"/>
              <w:right w:val="single" w:sz="4" w:space="0" w:color="auto"/>
            </w:tcBorders>
            <w:vAlign w:val="center"/>
            <w:hideMark/>
          </w:tcPr>
          <w:p w14:paraId="1EAC1B62" w14:textId="77777777" w:rsidR="00293084" w:rsidRPr="003C085C" w:rsidRDefault="00293084" w:rsidP="005333DE"/>
        </w:tc>
      </w:tr>
      <w:tr w:rsidR="00293084" w:rsidRPr="003C085C" w14:paraId="2C1F914B" w14:textId="77777777" w:rsidTr="005333DE">
        <w:trPr>
          <w:trHeight w:val="27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4F043817" w14:textId="77777777" w:rsidR="00293084" w:rsidRPr="003C085C" w:rsidRDefault="00293084" w:rsidP="005333DE">
            <w:pPr>
              <w:jc w:val="center"/>
            </w:pPr>
            <w:r w:rsidRPr="003C085C">
              <w:rPr>
                <w:sz w:val="22"/>
                <w:szCs w:val="22"/>
              </w:rPr>
              <w:t>8.</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6FE8BC2B" w14:textId="77777777" w:rsidR="00293084" w:rsidRPr="003C085C" w:rsidRDefault="00293084" w:rsidP="005333DE">
            <w:pPr>
              <w:jc w:val="center"/>
            </w:pPr>
            <w:r w:rsidRPr="003C085C">
              <w:rPr>
                <w:sz w:val="22"/>
                <w:szCs w:val="22"/>
              </w:rPr>
              <w:t>Реализация мероприятий по развитию дошкольного образования</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4E87BA73" w14:textId="77777777" w:rsidR="00293084" w:rsidRPr="003C085C" w:rsidRDefault="00293084" w:rsidP="005333DE">
            <w:pPr>
              <w:jc w:val="center"/>
            </w:pPr>
            <w:r w:rsidRPr="003C085C">
              <w:rPr>
                <w:sz w:val="22"/>
                <w:szCs w:val="22"/>
              </w:rPr>
              <w:t xml:space="preserve">Ведомственный проект "Развитие дошкольного образования, общедоступного бесплатного начального общего, основного общего, среднего общего образования и дополнительного образования" муниципальной программы «Развитие образования Комсомольского муниципального района» (пост. Адм. </w:t>
            </w:r>
            <w:r w:rsidRPr="003C085C">
              <w:rPr>
                <w:sz w:val="22"/>
                <w:szCs w:val="22"/>
              </w:rPr>
              <w:lastRenderedPageBreak/>
              <w:t xml:space="preserve">Комсомольского </w:t>
            </w:r>
            <w:proofErr w:type="spellStart"/>
            <w:r w:rsidRPr="003C085C">
              <w:rPr>
                <w:sz w:val="22"/>
                <w:szCs w:val="22"/>
              </w:rPr>
              <w:t>мун</w:t>
            </w:r>
            <w:proofErr w:type="spellEnd"/>
            <w:r w:rsidRPr="003C085C">
              <w:rPr>
                <w:sz w:val="22"/>
                <w:szCs w:val="22"/>
              </w:rPr>
              <w:t>. р-на от 24.11.2023 г. № 301)</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4808BF4B" w14:textId="77777777" w:rsidR="00293084" w:rsidRPr="003C085C" w:rsidRDefault="00293084" w:rsidP="005333DE">
            <w:pPr>
              <w:jc w:val="center"/>
            </w:pPr>
            <w:r w:rsidRPr="003C085C">
              <w:rPr>
                <w:sz w:val="22"/>
                <w:szCs w:val="22"/>
              </w:rPr>
              <w:lastRenderedPageBreak/>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129F8135" w14:textId="77777777" w:rsidR="00293084" w:rsidRPr="003C085C" w:rsidRDefault="00293084" w:rsidP="005333DE">
            <w:pPr>
              <w:jc w:val="center"/>
            </w:pPr>
            <w:r w:rsidRPr="003C085C">
              <w:rPr>
                <w:sz w:val="22"/>
                <w:szCs w:val="22"/>
              </w:rPr>
              <w:t>Управление образования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0C2C8362" w14:textId="77777777" w:rsidR="00293084" w:rsidRPr="003C085C" w:rsidRDefault="00293084" w:rsidP="005333DE">
            <w:r w:rsidRPr="003C085C">
              <w:rPr>
                <w:sz w:val="22"/>
                <w:szCs w:val="22"/>
              </w:rPr>
              <w:t xml:space="preserve">Доля детей в возрасте 1-6 лет, получающих дошкольную образовательную услугу, в общей численности детей данной возрастной </w:t>
            </w:r>
            <w:proofErr w:type="gramStart"/>
            <w:r w:rsidRPr="003C085C">
              <w:rPr>
                <w:sz w:val="22"/>
                <w:szCs w:val="22"/>
              </w:rPr>
              <w:t>группы,%</w:t>
            </w:r>
            <w:proofErr w:type="gramEnd"/>
            <w:r w:rsidRPr="003C085C">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22B8F1C3"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2C7AA7A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215C0B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78EF77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2B9231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38326E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978630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A7CE294" w14:textId="77777777" w:rsidR="00293084" w:rsidRPr="003C085C" w:rsidRDefault="00293084" w:rsidP="005333DE">
            <w:r w:rsidRPr="003C085C">
              <w:rPr>
                <w:sz w:val="22"/>
                <w:szCs w:val="22"/>
              </w:rPr>
              <w:t>2015 год -62,9</w:t>
            </w:r>
          </w:p>
        </w:tc>
        <w:tc>
          <w:tcPr>
            <w:tcW w:w="1314" w:type="dxa"/>
            <w:vMerge/>
            <w:tcBorders>
              <w:top w:val="nil"/>
              <w:left w:val="nil"/>
              <w:bottom w:val="single" w:sz="4" w:space="0" w:color="000000"/>
              <w:right w:val="single" w:sz="4" w:space="0" w:color="auto"/>
            </w:tcBorders>
            <w:vAlign w:val="center"/>
            <w:hideMark/>
          </w:tcPr>
          <w:p w14:paraId="240D4772" w14:textId="77777777" w:rsidR="00293084" w:rsidRPr="003C085C" w:rsidRDefault="00293084" w:rsidP="005333DE"/>
        </w:tc>
      </w:tr>
      <w:tr w:rsidR="00293084" w:rsidRPr="003C085C" w14:paraId="4261645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87F415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4FB320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3BAF4A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648C11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025B84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21B327E" w14:textId="77777777" w:rsidR="00293084" w:rsidRPr="003C085C" w:rsidRDefault="00293084" w:rsidP="005333DE">
            <w:r w:rsidRPr="003C085C">
              <w:rPr>
                <w:sz w:val="22"/>
                <w:szCs w:val="22"/>
              </w:rPr>
              <w:t>2016 год- 65,3</w:t>
            </w:r>
          </w:p>
        </w:tc>
        <w:tc>
          <w:tcPr>
            <w:tcW w:w="1314" w:type="dxa"/>
            <w:vMerge/>
            <w:tcBorders>
              <w:top w:val="nil"/>
              <w:left w:val="nil"/>
              <w:bottom w:val="single" w:sz="4" w:space="0" w:color="000000"/>
              <w:right w:val="single" w:sz="4" w:space="0" w:color="auto"/>
            </w:tcBorders>
            <w:vAlign w:val="center"/>
            <w:hideMark/>
          </w:tcPr>
          <w:p w14:paraId="386CD62E" w14:textId="77777777" w:rsidR="00293084" w:rsidRPr="003C085C" w:rsidRDefault="00293084" w:rsidP="005333DE"/>
        </w:tc>
      </w:tr>
      <w:tr w:rsidR="00293084" w:rsidRPr="003C085C" w14:paraId="17E0F7C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D5388A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8AED5E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650A0D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E37FCB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4E644A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0E3BA05" w14:textId="77777777" w:rsidR="00293084" w:rsidRPr="003C085C" w:rsidRDefault="00293084" w:rsidP="005333DE">
            <w:r w:rsidRPr="003C085C">
              <w:rPr>
                <w:sz w:val="22"/>
                <w:szCs w:val="22"/>
              </w:rPr>
              <w:t>2017 год - 66</w:t>
            </w:r>
          </w:p>
        </w:tc>
        <w:tc>
          <w:tcPr>
            <w:tcW w:w="1314" w:type="dxa"/>
            <w:vMerge/>
            <w:tcBorders>
              <w:top w:val="nil"/>
              <w:left w:val="nil"/>
              <w:bottom w:val="single" w:sz="4" w:space="0" w:color="000000"/>
              <w:right w:val="single" w:sz="4" w:space="0" w:color="auto"/>
            </w:tcBorders>
            <w:vAlign w:val="center"/>
            <w:hideMark/>
          </w:tcPr>
          <w:p w14:paraId="0B640A04" w14:textId="77777777" w:rsidR="00293084" w:rsidRPr="003C085C" w:rsidRDefault="00293084" w:rsidP="005333DE"/>
        </w:tc>
      </w:tr>
      <w:tr w:rsidR="00293084" w:rsidRPr="003C085C" w14:paraId="59A9C43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C8E22E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3DCAAD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392CE2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1FC668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AF6C64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8224FB7" w14:textId="77777777" w:rsidR="00293084" w:rsidRPr="003C085C" w:rsidRDefault="00293084" w:rsidP="005333DE">
            <w:r w:rsidRPr="003C085C">
              <w:rPr>
                <w:sz w:val="22"/>
                <w:szCs w:val="22"/>
              </w:rPr>
              <w:t>2018 год - 95</w:t>
            </w:r>
          </w:p>
        </w:tc>
        <w:tc>
          <w:tcPr>
            <w:tcW w:w="1314" w:type="dxa"/>
            <w:vMerge/>
            <w:tcBorders>
              <w:top w:val="nil"/>
              <w:left w:val="nil"/>
              <w:bottom w:val="single" w:sz="4" w:space="0" w:color="000000"/>
              <w:right w:val="single" w:sz="4" w:space="0" w:color="auto"/>
            </w:tcBorders>
            <w:vAlign w:val="center"/>
            <w:hideMark/>
          </w:tcPr>
          <w:p w14:paraId="6758EDDA" w14:textId="77777777" w:rsidR="00293084" w:rsidRPr="003C085C" w:rsidRDefault="00293084" w:rsidP="005333DE"/>
        </w:tc>
      </w:tr>
      <w:tr w:rsidR="00293084" w:rsidRPr="003C085C" w14:paraId="00418CF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0DA8EF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BAC3B2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967213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471013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E49299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7CE95E6" w14:textId="77777777" w:rsidR="00293084" w:rsidRPr="003C085C" w:rsidRDefault="00293084" w:rsidP="005333DE">
            <w:r w:rsidRPr="003C085C">
              <w:rPr>
                <w:sz w:val="22"/>
                <w:szCs w:val="22"/>
              </w:rPr>
              <w:t>2019 год - 96</w:t>
            </w:r>
          </w:p>
        </w:tc>
        <w:tc>
          <w:tcPr>
            <w:tcW w:w="1314" w:type="dxa"/>
            <w:vMerge/>
            <w:tcBorders>
              <w:top w:val="nil"/>
              <w:left w:val="nil"/>
              <w:bottom w:val="single" w:sz="4" w:space="0" w:color="000000"/>
              <w:right w:val="single" w:sz="4" w:space="0" w:color="auto"/>
            </w:tcBorders>
            <w:vAlign w:val="center"/>
            <w:hideMark/>
          </w:tcPr>
          <w:p w14:paraId="0B5969EE" w14:textId="77777777" w:rsidR="00293084" w:rsidRPr="003C085C" w:rsidRDefault="00293084" w:rsidP="005333DE"/>
        </w:tc>
      </w:tr>
      <w:tr w:rsidR="00293084" w:rsidRPr="003C085C" w14:paraId="483C0EB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DCA318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0DAF8A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B8253E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1DA472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DE7531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E6B899A" w14:textId="77777777" w:rsidR="00293084" w:rsidRPr="003C085C" w:rsidRDefault="00293084" w:rsidP="005333DE">
            <w:r w:rsidRPr="003C085C">
              <w:rPr>
                <w:sz w:val="22"/>
                <w:szCs w:val="22"/>
              </w:rPr>
              <w:t>2020 год - 97</w:t>
            </w:r>
          </w:p>
        </w:tc>
        <w:tc>
          <w:tcPr>
            <w:tcW w:w="1314" w:type="dxa"/>
            <w:vMerge/>
            <w:tcBorders>
              <w:top w:val="nil"/>
              <w:left w:val="nil"/>
              <w:bottom w:val="single" w:sz="4" w:space="0" w:color="000000"/>
              <w:right w:val="single" w:sz="4" w:space="0" w:color="auto"/>
            </w:tcBorders>
            <w:vAlign w:val="center"/>
            <w:hideMark/>
          </w:tcPr>
          <w:p w14:paraId="1E8AA72C" w14:textId="77777777" w:rsidR="00293084" w:rsidRPr="003C085C" w:rsidRDefault="00293084" w:rsidP="005333DE"/>
        </w:tc>
      </w:tr>
      <w:tr w:rsidR="00293084" w:rsidRPr="003C085C" w14:paraId="45997B5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30E34A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306321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FBCBD9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6C2929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17E760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B820BAF" w14:textId="77777777" w:rsidR="00293084" w:rsidRPr="003C085C" w:rsidRDefault="00293084" w:rsidP="005333DE">
            <w:r w:rsidRPr="003C085C">
              <w:rPr>
                <w:sz w:val="22"/>
                <w:szCs w:val="22"/>
              </w:rPr>
              <w:t>2021 год - 98</w:t>
            </w:r>
          </w:p>
        </w:tc>
        <w:tc>
          <w:tcPr>
            <w:tcW w:w="1314" w:type="dxa"/>
            <w:vMerge/>
            <w:tcBorders>
              <w:top w:val="nil"/>
              <w:left w:val="nil"/>
              <w:bottom w:val="single" w:sz="4" w:space="0" w:color="000000"/>
              <w:right w:val="single" w:sz="4" w:space="0" w:color="auto"/>
            </w:tcBorders>
            <w:vAlign w:val="center"/>
            <w:hideMark/>
          </w:tcPr>
          <w:p w14:paraId="57071410" w14:textId="77777777" w:rsidR="00293084" w:rsidRPr="003C085C" w:rsidRDefault="00293084" w:rsidP="005333DE"/>
        </w:tc>
      </w:tr>
      <w:tr w:rsidR="00293084" w:rsidRPr="003C085C" w14:paraId="2F13AC4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C1D5DB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DA04C2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9957F5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743992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75757D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CD2AC4D" w14:textId="77777777" w:rsidR="00293084" w:rsidRPr="003C085C" w:rsidRDefault="00293084" w:rsidP="005333DE">
            <w:r w:rsidRPr="003C085C">
              <w:rPr>
                <w:sz w:val="22"/>
                <w:szCs w:val="22"/>
              </w:rPr>
              <w:t>2022 год - 98,5</w:t>
            </w:r>
          </w:p>
        </w:tc>
        <w:tc>
          <w:tcPr>
            <w:tcW w:w="1314" w:type="dxa"/>
            <w:vMerge/>
            <w:tcBorders>
              <w:top w:val="nil"/>
              <w:left w:val="nil"/>
              <w:bottom w:val="single" w:sz="4" w:space="0" w:color="000000"/>
              <w:right w:val="single" w:sz="4" w:space="0" w:color="auto"/>
            </w:tcBorders>
            <w:vAlign w:val="center"/>
            <w:hideMark/>
          </w:tcPr>
          <w:p w14:paraId="7928D8D7" w14:textId="77777777" w:rsidR="00293084" w:rsidRPr="003C085C" w:rsidRDefault="00293084" w:rsidP="005333DE"/>
        </w:tc>
      </w:tr>
      <w:tr w:rsidR="00293084" w:rsidRPr="003C085C" w14:paraId="2A1D81F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0C45F6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88DD7A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497E41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215EA7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DD0EC9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3102A87" w14:textId="77777777" w:rsidR="00293084" w:rsidRPr="003C085C" w:rsidRDefault="00293084" w:rsidP="005333DE">
            <w:r w:rsidRPr="003C085C">
              <w:rPr>
                <w:sz w:val="22"/>
                <w:szCs w:val="22"/>
              </w:rPr>
              <w:t>2023 год - 99</w:t>
            </w:r>
          </w:p>
        </w:tc>
        <w:tc>
          <w:tcPr>
            <w:tcW w:w="1314" w:type="dxa"/>
            <w:vMerge/>
            <w:tcBorders>
              <w:top w:val="nil"/>
              <w:left w:val="nil"/>
              <w:bottom w:val="single" w:sz="4" w:space="0" w:color="000000"/>
              <w:right w:val="single" w:sz="4" w:space="0" w:color="auto"/>
            </w:tcBorders>
            <w:vAlign w:val="center"/>
            <w:hideMark/>
          </w:tcPr>
          <w:p w14:paraId="3E3C4B32" w14:textId="77777777" w:rsidR="00293084" w:rsidRPr="003C085C" w:rsidRDefault="00293084" w:rsidP="005333DE"/>
        </w:tc>
      </w:tr>
      <w:tr w:rsidR="00293084" w:rsidRPr="003C085C" w14:paraId="4270627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90F176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3009E6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9C8EDA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C5196D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1140C3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925ABF0" w14:textId="77777777" w:rsidR="00293084" w:rsidRPr="003C085C" w:rsidRDefault="00293084" w:rsidP="005333DE">
            <w:r w:rsidRPr="003C085C">
              <w:rPr>
                <w:sz w:val="22"/>
                <w:szCs w:val="22"/>
              </w:rPr>
              <w:t>2024 год - 99,2</w:t>
            </w:r>
          </w:p>
        </w:tc>
        <w:tc>
          <w:tcPr>
            <w:tcW w:w="1314" w:type="dxa"/>
            <w:vMerge/>
            <w:tcBorders>
              <w:top w:val="nil"/>
              <w:left w:val="nil"/>
              <w:bottom w:val="single" w:sz="4" w:space="0" w:color="000000"/>
              <w:right w:val="single" w:sz="4" w:space="0" w:color="auto"/>
            </w:tcBorders>
            <w:vAlign w:val="center"/>
            <w:hideMark/>
          </w:tcPr>
          <w:p w14:paraId="35421019" w14:textId="77777777" w:rsidR="00293084" w:rsidRPr="003C085C" w:rsidRDefault="00293084" w:rsidP="005333DE"/>
        </w:tc>
      </w:tr>
      <w:tr w:rsidR="00293084" w:rsidRPr="003C085C" w14:paraId="3680F12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C7EC28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5F9979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338B6D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1CB718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4CE576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AFCCA36" w14:textId="77777777" w:rsidR="00293084" w:rsidRPr="003C085C" w:rsidRDefault="00293084" w:rsidP="005333DE">
            <w:r w:rsidRPr="003C085C">
              <w:rPr>
                <w:sz w:val="22"/>
                <w:szCs w:val="22"/>
              </w:rPr>
              <w:t>2025 год - 99,3</w:t>
            </w:r>
          </w:p>
        </w:tc>
        <w:tc>
          <w:tcPr>
            <w:tcW w:w="1314" w:type="dxa"/>
            <w:vMerge/>
            <w:tcBorders>
              <w:top w:val="nil"/>
              <w:left w:val="nil"/>
              <w:bottom w:val="single" w:sz="4" w:space="0" w:color="000000"/>
              <w:right w:val="single" w:sz="4" w:space="0" w:color="auto"/>
            </w:tcBorders>
            <w:vAlign w:val="center"/>
            <w:hideMark/>
          </w:tcPr>
          <w:p w14:paraId="0EE65CC0" w14:textId="77777777" w:rsidR="00293084" w:rsidRPr="003C085C" w:rsidRDefault="00293084" w:rsidP="005333DE"/>
        </w:tc>
      </w:tr>
      <w:tr w:rsidR="00293084" w:rsidRPr="003C085C" w14:paraId="56044EF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BAFBF2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0461E0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CFAD5F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DEF8CC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9F931B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7F44D5B" w14:textId="77777777" w:rsidR="00293084" w:rsidRPr="003C085C" w:rsidRDefault="00293084" w:rsidP="005333DE">
            <w:r w:rsidRPr="003C085C">
              <w:rPr>
                <w:sz w:val="22"/>
                <w:szCs w:val="22"/>
              </w:rPr>
              <w:t>2026 год - 99,4</w:t>
            </w:r>
          </w:p>
        </w:tc>
        <w:tc>
          <w:tcPr>
            <w:tcW w:w="1314" w:type="dxa"/>
            <w:vMerge/>
            <w:tcBorders>
              <w:top w:val="nil"/>
              <w:left w:val="nil"/>
              <w:bottom w:val="single" w:sz="4" w:space="0" w:color="000000"/>
              <w:right w:val="single" w:sz="4" w:space="0" w:color="auto"/>
            </w:tcBorders>
            <w:vAlign w:val="center"/>
            <w:hideMark/>
          </w:tcPr>
          <w:p w14:paraId="22489838" w14:textId="77777777" w:rsidR="00293084" w:rsidRPr="003C085C" w:rsidRDefault="00293084" w:rsidP="005333DE"/>
        </w:tc>
      </w:tr>
      <w:tr w:rsidR="00293084" w:rsidRPr="003C085C" w14:paraId="638E84C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E575E6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8CCB5F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06D689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05375E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CDEE61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E2E3C5B" w14:textId="77777777" w:rsidR="00293084" w:rsidRPr="003C085C" w:rsidRDefault="00293084" w:rsidP="005333DE">
            <w:r w:rsidRPr="003C085C">
              <w:rPr>
                <w:sz w:val="22"/>
                <w:szCs w:val="22"/>
              </w:rPr>
              <w:t>2027 год - 99,5</w:t>
            </w:r>
          </w:p>
        </w:tc>
        <w:tc>
          <w:tcPr>
            <w:tcW w:w="1314" w:type="dxa"/>
            <w:vMerge/>
            <w:tcBorders>
              <w:top w:val="nil"/>
              <w:left w:val="nil"/>
              <w:bottom w:val="single" w:sz="4" w:space="0" w:color="000000"/>
              <w:right w:val="single" w:sz="4" w:space="0" w:color="auto"/>
            </w:tcBorders>
            <w:vAlign w:val="center"/>
            <w:hideMark/>
          </w:tcPr>
          <w:p w14:paraId="1ECE187F" w14:textId="77777777" w:rsidR="00293084" w:rsidRPr="003C085C" w:rsidRDefault="00293084" w:rsidP="005333DE"/>
        </w:tc>
      </w:tr>
      <w:tr w:rsidR="00293084" w:rsidRPr="003C085C" w14:paraId="4CA907C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D88621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427F51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BF2E44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02B441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6E0F6B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F65665A" w14:textId="77777777" w:rsidR="00293084" w:rsidRPr="003C085C" w:rsidRDefault="00293084" w:rsidP="005333DE">
            <w:r w:rsidRPr="003C085C">
              <w:rPr>
                <w:sz w:val="22"/>
                <w:szCs w:val="22"/>
              </w:rPr>
              <w:t>2028 год - 99,5</w:t>
            </w:r>
          </w:p>
        </w:tc>
        <w:tc>
          <w:tcPr>
            <w:tcW w:w="1314" w:type="dxa"/>
            <w:vMerge/>
            <w:tcBorders>
              <w:top w:val="nil"/>
              <w:left w:val="nil"/>
              <w:bottom w:val="single" w:sz="4" w:space="0" w:color="000000"/>
              <w:right w:val="single" w:sz="4" w:space="0" w:color="auto"/>
            </w:tcBorders>
            <w:vAlign w:val="center"/>
            <w:hideMark/>
          </w:tcPr>
          <w:p w14:paraId="20147A6A" w14:textId="77777777" w:rsidR="00293084" w:rsidRPr="003C085C" w:rsidRDefault="00293084" w:rsidP="005333DE"/>
        </w:tc>
      </w:tr>
      <w:tr w:rsidR="00293084" w:rsidRPr="003C085C" w14:paraId="2C7CC40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B9B496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F5B1F5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5CF797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374CBE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2BE99A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518B159" w14:textId="77777777" w:rsidR="00293084" w:rsidRPr="003C085C" w:rsidRDefault="00293084" w:rsidP="005333DE">
            <w:r w:rsidRPr="003C085C">
              <w:rPr>
                <w:sz w:val="22"/>
                <w:szCs w:val="22"/>
              </w:rPr>
              <w:t>2029 год - 99,5</w:t>
            </w:r>
          </w:p>
        </w:tc>
        <w:tc>
          <w:tcPr>
            <w:tcW w:w="1314" w:type="dxa"/>
            <w:vMerge/>
            <w:tcBorders>
              <w:top w:val="nil"/>
              <w:left w:val="nil"/>
              <w:bottom w:val="single" w:sz="4" w:space="0" w:color="000000"/>
              <w:right w:val="single" w:sz="4" w:space="0" w:color="auto"/>
            </w:tcBorders>
            <w:vAlign w:val="center"/>
            <w:hideMark/>
          </w:tcPr>
          <w:p w14:paraId="6F58608C" w14:textId="77777777" w:rsidR="00293084" w:rsidRPr="003C085C" w:rsidRDefault="00293084" w:rsidP="005333DE"/>
        </w:tc>
      </w:tr>
      <w:tr w:rsidR="00293084" w:rsidRPr="003C085C" w14:paraId="292F4CE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97A4E3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416600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96DD4A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584508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013266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9B56747" w14:textId="77777777" w:rsidR="00293084" w:rsidRPr="003C085C" w:rsidRDefault="00293084" w:rsidP="005333DE">
            <w:r w:rsidRPr="003C085C">
              <w:rPr>
                <w:sz w:val="22"/>
                <w:szCs w:val="22"/>
              </w:rPr>
              <w:t>2030 год - 99,5</w:t>
            </w:r>
          </w:p>
        </w:tc>
        <w:tc>
          <w:tcPr>
            <w:tcW w:w="1314" w:type="dxa"/>
            <w:vMerge/>
            <w:tcBorders>
              <w:top w:val="nil"/>
              <w:left w:val="nil"/>
              <w:bottom w:val="single" w:sz="4" w:space="0" w:color="000000"/>
              <w:right w:val="single" w:sz="4" w:space="0" w:color="auto"/>
            </w:tcBorders>
            <w:vAlign w:val="center"/>
            <w:hideMark/>
          </w:tcPr>
          <w:p w14:paraId="1F480688" w14:textId="77777777" w:rsidR="00293084" w:rsidRPr="003C085C" w:rsidRDefault="00293084" w:rsidP="005333DE"/>
        </w:tc>
      </w:tr>
      <w:tr w:rsidR="00293084" w:rsidRPr="003C085C" w14:paraId="52DB89A4" w14:textId="77777777" w:rsidTr="005333DE">
        <w:trPr>
          <w:trHeight w:val="2400"/>
        </w:trPr>
        <w:tc>
          <w:tcPr>
            <w:tcW w:w="700" w:type="dxa"/>
            <w:vMerge/>
            <w:tcBorders>
              <w:top w:val="nil"/>
              <w:left w:val="single" w:sz="4" w:space="0" w:color="auto"/>
              <w:bottom w:val="single" w:sz="4" w:space="0" w:color="000000"/>
              <w:right w:val="single" w:sz="4" w:space="0" w:color="auto"/>
            </w:tcBorders>
            <w:vAlign w:val="center"/>
            <w:hideMark/>
          </w:tcPr>
          <w:p w14:paraId="16A6D87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9CA57A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292153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94392A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05DDDB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C0EDC04" w14:textId="77777777" w:rsidR="00293084" w:rsidRPr="003C085C" w:rsidRDefault="00293084" w:rsidP="005333DE">
            <w:r w:rsidRPr="003C085C">
              <w:rPr>
                <w:sz w:val="22"/>
                <w:szCs w:val="22"/>
              </w:rPr>
              <w:t xml:space="preserve">Доля детей в возрасте 1-6 лет, стоящих на учете для определения в МДОУ, в общей численности детей данной возрастной </w:t>
            </w:r>
            <w:proofErr w:type="gramStart"/>
            <w:r w:rsidRPr="003C085C">
              <w:rPr>
                <w:sz w:val="22"/>
                <w:szCs w:val="22"/>
              </w:rPr>
              <w:t>группы,%</w:t>
            </w:r>
            <w:proofErr w:type="gramEnd"/>
            <w:r w:rsidRPr="003C085C">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411B6416"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737C82B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B3C36C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00DBD0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A1A1F8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738FB7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013507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0025EA4" w14:textId="77777777" w:rsidR="00293084" w:rsidRPr="003C085C" w:rsidRDefault="00293084" w:rsidP="005333DE">
            <w:r w:rsidRPr="003C085C">
              <w:rPr>
                <w:sz w:val="22"/>
                <w:szCs w:val="22"/>
              </w:rPr>
              <w:t>2015 год -7</w:t>
            </w:r>
          </w:p>
        </w:tc>
        <w:tc>
          <w:tcPr>
            <w:tcW w:w="1314" w:type="dxa"/>
            <w:vMerge/>
            <w:tcBorders>
              <w:top w:val="nil"/>
              <w:left w:val="nil"/>
              <w:bottom w:val="single" w:sz="4" w:space="0" w:color="000000"/>
              <w:right w:val="single" w:sz="4" w:space="0" w:color="auto"/>
            </w:tcBorders>
            <w:vAlign w:val="center"/>
            <w:hideMark/>
          </w:tcPr>
          <w:p w14:paraId="45F56DA7" w14:textId="77777777" w:rsidR="00293084" w:rsidRPr="003C085C" w:rsidRDefault="00293084" w:rsidP="005333DE"/>
        </w:tc>
      </w:tr>
      <w:tr w:rsidR="00293084" w:rsidRPr="003C085C" w14:paraId="41C2087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AAFD1F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617CE9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A5C93F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CA4B41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59E600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7D7B04E" w14:textId="77777777" w:rsidR="00293084" w:rsidRPr="003C085C" w:rsidRDefault="00293084" w:rsidP="005333DE">
            <w:r w:rsidRPr="003C085C">
              <w:rPr>
                <w:sz w:val="22"/>
                <w:szCs w:val="22"/>
              </w:rPr>
              <w:t>2016 год- 0,25</w:t>
            </w:r>
          </w:p>
        </w:tc>
        <w:tc>
          <w:tcPr>
            <w:tcW w:w="1314" w:type="dxa"/>
            <w:vMerge/>
            <w:tcBorders>
              <w:top w:val="nil"/>
              <w:left w:val="nil"/>
              <w:bottom w:val="single" w:sz="4" w:space="0" w:color="000000"/>
              <w:right w:val="single" w:sz="4" w:space="0" w:color="auto"/>
            </w:tcBorders>
            <w:vAlign w:val="center"/>
            <w:hideMark/>
          </w:tcPr>
          <w:p w14:paraId="28939B85" w14:textId="77777777" w:rsidR="00293084" w:rsidRPr="003C085C" w:rsidRDefault="00293084" w:rsidP="005333DE"/>
        </w:tc>
      </w:tr>
      <w:tr w:rsidR="00293084" w:rsidRPr="003C085C" w14:paraId="4A6D243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BCBC48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34030B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09987A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CF56A0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DF18B6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67CACE0" w14:textId="77777777" w:rsidR="00293084" w:rsidRPr="003C085C" w:rsidRDefault="00293084" w:rsidP="005333DE">
            <w:r w:rsidRPr="003C085C">
              <w:rPr>
                <w:sz w:val="22"/>
                <w:szCs w:val="22"/>
              </w:rPr>
              <w:t>2017 год - 0,2</w:t>
            </w:r>
          </w:p>
        </w:tc>
        <w:tc>
          <w:tcPr>
            <w:tcW w:w="1314" w:type="dxa"/>
            <w:vMerge/>
            <w:tcBorders>
              <w:top w:val="nil"/>
              <w:left w:val="nil"/>
              <w:bottom w:val="single" w:sz="4" w:space="0" w:color="000000"/>
              <w:right w:val="single" w:sz="4" w:space="0" w:color="auto"/>
            </w:tcBorders>
            <w:vAlign w:val="center"/>
            <w:hideMark/>
          </w:tcPr>
          <w:p w14:paraId="280106C3" w14:textId="77777777" w:rsidR="00293084" w:rsidRPr="003C085C" w:rsidRDefault="00293084" w:rsidP="005333DE"/>
        </w:tc>
      </w:tr>
      <w:tr w:rsidR="00293084" w:rsidRPr="003C085C" w14:paraId="4FEC26A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812D60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5A99D0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6FA61F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E8C6E8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C794DA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4A47E8B" w14:textId="77777777" w:rsidR="00293084" w:rsidRPr="003C085C" w:rsidRDefault="00293084" w:rsidP="005333DE">
            <w:r w:rsidRPr="003C085C">
              <w:rPr>
                <w:sz w:val="22"/>
                <w:szCs w:val="22"/>
              </w:rPr>
              <w:t>2018 год - 0</w:t>
            </w:r>
          </w:p>
        </w:tc>
        <w:tc>
          <w:tcPr>
            <w:tcW w:w="1314" w:type="dxa"/>
            <w:vMerge/>
            <w:tcBorders>
              <w:top w:val="nil"/>
              <w:left w:val="nil"/>
              <w:bottom w:val="single" w:sz="4" w:space="0" w:color="000000"/>
              <w:right w:val="single" w:sz="4" w:space="0" w:color="auto"/>
            </w:tcBorders>
            <w:vAlign w:val="center"/>
            <w:hideMark/>
          </w:tcPr>
          <w:p w14:paraId="75977EE6" w14:textId="77777777" w:rsidR="00293084" w:rsidRPr="003C085C" w:rsidRDefault="00293084" w:rsidP="005333DE"/>
        </w:tc>
      </w:tr>
      <w:tr w:rsidR="00293084" w:rsidRPr="003C085C" w14:paraId="777C3E5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194B50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0F2BDB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B65EBD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014FAA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FDFF1C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D4BC386" w14:textId="77777777" w:rsidR="00293084" w:rsidRPr="003C085C" w:rsidRDefault="00293084" w:rsidP="005333DE">
            <w:r w:rsidRPr="003C085C">
              <w:rPr>
                <w:sz w:val="22"/>
                <w:szCs w:val="22"/>
              </w:rPr>
              <w:t>2019 год - 0</w:t>
            </w:r>
          </w:p>
        </w:tc>
        <w:tc>
          <w:tcPr>
            <w:tcW w:w="1314" w:type="dxa"/>
            <w:vMerge/>
            <w:tcBorders>
              <w:top w:val="nil"/>
              <w:left w:val="nil"/>
              <w:bottom w:val="single" w:sz="4" w:space="0" w:color="000000"/>
              <w:right w:val="single" w:sz="4" w:space="0" w:color="auto"/>
            </w:tcBorders>
            <w:vAlign w:val="center"/>
            <w:hideMark/>
          </w:tcPr>
          <w:p w14:paraId="6E98D04E" w14:textId="77777777" w:rsidR="00293084" w:rsidRPr="003C085C" w:rsidRDefault="00293084" w:rsidP="005333DE"/>
        </w:tc>
      </w:tr>
      <w:tr w:rsidR="00293084" w:rsidRPr="003C085C" w14:paraId="26B2200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47163B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D0ADC3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4AEEC2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5A609D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DD3E14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4775EA0" w14:textId="77777777" w:rsidR="00293084" w:rsidRPr="003C085C" w:rsidRDefault="00293084" w:rsidP="005333DE">
            <w:r w:rsidRPr="003C085C">
              <w:rPr>
                <w:sz w:val="22"/>
                <w:szCs w:val="22"/>
              </w:rPr>
              <w:t>2020 год - 0</w:t>
            </w:r>
          </w:p>
        </w:tc>
        <w:tc>
          <w:tcPr>
            <w:tcW w:w="1314" w:type="dxa"/>
            <w:vMerge/>
            <w:tcBorders>
              <w:top w:val="nil"/>
              <w:left w:val="nil"/>
              <w:bottom w:val="single" w:sz="4" w:space="0" w:color="000000"/>
              <w:right w:val="single" w:sz="4" w:space="0" w:color="auto"/>
            </w:tcBorders>
            <w:vAlign w:val="center"/>
            <w:hideMark/>
          </w:tcPr>
          <w:p w14:paraId="2276128B" w14:textId="77777777" w:rsidR="00293084" w:rsidRPr="003C085C" w:rsidRDefault="00293084" w:rsidP="005333DE"/>
        </w:tc>
      </w:tr>
      <w:tr w:rsidR="00293084" w:rsidRPr="003C085C" w14:paraId="4DFBEC0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A84B6D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06641D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DF8039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EAE535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0C096F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76B369A" w14:textId="77777777" w:rsidR="00293084" w:rsidRPr="003C085C" w:rsidRDefault="00293084" w:rsidP="005333DE">
            <w:r w:rsidRPr="003C085C">
              <w:rPr>
                <w:sz w:val="22"/>
                <w:szCs w:val="22"/>
              </w:rPr>
              <w:t>2021 год - 0</w:t>
            </w:r>
          </w:p>
        </w:tc>
        <w:tc>
          <w:tcPr>
            <w:tcW w:w="1314" w:type="dxa"/>
            <w:vMerge/>
            <w:tcBorders>
              <w:top w:val="nil"/>
              <w:left w:val="nil"/>
              <w:bottom w:val="single" w:sz="4" w:space="0" w:color="000000"/>
              <w:right w:val="single" w:sz="4" w:space="0" w:color="auto"/>
            </w:tcBorders>
            <w:vAlign w:val="center"/>
            <w:hideMark/>
          </w:tcPr>
          <w:p w14:paraId="771A7B5F" w14:textId="77777777" w:rsidR="00293084" w:rsidRPr="003C085C" w:rsidRDefault="00293084" w:rsidP="005333DE"/>
        </w:tc>
      </w:tr>
      <w:tr w:rsidR="00293084" w:rsidRPr="003C085C" w14:paraId="507EAEB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49A1CB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74C41F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38C78E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F060DC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64B746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7BE00A3" w14:textId="77777777" w:rsidR="00293084" w:rsidRPr="003C085C" w:rsidRDefault="00293084" w:rsidP="005333DE">
            <w:r w:rsidRPr="003C085C">
              <w:rPr>
                <w:sz w:val="22"/>
                <w:szCs w:val="22"/>
              </w:rPr>
              <w:t>2022 год - 0</w:t>
            </w:r>
          </w:p>
        </w:tc>
        <w:tc>
          <w:tcPr>
            <w:tcW w:w="1314" w:type="dxa"/>
            <w:vMerge/>
            <w:tcBorders>
              <w:top w:val="nil"/>
              <w:left w:val="nil"/>
              <w:bottom w:val="single" w:sz="4" w:space="0" w:color="000000"/>
              <w:right w:val="single" w:sz="4" w:space="0" w:color="auto"/>
            </w:tcBorders>
            <w:vAlign w:val="center"/>
            <w:hideMark/>
          </w:tcPr>
          <w:p w14:paraId="4F2B7044" w14:textId="77777777" w:rsidR="00293084" w:rsidRPr="003C085C" w:rsidRDefault="00293084" w:rsidP="005333DE"/>
        </w:tc>
      </w:tr>
      <w:tr w:rsidR="00293084" w:rsidRPr="003C085C" w14:paraId="2E62388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7010C9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E4D484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5DAF84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C739B0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A0F303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3B96B33" w14:textId="77777777" w:rsidR="00293084" w:rsidRPr="003C085C" w:rsidRDefault="00293084" w:rsidP="005333DE">
            <w:r w:rsidRPr="003C085C">
              <w:rPr>
                <w:sz w:val="22"/>
                <w:szCs w:val="22"/>
              </w:rPr>
              <w:t>2023 год - 0</w:t>
            </w:r>
          </w:p>
        </w:tc>
        <w:tc>
          <w:tcPr>
            <w:tcW w:w="1314" w:type="dxa"/>
            <w:vMerge/>
            <w:tcBorders>
              <w:top w:val="nil"/>
              <w:left w:val="nil"/>
              <w:bottom w:val="single" w:sz="4" w:space="0" w:color="000000"/>
              <w:right w:val="single" w:sz="4" w:space="0" w:color="auto"/>
            </w:tcBorders>
            <w:vAlign w:val="center"/>
            <w:hideMark/>
          </w:tcPr>
          <w:p w14:paraId="4B52465D" w14:textId="77777777" w:rsidR="00293084" w:rsidRPr="003C085C" w:rsidRDefault="00293084" w:rsidP="005333DE"/>
        </w:tc>
      </w:tr>
      <w:tr w:rsidR="00293084" w:rsidRPr="003C085C" w14:paraId="5705D5D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91F454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FB0503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A01142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66F30C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2AE171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BB85899" w14:textId="77777777" w:rsidR="00293084" w:rsidRPr="003C085C" w:rsidRDefault="00293084" w:rsidP="005333DE">
            <w:r w:rsidRPr="003C085C">
              <w:rPr>
                <w:sz w:val="22"/>
                <w:szCs w:val="22"/>
              </w:rPr>
              <w:t>2024 год - 0</w:t>
            </w:r>
          </w:p>
        </w:tc>
        <w:tc>
          <w:tcPr>
            <w:tcW w:w="1314" w:type="dxa"/>
            <w:vMerge/>
            <w:tcBorders>
              <w:top w:val="nil"/>
              <w:left w:val="nil"/>
              <w:bottom w:val="single" w:sz="4" w:space="0" w:color="000000"/>
              <w:right w:val="single" w:sz="4" w:space="0" w:color="auto"/>
            </w:tcBorders>
            <w:vAlign w:val="center"/>
            <w:hideMark/>
          </w:tcPr>
          <w:p w14:paraId="5A2BA27F" w14:textId="77777777" w:rsidR="00293084" w:rsidRPr="003C085C" w:rsidRDefault="00293084" w:rsidP="005333DE"/>
        </w:tc>
      </w:tr>
      <w:tr w:rsidR="00293084" w:rsidRPr="003C085C" w14:paraId="74625CA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5E8EAE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3876A7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D0B4D7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5A69A1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372BE2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3F678F3" w14:textId="77777777" w:rsidR="00293084" w:rsidRPr="003C085C" w:rsidRDefault="00293084" w:rsidP="005333DE">
            <w:r w:rsidRPr="003C085C">
              <w:rPr>
                <w:sz w:val="22"/>
                <w:szCs w:val="22"/>
              </w:rPr>
              <w:t>2025 год - 0</w:t>
            </w:r>
          </w:p>
        </w:tc>
        <w:tc>
          <w:tcPr>
            <w:tcW w:w="1314" w:type="dxa"/>
            <w:vMerge/>
            <w:tcBorders>
              <w:top w:val="nil"/>
              <w:left w:val="nil"/>
              <w:bottom w:val="single" w:sz="4" w:space="0" w:color="000000"/>
              <w:right w:val="single" w:sz="4" w:space="0" w:color="auto"/>
            </w:tcBorders>
            <w:vAlign w:val="center"/>
            <w:hideMark/>
          </w:tcPr>
          <w:p w14:paraId="718AC988" w14:textId="77777777" w:rsidR="00293084" w:rsidRPr="003C085C" w:rsidRDefault="00293084" w:rsidP="005333DE"/>
        </w:tc>
      </w:tr>
      <w:tr w:rsidR="00293084" w:rsidRPr="003C085C" w14:paraId="69CD228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C88F1B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CAD05B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4C1256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0C4DE2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B8B29B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4CBA653" w14:textId="77777777" w:rsidR="00293084" w:rsidRPr="003C085C" w:rsidRDefault="00293084" w:rsidP="005333DE">
            <w:r w:rsidRPr="003C085C">
              <w:rPr>
                <w:sz w:val="22"/>
                <w:szCs w:val="22"/>
              </w:rPr>
              <w:t>2026 год - 0</w:t>
            </w:r>
          </w:p>
        </w:tc>
        <w:tc>
          <w:tcPr>
            <w:tcW w:w="1314" w:type="dxa"/>
            <w:vMerge/>
            <w:tcBorders>
              <w:top w:val="nil"/>
              <w:left w:val="nil"/>
              <w:bottom w:val="single" w:sz="4" w:space="0" w:color="000000"/>
              <w:right w:val="single" w:sz="4" w:space="0" w:color="auto"/>
            </w:tcBorders>
            <w:vAlign w:val="center"/>
            <w:hideMark/>
          </w:tcPr>
          <w:p w14:paraId="53B88B84" w14:textId="77777777" w:rsidR="00293084" w:rsidRPr="003C085C" w:rsidRDefault="00293084" w:rsidP="005333DE"/>
        </w:tc>
      </w:tr>
      <w:tr w:rsidR="00293084" w:rsidRPr="003C085C" w14:paraId="3E3BF1D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DB1FA7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FE1AEB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FF9AC3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8511AE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A8267F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7DA2F5E" w14:textId="77777777" w:rsidR="00293084" w:rsidRPr="003C085C" w:rsidRDefault="00293084" w:rsidP="005333DE">
            <w:r w:rsidRPr="003C085C">
              <w:rPr>
                <w:sz w:val="22"/>
                <w:szCs w:val="22"/>
              </w:rPr>
              <w:t>2027 год - 0</w:t>
            </w:r>
          </w:p>
        </w:tc>
        <w:tc>
          <w:tcPr>
            <w:tcW w:w="1314" w:type="dxa"/>
            <w:vMerge/>
            <w:tcBorders>
              <w:top w:val="nil"/>
              <w:left w:val="nil"/>
              <w:bottom w:val="single" w:sz="4" w:space="0" w:color="000000"/>
              <w:right w:val="single" w:sz="4" w:space="0" w:color="auto"/>
            </w:tcBorders>
            <w:vAlign w:val="center"/>
            <w:hideMark/>
          </w:tcPr>
          <w:p w14:paraId="5857E012" w14:textId="77777777" w:rsidR="00293084" w:rsidRPr="003C085C" w:rsidRDefault="00293084" w:rsidP="005333DE"/>
        </w:tc>
      </w:tr>
      <w:tr w:rsidR="00293084" w:rsidRPr="003C085C" w14:paraId="00688C6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CB9ED7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3D7F40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EBA804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3D8BAD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C841AF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30BB8FF" w14:textId="77777777" w:rsidR="00293084" w:rsidRPr="003C085C" w:rsidRDefault="00293084" w:rsidP="005333DE">
            <w:r w:rsidRPr="003C085C">
              <w:rPr>
                <w:sz w:val="22"/>
                <w:szCs w:val="22"/>
              </w:rPr>
              <w:t>2028 год - 0</w:t>
            </w:r>
          </w:p>
        </w:tc>
        <w:tc>
          <w:tcPr>
            <w:tcW w:w="1314" w:type="dxa"/>
            <w:vMerge/>
            <w:tcBorders>
              <w:top w:val="nil"/>
              <w:left w:val="nil"/>
              <w:bottom w:val="single" w:sz="4" w:space="0" w:color="000000"/>
              <w:right w:val="single" w:sz="4" w:space="0" w:color="auto"/>
            </w:tcBorders>
            <w:vAlign w:val="center"/>
            <w:hideMark/>
          </w:tcPr>
          <w:p w14:paraId="13C4CFE7" w14:textId="77777777" w:rsidR="00293084" w:rsidRPr="003C085C" w:rsidRDefault="00293084" w:rsidP="005333DE"/>
        </w:tc>
      </w:tr>
      <w:tr w:rsidR="00293084" w:rsidRPr="003C085C" w14:paraId="1ED7B68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5DF7A8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96C537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BCB4DA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16EF3D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88C148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0FB7D91" w14:textId="77777777" w:rsidR="00293084" w:rsidRPr="003C085C" w:rsidRDefault="00293084" w:rsidP="005333DE">
            <w:r w:rsidRPr="003C085C">
              <w:rPr>
                <w:sz w:val="22"/>
                <w:szCs w:val="22"/>
              </w:rPr>
              <w:t>2029 год - 0</w:t>
            </w:r>
          </w:p>
        </w:tc>
        <w:tc>
          <w:tcPr>
            <w:tcW w:w="1314" w:type="dxa"/>
            <w:vMerge/>
            <w:tcBorders>
              <w:top w:val="nil"/>
              <w:left w:val="nil"/>
              <w:bottom w:val="single" w:sz="4" w:space="0" w:color="000000"/>
              <w:right w:val="single" w:sz="4" w:space="0" w:color="auto"/>
            </w:tcBorders>
            <w:vAlign w:val="center"/>
            <w:hideMark/>
          </w:tcPr>
          <w:p w14:paraId="5B0D0DCF" w14:textId="77777777" w:rsidR="00293084" w:rsidRPr="003C085C" w:rsidRDefault="00293084" w:rsidP="005333DE"/>
        </w:tc>
      </w:tr>
      <w:tr w:rsidR="00293084" w:rsidRPr="003C085C" w14:paraId="09152A8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48274A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BC2A83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5BC865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C79DC0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9FB6D2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D988015" w14:textId="77777777" w:rsidR="00293084" w:rsidRPr="003C085C" w:rsidRDefault="00293084" w:rsidP="005333DE">
            <w:r w:rsidRPr="003C085C">
              <w:rPr>
                <w:sz w:val="22"/>
                <w:szCs w:val="22"/>
              </w:rPr>
              <w:t>2030 год - 0</w:t>
            </w:r>
          </w:p>
        </w:tc>
        <w:tc>
          <w:tcPr>
            <w:tcW w:w="1314" w:type="dxa"/>
            <w:vMerge/>
            <w:tcBorders>
              <w:top w:val="nil"/>
              <w:left w:val="nil"/>
              <w:bottom w:val="single" w:sz="4" w:space="0" w:color="000000"/>
              <w:right w:val="single" w:sz="4" w:space="0" w:color="auto"/>
            </w:tcBorders>
            <w:vAlign w:val="center"/>
            <w:hideMark/>
          </w:tcPr>
          <w:p w14:paraId="5E76A7ED" w14:textId="77777777" w:rsidR="00293084" w:rsidRPr="003C085C" w:rsidRDefault="00293084" w:rsidP="005333DE"/>
        </w:tc>
      </w:tr>
      <w:tr w:rsidR="00293084" w:rsidRPr="003C085C" w14:paraId="31D4E8BC" w14:textId="77777777" w:rsidTr="005333DE">
        <w:trPr>
          <w:trHeight w:val="42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0C0C76ED" w14:textId="77777777" w:rsidR="00293084" w:rsidRPr="003C085C" w:rsidRDefault="00293084" w:rsidP="005333DE">
            <w:pPr>
              <w:jc w:val="center"/>
            </w:pPr>
            <w:r w:rsidRPr="003C085C">
              <w:rPr>
                <w:sz w:val="22"/>
                <w:szCs w:val="22"/>
              </w:rPr>
              <w:t>9.</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553B1054" w14:textId="77777777" w:rsidR="00293084" w:rsidRPr="003C085C" w:rsidRDefault="00293084" w:rsidP="005333DE">
            <w:pPr>
              <w:jc w:val="center"/>
            </w:pPr>
            <w:r w:rsidRPr="003C085C">
              <w:rPr>
                <w:sz w:val="22"/>
                <w:szCs w:val="22"/>
              </w:rPr>
              <w:t>Реализация мероприятий по модернизации системы дополнительного образования комсомольского муниципального района</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55EE4320" w14:textId="77777777" w:rsidR="00293084" w:rsidRPr="003C085C" w:rsidRDefault="00293084" w:rsidP="005333DE">
            <w:pPr>
              <w:jc w:val="center"/>
            </w:pPr>
            <w:r w:rsidRPr="003C085C">
              <w:rPr>
                <w:sz w:val="22"/>
                <w:szCs w:val="22"/>
              </w:rPr>
              <w:t xml:space="preserve">Ведомственный проект "Развитие дошкольного образования, общедоступного бесплатного начального общего, основного общего, среднего общего образования и дополнительного образования" муниципальной программы «Развитие образования Комсомольского муниципального района» (пост. Адм. Комсомольского </w:t>
            </w:r>
            <w:proofErr w:type="spellStart"/>
            <w:r w:rsidRPr="003C085C">
              <w:rPr>
                <w:sz w:val="22"/>
                <w:szCs w:val="22"/>
              </w:rPr>
              <w:t>мун</w:t>
            </w:r>
            <w:proofErr w:type="spellEnd"/>
            <w:r w:rsidRPr="003C085C">
              <w:rPr>
                <w:sz w:val="22"/>
                <w:szCs w:val="22"/>
              </w:rPr>
              <w:t>. р-на от 24.11.2023 г. № 301)</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30920FF2"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6E7A9146" w14:textId="77777777" w:rsidR="00293084" w:rsidRPr="003C085C" w:rsidRDefault="00293084" w:rsidP="005333DE">
            <w:pPr>
              <w:jc w:val="center"/>
            </w:pPr>
            <w:r w:rsidRPr="003C085C">
              <w:rPr>
                <w:sz w:val="22"/>
                <w:szCs w:val="22"/>
              </w:rPr>
              <w:t>Управление образования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6F242CE1" w14:textId="77777777" w:rsidR="00293084" w:rsidRPr="003C085C" w:rsidRDefault="00293084" w:rsidP="005333DE">
            <w:r w:rsidRPr="003C085C">
              <w:rPr>
                <w:sz w:val="22"/>
                <w:szCs w:val="22"/>
              </w:rPr>
              <w:t xml:space="preserve">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w:t>
            </w:r>
            <w:proofErr w:type="gramStart"/>
            <w:r w:rsidRPr="003C085C">
              <w:rPr>
                <w:sz w:val="22"/>
                <w:szCs w:val="22"/>
              </w:rPr>
              <w:t>группы,%</w:t>
            </w:r>
            <w:proofErr w:type="gramEnd"/>
            <w:r w:rsidRPr="003C085C">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59DA96B8"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49F16C6C"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FF1509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7AE421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32B63B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29E7120"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366B14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5AB52F9" w14:textId="77777777" w:rsidR="00293084" w:rsidRPr="003C085C" w:rsidRDefault="00293084" w:rsidP="005333DE">
            <w:r w:rsidRPr="003C085C">
              <w:rPr>
                <w:sz w:val="22"/>
                <w:szCs w:val="22"/>
              </w:rPr>
              <w:t>2015 год -87,5</w:t>
            </w:r>
          </w:p>
        </w:tc>
        <w:tc>
          <w:tcPr>
            <w:tcW w:w="1314" w:type="dxa"/>
            <w:vMerge/>
            <w:tcBorders>
              <w:top w:val="nil"/>
              <w:left w:val="nil"/>
              <w:bottom w:val="single" w:sz="4" w:space="0" w:color="000000"/>
              <w:right w:val="single" w:sz="4" w:space="0" w:color="auto"/>
            </w:tcBorders>
            <w:vAlign w:val="center"/>
            <w:hideMark/>
          </w:tcPr>
          <w:p w14:paraId="589AE935" w14:textId="77777777" w:rsidR="00293084" w:rsidRPr="003C085C" w:rsidRDefault="00293084" w:rsidP="005333DE"/>
        </w:tc>
      </w:tr>
      <w:tr w:rsidR="00293084" w:rsidRPr="003C085C" w14:paraId="5C06876C"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DD940B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2950314"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9A3D222"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CC14136"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CEF8CD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CF9B305" w14:textId="77777777" w:rsidR="00293084" w:rsidRPr="003C085C" w:rsidRDefault="00293084" w:rsidP="005333DE">
            <w:r w:rsidRPr="003C085C">
              <w:rPr>
                <w:sz w:val="22"/>
                <w:szCs w:val="22"/>
              </w:rPr>
              <w:t>2016 год- 87</w:t>
            </w:r>
          </w:p>
        </w:tc>
        <w:tc>
          <w:tcPr>
            <w:tcW w:w="1314" w:type="dxa"/>
            <w:vMerge/>
            <w:tcBorders>
              <w:top w:val="nil"/>
              <w:left w:val="nil"/>
              <w:bottom w:val="single" w:sz="4" w:space="0" w:color="000000"/>
              <w:right w:val="single" w:sz="4" w:space="0" w:color="auto"/>
            </w:tcBorders>
            <w:vAlign w:val="center"/>
            <w:hideMark/>
          </w:tcPr>
          <w:p w14:paraId="7255AE24" w14:textId="77777777" w:rsidR="00293084" w:rsidRPr="003C085C" w:rsidRDefault="00293084" w:rsidP="005333DE"/>
        </w:tc>
      </w:tr>
      <w:tr w:rsidR="00293084" w:rsidRPr="003C085C" w14:paraId="23C8FE37"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1862D4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382C320"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A84520F"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14CC79A"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9923F5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A94CD69" w14:textId="77777777" w:rsidR="00293084" w:rsidRPr="003C085C" w:rsidRDefault="00293084" w:rsidP="005333DE">
            <w:r w:rsidRPr="003C085C">
              <w:rPr>
                <w:sz w:val="22"/>
                <w:szCs w:val="22"/>
              </w:rPr>
              <w:t>2017 год - 87,5</w:t>
            </w:r>
          </w:p>
        </w:tc>
        <w:tc>
          <w:tcPr>
            <w:tcW w:w="1314" w:type="dxa"/>
            <w:vMerge/>
            <w:tcBorders>
              <w:top w:val="nil"/>
              <w:left w:val="nil"/>
              <w:bottom w:val="single" w:sz="4" w:space="0" w:color="000000"/>
              <w:right w:val="single" w:sz="4" w:space="0" w:color="auto"/>
            </w:tcBorders>
            <w:vAlign w:val="center"/>
            <w:hideMark/>
          </w:tcPr>
          <w:p w14:paraId="19992910" w14:textId="77777777" w:rsidR="00293084" w:rsidRPr="003C085C" w:rsidRDefault="00293084" w:rsidP="005333DE"/>
        </w:tc>
      </w:tr>
      <w:tr w:rsidR="00293084" w:rsidRPr="003C085C" w14:paraId="4B5E3B2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0CD4EA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F506D17"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B75B2D8"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D5AD7BF"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113749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26D3D52" w14:textId="77777777" w:rsidR="00293084" w:rsidRPr="003C085C" w:rsidRDefault="00293084" w:rsidP="005333DE">
            <w:r w:rsidRPr="003C085C">
              <w:rPr>
                <w:sz w:val="22"/>
                <w:szCs w:val="22"/>
              </w:rPr>
              <w:t>2018 год - 97,5</w:t>
            </w:r>
          </w:p>
        </w:tc>
        <w:tc>
          <w:tcPr>
            <w:tcW w:w="1314" w:type="dxa"/>
            <w:vMerge/>
            <w:tcBorders>
              <w:top w:val="nil"/>
              <w:left w:val="nil"/>
              <w:bottom w:val="single" w:sz="4" w:space="0" w:color="000000"/>
              <w:right w:val="single" w:sz="4" w:space="0" w:color="auto"/>
            </w:tcBorders>
            <w:vAlign w:val="center"/>
            <w:hideMark/>
          </w:tcPr>
          <w:p w14:paraId="03D6328F" w14:textId="77777777" w:rsidR="00293084" w:rsidRPr="003C085C" w:rsidRDefault="00293084" w:rsidP="005333DE"/>
        </w:tc>
      </w:tr>
      <w:tr w:rsidR="00293084" w:rsidRPr="003C085C" w14:paraId="2FC0C1F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910A25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E307C2F"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518E0BA"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6722E9D"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5731E5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C60D41D" w14:textId="77777777" w:rsidR="00293084" w:rsidRPr="003C085C" w:rsidRDefault="00293084" w:rsidP="005333DE">
            <w:r w:rsidRPr="003C085C">
              <w:rPr>
                <w:sz w:val="22"/>
                <w:szCs w:val="22"/>
              </w:rPr>
              <w:t>2019 год - 98</w:t>
            </w:r>
          </w:p>
        </w:tc>
        <w:tc>
          <w:tcPr>
            <w:tcW w:w="1314" w:type="dxa"/>
            <w:vMerge/>
            <w:tcBorders>
              <w:top w:val="nil"/>
              <w:left w:val="nil"/>
              <w:bottom w:val="single" w:sz="4" w:space="0" w:color="000000"/>
              <w:right w:val="single" w:sz="4" w:space="0" w:color="auto"/>
            </w:tcBorders>
            <w:vAlign w:val="center"/>
            <w:hideMark/>
          </w:tcPr>
          <w:p w14:paraId="09B63FF8" w14:textId="77777777" w:rsidR="00293084" w:rsidRPr="003C085C" w:rsidRDefault="00293084" w:rsidP="005333DE"/>
        </w:tc>
      </w:tr>
      <w:tr w:rsidR="00293084" w:rsidRPr="003C085C" w14:paraId="08661E7B"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0DF104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87F656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A63024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35C3FE8"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50C6B6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880B96F" w14:textId="77777777" w:rsidR="00293084" w:rsidRPr="003C085C" w:rsidRDefault="00293084" w:rsidP="005333DE">
            <w:r w:rsidRPr="003C085C">
              <w:rPr>
                <w:sz w:val="22"/>
                <w:szCs w:val="22"/>
              </w:rPr>
              <w:t>2020 год - 98,5</w:t>
            </w:r>
          </w:p>
        </w:tc>
        <w:tc>
          <w:tcPr>
            <w:tcW w:w="1314" w:type="dxa"/>
            <w:vMerge/>
            <w:tcBorders>
              <w:top w:val="nil"/>
              <w:left w:val="nil"/>
              <w:bottom w:val="single" w:sz="4" w:space="0" w:color="000000"/>
              <w:right w:val="single" w:sz="4" w:space="0" w:color="auto"/>
            </w:tcBorders>
            <w:vAlign w:val="center"/>
            <w:hideMark/>
          </w:tcPr>
          <w:p w14:paraId="7D56DCEB" w14:textId="77777777" w:rsidR="00293084" w:rsidRPr="003C085C" w:rsidRDefault="00293084" w:rsidP="005333DE"/>
        </w:tc>
      </w:tr>
      <w:tr w:rsidR="00293084" w:rsidRPr="003C085C" w14:paraId="686C85C8"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0AC18F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545C198"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020E19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87A99E5"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26EC9B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F3C93E6" w14:textId="77777777" w:rsidR="00293084" w:rsidRPr="003C085C" w:rsidRDefault="00293084" w:rsidP="005333DE">
            <w:r w:rsidRPr="003C085C">
              <w:rPr>
                <w:sz w:val="22"/>
                <w:szCs w:val="22"/>
              </w:rPr>
              <w:t>2021 год - 99</w:t>
            </w:r>
          </w:p>
        </w:tc>
        <w:tc>
          <w:tcPr>
            <w:tcW w:w="1314" w:type="dxa"/>
            <w:vMerge/>
            <w:tcBorders>
              <w:top w:val="nil"/>
              <w:left w:val="nil"/>
              <w:bottom w:val="single" w:sz="4" w:space="0" w:color="000000"/>
              <w:right w:val="single" w:sz="4" w:space="0" w:color="auto"/>
            </w:tcBorders>
            <w:vAlign w:val="center"/>
            <w:hideMark/>
          </w:tcPr>
          <w:p w14:paraId="7202971F" w14:textId="77777777" w:rsidR="00293084" w:rsidRPr="003C085C" w:rsidRDefault="00293084" w:rsidP="005333DE"/>
        </w:tc>
      </w:tr>
      <w:tr w:rsidR="00293084" w:rsidRPr="003C085C" w14:paraId="10EE0CC2"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6553DD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F33634A"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174C81A"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82D6C74"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1A6844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C2D14A5" w14:textId="77777777" w:rsidR="00293084" w:rsidRPr="003C085C" w:rsidRDefault="00293084" w:rsidP="005333DE">
            <w:r w:rsidRPr="003C085C">
              <w:rPr>
                <w:sz w:val="22"/>
                <w:szCs w:val="22"/>
              </w:rPr>
              <w:t>2022 год - 99</w:t>
            </w:r>
          </w:p>
        </w:tc>
        <w:tc>
          <w:tcPr>
            <w:tcW w:w="1314" w:type="dxa"/>
            <w:vMerge/>
            <w:tcBorders>
              <w:top w:val="nil"/>
              <w:left w:val="nil"/>
              <w:bottom w:val="single" w:sz="4" w:space="0" w:color="000000"/>
              <w:right w:val="single" w:sz="4" w:space="0" w:color="auto"/>
            </w:tcBorders>
            <w:vAlign w:val="center"/>
            <w:hideMark/>
          </w:tcPr>
          <w:p w14:paraId="787DE604" w14:textId="77777777" w:rsidR="00293084" w:rsidRPr="003C085C" w:rsidRDefault="00293084" w:rsidP="005333DE"/>
        </w:tc>
      </w:tr>
      <w:tr w:rsidR="00293084" w:rsidRPr="003C085C" w14:paraId="7FDB4FFB"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76C382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DB2390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942C917"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2294164"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3BE382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37BF035" w14:textId="77777777" w:rsidR="00293084" w:rsidRPr="003C085C" w:rsidRDefault="00293084" w:rsidP="005333DE">
            <w:r w:rsidRPr="003C085C">
              <w:rPr>
                <w:sz w:val="22"/>
                <w:szCs w:val="22"/>
              </w:rPr>
              <w:t>2023 год - 99</w:t>
            </w:r>
          </w:p>
        </w:tc>
        <w:tc>
          <w:tcPr>
            <w:tcW w:w="1314" w:type="dxa"/>
            <w:vMerge/>
            <w:tcBorders>
              <w:top w:val="nil"/>
              <w:left w:val="nil"/>
              <w:bottom w:val="single" w:sz="4" w:space="0" w:color="000000"/>
              <w:right w:val="single" w:sz="4" w:space="0" w:color="auto"/>
            </w:tcBorders>
            <w:vAlign w:val="center"/>
            <w:hideMark/>
          </w:tcPr>
          <w:p w14:paraId="34BADDCA" w14:textId="77777777" w:rsidR="00293084" w:rsidRPr="003C085C" w:rsidRDefault="00293084" w:rsidP="005333DE"/>
        </w:tc>
      </w:tr>
      <w:tr w:rsidR="00293084" w:rsidRPr="003C085C" w14:paraId="090604DB"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B983E3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A97A71C"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6F2C2E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A2CCB34"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37C39D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FC3F6E5" w14:textId="77777777" w:rsidR="00293084" w:rsidRPr="003C085C" w:rsidRDefault="00293084" w:rsidP="005333DE">
            <w:r w:rsidRPr="003C085C">
              <w:rPr>
                <w:sz w:val="22"/>
                <w:szCs w:val="22"/>
              </w:rPr>
              <w:t>2024 год - 99,1</w:t>
            </w:r>
          </w:p>
        </w:tc>
        <w:tc>
          <w:tcPr>
            <w:tcW w:w="1314" w:type="dxa"/>
            <w:vMerge/>
            <w:tcBorders>
              <w:top w:val="nil"/>
              <w:left w:val="nil"/>
              <w:bottom w:val="single" w:sz="4" w:space="0" w:color="000000"/>
              <w:right w:val="single" w:sz="4" w:space="0" w:color="auto"/>
            </w:tcBorders>
            <w:vAlign w:val="center"/>
            <w:hideMark/>
          </w:tcPr>
          <w:p w14:paraId="1BE3B0E5" w14:textId="77777777" w:rsidR="00293084" w:rsidRPr="003C085C" w:rsidRDefault="00293084" w:rsidP="005333DE"/>
        </w:tc>
      </w:tr>
      <w:tr w:rsidR="00293084" w:rsidRPr="003C085C" w14:paraId="509BA41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6F4F9D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F223E8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FC546BD"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E379301"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50F7F1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E8BFE76" w14:textId="77777777" w:rsidR="00293084" w:rsidRPr="003C085C" w:rsidRDefault="00293084" w:rsidP="005333DE">
            <w:r w:rsidRPr="003C085C">
              <w:rPr>
                <w:sz w:val="22"/>
                <w:szCs w:val="22"/>
              </w:rPr>
              <w:t>2025 год - 99,1</w:t>
            </w:r>
          </w:p>
        </w:tc>
        <w:tc>
          <w:tcPr>
            <w:tcW w:w="1314" w:type="dxa"/>
            <w:vMerge/>
            <w:tcBorders>
              <w:top w:val="nil"/>
              <w:left w:val="nil"/>
              <w:bottom w:val="single" w:sz="4" w:space="0" w:color="000000"/>
              <w:right w:val="single" w:sz="4" w:space="0" w:color="auto"/>
            </w:tcBorders>
            <w:vAlign w:val="center"/>
            <w:hideMark/>
          </w:tcPr>
          <w:p w14:paraId="7BADAB90" w14:textId="77777777" w:rsidR="00293084" w:rsidRPr="003C085C" w:rsidRDefault="00293084" w:rsidP="005333DE"/>
        </w:tc>
      </w:tr>
      <w:tr w:rsidR="00293084" w:rsidRPr="003C085C" w14:paraId="1B396D6B"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DF27B5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A729DE8"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A20BD4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50AFBA7"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165170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E3032F7" w14:textId="77777777" w:rsidR="00293084" w:rsidRPr="003C085C" w:rsidRDefault="00293084" w:rsidP="005333DE">
            <w:r w:rsidRPr="003C085C">
              <w:rPr>
                <w:sz w:val="22"/>
                <w:szCs w:val="22"/>
              </w:rPr>
              <w:t>2026 год - 99,1</w:t>
            </w:r>
          </w:p>
        </w:tc>
        <w:tc>
          <w:tcPr>
            <w:tcW w:w="1314" w:type="dxa"/>
            <w:vMerge/>
            <w:tcBorders>
              <w:top w:val="nil"/>
              <w:left w:val="nil"/>
              <w:bottom w:val="single" w:sz="4" w:space="0" w:color="000000"/>
              <w:right w:val="single" w:sz="4" w:space="0" w:color="auto"/>
            </w:tcBorders>
            <w:vAlign w:val="center"/>
            <w:hideMark/>
          </w:tcPr>
          <w:p w14:paraId="5A201102" w14:textId="77777777" w:rsidR="00293084" w:rsidRPr="003C085C" w:rsidRDefault="00293084" w:rsidP="005333DE"/>
        </w:tc>
      </w:tr>
      <w:tr w:rsidR="00293084" w:rsidRPr="003C085C" w14:paraId="5D355ADD"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52766B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39CEB00"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5F03B6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C231D62"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A2AF8F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D9DF6B2" w14:textId="77777777" w:rsidR="00293084" w:rsidRPr="003C085C" w:rsidRDefault="00293084" w:rsidP="005333DE">
            <w:r w:rsidRPr="003C085C">
              <w:rPr>
                <w:sz w:val="22"/>
                <w:szCs w:val="22"/>
              </w:rPr>
              <w:t>2027 год - 99,1</w:t>
            </w:r>
          </w:p>
        </w:tc>
        <w:tc>
          <w:tcPr>
            <w:tcW w:w="1314" w:type="dxa"/>
            <w:vMerge/>
            <w:tcBorders>
              <w:top w:val="nil"/>
              <w:left w:val="nil"/>
              <w:bottom w:val="single" w:sz="4" w:space="0" w:color="000000"/>
              <w:right w:val="single" w:sz="4" w:space="0" w:color="auto"/>
            </w:tcBorders>
            <w:vAlign w:val="center"/>
            <w:hideMark/>
          </w:tcPr>
          <w:p w14:paraId="700DD1C5" w14:textId="77777777" w:rsidR="00293084" w:rsidRPr="003C085C" w:rsidRDefault="00293084" w:rsidP="005333DE"/>
        </w:tc>
      </w:tr>
      <w:tr w:rsidR="00293084" w:rsidRPr="003C085C" w14:paraId="0B38D0E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2EBCA7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AC4276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22970C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AD7E5D2"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798823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0C8DC36" w14:textId="77777777" w:rsidR="00293084" w:rsidRPr="003C085C" w:rsidRDefault="00293084" w:rsidP="005333DE">
            <w:r w:rsidRPr="003C085C">
              <w:rPr>
                <w:sz w:val="22"/>
                <w:szCs w:val="22"/>
              </w:rPr>
              <w:t>2028 год - 99,2</w:t>
            </w:r>
          </w:p>
        </w:tc>
        <w:tc>
          <w:tcPr>
            <w:tcW w:w="1314" w:type="dxa"/>
            <w:vMerge/>
            <w:tcBorders>
              <w:top w:val="nil"/>
              <w:left w:val="nil"/>
              <w:bottom w:val="single" w:sz="4" w:space="0" w:color="000000"/>
              <w:right w:val="single" w:sz="4" w:space="0" w:color="auto"/>
            </w:tcBorders>
            <w:vAlign w:val="center"/>
            <w:hideMark/>
          </w:tcPr>
          <w:p w14:paraId="64B4E818" w14:textId="77777777" w:rsidR="00293084" w:rsidRPr="003C085C" w:rsidRDefault="00293084" w:rsidP="005333DE"/>
        </w:tc>
      </w:tr>
      <w:tr w:rsidR="00293084" w:rsidRPr="003C085C" w14:paraId="62FB401D"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DB26B1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0C2DD91"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EBAF4D2"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54EDA67"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D1D918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2641E3E" w14:textId="77777777" w:rsidR="00293084" w:rsidRPr="003C085C" w:rsidRDefault="00293084" w:rsidP="005333DE">
            <w:r w:rsidRPr="003C085C">
              <w:rPr>
                <w:sz w:val="22"/>
                <w:szCs w:val="22"/>
              </w:rPr>
              <w:t>2029 год -99,3</w:t>
            </w:r>
          </w:p>
        </w:tc>
        <w:tc>
          <w:tcPr>
            <w:tcW w:w="1314" w:type="dxa"/>
            <w:vMerge/>
            <w:tcBorders>
              <w:top w:val="nil"/>
              <w:left w:val="nil"/>
              <w:bottom w:val="single" w:sz="4" w:space="0" w:color="000000"/>
              <w:right w:val="single" w:sz="4" w:space="0" w:color="auto"/>
            </w:tcBorders>
            <w:vAlign w:val="center"/>
            <w:hideMark/>
          </w:tcPr>
          <w:p w14:paraId="55E8E738" w14:textId="77777777" w:rsidR="00293084" w:rsidRPr="003C085C" w:rsidRDefault="00293084" w:rsidP="005333DE"/>
        </w:tc>
      </w:tr>
      <w:tr w:rsidR="00293084" w:rsidRPr="003C085C" w14:paraId="4800B02D"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BD7712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31DA09D"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2A79BFF"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318744F"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C32B90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0F19346" w14:textId="77777777" w:rsidR="00293084" w:rsidRPr="003C085C" w:rsidRDefault="00293084" w:rsidP="005333DE">
            <w:r w:rsidRPr="003C085C">
              <w:rPr>
                <w:sz w:val="22"/>
                <w:szCs w:val="22"/>
              </w:rPr>
              <w:t>2030 год - 99,4</w:t>
            </w:r>
          </w:p>
        </w:tc>
        <w:tc>
          <w:tcPr>
            <w:tcW w:w="1314" w:type="dxa"/>
            <w:vMerge/>
            <w:tcBorders>
              <w:top w:val="nil"/>
              <w:left w:val="nil"/>
              <w:bottom w:val="single" w:sz="4" w:space="0" w:color="000000"/>
              <w:right w:val="single" w:sz="4" w:space="0" w:color="auto"/>
            </w:tcBorders>
            <w:vAlign w:val="center"/>
            <w:hideMark/>
          </w:tcPr>
          <w:p w14:paraId="6EAB985A" w14:textId="77777777" w:rsidR="00293084" w:rsidRPr="003C085C" w:rsidRDefault="00293084" w:rsidP="005333DE"/>
        </w:tc>
      </w:tr>
      <w:tr w:rsidR="00293084" w:rsidRPr="003C085C" w14:paraId="0E380BD0" w14:textId="77777777" w:rsidTr="005333DE">
        <w:trPr>
          <w:trHeight w:val="1200"/>
        </w:trPr>
        <w:tc>
          <w:tcPr>
            <w:tcW w:w="700" w:type="dxa"/>
            <w:vMerge w:val="restart"/>
            <w:tcBorders>
              <w:top w:val="nil"/>
              <w:left w:val="single" w:sz="4" w:space="0" w:color="auto"/>
              <w:bottom w:val="single" w:sz="4" w:space="0" w:color="000000"/>
              <w:right w:val="single" w:sz="4" w:space="0" w:color="auto"/>
            </w:tcBorders>
            <w:shd w:val="clear" w:color="auto" w:fill="auto"/>
            <w:hideMark/>
          </w:tcPr>
          <w:p w14:paraId="5D73955F" w14:textId="77777777" w:rsidR="00293084" w:rsidRPr="003C085C" w:rsidRDefault="00293084" w:rsidP="005333DE">
            <w:pPr>
              <w:jc w:val="center"/>
            </w:pPr>
            <w:r w:rsidRPr="003C085C">
              <w:rPr>
                <w:sz w:val="22"/>
                <w:szCs w:val="22"/>
              </w:rPr>
              <w:t>10.</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36365459" w14:textId="77777777" w:rsidR="00293084" w:rsidRPr="003C085C" w:rsidRDefault="00293084" w:rsidP="005333DE">
            <w:pPr>
              <w:jc w:val="center"/>
            </w:pPr>
            <w:r w:rsidRPr="003C085C">
              <w:rPr>
                <w:sz w:val="22"/>
                <w:szCs w:val="22"/>
              </w:rPr>
              <w:t>Реализация мероприятий по обеспечению прав на получение образования в муниципальных образовательных организациях</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5D4EB751" w14:textId="77777777" w:rsidR="00293084" w:rsidRPr="003C085C" w:rsidRDefault="00293084" w:rsidP="005333DE">
            <w:pPr>
              <w:jc w:val="center"/>
            </w:pPr>
            <w:r w:rsidRPr="003C085C">
              <w:rPr>
                <w:sz w:val="22"/>
                <w:szCs w:val="22"/>
              </w:rPr>
              <w:t xml:space="preserve">Ведомственный проект "Развитие дошкольного образования, общедоступного бесплатного начального общего, основного общего, среднего общего образования и дополнительного образования" муниципальной программы «Развитие образования Комсомольского муниципального района» (пост. Адм. Комсомольского </w:t>
            </w:r>
            <w:proofErr w:type="spellStart"/>
            <w:r w:rsidRPr="003C085C">
              <w:rPr>
                <w:sz w:val="22"/>
                <w:szCs w:val="22"/>
              </w:rPr>
              <w:t>мун</w:t>
            </w:r>
            <w:proofErr w:type="spellEnd"/>
            <w:r w:rsidRPr="003C085C">
              <w:rPr>
                <w:sz w:val="22"/>
                <w:szCs w:val="22"/>
              </w:rPr>
              <w:t>. р-на от 24.11.2023 г. № 301)</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2FDB883A"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1405DED5" w14:textId="77777777" w:rsidR="00293084" w:rsidRPr="003C085C" w:rsidRDefault="00293084" w:rsidP="005333DE">
            <w:pPr>
              <w:jc w:val="center"/>
            </w:pPr>
            <w:r w:rsidRPr="003C085C">
              <w:rPr>
                <w:sz w:val="22"/>
                <w:szCs w:val="22"/>
              </w:rPr>
              <w:t>Управление образования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404248FA" w14:textId="77777777" w:rsidR="00293084" w:rsidRPr="003C085C" w:rsidRDefault="00293084" w:rsidP="005333DE">
            <w:r w:rsidRPr="003C085C">
              <w:rPr>
                <w:sz w:val="22"/>
                <w:szCs w:val="22"/>
              </w:rPr>
              <w:t xml:space="preserve">Удовлетворенность населения качеством общего образования </w:t>
            </w:r>
            <w:proofErr w:type="gramStart"/>
            <w:r w:rsidRPr="003C085C">
              <w:rPr>
                <w:sz w:val="22"/>
                <w:szCs w:val="22"/>
              </w:rPr>
              <w:t>детей,%</w:t>
            </w:r>
            <w:proofErr w:type="gramEnd"/>
            <w:r w:rsidRPr="003C085C">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49F6701E"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7A3D891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729E70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D90E7C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B18E79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579FA2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37D8F2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2E93908" w14:textId="77777777" w:rsidR="00293084" w:rsidRPr="003C085C" w:rsidRDefault="00293084" w:rsidP="005333DE">
            <w:r w:rsidRPr="003C085C">
              <w:rPr>
                <w:sz w:val="22"/>
                <w:szCs w:val="22"/>
              </w:rPr>
              <w:t>2015 год -</w:t>
            </w:r>
          </w:p>
        </w:tc>
        <w:tc>
          <w:tcPr>
            <w:tcW w:w="1314" w:type="dxa"/>
            <w:vMerge/>
            <w:tcBorders>
              <w:top w:val="nil"/>
              <w:left w:val="nil"/>
              <w:bottom w:val="single" w:sz="4" w:space="0" w:color="000000"/>
              <w:right w:val="single" w:sz="4" w:space="0" w:color="auto"/>
            </w:tcBorders>
            <w:vAlign w:val="center"/>
            <w:hideMark/>
          </w:tcPr>
          <w:p w14:paraId="783DE9C1" w14:textId="77777777" w:rsidR="00293084" w:rsidRPr="003C085C" w:rsidRDefault="00293084" w:rsidP="005333DE"/>
        </w:tc>
      </w:tr>
      <w:tr w:rsidR="00293084" w:rsidRPr="003C085C" w14:paraId="63C246A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5C0706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2A4D27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82A2DA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525B85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31D60D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9199272" w14:textId="77777777" w:rsidR="00293084" w:rsidRPr="003C085C" w:rsidRDefault="00293084" w:rsidP="005333DE">
            <w:r w:rsidRPr="003C085C">
              <w:rPr>
                <w:sz w:val="22"/>
                <w:szCs w:val="22"/>
              </w:rPr>
              <w:t xml:space="preserve">2016 год- </w:t>
            </w:r>
          </w:p>
        </w:tc>
        <w:tc>
          <w:tcPr>
            <w:tcW w:w="1314" w:type="dxa"/>
            <w:vMerge/>
            <w:tcBorders>
              <w:top w:val="nil"/>
              <w:left w:val="nil"/>
              <w:bottom w:val="single" w:sz="4" w:space="0" w:color="000000"/>
              <w:right w:val="single" w:sz="4" w:space="0" w:color="auto"/>
            </w:tcBorders>
            <w:vAlign w:val="center"/>
            <w:hideMark/>
          </w:tcPr>
          <w:p w14:paraId="0513CD93" w14:textId="77777777" w:rsidR="00293084" w:rsidRPr="003C085C" w:rsidRDefault="00293084" w:rsidP="005333DE"/>
        </w:tc>
      </w:tr>
      <w:tr w:rsidR="00293084" w:rsidRPr="003C085C" w14:paraId="32418C2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F1E8FF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285381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BC5A9E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9135A0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670D1D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12E4FFD" w14:textId="77777777" w:rsidR="00293084" w:rsidRPr="003C085C" w:rsidRDefault="00293084" w:rsidP="005333DE">
            <w:r w:rsidRPr="003C085C">
              <w:rPr>
                <w:sz w:val="22"/>
                <w:szCs w:val="22"/>
              </w:rPr>
              <w:t xml:space="preserve">2017 год - </w:t>
            </w:r>
          </w:p>
        </w:tc>
        <w:tc>
          <w:tcPr>
            <w:tcW w:w="1314" w:type="dxa"/>
            <w:vMerge/>
            <w:tcBorders>
              <w:top w:val="nil"/>
              <w:left w:val="nil"/>
              <w:bottom w:val="single" w:sz="4" w:space="0" w:color="000000"/>
              <w:right w:val="single" w:sz="4" w:space="0" w:color="auto"/>
            </w:tcBorders>
            <w:vAlign w:val="center"/>
            <w:hideMark/>
          </w:tcPr>
          <w:p w14:paraId="08BF6991" w14:textId="77777777" w:rsidR="00293084" w:rsidRPr="003C085C" w:rsidRDefault="00293084" w:rsidP="005333DE"/>
        </w:tc>
      </w:tr>
      <w:tr w:rsidR="00293084" w:rsidRPr="003C085C" w14:paraId="6BD95D2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7ABBCD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27969A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6D7708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203E53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A7D85F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C89086F" w14:textId="77777777" w:rsidR="00293084" w:rsidRPr="003C085C" w:rsidRDefault="00293084" w:rsidP="005333DE">
            <w:r w:rsidRPr="003C085C">
              <w:rPr>
                <w:sz w:val="22"/>
                <w:szCs w:val="22"/>
              </w:rPr>
              <w:t>2018 год - 92,7</w:t>
            </w:r>
          </w:p>
        </w:tc>
        <w:tc>
          <w:tcPr>
            <w:tcW w:w="1314" w:type="dxa"/>
            <w:vMerge/>
            <w:tcBorders>
              <w:top w:val="nil"/>
              <w:left w:val="nil"/>
              <w:bottom w:val="single" w:sz="4" w:space="0" w:color="000000"/>
              <w:right w:val="single" w:sz="4" w:space="0" w:color="auto"/>
            </w:tcBorders>
            <w:vAlign w:val="center"/>
            <w:hideMark/>
          </w:tcPr>
          <w:p w14:paraId="20154A8A" w14:textId="77777777" w:rsidR="00293084" w:rsidRPr="003C085C" w:rsidRDefault="00293084" w:rsidP="005333DE"/>
        </w:tc>
      </w:tr>
      <w:tr w:rsidR="00293084" w:rsidRPr="003C085C" w14:paraId="66C8C2B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CD7BD3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B83DB2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C7B22A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AED8FC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6B18BB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44A2E85" w14:textId="77777777" w:rsidR="00293084" w:rsidRPr="003C085C" w:rsidRDefault="00293084" w:rsidP="005333DE">
            <w:r w:rsidRPr="003C085C">
              <w:rPr>
                <w:sz w:val="22"/>
                <w:szCs w:val="22"/>
              </w:rPr>
              <w:t>2019 год - 96,5</w:t>
            </w:r>
          </w:p>
        </w:tc>
        <w:tc>
          <w:tcPr>
            <w:tcW w:w="1314" w:type="dxa"/>
            <w:vMerge/>
            <w:tcBorders>
              <w:top w:val="nil"/>
              <w:left w:val="nil"/>
              <w:bottom w:val="single" w:sz="4" w:space="0" w:color="000000"/>
              <w:right w:val="single" w:sz="4" w:space="0" w:color="auto"/>
            </w:tcBorders>
            <w:vAlign w:val="center"/>
            <w:hideMark/>
          </w:tcPr>
          <w:p w14:paraId="4CE776E3" w14:textId="77777777" w:rsidR="00293084" w:rsidRPr="003C085C" w:rsidRDefault="00293084" w:rsidP="005333DE"/>
        </w:tc>
      </w:tr>
      <w:tr w:rsidR="00293084" w:rsidRPr="003C085C" w14:paraId="097E341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EE402E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C4F8EB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322CA9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8C1C61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CDA0B2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3EB5926" w14:textId="77777777" w:rsidR="00293084" w:rsidRPr="003C085C" w:rsidRDefault="00293084" w:rsidP="005333DE">
            <w:r w:rsidRPr="003C085C">
              <w:rPr>
                <w:sz w:val="22"/>
                <w:szCs w:val="22"/>
              </w:rPr>
              <w:t>2020 год - 90,5</w:t>
            </w:r>
          </w:p>
        </w:tc>
        <w:tc>
          <w:tcPr>
            <w:tcW w:w="1314" w:type="dxa"/>
            <w:vMerge/>
            <w:tcBorders>
              <w:top w:val="nil"/>
              <w:left w:val="nil"/>
              <w:bottom w:val="single" w:sz="4" w:space="0" w:color="000000"/>
              <w:right w:val="single" w:sz="4" w:space="0" w:color="auto"/>
            </w:tcBorders>
            <w:vAlign w:val="center"/>
            <w:hideMark/>
          </w:tcPr>
          <w:p w14:paraId="16C7C932" w14:textId="77777777" w:rsidR="00293084" w:rsidRPr="003C085C" w:rsidRDefault="00293084" w:rsidP="005333DE"/>
        </w:tc>
      </w:tr>
      <w:tr w:rsidR="00293084" w:rsidRPr="003C085C" w14:paraId="033307E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9A147A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B46775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95DC5E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D7E4C0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138180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FFE1902" w14:textId="77777777" w:rsidR="00293084" w:rsidRPr="003C085C" w:rsidRDefault="00293084" w:rsidP="005333DE">
            <w:r w:rsidRPr="003C085C">
              <w:rPr>
                <w:sz w:val="22"/>
                <w:szCs w:val="22"/>
              </w:rPr>
              <w:t>2021 год - 92,6</w:t>
            </w:r>
          </w:p>
        </w:tc>
        <w:tc>
          <w:tcPr>
            <w:tcW w:w="1314" w:type="dxa"/>
            <w:vMerge/>
            <w:tcBorders>
              <w:top w:val="nil"/>
              <w:left w:val="nil"/>
              <w:bottom w:val="single" w:sz="4" w:space="0" w:color="000000"/>
              <w:right w:val="single" w:sz="4" w:space="0" w:color="auto"/>
            </w:tcBorders>
            <w:vAlign w:val="center"/>
            <w:hideMark/>
          </w:tcPr>
          <w:p w14:paraId="32124D7A" w14:textId="77777777" w:rsidR="00293084" w:rsidRPr="003C085C" w:rsidRDefault="00293084" w:rsidP="005333DE"/>
        </w:tc>
      </w:tr>
      <w:tr w:rsidR="00293084" w:rsidRPr="003C085C" w14:paraId="3F887DF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7C306C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FE8D72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2935E4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A953CC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A49C72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B6B19BD" w14:textId="77777777" w:rsidR="00293084" w:rsidRPr="003C085C" w:rsidRDefault="00293084" w:rsidP="005333DE">
            <w:r w:rsidRPr="003C085C">
              <w:rPr>
                <w:sz w:val="22"/>
                <w:szCs w:val="22"/>
              </w:rPr>
              <w:t>2022 год - 89,9</w:t>
            </w:r>
          </w:p>
        </w:tc>
        <w:tc>
          <w:tcPr>
            <w:tcW w:w="1314" w:type="dxa"/>
            <w:vMerge/>
            <w:tcBorders>
              <w:top w:val="nil"/>
              <w:left w:val="nil"/>
              <w:bottom w:val="single" w:sz="4" w:space="0" w:color="000000"/>
              <w:right w:val="single" w:sz="4" w:space="0" w:color="auto"/>
            </w:tcBorders>
            <w:vAlign w:val="center"/>
            <w:hideMark/>
          </w:tcPr>
          <w:p w14:paraId="26C71BF6" w14:textId="77777777" w:rsidR="00293084" w:rsidRPr="003C085C" w:rsidRDefault="00293084" w:rsidP="005333DE"/>
        </w:tc>
      </w:tr>
      <w:tr w:rsidR="00293084" w:rsidRPr="003C085C" w14:paraId="6CEE531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2553F2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B648D8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B95CC6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CCF883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0AACA6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323B273" w14:textId="77777777" w:rsidR="00293084" w:rsidRPr="003C085C" w:rsidRDefault="00293084" w:rsidP="005333DE">
            <w:r w:rsidRPr="003C085C">
              <w:rPr>
                <w:sz w:val="22"/>
                <w:szCs w:val="22"/>
              </w:rPr>
              <w:t>2023 год - 91</w:t>
            </w:r>
          </w:p>
        </w:tc>
        <w:tc>
          <w:tcPr>
            <w:tcW w:w="1314" w:type="dxa"/>
            <w:vMerge/>
            <w:tcBorders>
              <w:top w:val="nil"/>
              <w:left w:val="nil"/>
              <w:bottom w:val="single" w:sz="4" w:space="0" w:color="000000"/>
              <w:right w:val="single" w:sz="4" w:space="0" w:color="auto"/>
            </w:tcBorders>
            <w:vAlign w:val="center"/>
            <w:hideMark/>
          </w:tcPr>
          <w:p w14:paraId="6B81C84E" w14:textId="77777777" w:rsidR="00293084" w:rsidRPr="003C085C" w:rsidRDefault="00293084" w:rsidP="005333DE"/>
        </w:tc>
      </w:tr>
      <w:tr w:rsidR="00293084" w:rsidRPr="003C085C" w14:paraId="27557620"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DF5A16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33D810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98B9B2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BCBBDB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23A2F8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D3E5FA0" w14:textId="77777777" w:rsidR="00293084" w:rsidRPr="003C085C" w:rsidRDefault="00293084" w:rsidP="005333DE">
            <w:r w:rsidRPr="003C085C">
              <w:rPr>
                <w:sz w:val="22"/>
                <w:szCs w:val="22"/>
              </w:rPr>
              <w:t>2024 год - 92,64</w:t>
            </w:r>
          </w:p>
        </w:tc>
        <w:tc>
          <w:tcPr>
            <w:tcW w:w="1314" w:type="dxa"/>
            <w:vMerge/>
            <w:tcBorders>
              <w:top w:val="nil"/>
              <w:left w:val="nil"/>
              <w:bottom w:val="single" w:sz="4" w:space="0" w:color="000000"/>
              <w:right w:val="single" w:sz="4" w:space="0" w:color="auto"/>
            </w:tcBorders>
            <w:vAlign w:val="center"/>
            <w:hideMark/>
          </w:tcPr>
          <w:p w14:paraId="0CE77A8F" w14:textId="77777777" w:rsidR="00293084" w:rsidRPr="003C085C" w:rsidRDefault="00293084" w:rsidP="005333DE"/>
        </w:tc>
      </w:tr>
      <w:tr w:rsidR="00293084" w:rsidRPr="003C085C" w14:paraId="0521A4B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4A1699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F5D8A8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297EC0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946AEF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7B3458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37FE374" w14:textId="77777777" w:rsidR="00293084" w:rsidRPr="003C085C" w:rsidRDefault="00293084" w:rsidP="005333DE">
            <w:r w:rsidRPr="003C085C">
              <w:rPr>
                <w:sz w:val="22"/>
                <w:szCs w:val="22"/>
              </w:rPr>
              <w:t>2025 год - 93</w:t>
            </w:r>
          </w:p>
        </w:tc>
        <w:tc>
          <w:tcPr>
            <w:tcW w:w="1314" w:type="dxa"/>
            <w:vMerge/>
            <w:tcBorders>
              <w:top w:val="nil"/>
              <w:left w:val="nil"/>
              <w:bottom w:val="single" w:sz="4" w:space="0" w:color="000000"/>
              <w:right w:val="single" w:sz="4" w:space="0" w:color="auto"/>
            </w:tcBorders>
            <w:vAlign w:val="center"/>
            <w:hideMark/>
          </w:tcPr>
          <w:p w14:paraId="2C459995" w14:textId="77777777" w:rsidR="00293084" w:rsidRPr="003C085C" w:rsidRDefault="00293084" w:rsidP="005333DE"/>
        </w:tc>
      </w:tr>
      <w:tr w:rsidR="00293084" w:rsidRPr="003C085C" w14:paraId="4ACB3EF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6B82A0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2309DC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E21389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B8541F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240684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BEDA444" w14:textId="77777777" w:rsidR="00293084" w:rsidRPr="003C085C" w:rsidRDefault="00293084" w:rsidP="005333DE">
            <w:r w:rsidRPr="003C085C">
              <w:rPr>
                <w:sz w:val="22"/>
                <w:szCs w:val="22"/>
              </w:rPr>
              <w:t>2026 год -94</w:t>
            </w:r>
          </w:p>
        </w:tc>
        <w:tc>
          <w:tcPr>
            <w:tcW w:w="1314" w:type="dxa"/>
            <w:vMerge/>
            <w:tcBorders>
              <w:top w:val="nil"/>
              <w:left w:val="nil"/>
              <w:bottom w:val="single" w:sz="4" w:space="0" w:color="000000"/>
              <w:right w:val="single" w:sz="4" w:space="0" w:color="auto"/>
            </w:tcBorders>
            <w:vAlign w:val="center"/>
            <w:hideMark/>
          </w:tcPr>
          <w:p w14:paraId="76C3A62F" w14:textId="77777777" w:rsidR="00293084" w:rsidRPr="003C085C" w:rsidRDefault="00293084" w:rsidP="005333DE"/>
        </w:tc>
      </w:tr>
      <w:tr w:rsidR="00293084" w:rsidRPr="003C085C" w14:paraId="5DFF1C3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23BD7D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CD4E0F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DC87AF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F2237F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EC9B73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B870442" w14:textId="77777777" w:rsidR="00293084" w:rsidRPr="003C085C" w:rsidRDefault="00293084" w:rsidP="005333DE">
            <w:r w:rsidRPr="003C085C">
              <w:rPr>
                <w:sz w:val="22"/>
                <w:szCs w:val="22"/>
              </w:rPr>
              <w:t>2027 год - 95</w:t>
            </w:r>
          </w:p>
        </w:tc>
        <w:tc>
          <w:tcPr>
            <w:tcW w:w="1314" w:type="dxa"/>
            <w:vMerge/>
            <w:tcBorders>
              <w:top w:val="nil"/>
              <w:left w:val="nil"/>
              <w:bottom w:val="single" w:sz="4" w:space="0" w:color="000000"/>
              <w:right w:val="single" w:sz="4" w:space="0" w:color="auto"/>
            </w:tcBorders>
            <w:vAlign w:val="center"/>
            <w:hideMark/>
          </w:tcPr>
          <w:p w14:paraId="65BB5029" w14:textId="77777777" w:rsidR="00293084" w:rsidRPr="003C085C" w:rsidRDefault="00293084" w:rsidP="005333DE"/>
        </w:tc>
      </w:tr>
      <w:tr w:rsidR="00293084" w:rsidRPr="003C085C" w14:paraId="211C100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EEA7CB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4BE5EC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647C9C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B14689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8FDB43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7F7548F" w14:textId="77777777" w:rsidR="00293084" w:rsidRPr="003C085C" w:rsidRDefault="00293084" w:rsidP="005333DE">
            <w:r w:rsidRPr="003C085C">
              <w:rPr>
                <w:sz w:val="22"/>
                <w:szCs w:val="22"/>
              </w:rPr>
              <w:t>2028 год - 96</w:t>
            </w:r>
          </w:p>
        </w:tc>
        <w:tc>
          <w:tcPr>
            <w:tcW w:w="1314" w:type="dxa"/>
            <w:vMerge/>
            <w:tcBorders>
              <w:top w:val="nil"/>
              <w:left w:val="nil"/>
              <w:bottom w:val="single" w:sz="4" w:space="0" w:color="000000"/>
              <w:right w:val="single" w:sz="4" w:space="0" w:color="auto"/>
            </w:tcBorders>
            <w:vAlign w:val="center"/>
            <w:hideMark/>
          </w:tcPr>
          <w:p w14:paraId="0673BCBB" w14:textId="77777777" w:rsidR="00293084" w:rsidRPr="003C085C" w:rsidRDefault="00293084" w:rsidP="005333DE"/>
        </w:tc>
      </w:tr>
      <w:tr w:rsidR="00293084" w:rsidRPr="003C085C" w14:paraId="01433AE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CA08C7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6390DC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5D2DB7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5396ED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75D2FE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D04756E" w14:textId="77777777" w:rsidR="00293084" w:rsidRPr="003C085C" w:rsidRDefault="00293084" w:rsidP="005333DE">
            <w:r w:rsidRPr="003C085C">
              <w:rPr>
                <w:sz w:val="22"/>
                <w:szCs w:val="22"/>
              </w:rPr>
              <w:t>2029 год - 96</w:t>
            </w:r>
          </w:p>
        </w:tc>
        <w:tc>
          <w:tcPr>
            <w:tcW w:w="1314" w:type="dxa"/>
            <w:vMerge/>
            <w:tcBorders>
              <w:top w:val="nil"/>
              <w:left w:val="nil"/>
              <w:bottom w:val="single" w:sz="4" w:space="0" w:color="000000"/>
              <w:right w:val="single" w:sz="4" w:space="0" w:color="auto"/>
            </w:tcBorders>
            <w:vAlign w:val="center"/>
            <w:hideMark/>
          </w:tcPr>
          <w:p w14:paraId="5F19F119" w14:textId="77777777" w:rsidR="00293084" w:rsidRPr="003C085C" w:rsidRDefault="00293084" w:rsidP="005333DE"/>
        </w:tc>
      </w:tr>
      <w:tr w:rsidR="00293084" w:rsidRPr="003C085C" w14:paraId="2FECC7B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B377C3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AA4608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F191D7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18D03C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9D79C9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F9E89B8" w14:textId="77777777" w:rsidR="00293084" w:rsidRPr="003C085C" w:rsidRDefault="00293084" w:rsidP="005333DE">
            <w:r w:rsidRPr="003C085C">
              <w:rPr>
                <w:sz w:val="22"/>
                <w:szCs w:val="22"/>
              </w:rPr>
              <w:t>2030 год- 96</w:t>
            </w:r>
          </w:p>
        </w:tc>
        <w:tc>
          <w:tcPr>
            <w:tcW w:w="1314" w:type="dxa"/>
            <w:vMerge/>
            <w:tcBorders>
              <w:top w:val="nil"/>
              <w:left w:val="nil"/>
              <w:bottom w:val="single" w:sz="4" w:space="0" w:color="000000"/>
              <w:right w:val="single" w:sz="4" w:space="0" w:color="auto"/>
            </w:tcBorders>
            <w:vAlign w:val="center"/>
            <w:hideMark/>
          </w:tcPr>
          <w:p w14:paraId="40163B46" w14:textId="77777777" w:rsidR="00293084" w:rsidRPr="003C085C" w:rsidRDefault="00293084" w:rsidP="005333DE"/>
        </w:tc>
      </w:tr>
      <w:tr w:rsidR="00293084" w:rsidRPr="003C085C" w14:paraId="711FBBFA" w14:textId="77777777" w:rsidTr="005333DE">
        <w:trPr>
          <w:trHeight w:val="1200"/>
        </w:trPr>
        <w:tc>
          <w:tcPr>
            <w:tcW w:w="700" w:type="dxa"/>
            <w:vMerge/>
            <w:tcBorders>
              <w:top w:val="nil"/>
              <w:left w:val="single" w:sz="4" w:space="0" w:color="auto"/>
              <w:bottom w:val="single" w:sz="4" w:space="0" w:color="000000"/>
              <w:right w:val="single" w:sz="4" w:space="0" w:color="auto"/>
            </w:tcBorders>
            <w:vAlign w:val="center"/>
            <w:hideMark/>
          </w:tcPr>
          <w:p w14:paraId="29B5B44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AD205F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63BF6C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577EC0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4A7261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B6DB7EB" w14:textId="77777777" w:rsidR="00293084" w:rsidRPr="003C085C" w:rsidRDefault="00293084" w:rsidP="005333DE">
            <w:r w:rsidRPr="003C085C">
              <w:rPr>
                <w:sz w:val="22"/>
                <w:szCs w:val="22"/>
              </w:rPr>
              <w:t xml:space="preserve">Доля детей, обучающихся в современных </w:t>
            </w:r>
            <w:proofErr w:type="gramStart"/>
            <w:r w:rsidRPr="003C085C">
              <w:rPr>
                <w:sz w:val="22"/>
                <w:szCs w:val="22"/>
              </w:rPr>
              <w:t>условиях,%</w:t>
            </w:r>
            <w:proofErr w:type="gramEnd"/>
            <w:r w:rsidRPr="003C085C">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1B35919C"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0B886DB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97B496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9BBB75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174F33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EA3A62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729F4E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FA5B189" w14:textId="77777777" w:rsidR="00293084" w:rsidRPr="003C085C" w:rsidRDefault="00293084" w:rsidP="005333DE">
            <w:r w:rsidRPr="003C085C">
              <w:rPr>
                <w:sz w:val="22"/>
                <w:szCs w:val="22"/>
              </w:rPr>
              <w:t>2015 год -100</w:t>
            </w:r>
          </w:p>
        </w:tc>
        <w:tc>
          <w:tcPr>
            <w:tcW w:w="1314" w:type="dxa"/>
            <w:vMerge/>
            <w:tcBorders>
              <w:top w:val="nil"/>
              <w:left w:val="nil"/>
              <w:bottom w:val="single" w:sz="4" w:space="0" w:color="000000"/>
              <w:right w:val="single" w:sz="4" w:space="0" w:color="auto"/>
            </w:tcBorders>
            <w:vAlign w:val="center"/>
            <w:hideMark/>
          </w:tcPr>
          <w:p w14:paraId="1298D0A1" w14:textId="77777777" w:rsidR="00293084" w:rsidRPr="003C085C" w:rsidRDefault="00293084" w:rsidP="005333DE"/>
        </w:tc>
      </w:tr>
      <w:tr w:rsidR="00293084" w:rsidRPr="003C085C" w14:paraId="36043F0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BE57B9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DC32A9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345E1C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AF3AA7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0DF9E4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DC6E361" w14:textId="77777777" w:rsidR="00293084" w:rsidRPr="003C085C" w:rsidRDefault="00293084" w:rsidP="005333DE">
            <w:r w:rsidRPr="003C085C">
              <w:rPr>
                <w:sz w:val="22"/>
                <w:szCs w:val="22"/>
              </w:rPr>
              <w:t>2016 год- 100</w:t>
            </w:r>
          </w:p>
        </w:tc>
        <w:tc>
          <w:tcPr>
            <w:tcW w:w="1314" w:type="dxa"/>
            <w:vMerge/>
            <w:tcBorders>
              <w:top w:val="nil"/>
              <w:left w:val="nil"/>
              <w:bottom w:val="single" w:sz="4" w:space="0" w:color="000000"/>
              <w:right w:val="single" w:sz="4" w:space="0" w:color="auto"/>
            </w:tcBorders>
            <w:vAlign w:val="center"/>
            <w:hideMark/>
          </w:tcPr>
          <w:p w14:paraId="120DC9D2" w14:textId="77777777" w:rsidR="00293084" w:rsidRPr="003C085C" w:rsidRDefault="00293084" w:rsidP="005333DE"/>
        </w:tc>
      </w:tr>
      <w:tr w:rsidR="00293084" w:rsidRPr="003C085C" w14:paraId="3835AD7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BF1C84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59E21F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E8AD5F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F3ED2D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82AB2C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918889B" w14:textId="77777777" w:rsidR="00293084" w:rsidRPr="003C085C" w:rsidRDefault="00293084" w:rsidP="005333DE">
            <w:r w:rsidRPr="003C085C">
              <w:rPr>
                <w:sz w:val="22"/>
                <w:szCs w:val="22"/>
              </w:rPr>
              <w:t>2017 год - 100</w:t>
            </w:r>
          </w:p>
        </w:tc>
        <w:tc>
          <w:tcPr>
            <w:tcW w:w="1314" w:type="dxa"/>
            <w:vMerge/>
            <w:tcBorders>
              <w:top w:val="nil"/>
              <w:left w:val="nil"/>
              <w:bottom w:val="single" w:sz="4" w:space="0" w:color="000000"/>
              <w:right w:val="single" w:sz="4" w:space="0" w:color="auto"/>
            </w:tcBorders>
            <w:vAlign w:val="center"/>
            <w:hideMark/>
          </w:tcPr>
          <w:p w14:paraId="7D3D6AC3" w14:textId="77777777" w:rsidR="00293084" w:rsidRPr="003C085C" w:rsidRDefault="00293084" w:rsidP="005333DE"/>
        </w:tc>
      </w:tr>
      <w:tr w:rsidR="00293084" w:rsidRPr="003C085C" w14:paraId="6D5802F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E4D1E3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F8D690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F039A0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8398A1C"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274468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1C1F079" w14:textId="77777777" w:rsidR="00293084" w:rsidRPr="003C085C" w:rsidRDefault="00293084" w:rsidP="005333DE">
            <w:r w:rsidRPr="003C085C">
              <w:rPr>
                <w:sz w:val="22"/>
                <w:szCs w:val="22"/>
              </w:rPr>
              <w:t>2018 год - 100</w:t>
            </w:r>
          </w:p>
        </w:tc>
        <w:tc>
          <w:tcPr>
            <w:tcW w:w="1314" w:type="dxa"/>
            <w:vMerge/>
            <w:tcBorders>
              <w:top w:val="nil"/>
              <w:left w:val="nil"/>
              <w:bottom w:val="single" w:sz="4" w:space="0" w:color="000000"/>
              <w:right w:val="single" w:sz="4" w:space="0" w:color="auto"/>
            </w:tcBorders>
            <w:vAlign w:val="center"/>
            <w:hideMark/>
          </w:tcPr>
          <w:p w14:paraId="4833267A" w14:textId="77777777" w:rsidR="00293084" w:rsidRPr="003C085C" w:rsidRDefault="00293084" w:rsidP="005333DE"/>
        </w:tc>
      </w:tr>
      <w:tr w:rsidR="00293084" w:rsidRPr="003C085C" w14:paraId="3866759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476A61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6CF34B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625772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65972A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09150A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1D10A62" w14:textId="77777777" w:rsidR="00293084" w:rsidRPr="003C085C" w:rsidRDefault="00293084" w:rsidP="005333DE">
            <w:r w:rsidRPr="003C085C">
              <w:rPr>
                <w:sz w:val="22"/>
                <w:szCs w:val="22"/>
              </w:rPr>
              <w:t>2019 год - 100</w:t>
            </w:r>
          </w:p>
        </w:tc>
        <w:tc>
          <w:tcPr>
            <w:tcW w:w="1314" w:type="dxa"/>
            <w:vMerge/>
            <w:tcBorders>
              <w:top w:val="nil"/>
              <w:left w:val="nil"/>
              <w:bottom w:val="single" w:sz="4" w:space="0" w:color="000000"/>
              <w:right w:val="single" w:sz="4" w:space="0" w:color="auto"/>
            </w:tcBorders>
            <w:vAlign w:val="center"/>
            <w:hideMark/>
          </w:tcPr>
          <w:p w14:paraId="7B88565F" w14:textId="77777777" w:rsidR="00293084" w:rsidRPr="003C085C" w:rsidRDefault="00293084" w:rsidP="005333DE"/>
        </w:tc>
      </w:tr>
      <w:tr w:rsidR="00293084" w:rsidRPr="003C085C" w14:paraId="067C3AF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DBB190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DBBC0D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6E2B54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2513A3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133062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D7FEC86" w14:textId="77777777" w:rsidR="00293084" w:rsidRPr="003C085C" w:rsidRDefault="00293084" w:rsidP="005333DE">
            <w:r w:rsidRPr="003C085C">
              <w:rPr>
                <w:sz w:val="22"/>
                <w:szCs w:val="22"/>
              </w:rPr>
              <w:t>2020 год - 100</w:t>
            </w:r>
          </w:p>
        </w:tc>
        <w:tc>
          <w:tcPr>
            <w:tcW w:w="1314" w:type="dxa"/>
            <w:vMerge/>
            <w:tcBorders>
              <w:top w:val="nil"/>
              <w:left w:val="nil"/>
              <w:bottom w:val="single" w:sz="4" w:space="0" w:color="000000"/>
              <w:right w:val="single" w:sz="4" w:space="0" w:color="auto"/>
            </w:tcBorders>
            <w:vAlign w:val="center"/>
            <w:hideMark/>
          </w:tcPr>
          <w:p w14:paraId="4FA19FCC" w14:textId="77777777" w:rsidR="00293084" w:rsidRPr="003C085C" w:rsidRDefault="00293084" w:rsidP="005333DE"/>
        </w:tc>
      </w:tr>
      <w:tr w:rsidR="00293084" w:rsidRPr="003C085C" w14:paraId="69F28F5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6EF4D2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56FC43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BC611F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8AB46B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DC466C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2A76550" w14:textId="77777777" w:rsidR="00293084" w:rsidRPr="003C085C" w:rsidRDefault="00293084" w:rsidP="005333DE">
            <w:r w:rsidRPr="003C085C">
              <w:rPr>
                <w:sz w:val="22"/>
                <w:szCs w:val="22"/>
              </w:rPr>
              <w:t>2021 год - 100</w:t>
            </w:r>
          </w:p>
        </w:tc>
        <w:tc>
          <w:tcPr>
            <w:tcW w:w="1314" w:type="dxa"/>
            <w:vMerge/>
            <w:tcBorders>
              <w:top w:val="nil"/>
              <w:left w:val="nil"/>
              <w:bottom w:val="single" w:sz="4" w:space="0" w:color="000000"/>
              <w:right w:val="single" w:sz="4" w:space="0" w:color="auto"/>
            </w:tcBorders>
            <w:vAlign w:val="center"/>
            <w:hideMark/>
          </w:tcPr>
          <w:p w14:paraId="2AE68E6C" w14:textId="77777777" w:rsidR="00293084" w:rsidRPr="003C085C" w:rsidRDefault="00293084" w:rsidP="005333DE"/>
        </w:tc>
      </w:tr>
      <w:tr w:rsidR="00293084" w:rsidRPr="003C085C" w14:paraId="65F8920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971C8B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D2E9CC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040646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15826B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DD24B3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79D60AA" w14:textId="77777777" w:rsidR="00293084" w:rsidRPr="003C085C" w:rsidRDefault="00293084" w:rsidP="005333DE">
            <w:r w:rsidRPr="003C085C">
              <w:rPr>
                <w:sz w:val="22"/>
                <w:szCs w:val="22"/>
              </w:rPr>
              <w:t>2022 год - 100</w:t>
            </w:r>
          </w:p>
        </w:tc>
        <w:tc>
          <w:tcPr>
            <w:tcW w:w="1314" w:type="dxa"/>
            <w:vMerge/>
            <w:tcBorders>
              <w:top w:val="nil"/>
              <w:left w:val="nil"/>
              <w:bottom w:val="single" w:sz="4" w:space="0" w:color="000000"/>
              <w:right w:val="single" w:sz="4" w:space="0" w:color="auto"/>
            </w:tcBorders>
            <w:vAlign w:val="center"/>
            <w:hideMark/>
          </w:tcPr>
          <w:p w14:paraId="6B92489D" w14:textId="77777777" w:rsidR="00293084" w:rsidRPr="003C085C" w:rsidRDefault="00293084" w:rsidP="005333DE"/>
        </w:tc>
      </w:tr>
      <w:tr w:rsidR="00293084" w:rsidRPr="003C085C" w14:paraId="66ABE0E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C067B5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FB6BB4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03B8A9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74120D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896C63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B3EA5C4" w14:textId="77777777" w:rsidR="00293084" w:rsidRPr="003C085C" w:rsidRDefault="00293084" w:rsidP="005333DE">
            <w:r w:rsidRPr="003C085C">
              <w:rPr>
                <w:sz w:val="22"/>
                <w:szCs w:val="22"/>
              </w:rPr>
              <w:t>2023 год - 100</w:t>
            </w:r>
          </w:p>
        </w:tc>
        <w:tc>
          <w:tcPr>
            <w:tcW w:w="1314" w:type="dxa"/>
            <w:vMerge/>
            <w:tcBorders>
              <w:top w:val="nil"/>
              <w:left w:val="nil"/>
              <w:bottom w:val="single" w:sz="4" w:space="0" w:color="000000"/>
              <w:right w:val="single" w:sz="4" w:space="0" w:color="auto"/>
            </w:tcBorders>
            <w:vAlign w:val="center"/>
            <w:hideMark/>
          </w:tcPr>
          <w:p w14:paraId="7D6A00C1" w14:textId="77777777" w:rsidR="00293084" w:rsidRPr="003C085C" w:rsidRDefault="00293084" w:rsidP="005333DE"/>
        </w:tc>
      </w:tr>
      <w:tr w:rsidR="00293084" w:rsidRPr="003C085C" w14:paraId="59B1E6B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AE0C4D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BEBE5F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3E1EC6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D3703A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295295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F60B810" w14:textId="77777777" w:rsidR="00293084" w:rsidRPr="003C085C" w:rsidRDefault="00293084" w:rsidP="005333DE">
            <w:r w:rsidRPr="003C085C">
              <w:rPr>
                <w:sz w:val="22"/>
                <w:szCs w:val="22"/>
              </w:rPr>
              <w:t>2024 год - 100</w:t>
            </w:r>
          </w:p>
        </w:tc>
        <w:tc>
          <w:tcPr>
            <w:tcW w:w="1314" w:type="dxa"/>
            <w:vMerge/>
            <w:tcBorders>
              <w:top w:val="nil"/>
              <w:left w:val="nil"/>
              <w:bottom w:val="single" w:sz="4" w:space="0" w:color="000000"/>
              <w:right w:val="single" w:sz="4" w:space="0" w:color="auto"/>
            </w:tcBorders>
            <w:vAlign w:val="center"/>
            <w:hideMark/>
          </w:tcPr>
          <w:p w14:paraId="6C823180" w14:textId="77777777" w:rsidR="00293084" w:rsidRPr="003C085C" w:rsidRDefault="00293084" w:rsidP="005333DE"/>
        </w:tc>
      </w:tr>
      <w:tr w:rsidR="00293084" w:rsidRPr="003C085C" w14:paraId="64A8B00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8ED1E5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BB21FB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B76773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AC8F98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B19D43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8EEF48E" w14:textId="77777777" w:rsidR="00293084" w:rsidRPr="003C085C" w:rsidRDefault="00293084" w:rsidP="005333DE">
            <w:r w:rsidRPr="003C085C">
              <w:rPr>
                <w:sz w:val="22"/>
                <w:szCs w:val="22"/>
              </w:rPr>
              <w:t>2025 год - 100</w:t>
            </w:r>
          </w:p>
        </w:tc>
        <w:tc>
          <w:tcPr>
            <w:tcW w:w="1314" w:type="dxa"/>
            <w:vMerge/>
            <w:tcBorders>
              <w:top w:val="nil"/>
              <w:left w:val="nil"/>
              <w:bottom w:val="single" w:sz="4" w:space="0" w:color="000000"/>
              <w:right w:val="single" w:sz="4" w:space="0" w:color="auto"/>
            </w:tcBorders>
            <w:vAlign w:val="center"/>
            <w:hideMark/>
          </w:tcPr>
          <w:p w14:paraId="3228DCBB" w14:textId="77777777" w:rsidR="00293084" w:rsidRPr="003C085C" w:rsidRDefault="00293084" w:rsidP="005333DE"/>
        </w:tc>
      </w:tr>
      <w:tr w:rsidR="00293084" w:rsidRPr="003C085C" w14:paraId="38380913"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676AC7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1C2ADC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491FB7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F680ED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60D66E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B328DBA" w14:textId="77777777" w:rsidR="00293084" w:rsidRPr="003C085C" w:rsidRDefault="00293084" w:rsidP="005333DE">
            <w:r w:rsidRPr="003C085C">
              <w:rPr>
                <w:sz w:val="22"/>
                <w:szCs w:val="22"/>
              </w:rPr>
              <w:t>2026 год- 100</w:t>
            </w:r>
          </w:p>
        </w:tc>
        <w:tc>
          <w:tcPr>
            <w:tcW w:w="1314" w:type="dxa"/>
            <w:vMerge/>
            <w:tcBorders>
              <w:top w:val="nil"/>
              <w:left w:val="nil"/>
              <w:bottom w:val="single" w:sz="4" w:space="0" w:color="000000"/>
              <w:right w:val="single" w:sz="4" w:space="0" w:color="auto"/>
            </w:tcBorders>
            <w:vAlign w:val="center"/>
            <w:hideMark/>
          </w:tcPr>
          <w:p w14:paraId="0D740D89" w14:textId="77777777" w:rsidR="00293084" w:rsidRPr="003C085C" w:rsidRDefault="00293084" w:rsidP="005333DE"/>
        </w:tc>
      </w:tr>
      <w:tr w:rsidR="00293084" w:rsidRPr="003C085C" w14:paraId="0FA712C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58C1029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F8DD2F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EE2513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B51EFD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16BBF2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D9070FD" w14:textId="77777777" w:rsidR="00293084" w:rsidRPr="003C085C" w:rsidRDefault="00293084" w:rsidP="005333DE">
            <w:r w:rsidRPr="003C085C">
              <w:rPr>
                <w:sz w:val="22"/>
                <w:szCs w:val="22"/>
              </w:rPr>
              <w:t>2027 год - 100</w:t>
            </w:r>
          </w:p>
        </w:tc>
        <w:tc>
          <w:tcPr>
            <w:tcW w:w="1314" w:type="dxa"/>
            <w:vMerge/>
            <w:tcBorders>
              <w:top w:val="nil"/>
              <w:left w:val="nil"/>
              <w:bottom w:val="single" w:sz="4" w:space="0" w:color="000000"/>
              <w:right w:val="single" w:sz="4" w:space="0" w:color="auto"/>
            </w:tcBorders>
            <w:vAlign w:val="center"/>
            <w:hideMark/>
          </w:tcPr>
          <w:p w14:paraId="694B7A7E" w14:textId="77777777" w:rsidR="00293084" w:rsidRPr="003C085C" w:rsidRDefault="00293084" w:rsidP="005333DE"/>
        </w:tc>
      </w:tr>
      <w:tr w:rsidR="00293084" w:rsidRPr="003C085C" w14:paraId="0935BC37"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78868C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728B09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F0BC5A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1AAA35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A48E3E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95BB73C" w14:textId="77777777" w:rsidR="00293084" w:rsidRPr="003C085C" w:rsidRDefault="00293084" w:rsidP="005333DE">
            <w:r w:rsidRPr="003C085C">
              <w:rPr>
                <w:sz w:val="22"/>
                <w:szCs w:val="22"/>
              </w:rPr>
              <w:t>2028 год - 100</w:t>
            </w:r>
          </w:p>
        </w:tc>
        <w:tc>
          <w:tcPr>
            <w:tcW w:w="1314" w:type="dxa"/>
            <w:vMerge/>
            <w:tcBorders>
              <w:top w:val="nil"/>
              <w:left w:val="nil"/>
              <w:bottom w:val="single" w:sz="4" w:space="0" w:color="000000"/>
              <w:right w:val="single" w:sz="4" w:space="0" w:color="auto"/>
            </w:tcBorders>
            <w:vAlign w:val="center"/>
            <w:hideMark/>
          </w:tcPr>
          <w:p w14:paraId="5E9159FA" w14:textId="77777777" w:rsidR="00293084" w:rsidRPr="003C085C" w:rsidRDefault="00293084" w:rsidP="005333DE"/>
        </w:tc>
      </w:tr>
      <w:tr w:rsidR="00293084" w:rsidRPr="003C085C" w14:paraId="415642A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D824F2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B22E4A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4AACD1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78A867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855ED1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37514A6" w14:textId="77777777" w:rsidR="00293084" w:rsidRPr="003C085C" w:rsidRDefault="00293084" w:rsidP="005333DE">
            <w:r w:rsidRPr="003C085C">
              <w:rPr>
                <w:sz w:val="22"/>
                <w:szCs w:val="22"/>
              </w:rPr>
              <w:t>2029 год - 100</w:t>
            </w:r>
          </w:p>
        </w:tc>
        <w:tc>
          <w:tcPr>
            <w:tcW w:w="1314" w:type="dxa"/>
            <w:vMerge/>
            <w:tcBorders>
              <w:top w:val="nil"/>
              <w:left w:val="nil"/>
              <w:bottom w:val="single" w:sz="4" w:space="0" w:color="000000"/>
              <w:right w:val="single" w:sz="4" w:space="0" w:color="auto"/>
            </w:tcBorders>
            <w:vAlign w:val="center"/>
            <w:hideMark/>
          </w:tcPr>
          <w:p w14:paraId="5DA5EBDC" w14:textId="77777777" w:rsidR="00293084" w:rsidRPr="003C085C" w:rsidRDefault="00293084" w:rsidP="005333DE"/>
        </w:tc>
      </w:tr>
      <w:tr w:rsidR="00293084" w:rsidRPr="003C085C" w14:paraId="0DE980BF"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5487B9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8BAA8D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BEC67D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759A41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4F8C42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68AA034" w14:textId="77777777" w:rsidR="00293084" w:rsidRPr="003C085C" w:rsidRDefault="00293084" w:rsidP="005333DE">
            <w:r w:rsidRPr="003C085C">
              <w:rPr>
                <w:sz w:val="22"/>
                <w:szCs w:val="22"/>
              </w:rPr>
              <w:t>2030 год - 100</w:t>
            </w:r>
          </w:p>
        </w:tc>
        <w:tc>
          <w:tcPr>
            <w:tcW w:w="1314" w:type="dxa"/>
            <w:vMerge/>
            <w:tcBorders>
              <w:top w:val="nil"/>
              <w:left w:val="nil"/>
              <w:bottom w:val="single" w:sz="4" w:space="0" w:color="000000"/>
              <w:right w:val="single" w:sz="4" w:space="0" w:color="auto"/>
            </w:tcBorders>
            <w:vAlign w:val="center"/>
            <w:hideMark/>
          </w:tcPr>
          <w:p w14:paraId="7F30CB05" w14:textId="77777777" w:rsidR="00293084" w:rsidRPr="003C085C" w:rsidRDefault="00293084" w:rsidP="005333DE"/>
        </w:tc>
      </w:tr>
      <w:tr w:rsidR="00293084" w:rsidRPr="003C085C" w14:paraId="41E5B522" w14:textId="77777777" w:rsidTr="005333DE">
        <w:trPr>
          <w:trHeight w:val="3300"/>
        </w:trPr>
        <w:tc>
          <w:tcPr>
            <w:tcW w:w="700" w:type="dxa"/>
            <w:vMerge/>
            <w:tcBorders>
              <w:top w:val="nil"/>
              <w:left w:val="single" w:sz="4" w:space="0" w:color="auto"/>
              <w:bottom w:val="single" w:sz="4" w:space="0" w:color="000000"/>
              <w:right w:val="single" w:sz="4" w:space="0" w:color="auto"/>
            </w:tcBorders>
            <w:vAlign w:val="center"/>
            <w:hideMark/>
          </w:tcPr>
          <w:p w14:paraId="51FCD1A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B043C0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C7FA72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83BFEB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0A8CA1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65DB2FD" w14:textId="77777777" w:rsidR="00293084" w:rsidRPr="003C085C" w:rsidRDefault="00293084" w:rsidP="005333DE">
            <w:r w:rsidRPr="003C085C">
              <w:rPr>
                <w:sz w:val="22"/>
                <w:szCs w:val="22"/>
              </w:rPr>
              <w:t xml:space="preserve">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w:t>
            </w:r>
            <w:proofErr w:type="gramStart"/>
            <w:r w:rsidRPr="003C085C">
              <w:rPr>
                <w:sz w:val="22"/>
                <w:szCs w:val="22"/>
              </w:rPr>
              <w:t>учреждений,%</w:t>
            </w:r>
            <w:proofErr w:type="gramEnd"/>
            <w:r w:rsidRPr="003C085C">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13A87D90"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2E7D72A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462BF8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B5B7B2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F8FAB4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5ABB52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751E06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B1AA895" w14:textId="77777777" w:rsidR="00293084" w:rsidRPr="003C085C" w:rsidRDefault="00293084" w:rsidP="005333DE">
            <w:r w:rsidRPr="003C085C">
              <w:rPr>
                <w:sz w:val="22"/>
                <w:szCs w:val="22"/>
              </w:rPr>
              <w:t>2015 год -100</w:t>
            </w:r>
          </w:p>
        </w:tc>
        <w:tc>
          <w:tcPr>
            <w:tcW w:w="1314" w:type="dxa"/>
            <w:vMerge/>
            <w:tcBorders>
              <w:top w:val="nil"/>
              <w:left w:val="nil"/>
              <w:bottom w:val="single" w:sz="4" w:space="0" w:color="000000"/>
              <w:right w:val="single" w:sz="4" w:space="0" w:color="auto"/>
            </w:tcBorders>
            <w:vAlign w:val="center"/>
            <w:hideMark/>
          </w:tcPr>
          <w:p w14:paraId="58C23BD0" w14:textId="77777777" w:rsidR="00293084" w:rsidRPr="003C085C" w:rsidRDefault="00293084" w:rsidP="005333DE"/>
        </w:tc>
      </w:tr>
      <w:tr w:rsidR="00293084" w:rsidRPr="003C085C" w14:paraId="459E3BDA"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1DA5481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8CA794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A9AC4F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E826E4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CCE598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34CD2C1" w14:textId="77777777" w:rsidR="00293084" w:rsidRPr="003C085C" w:rsidRDefault="00293084" w:rsidP="005333DE">
            <w:r w:rsidRPr="003C085C">
              <w:rPr>
                <w:sz w:val="22"/>
                <w:szCs w:val="22"/>
              </w:rPr>
              <w:t>2016 год- 100</w:t>
            </w:r>
          </w:p>
        </w:tc>
        <w:tc>
          <w:tcPr>
            <w:tcW w:w="1314" w:type="dxa"/>
            <w:vMerge/>
            <w:tcBorders>
              <w:top w:val="nil"/>
              <w:left w:val="nil"/>
              <w:bottom w:val="single" w:sz="4" w:space="0" w:color="000000"/>
              <w:right w:val="single" w:sz="4" w:space="0" w:color="auto"/>
            </w:tcBorders>
            <w:vAlign w:val="center"/>
            <w:hideMark/>
          </w:tcPr>
          <w:p w14:paraId="553DF99F" w14:textId="77777777" w:rsidR="00293084" w:rsidRPr="003C085C" w:rsidRDefault="00293084" w:rsidP="005333DE"/>
        </w:tc>
      </w:tr>
      <w:tr w:rsidR="00293084" w:rsidRPr="003C085C" w14:paraId="6384F924"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26AF40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C20CEF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1AFCCF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05607C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F75290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CB47D57" w14:textId="77777777" w:rsidR="00293084" w:rsidRPr="003C085C" w:rsidRDefault="00293084" w:rsidP="005333DE">
            <w:r w:rsidRPr="003C085C">
              <w:rPr>
                <w:sz w:val="22"/>
                <w:szCs w:val="22"/>
              </w:rPr>
              <w:t>2017 год - 100</w:t>
            </w:r>
          </w:p>
        </w:tc>
        <w:tc>
          <w:tcPr>
            <w:tcW w:w="1314" w:type="dxa"/>
            <w:vMerge/>
            <w:tcBorders>
              <w:top w:val="nil"/>
              <w:left w:val="nil"/>
              <w:bottom w:val="single" w:sz="4" w:space="0" w:color="000000"/>
              <w:right w:val="single" w:sz="4" w:space="0" w:color="auto"/>
            </w:tcBorders>
            <w:vAlign w:val="center"/>
            <w:hideMark/>
          </w:tcPr>
          <w:p w14:paraId="23392D20" w14:textId="77777777" w:rsidR="00293084" w:rsidRPr="003C085C" w:rsidRDefault="00293084" w:rsidP="005333DE"/>
        </w:tc>
      </w:tr>
      <w:tr w:rsidR="00293084" w:rsidRPr="003C085C" w14:paraId="6ACAFF6E"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F56D61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15FD51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47DEDA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E13F36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E6D329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E3AE74E" w14:textId="77777777" w:rsidR="00293084" w:rsidRPr="003C085C" w:rsidRDefault="00293084" w:rsidP="005333DE">
            <w:r w:rsidRPr="003C085C">
              <w:rPr>
                <w:sz w:val="22"/>
                <w:szCs w:val="22"/>
              </w:rPr>
              <w:t>2018 год - 100</w:t>
            </w:r>
          </w:p>
        </w:tc>
        <w:tc>
          <w:tcPr>
            <w:tcW w:w="1314" w:type="dxa"/>
            <w:vMerge/>
            <w:tcBorders>
              <w:top w:val="nil"/>
              <w:left w:val="nil"/>
              <w:bottom w:val="single" w:sz="4" w:space="0" w:color="000000"/>
              <w:right w:val="single" w:sz="4" w:space="0" w:color="auto"/>
            </w:tcBorders>
            <w:vAlign w:val="center"/>
            <w:hideMark/>
          </w:tcPr>
          <w:p w14:paraId="14C87F5E" w14:textId="77777777" w:rsidR="00293084" w:rsidRPr="003C085C" w:rsidRDefault="00293084" w:rsidP="005333DE"/>
        </w:tc>
      </w:tr>
      <w:tr w:rsidR="00293084" w:rsidRPr="003C085C" w14:paraId="511AA47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8B6075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A44492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8B65D7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72D70D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54E6ED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CFF6203" w14:textId="77777777" w:rsidR="00293084" w:rsidRPr="003C085C" w:rsidRDefault="00293084" w:rsidP="005333DE">
            <w:r w:rsidRPr="003C085C">
              <w:rPr>
                <w:sz w:val="22"/>
                <w:szCs w:val="22"/>
              </w:rPr>
              <w:t>2019 год - 100</w:t>
            </w:r>
          </w:p>
        </w:tc>
        <w:tc>
          <w:tcPr>
            <w:tcW w:w="1314" w:type="dxa"/>
            <w:vMerge/>
            <w:tcBorders>
              <w:top w:val="nil"/>
              <w:left w:val="nil"/>
              <w:bottom w:val="single" w:sz="4" w:space="0" w:color="000000"/>
              <w:right w:val="single" w:sz="4" w:space="0" w:color="auto"/>
            </w:tcBorders>
            <w:vAlign w:val="center"/>
            <w:hideMark/>
          </w:tcPr>
          <w:p w14:paraId="0C5FC524" w14:textId="77777777" w:rsidR="00293084" w:rsidRPr="003C085C" w:rsidRDefault="00293084" w:rsidP="005333DE"/>
        </w:tc>
      </w:tr>
      <w:tr w:rsidR="00293084" w:rsidRPr="003C085C" w14:paraId="1A902C7B"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0624070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F2F62C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7EE2D9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757A88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8E96FD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E73EC9C" w14:textId="77777777" w:rsidR="00293084" w:rsidRPr="003C085C" w:rsidRDefault="00293084" w:rsidP="005333DE">
            <w:r w:rsidRPr="003C085C">
              <w:rPr>
                <w:sz w:val="22"/>
                <w:szCs w:val="22"/>
              </w:rPr>
              <w:t>2020 год - 100</w:t>
            </w:r>
          </w:p>
        </w:tc>
        <w:tc>
          <w:tcPr>
            <w:tcW w:w="1314" w:type="dxa"/>
            <w:vMerge/>
            <w:tcBorders>
              <w:top w:val="nil"/>
              <w:left w:val="nil"/>
              <w:bottom w:val="single" w:sz="4" w:space="0" w:color="000000"/>
              <w:right w:val="single" w:sz="4" w:space="0" w:color="auto"/>
            </w:tcBorders>
            <w:vAlign w:val="center"/>
            <w:hideMark/>
          </w:tcPr>
          <w:p w14:paraId="5048F948" w14:textId="77777777" w:rsidR="00293084" w:rsidRPr="003C085C" w:rsidRDefault="00293084" w:rsidP="005333DE"/>
        </w:tc>
      </w:tr>
      <w:tr w:rsidR="00293084" w:rsidRPr="003C085C" w14:paraId="07C2083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8071EB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430FBA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633654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CC20BD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B4C50C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9C2D14F" w14:textId="77777777" w:rsidR="00293084" w:rsidRPr="003C085C" w:rsidRDefault="00293084" w:rsidP="005333DE">
            <w:r w:rsidRPr="003C085C">
              <w:rPr>
                <w:sz w:val="22"/>
                <w:szCs w:val="22"/>
              </w:rPr>
              <w:t>2021 год - 100</w:t>
            </w:r>
          </w:p>
        </w:tc>
        <w:tc>
          <w:tcPr>
            <w:tcW w:w="1314" w:type="dxa"/>
            <w:vMerge/>
            <w:tcBorders>
              <w:top w:val="nil"/>
              <w:left w:val="nil"/>
              <w:bottom w:val="single" w:sz="4" w:space="0" w:color="000000"/>
              <w:right w:val="single" w:sz="4" w:space="0" w:color="auto"/>
            </w:tcBorders>
            <w:vAlign w:val="center"/>
            <w:hideMark/>
          </w:tcPr>
          <w:p w14:paraId="11E48B55" w14:textId="77777777" w:rsidR="00293084" w:rsidRPr="003C085C" w:rsidRDefault="00293084" w:rsidP="005333DE"/>
        </w:tc>
      </w:tr>
      <w:tr w:rsidR="00293084" w:rsidRPr="003C085C" w14:paraId="45141989"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9C29CC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A05FE0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2EF03B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66DA38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726253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D6D8B69" w14:textId="77777777" w:rsidR="00293084" w:rsidRPr="003C085C" w:rsidRDefault="00293084" w:rsidP="005333DE">
            <w:r w:rsidRPr="003C085C">
              <w:rPr>
                <w:sz w:val="22"/>
                <w:szCs w:val="22"/>
              </w:rPr>
              <w:t>2022 год - 100</w:t>
            </w:r>
          </w:p>
        </w:tc>
        <w:tc>
          <w:tcPr>
            <w:tcW w:w="1314" w:type="dxa"/>
            <w:vMerge/>
            <w:tcBorders>
              <w:top w:val="nil"/>
              <w:left w:val="nil"/>
              <w:bottom w:val="single" w:sz="4" w:space="0" w:color="000000"/>
              <w:right w:val="single" w:sz="4" w:space="0" w:color="auto"/>
            </w:tcBorders>
            <w:vAlign w:val="center"/>
            <w:hideMark/>
          </w:tcPr>
          <w:p w14:paraId="6E8A2757" w14:textId="77777777" w:rsidR="00293084" w:rsidRPr="003C085C" w:rsidRDefault="00293084" w:rsidP="005333DE"/>
        </w:tc>
      </w:tr>
      <w:tr w:rsidR="00293084" w:rsidRPr="003C085C" w14:paraId="003E912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2F246A0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304261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1355BB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70CCA9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0C4921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0246B26" w14:textId="77777777" w:rsidR="00293084" w:rsidRPr="003C085C" w:rsidRDefault="00293084" w:rsidP="005333DE">
            <w:r w:rsidRPr="003C085C">
              <w:rPr>
                <w:sz w:val="22"/>
                <w:szCs w:val="22"/>
              </w:rPr>
              <w:t>2023 год - 100</w:t>
            </w:r>
          </w:p>
        </w:tc>
        <w:tc>
          <w:tcPr>
            <w:tcW w:w="1314" w:type="dxa"/>
            <w:vMerge/>
            <w:tcBorders>
              <w:top w:val="nil"/>
              <w:left w:val="nil"/>
              <w:bottom w:val="single" w:sz="4" w:space="0" w:color="000000"/>
              <w:right w:val="single" w:sz="4" w:space="0" w:color="auto"/>
            </w:tcBorders>
            <w:vAlign w:val="center"/>
            <w:hideMark/>
          </w:tcPr>
          <w:p w14:paraId="102F4389" w14:textId="77777777" w:rsidR="00293084" w:rsidRPr="003C085C" w:rsidRDefault="00293084" w:rsidP="005333DE"/>
        </w:tc>
      </w:tr>
      <w:tr w:rsidR="00293084" w:rsidRPr="003C085C" w14:paraId="6408F3D8"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B523CD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CF5DE2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F597AB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6C6209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9DE083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5EE1660" w14:textId="77777777" w:rsidR="00293084" w:rsidRPr="003C085C" w:rsidRDefault="00293084" w:rsidP="005333DE">
            <w:r w:rsidRPr="003C085C">
              <w:rPr>
                <w:sz w:val="22"/>
                <w:szCs w:val="22"/>
              </w:rPr>
              <w:t>2024 год - 100</w:t>
            </w:r>
          </w:p>
        </w:tc>
        <w:tc>
          <w:tcPr>
            <w:tcW w:w="1314" w:type="dxa"/>
            <w:vMerge/>
            <w:tcBorders>
              <w:top w:val="nil"/>
              <w:left w:val="nil"/>
              <w:bottom w:val="single" w:sz="4" w:space="0" w:color="000000"/>
              <w:right w:val="single" w:sz="4" w:space="0" w:color="auto"/>
            </w:tcBorders>
            <w:vAlign w:val="center"/>
            <w:hideMark/>
          </w:tcPr>
          <w:p w14:paraId="69DD2608" w14:textId="77777777" w:rsidR="00293084" w:rsidRPr="003C085C" w:rsidRDefault="00293084" w:rsidP="005333DE"/>
        </w:tc>
      </w:tr>
      <w:tr w:rsidR="00293084" w:rsidRPr="003C085C" w14:paraId="5F2534D1"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67F97B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7ECE13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588AD4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76B923F"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4D6497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BCE08A5" w14:textId="77777777" w:rsidR="00293084" w:rsidRPr="003C085C" w:rsidRDefault="00293084" w:rsidP="005333DE">
            <w:r w:rsidRPr="003C085C">
              <w:rPr>
                <w:sz w:val="22"/>
                <w:szCs w:val="22"/>
              </w:rPr>
              <w:t>2025 год - 100</w:t>
            </w:r>
          </w:p>
        </w:tc>
        <w:tc>
          <w:tcPr>
            <w:tcW w:w="1314" w:type="dxa"/>
            <w:vMerge/>
            <w:tcBorders>
              <w:top w:val="nil"/>
              <w:left w:val="nil"/>
              <w:bottom w:val="single" w:sz="4" w:space="0" w:color="000000"/>
              <w:right w:val="single" w:sz="4" w:space="0" w:color="auto"/>
            </w:tcBorders>
            <w:vAlign w:val="center"/>
            <w:hideMark/>
          </w:tcPr>
          <w:p w14:paraId="7A2E594F" w14:textId="77777777" w:rsidR="00293084" w:rsidRPr="003C085C" w:rsidRDefault="00293084" w:rsidP="005333DE"/>
        </w:tc>
      </w:tr>
      <w:tr w:rsidR="00293084" w:rsidRPr="003C085C" w14:paraId="18275665"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1681F5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28788FB"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49EAB06"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613D49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1D01D7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8075271" w14:textId="77777777" w:rsidR="00293084" w:rsidRPr="003C085C" w:rsidRDefault="00293084" w:rsidP="005333DE">
            <w:r w:rsidRPr="003C085C">
              <w:rPr>
                <w:sz w:val="22"/>
                <w:szCs w:val="22"/>
              </w:rPr>
              <w:t>2026 год- 100</w:t>
            </w:r>
          </w:p>
        </w:tc>
        <w:tc>
          <w:tcPr>
            <w:tcW w:w="1314" w:type="dxa"/>
            <w:vMerge/>
            <w:tcBorders>
              <w:top w:val="nil"/>
              <w:left w:val="nil"/>
              <w:bottom w:val="single" w:sz="4" w:space="0" w:color="000000"/>
              <w:right w:val="single" w:sz="4" w:space="0" w:color="auto"/>
            </w:tcBorders>
            <w:vAlign w:val="center"/>
            <w:hideMark/>
          </w:tcPr>
          <w:p w14:paraId="2BF2AEC4" w14:textId="77777777" w:rsidR="00293084" w:rsidRPr="003C085C" w:rsidRDefault="00293084" w:rsidP="005333DE"/>
        </w:tc>
      </w:tr>
      <w:tr w:rsidR="00293084" w:rsidRPr="003C085C" w14:paraId="04F88EDC"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382A153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17CC57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AB0EC1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05E9B4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877D9F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8F1DD81" w14:textId="77777777" w:rsidR="00293084" w:rsidRPr="003C085C" w:rsidRDefault="00293084" w:rsidP="005333DE">
            <w:r w:rsidRPr="003C085C">
              <w:rPr>
                <w:sz w:val="22"/>
                <w:szCs w:val="22"/>
              </w:rPr>
              <w:t>2027 год - 100</w:t>
            </w:r>
          </w:p>
        </w:tc>
        <w:tc>
          <w:tcPr>
            <w:tcW w:w="1314" w:type="dxa"/>
            <w:vMerge/>
            <w:tcBorders>
              <w:top w:val="nil"/>
              <w:left w:val="nil"/>
              <w:bottom w:val="single" w:sz="4" w:space="0" w:color="000000"/>
              <w:right w:val="single" w:sz="4" w:space="0" w:color="auto"/>
            </w:tcBorders>
            <w:vAlign w:val="center"/>
            <w:hideMark/>
          </w:tcPr>
          <w:p w14:paraId="51CB729B" w14:textId="77777777" w:rsidR="00293084" w:rsidRPr="003C085C" w:rsidRDefault="00293084" w:rsidP="005333DE"/>
        </w:tc>
      </w:tr>
      <w:tr w:rsidR="00293084" w:rsidRPr="003C085C" w14:paraId="66E4573D"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4E8D4CA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DC1E45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2613F8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7D0310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8F4EE5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7679C67" w14:textId="77777777" w:rsidR="00293084" w:rsidRPr="003C085C" w:rsidRDefault="00293084" w:rsidP="005333DE">
            <w:r w:rsidRPr="003C085C">
              <w:rPr>
                <w:sz w:val="22"/>
                <w:szCs w:val="22"/>
              </w:rPr>
              <w:t>2028 год - 100</w:t>
            </w:r>
          </w:p>
        </w:tc>
        <w:tc>
          <w:tcPr>
            <w:tcW w:w="1314" w:type="dxa"/>
            <w:vMerge/>
            <w:tcBorders>
              <w:top w:val="nil"/>
              <w:left w:val="nil"/>
              <w:bottom w:val="single" w:sz="4" w:space="0" w:color="000000"/>
              <w:right w:val="single" w:sz="4" w:space="0" w:color="auto"/>
            </w:tcBorders>
            <w:vAlign w:val="center"/>
            <w:hideMark/>
          </w:tcPr>
          <w:p w14:paraId="7CE7E25F" w14:textId="77777777" w:rsidR="00293084" w:rsidRPr="003C085C" w:rsidRDefault="00293084" w:rsidP="005333DE"/>
        </w:tc>
      </w:tr>
      <w:tr w:rsidR="00293084" w:rsidRPr="003C085C" w14:paraId="62B92F76"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60F39B6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C9D628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CD9EA6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F013F2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DE1036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C4B60E6" w14:textId="77777777" w:rsidR="00293084" w:rsidRPr="003C085C" w:rsidRDefault="00293084" w:rsidP="005333DE">
            <w:r w:rsidRPr="003C085C">
              <w:rPr>
                <w:sz w:val="22"/>
                <w:szCs w:val="22"/>
              </w:rPr>
              <w:t>2029 год - 100</w:t>
            </w:r>
          </w:p>
        </w:tc>
        <w:tc>
          <w:tcPr>
            <w:tcW w:w="1314" w:type="dxa"/>
            <w:vMerge/>
            <w:tcBorders>
              <w:top w:val="nil"/>
              <w:left w:val="nil"/>
              <w:bottom w:val="single" w:sz="4" w:space="0" w:color="000000"/>
              <w:right w:val="single" w:sz="4" w:space="0" w:color="auto"/>
            </w:tcBorders>
            <w:vAlign w:val="center"/>
            <w:hideMark/>
          </w:tcPr>
          <w:p w14:paraId="72D14E63" w14:textId="77777777" w:rsidR="00293084" w:rsidRPr="003C085C" w:rsidRDefault="00293084" w:rsidP="005333DE"/>
        </w:tc>
      </w:tr>
      <w:tr w:rsidR="00293084" w:rsidRPr="003C085C" w14:paraId="5D8A8562" w14:textId="77777777" w:rsidTr="005333DE">
        <w:trPr>
          <w:trHeight w:val="300"/>
        </w:trPr>
        <w:tc>
          <w:tcPr>
            <w:tcW w:w="700" w:type="dxa"/>
            <w:vMerge/>
            <w:tcBorders>
              <w:top w:val="nil"/>
              <w:left w:val="single" w:sz="4" w:space="0" w:color="auto"/>
              <w:bottom w:val="single" w:sz="4" w:space="0" w:color="000000"/>
              <w:right w:val="single" w:sz="4" w:space="0" w:color="auto"/>
            </w:tcBorders>
            <w:vAlign w:val="center"/>
            <w:hideMark/>
          </w:tcPr>
          <w:p w14:paraId="755EB9A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E060CB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921E36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41DBEF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43497D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0B2328D" w14:textId="77777777" w:rsidR="00293084" w:rsidRPr="003C085C" w:rsidRDefault="00293084" w:rsidP="005333DE">
            <w:r w:rsidRPr="003C085C">
              <w:rPr>
                <w:sz w:val="22"/>
                <w:szCs w:val="22"/>
              </w:rPr>
              <w:t>2030 год - 100</w:t>
            </w:r>
          </w:p>
        </w:tc>
        <w:tc>
          <w:tcPr>
            <w:tcW w:w="1314" w:type="dxa"/>
            <w:vMerge/>
            <w:tcBorders>
              <w:top w:val="nil"/>
              <w:left w:val="nil"/>
              <w:bottom w:val="single" w:sz="4" w:space="0" w:color="000000"/>
              <w:right w:val="single" w:sz="4" w:space="0" w:color="auto"/>
            </w:tcBorders>
            <w:vAlign w:val="center"/>
            <w:hideMark/>
          </w:tcPr>
          <w:p w14:paraId="7F4A3970" w14:textId="77777777" w:rsidR="00293084" w:rsidRPr="003C085C" w:rsidRDefault="00293084" w:rsidP="005333DE"/>
        </w:tc>
      </w:tr>
      <w:tr w:rsidR="00293084" w:rsidRPr="003C085C" w14:paraId="529D78C2" w14:textId="77777777" w:rsidTr="005333DE">
        <w:trPr>
          <w:trHeight w:val="12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262BD8A5" w14:textId="77777777" w:rsidR="00293084" w:rsidRPr="003C085C" w:rsidRDefault="00293084" w:rsidP="005333DE">
            <w:pPr>
              <w:jc w:val="center"/>
            </w:pPr>
            <w:r w:rsidRPr="003C085C">
              <w:rPr>
                <w:sz w:val="22"/>
                <w:szCs w:val="22"/>
              </w:rPr>
              <w:lastRenderedPageBreak/>
              <w:t>11.</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7B22F5D3" w14:textId="77777777" w:rsidR="00293084" w:rsidRPr="003C085C" w:rsidRDefault="00293084" w:rsidP="005333DE">
            <w:pPr>
              <w:jc w:val="center"/>
            </w:pPr>
            <w:r w:rsidRPr="003C085C">
              <w:rPr>
                <w:sz w:val="22"/>
                <w:szCs w:val="22"/>
              </w:rPr>
              <w:t xml:space="preserve">Осуществление </w:t>
            </w:r>
            <w:proofErr w:type="gramStart"/>
            <w:r w:rsidRPr="003C085C">
              <w:rPr>
                <w:sz w:val="22"/>
                <w:szCs w:val="22"/>
              </w:rPr>
              <w:t>полномочий  по</w:t>
            </w:r>
            <w:proofErr w:type="gramEnd"/>
            <w:r w:rsidRPr="003C085C">
              <w:rPr>
                <w:sz w:val="22"/>
                <w:szCs w:val="22"/>
              </w:rPr>
              <w:t xml:space="preserve">  созданию и организации деятельности комиссий по делам несовершеннолетних и защите их прав </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073D8F39" w14:textId="77777777" w:rsidR="00293084" w:rsidRPr="003C085C" w:rsidRDefault="00293084" w:rsidP="005333DE">
            <w:pPr>
              <w:jc w:val="center"/>
            </w:pPr>
            <w:r w:rsidRPr="003C085C">
              <w:rPr>
                <w:sz w:val="22"/>
                <w:szCs w:val="22"/>
              </w:rPr>
              <w:t xml:space="preserve">Комплекс процессных мероприятий "Профилактика правонарушений среди несовершеннолетних" муниципальной программы «Обеспечение безопасности граждан и профилактика правонарушений Комсомольского муниципального района» (пост. Адм. Комсомольского </w:t>
            </w:r>
            <w:proofErr w:type="spellStart"/>
            <w:r w:rsidRPr="003C085C">
              <w:rPr>
                <w:sz w:val="22"/>
                <w:szCs w:val="22"/>
              </w:rPr>
              <w:t>мун</w:t>
            </w:r>
            <w:proofErr w:type="spellEnd"/>
            <w:r w:rsidRPr="003C085C">
              <w:rPr>
                <w:sz w:val="22"/>
                <w:szCs w:val="22"/>
              </w:rPr>
              <w:t>. р-на от 21.06.2024 г. № 164)</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5FAC4304"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6E93CAF7" w14:textId="77777777" w:rsidR="00293084" w:rsidRPr="003C085C" w:rsidRDefault="00293084" w:rsidP="005333DE">
            <w:pPr>
              <w:jc w:val="center"/>
            </w:pPr>
            <w:r w:rsidRPr="003C085C">
              <w:rPr>
                <w:sz w:val="22"/>
                <w:szCs w:val="22"/>
              </w:rPr>
              <w:t>Управление образования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36DE4FC1" w14:textId="77777777" w:rsidR="00293084" w:rsidRPr="003C085C" w:rsidRDefault="00293084" w:rsidP="005333DE">
            <w:r w:rsidRPr="003C085C">
              <w:rPr>
                <w:sz w:val="22"/>
                <w:szCs w:val="22"/>
              </w:rPr>
              <w:t xml:space="preserve">Количество несовершеннолетних, состоящих на учете в </w:t>
            </w:r>
            <w:proofErr w:type="spellStart"/>
            <w:proofErr w:type="gramStart"/>
            <w:r w:rsidRPr="003C085C">
              <w:rPr>
                <w:sz w:val="22"/>
                <w:szCs w:val="22"/>
              </w:rPr>
              <w:t>КДН,чел</w:t>
            </w:r>
            <w:proofErr w:type="spellEnd"/>
            <w:proofErr w:type="gramEnd"/>
            <w:r w:rsidRPr="003C085C">
              <w:rPr>
                <w:sz w:val="22"/>
                <w:szCs w:val="22"/>
              </w:rPr>
              <w:t>:</w:t>
            </w:r>
          </w:p>
        </w:tc>
        <w:tc>
          <w:tcPr>
            <w:tcW w:w="1314" w:type="dxa"/>
            <w:vMerge w:val="restart"/>
            <w:tcBorders>
              <w:top w:val="nil"/>
              <w:left w:val="nil"/>
              <w:bottom w:val="single" w:sz="4" w:space="0" w:color="000000"/>
              <w:right w:val="single" w:sz="4" w:space="0" w:color="auto"/>
            </w:tcBorders>
            <w:shd w:val="clear" w:color="auto" w:fill="auto"/>
            <w:hideMark/>
          </w:tcPr>
          <w:p w14:paraId="09A679DB"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2801D986"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E2E9F23"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D9BFACC"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3F1525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BF041C6"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B1819E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6A78080" w14:textId="77777777" w:rsidR="00293084" w:rsidRPr="003C085C" w:rsidRDefault="00293084" w:rsidP="005333DE">
            <w:r w:rsidRPr="003C085C">
              <w:rPr>
                <w:sz w:val="22"/>
                <w:szCs w:val="22"/>
              </w:rPr>
              <w:t>2015 год -120</w:t>
            </w:r>
          </w:p>
        </w:tc>
        <w:tc>
          <w:tcPr>
            <w:tcW w:w="1314" w:type="dxa"/>
            <w:vMerge/>
            <w:tcBorders>
              <w:top w:val="nil"/>
              <w:left w:val="nil"/>
              <w:bottom w:val="single" w:sz="4" w:space="0" w:color="000000"/>
              <w:right w:val="single" w:sz="4" w:space="0" w:color="auto"/>
            </w:tcBorders>
            <w:vAlign w:val="center"/>
            <w:hideMark/>
          </w:tcPr>
          <w:p w14:paraId="32F97B74" w14:textId="77777777" w:rsidR="00293084" w:rsidRPr="003C085C" w:rsidRDefault="00293084" w:rsidP="005333DE"/>
        </w:tc>
      </w:tr>
      <w:tr w:rsidR="00293084" w:rsidRPr="003C085C" w14:paraId="0D7F9748"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A02AEF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3FFFA6D"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E36EB4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BEC1DA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C39EE2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57306D8" w14:textId="77777777" w:rsidR="00293084" w:rsidRPr="003C085C" w:rsidRDefault="00293084" w:rsidP="005333DE">
            <w:r w:rsidRPr="003C085C">
              <w:rPr>
                <w:sz w:val="22"/>
                <w:szCs w:val="22"/>
              </w:rPr>
              <w:t>2016 год- 110</w:t>
            </w:r>
          </w:p>
        </w:tc>
        <w:tc>
          <w:tcPr>
            <w:tcW w:w="1314" w:type="dxa"/>
            <w:vMerge/>
            <w:tcBorders>
              <w:top w:val="nil"/>
              <w:left w:val="nil"/>
              <w:bottom w:val="single" w:sz="4" w:space="0" w:color="000000"/>
              <w:right w:val="single" w:sz="4" w:space="0" w:color="auto"/>
            </w:tcBorders>
            <w:vAlign w:val="center"/>
            <w:hideMark/>
          </w:tcPr>
          <w:p w14:paraId="18DA65C9" w14:textId="77777777" w:rsidR="00293084" w:rsidRPr="003C085C" w:rsidRDefault="00293084" w:rsidP="005333DE"/>
        </w:tc>
      </w:tr>
      <w:tr w:rsidR="00293084" w:rsidRPr="003C085C" w14:paraId="0289DCD5"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2DB4EA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265C1B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4C5BAAF"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097BBAA"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8075EC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DCB88A1" w14:textId="77777777" w:rsidR="00293084" w:rsidRPr="003C085C" w:rsidRDefault="00293084" w:rsidP="005333DE">
            <w:r w:rsidRPr="003C085C">
              <w:rPr>
                <w:sz w:val="22"/>
                <w:szCs w:val="22"/>
              </w:rPr>
              <w:t>2017 год - 103</w:t>
            </w:r>
          </w:p>
        </w:tc>
        <w:tc>
          <w:tcPr>
            <w:tcW w:w="1314" w:type="dxa"/>
            <w:vMerge/>
            <w:tcBorders>
              <w:top w:val="nil"/>
              <w:left w:val="nil"/>
              <w:bottom w:val="single" w:sz="4" w:space="0" w:color="000000"/>
              <w:right w:val="single" w:sz="4" w:space="0" w:color="auto"/>
            </w:tcBorders>
            <w:vAlign w:val="center"/>
            <w:hideMark/>
          </w:tcPr>
          <w:p w14:paraId="544552E4" w14:textId="77777777" w:rsidR="00293084" w:rsidRPr="003C085C" w:rsidRDefault="00293084" w:rsidP="005333DE"/>
        </w:tc>
      </w:tr>
      <w:tr w:rsidR="00293084" w:rsidRPr="003C085C" w14:paraId="732CECAE"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DE98F5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42D3D7A"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69C2A57"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0112E36"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E26A8F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C2C8296" w14:textId="77777777" w:rsidR="00293084" w:rsidRPr="003C085C" w:rsidRDefault="00293084" w:rsidP="005333DE">
            <w:r w:rsidRPr="003C085C">
              <w:rPr>
                <w:sz w:val="22"/>
                <w:szCs w:val="22"/>
              </w:rPr>
              <w:t>2018 год - 51</w:t>
            </w:r>
          </w:p>
        </w:tc>
        <w:tc>
          <w:tcPr>
            <w:tcW w:w="1314" w:type="dxa"/>
            <w:vMerge/>
            <w:tcBorders>
              <w:top w:val="nil"/>
              <w:left w:val="nil"/>
              <w:bottom w:val="single" w:sz="4" w:space="0" w:color="000000"/>
              <w:right w:val="single" w:sz="4" w:space="0" w:color="auto"/>
            </w:tcBorders>
            <w:vAlign w:val="center"/>
            <w:hideMark/>
          </w:tcPr>
          <w:p w14:paraId="329AAEB4" w14:textId="77777777" w:rsidR="00293084" w:rsidRPr="003C085C" w:rsidRDefault="00293084" w:rsidP="005333DE"/>
        </w:tc>
      </w:tr>
      <w:tr w:rsidR="00293084" w:rsidRPr="003C085C" w14:paraId="707D19B5"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D80BF6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F3AC2E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C55045F"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495772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509917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B1EBB88" w14:textId="77777777" w:rsidR="00293084" w:rsidRPr="003C085C" w:rsidRDefault="00293084" w:rsidP="005333DE">
            <w:r w:rsidRPr="003C085C">
              <w:rPr>
                <w:sz w:val="22"/>
                <w:szCs w:val="22"/>
              </w:rPr>
              <w:t>2019 год - 104</w:t>
            </w:r>
          </w:p>
        </w:tc>
        <w:tc>
          <w:tcPr>
            <w:tcW w:w="1314" w:type="dxa"/>
            <w:vMerge/>
            <w:tcBorders>
              <w:top w:val="nil"/>
              <w:left w:val="nil"/>
              <w:bottom w:val="single" w:sz="4" w:space="0" w:color="000000"/>
              <w:right w:val="single" w:sz="4" w:space="0" w:color="auto"/>
            </w:tcBorders>
            <w:vAlign w:val="center"/>
            <w:hideMark/>
          </w:tcPr>
          <w:p w14:paraId="550D0B73" w14:textId="77777777" w:rsidR="00293084" w:rsidRPr="003C085C" w:rsidRDefault="00293084" w:rsidP="005333DE"/>
        </w:tc>
      </w:tr>
      <w:tr w:rsidR="00293084" w:rsidRPr="003C085C" w14:paraId="71DE965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A503A4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2D883A5"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73F2038"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BC3BE91"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F72795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5A524EB" w14:textId="77777777" w:rsidR="00293084" w:rsidRPr="003C085C" w:rsidRDefault="00293084" w:rsidP="005333DE">
            <w:r w:rsidRPr="003C085C">
              <w:rPr>
                <w:sz w:val="22"/>
                <w:szCs w:val="22"/>
              </w:rPr>
              <w:t>2020 год - 115</w:t>
            </w:r>
          </w:p>
        </w:tc>
        <w:tc>
          <w:tcPr>
            <w:tcW w:w="1314" w:type="dxa"/>
            <w:vMerge/>
            <w:tcBorders>
              <w:top w:val="nil"/>
              <w:left w:val="nil"/>
              <w:bottom w:val="single" w:sz="4" w:space="0" w:color="000000"/>
              <w:right w:val="single" w:sz="4" w:space="0" w:color="auto"/>
            </w:tcBorders>
            <w:vAlign w:val="center"/>
            <w:hideMark/>
          </w:tcPr>
          <w:p w14:paraId="4B8614F3" w14:textId="77777777" w:rsidR="00293084" w:rsidRPr="003C085C" w:rsidRDefault="00293084" w:rsidP="005333DE"/>
        </w:tc>
      </w:tr>
      <w:tr w:rsidR="00293084" w:rsidRPr="003C085C" w14:paraId="6CE8D475"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33AE00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4B029A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53ADAB6"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DE5704A"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611C57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2D02B96" w14:textId="77777777" w:rsidR="00293084" w:rsidRPr="003C085C" w:rsidRDefault="00293084" w:rsidP="005333DE">
            <w:r w:rsidRPr="003C085C">
              <w:rPr>
                <w:sz w:val="22"/>
                <w:szCs w:val="22"/>
              </w:rPr>
              <w:t>2021 год - 82</w:t>
            </w:r>
          </w:p>
        </w:tc>
        <w:tc>
          <w:tcPr>
            <w:tcW w:w="1314" w:type="dxa"/>
            <w:vMerge/>
            <w:tcBorders>
              <w:top w:val="nil"/>
              <w:left w:val="nil"/>
              <w:bottom w:val="single" w:sz="4" w:space="0" w:color="000000"/>
              <w:right w:val="single" w:sz="4" w:space="0" w:color="auto"/>
            </w:tcBorders>
            <w:vAlign w:val="center"/>
            <w:hideMark/>
          </w:tcPr>
          <w:p w14:paraId="4724E16C" w14:textId="77777777" w:rsidR="00293084" w:rsidRPr="003C085C" w:rsidRDefault="00293084" w:rsidP="005333DE"/>
        </w:tc>
      </w:tr>
      <w:tr w:rsidR="00293084" w:rsidRPr="003C085C" w14:paraId="3C4C8812"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B2B7FB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ED083F4"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062D8A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1B1E03D7"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986171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8317C5D" w14:textId="77777777" w:rsidR="00293084" w:rsidRPr="003C085C" w:rsidRDefault="00293084" w:rsidP="005333DE">
            <w:r w:rsidRPr="003C085C">
              <w:rPr>
                <w:sz w:val="22"/>
                <w:szCs w:val="22"/>
              </w:rPr>
              <w:t>2022 год - 66</w:t>
            </w:r>
          </w:p>
        </w:tc>
        <w:tc>
          <w:tcPr>
            <w:tcW w:w="1314" w:type="dxa"/>
            <w:vMerge/>
            <w:tcBorders>
              <w:top w:val="nil"/>
              <w:left w:val="nil"/>
              <w:bottom w:val="single" w:sz="4" w:space="0" w:color="000000"/>
              <w:right w:val="single" w:sz="4" w:space="0" w:color="auto"/>
            </w:tcBorders>
            <w:vAlign w:val="center"/>
            <w:hideMark/>
          </w:tcPr>
          <w:p w14:paraId="7D7CEAE6" w14:textId="77777777" w:rsidR="00293084" w:rsidRPr="003C085C" w:rsidRDefault="00293084" w:rsidP="005333DE"/>
        </w:tc>
      </w:tr>
      <w:tr w:rsidR="00293084" w:rsidRPr="003C085C" w14:paraId="76C5947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F0CE09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C11210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82DD6E7"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19A13F6"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EFCBF7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14A6F81" w14:textId="77777777" w:rsidR="00293084" w:rsidRPr="003C085C" w:rsidRDefault="00293084" w:rsidP="005333DE">
            <w:r w:rsidRPr="003C085C">
              <w:rPr>
                <w:sz w:val="22"/>
                <w:szCs w:val="22"/>
              </w:rPr>
              <w:t>2023 год - 45</w:t>
            </w:r>
          </w:p>
        </w:tc>
        <w:tc>
          <w:tcPr>
            <w:tcW w:w="1314" w:type="dxa"/>
            <w:vMerge/>
            <w:tcBorders>
              <w:top w:val="nil"/>
              <w:left w:val="nil"/>
              <w:bottom w:val="single" w:sz="4" w:space="0" w:color="000000"/>
              <w:right w:val="single" w:sz="4" w:space="0" w:color="auto"/>
            </w:tcBorders>
            <w:vAlign w:val="center"/>
            <w:hideMark/>
          </w:tcPr>
          <w:p w14:paraId="4FA48D17" w14:textId="77777777" w:rsidR="00293084" w:rsidRPr="003C085C" w:rsidRDefault="00293084" w:rsidP="005333DE"/>
        </w:tc>
      </w:tr>
      <w:tr w:rsidR="00293084" w:rsidRPr="003C085C" w14:paraId="05385817"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4DE067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4AA6CFB"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9238EAF"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4259D94"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21AED9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E1A7860" w14:textId="77777777" w:rsidR="00293084" w:rsidRPr="003C085C" w:rsidRDefault="00293084" w:rsidP="005333DE">
            <w:r w:rsidRPr="003C085C">
              <w:rPr>
                <w:sz w:val="22"/>
                <w:szCs w:val="22"/>
              </w:rPr>
              <w:t>2024 год - 44</w:t>
            </w:r>
          </w:p>
        </w:tc>
        <w:tc>
          <w:tcPr>
            <w:tcW w:w="1314" w:type="dxa"/>
            <w:vMerge/>
            <w:tcBorders>
              <w:top w:val="nil"/>
              <w:left w:val="nil"/>
              <w:bottom w:val="single" w:sz="4" w:space="0" w:color="000000"/>
              <w:right w:val="single" w:sz="4" w:space="0" w:color="auto"/>
            </w:tcBorders>
            <w:vAlign w:val="center"/>
            <w:hideMark/>
          </w:tcPr>
          <w:p w14:paraId="0888DAA3" w14:textId="77777777" w:rsidR="00293084" w:rsidRPr="003C085C" w:rsidRDefault="00293084" w:rsidP="005333DE"/>
        </w:tc>
      </w:tr>
      <w:tr w:rsidR="00293084" w:rsidRPr="003C085C" w14:paraId="44E5BF2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D9818A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EF6EEFA"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23AAFA8"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0719AC5"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14B502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14DF6A8" w14:textId="77777777" w:rsidR="00293084" w:rsidRPr="003C085C" w:rsidRDefault="00293084" w:rsidP="005333DE">
            <w:r w:rsidRPr="003C085C">
              <w:rPr>
                <w:sz w:val="22"/>
                <w:szCs w:val="22"/>
              </w:rPr>
              <w:t>2025 год - 43</w:t>
            </w:r>
          </w:p>
        </w:tc>
        <w:tc>
          <w:tcPr>
            <w:tcW w:w="1314" w:type="dxa"/>
            <w:vMerge/>
            <w:tcBorders>
              <w:top w:val="nil"/>
              <w:left w:val="nil"/>
              <w:bottom w:val="single" w:sz="4" w:space="0" w:color="000000"/>
              <w:right w:val="single" w:sz="4" w:space="0" w:color="auto"/>
            </w:tcBorders>
            <w:vAlign w:val="center"/>
            <w:hideMark/>
          </w:tcPr>
          <w:p w14:paraId="76FC3763" w14:textId="77777777" w:rsidR="00293084" w:rsidRPr="003C085C" w:rsidRDefault="00293084" w:rsidP="005333DE"/>
        </w:tc>
      </w:tr>
      <w:tr w:rsidR="00293084" w:rsidRPr="003C085C" w14:paraId="0BFAD5FD"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CE44F6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DC720C0"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B4022AA"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67EC772"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8B64BA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4808347" w14:textId="77777777" w:rsidR="00293084" w:rsidRPr="003C085C" w:rsidRDefault="00293084" w:rsidP="005333DE">
            <w:r w:rsidRPr="003C085C">
              <w:rPr>
                <w:sz w:val="22"/>
                <w:szCs w:val="22"/>
              </w:rPr>
              <w:t>2026 год- 42</w:t>
            </w:r>
          </w:p>
        </w:tc>
        <w:tc>
          <w:tcPr>
            <w:tcW w:w="1314" w:type="dxa"/>
            <w:vMerge/>
            <w:tcBorders>
              <w:top w:val="nil"/>
              <w:left w:val="nil"/>
              <w:bottom w:val="single" w:sz="4" w:space="0" w:color="000000"/>
              <w:right w:val="single" w:sz="4" w:space="0" w:color="auto"/>
            </w:tcBorders>
            <w:vAlign w:val="center"/>
            <w:hideMark/>
          </w:tcPr>
          <w:p w14:paraId="01393D8C" w14:textId="77777777" w:rsidR="00293084" w:rsidRPr="003C085C" w:rsidRDefault="00293084" w:rsidP="005333DE"/>
        </w:tc>
      </w:tr>
      <w:tr w:rsidR="00293084" w:rsidRPr="003C085C" w14:paraId="3B720759"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0F0123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4F8B6DF"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48C38C7"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26B0F7C"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03DDA79"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FF2FFF0" w14:textId="77777777" w:rsidR="00293084" w:rsidRPr="003C085C" w:rsidRDefault="00293084" w:rsidP="005333DE">
            <w:r w:rsidRPr="003C085C">
              <w:rPr>
                <w:sz w:val="22"/>
                <w:szCs w:val="22"/>
              </w:rPr>
              <w:t>2027 год - 41</w:t>
            </w:r>
          </w:p>
        </w:tc>
        <w:tc>
          <w:tcPr>
            <w:tcW w:w="1314" w:type="dxa"/>
            <w:vMerge/>
            <w:tcBorders>
              <w:top w:val="nil"/>
              <w:left w:val="nil"/>
              <w:bottom w:val="single" w:sz="4" w:space="0" w:color="000000"/>
              <w:right w:val="single" w:sz="4" w:space="0" w:color="auto"/>
            </w:tcBorders>
            <w:vAlign w:val="center"/>
            <w:hideMark/>
          </w:tcPr>
          <w:p w14:paraId="08518BEF" w14:textId="77777777" w:rsidR="00293084" w:rsidRPr="003C085C" w:rsidRDefault="00293084" w:rsidP="005333DE"/>
        </w:tc>
      </w:tr>
      <w:tr w:rsidR="00293084" w:rsidRPr="003C085C" w14:paraId="1FE548E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090ABA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916536D"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88B5F0E"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5CA697D"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13DAC3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605731C" w14:textId="77777777" w:rsidR="00293084" w:rsidRPr="003C085C" w:rsidRDefault="00293084" w:rsidP="005333DE">
            <w:r w:rsidRPr="003C085C">
              <w:rPr>
                <w:sz w:val="22"/>
                <w:szCs w:val="22"/>
              </w:rPr>
              <w:t>2028 год -40</w:t>
            </w:r>
          </w:p>
        </w:tc>
        <w:tc>
          <w:tcPr>
            <w:tcW w:w="1314" w:type="dxa"/>
            <w:vMerge/>
            <w:tcBorders>
              <w:top w:val="nil"/>
              <w:left w:val="nil"/>
              <w:bottom w:val="single" w:sz="4" w:space="0" w:color="000000"/>
              <w:right w:val="single" w:sz="4" w:space="0" w:color="auto"/>
            </w:tcBorders>
            <w:vAlign w:val="center"/>
            <w:hideMark/>
          </w:tcPr>
          <w:p w14:paraId="3A1DAF92" w14:textId="77777777" w:rsidR="00293084" w:rsidRPr="003C085C" w:rsidRDefault="00293084" w:rsidP="005333DE"/>
        </w:tc>
      </w:tr>
      <w:tr w:rsidR="00293084" w:rsidRPr="003C085C" w14:paraId="72CF125D"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A2BCAF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D1582C0"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D45DB9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C06E408"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2F670A8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F0CC8F9" w14:textId="77777777" w:rsidR="00293084" w:rsidRPr="003C085C" w:rsidRDefault="00293084" w:rsidP="005333DE">
            <w:r w:rsidRPr="003C085C">
              <w:rPr>
                <w:sz w:val="22"/>
                <w:szCs w:val="22"/>
              </w:rPr>
              <w:t>2029 год - 39</w:t>
            </w:r>
          </w:p>
        </w:tc>
        <w:tc>
          <w:tcPr>
            <w:tcW w:w="1314" w:type="dxa"/>
            <w:vMerge/>
            <w:tcBorders>
              <w:top w:val="nil"/>
              <w:left w:val="nil"/>
              <w:bottom w:val="single" w:sz="4" w:space="0" w:color="000000"/>
              <w:right w:val="single" w:sz="4" w:space="0" w:color="auto"/>
            </w:tcBorders>
            <w:vAlign w:val="center"/>
            <w:hideMark/>
          </w:tcPr>
          <w:p w14:paraId="4886B4B3" w14:textId="77777777" w:rsidR="00293084" w:rsidRPr="003C085C" w:rsidRDefault="00293084" w:rsidP="005333DE"/>
        </w:tc>
      </w:tr>
      <w:tr w:rsidR="00293084" w:rsidRPr="003C085C" w14:paraId="7519247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D0063B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2FEF724"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A5C03BB"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7080D19"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AEB751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5F6BFC0" w14:textId="77777777" w:rsidR="00293084" w:rsidRPr="003C085C" w:rsidRDefault="00293084" w:rsidP="005333DE">
            <w:r w:rsidRPr="003C085C">
              <w:rPr>
                <w:sz w:val="22"/>
                <w:szCs w:val="22"/>
              </w:rPr>
              <w:t>2030 год - 38</w:t>
            </w:r>
          </w:p>
        </w:tc>
        <w:tc>
          <w:tcPr>
            <w:tcW w:w="1314" w:type="dxa"/>
            <w:vMerge/>
            <w:tcBorders>
              <w:top w:val="nil"/>
              <w:left w:val="nil"/>
              <w:bottom w:val="single" w:sz="4" w:space="0" w:color="000000"/>
              <w:right w:val="single" w:sz="4" w:space="0" w:color="auto"/>
            </w:tcBorders>
            <w:vAlign w:val="center"/>
            <w:hideMark/>
          </w:tcPr>
          <w:p w14:paraId="162719E5" w14:textId="77777777" w:rsidR="00293084" w:rsidRPr="003C085C" w:rsidRDefault="00293084" w:rsidP="005333DE"/>
        </w:tc>
      </w:tr>
      <w:tr w:rsidR="00293084" w:rsidRPr="003C085C" w14:paraId="0C59F42B" w14:textId="77777777" w:rsidTr="005333DE">
        <w:trPr>
          <w:trHeight w:val="36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6098742B" w14:textId="77777777" w:rsidR="00293084" w:rsidRPr="003C085C" w:rsidRDefault="00293084" w:rsidP="005333DE">
            <w:pPr>
              <w:jc w:val="center"/>
            </w:pPr>
            <w:r w:rsidRPr="003C085C">
              <w:rPr>
                <w:sz w:val="22"/>
                <w:szCs w:val="22"/>
              </w:rPr>
              <w:lastRenderedPageBreak/>
              <w:t>12.</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53AD838A" w14:textId="77777777" w:rsidR="00293084" w:rsidRPr="003C085C" w:rsidRDefault="00293084" w:rsidP="005333DE">
            <w:pPr>
              <w:jc w:val="center"/>
            </w:pPr>
            <w:r w:rsidRPr="003C085C">
              <w:rPr>
                <w:sz w:val="22"/>
                <w:szCs w:val="22"/>
              </w:rPr>
              <w:t>Реализация мероприятий по модернизации объектов инженерной инфраструктуры</w:t>
            </w:r>
          </w:p>
        </w:tc>
        <w:tc>
          <w:tcPr>
            <w:tcW w:w="2877" w:type="dxa"/>
            <w:vMerge w:val="restart"/>
            <w:tcBorders>
              <w:top w:val="nil"/>
              <w:left w:val="single" w:sz="4" w:space="0" w:color="auto"/>
              <w:bottom w:val="single" w:sz="4" w:space="0" w:color="auto"/>
              <w:right w:val="single" w:sz="4" w:space="0" w:color="auto"/>
            </w:tcBorders>
            <w:shd w:val="clear" w:color="auto" w:fill="auto"/>
            <w:hideMark/>
          </w:tcPr>
          <w:p w14:paraId="429C30E1" w14:textId="77777777" w:rsidR="00293084" w:rsidRPr="003C085C" w:rsidRDefault="00293084" w:rsidP="005333DE">
            <w:pPr>
              <w:jc w:val="center"/>
            </w:pPr>
            <w:r w:rsidRPr="003C085C">
              <w:rPr>
                <w:sz w:val="22"/>
                <w:szCs w:val="22"/>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roofErr w:type="gramStart"/>
            <w:r w:rsidRPr="003C085C">
              <w:rPr>
                <w:sz w:val="22"/>
                <w:szCs w:val="22"/>
              </w:rPr>
              <w:t>"  (</w:t>
            </w:r>
            <w:proofErr w:type="gramEnd"/>
            <w:r w:rsidRPr="003C085C">
              <w:rPr>
                <w:sz w:val="22"/>
                <w:szCs w:val="22"/>
              </w:rPr>
              <w:t xml:space="preserve">пост. Адм. Комсомольского </w:t>
            </w:r>
            <w:proofErr w:type="spellStart"/>
            <w:r w:rsidRPr="003C085C">
              <w:rPr>
                <w:sz w:val="22"/>
                <w:szCs w:val="22"/>
              </w:rPr>
              <w:t>мун</w:t>
            </w:r>
            <w:proofErr w:type="spellEnd"/>
            <w:r w:rsidRPr="003C085C">
              <w:rPr>
                <w:sz w:val="22"/>
                <w:szCs w:val="22"/>
              </w:rPr>
              <w:t>. р-на от 27.12.2023 г. № 333); аналогичные подпрограммы сельских поселений</w:t>
            </w:r>
          </w:p>
        </w:tc>
        <w:tc>
          <w:tcPr>
            <w:tcW w:w="1141" w:type="dxa"/>
            <w:vMerge w:val="restart"/>
            <w:tcBorders>
              <w:top w:val="nil"/>
              <w:left w:val="single" w:sz="4" w:space="0" w:color="auto"/>
              <w:bottom w:val="single" w:sz="4" w:space="0" w:color="auto"/>
              <w:right w:val="single" w:sz="4" w:space="0" w:color="auto"/>
            </w:tcBorders>
            <w:shd w:val="clear" w:color="auto" w:fill="auto"/>
            <w:hideMark/>
          </w:tcPr>
          <w:p w14:paraId="7D0C0937"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auto"/>
              <w:right w:val="single" w:sz="4" w:space="0" w:color="auto"/>
            </w:tcBorders>
            <w:shd w:val="clear" w:color="auto" w:fill="auto"/>
            <w:hideMark/>
          </w:tcPr>
          <w:p w14:paraId="51CA8F3F" w14:textId="77777777" w:rsidR="00293084" w:rsidRPr="003C085C" w:rsidRDefault="00293084" w:rsidP="005333DE">
            <w:pPr>
              <w:jc w:val="center"/>
            </w:pPr>
            <w:r w:rsidRPr="003C085C">
              <w:rPr>
                <w:sz w:val="22"/>
                <w:szCs w:val="22"/>
              </w:rPr>
              <w:t>Управление по вопросу развития инфраструктуры Администрации Комсомольского муниципального района</w:t>
            </w:r>
          </w:p>
        </w:tc>
        <w:tc>
          <w:tcPr>
            <w:tcW w:w="2163" w:type="dxa"/>
            <w:tcBorders>
              <w:top w:val="nil"/>
              <w:left w:val="nil"/>
              <w:bottom w:val="single" w:sz="4" w:space="0" w:color="auto"/>
              <w:right w:val="single" w:sz="4" w:space="0" w:color="auto"/>
            </w:tcBorders>
            <w:shd w:val="clear" w:color="auto" w:fill="auto"/>
            <w:hideMark/>
          </w:tcPr>
          <w:p w14:paraId="62E63EEC" w14:textId="77777777" w:rsidR="00293084" w:rsidRPr="003C085C" w:rsidRDefault="00293084" w:rsidP="005333DE">
            <w:r w:rsidRPr="003C085C">
              <w:rPr>
                <w:sz w:val="22"/>
                <w:szCs w:val="22"/>
              </w:rPr>
              <w:t xml:space="preserve">Доля </w:t>
            </w:r>
            <w:proofErr w:type="gramStart"/>
            <w:r w:rsidRPr="003C085C">
              <w:rPr>
                <w:sz w:val="22"/>
                <w:szCs w:val="22"/>
              </w:rPr>
              <w:t>объектов  инженерной</w:t>
            </w:r>
            <w:proofErr w:type="gramEnd"/>
            <w:r w:rsidRPr="003C085C">
              <w:rPr>
                <w:sz w:val="22"/>
                <w:szCs w:val="22"/>
              </w:rPr>
              <w:t xml:space="preserve"> инфраструктуры (жилой фонд), оборудованных с учетом потребностей инвалидов и других маломобильных групп населения, в общем количестве этих объектов в районе,%:</w:t>
            </w:r>
          </w:p>
        </w:tc>
        <w:tc>
          <w:tcPr>
            <w:tcW w:w="1314" w:type="dxa"/>
            <w:vMerge w:val="restart"/>
            <w:tcBorders>
              <w:top w:val="nil"/>
              <w:left w:val="nil"/>
              <w:bottom w:val="single" w:sz="4" w:space="0" w:color="000000"/>
              <w:right w:val="single" w:sz="4" w:space="0" w:color="auto"/>
            </w:tcBorders>
            <w:shd w:val="clear" w:color="auto" w:fill="auto"/>
            <w:hideMark/>
          </w:tcPr>
          <w:p w14:paraId="3608D82D"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5856D480"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1F8C37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F6FFF73"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6A7E0C7"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16711D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A23BC3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7F79D42" w14:textId="77777777" w:rsidR="00293084" w:rsidRPr="003C085C" w:rsidRDefault="00293084" w:rsidP="005333DE">
            <w:r w:rsidRPr="003C085C">
              <w:rPr>
                <w:sz w:val="22"/>
                <w:szCs w:val="22"/>
              </w:rPr>
              <w:t>2015 год -0</w:t>
            </w:r>
          </w:p>
        </w:tc>
        <w:tc>
          <w:tcPr>
            <w:tcW w:w="1314" w:type="dxa"/>
            <w:vMerge/>
            <w:tcBorders>
              <w:top w:val="nil"/>
              <w:left w:val="nil"/>
              <w:bottom w:val="single" w:sz="4" w:space="0" w:color="000000"/>
              <w:right w:val="single" w:sz="4" w:space="0" w:color="auto"/>
            </w:tcBorders>
            <w:vAlign w:val="center"/>
            <w:hideMark/>
          </w:tcPr>
          <w:p w14:paraId="5158D7AC" w14:textId="77777777" w:rsidR="00293084" w:rsidRPr="003C085C" w:rsidRDefault="00293084" w:rsidP="005333DE"/>
        </w:tc>
      </w:tr>
      <w:tr w:rsidR="00293084" w:rsidRPr="003C085C" w14:paraId="54B987E5"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623056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891E34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FCA0059"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37C4E71"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2DA257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5DCD71F" w14:textId="77777777" w:rsidR="00293084" w:rsidRPr="003C085C" w:rsidRDefault="00293084" w:rsidP="005333DE">
            <w:r w:rsidRPr="003C085C">
              <w:rPr>
                <w:sz w:val="22"/>
                <w:szCs w:val="22"/>
              </w:rPr>
              <w:t>2016 год- 0</w:t>
            </w:r>
          </w:p>
        </w:tc>
        <w:tc>
          <w:tcPr>
            <w:tcW w:w="1314" w:type="dxa"/>
            <w:vMerge/>
            <w:tcBorders>
              <w:top w:val="nil"/>
              <w:left w:val="nil"/>
              <w:bottom w:val="single" w:sz="4" w:space="0" w:color="000000"/>
              <w:right w:val="single" w:sz="4" w:space="0" w:color="auto"/>
            </w:tcBorders>
            <w:vAlign w:val="center"/>
            <w:hideMark/>
          </w:tcPr>
          <w:p w14:paraId="44358845" w14:textId="77777777" w:rsidR="00293084" w:rsidRPr="003C085C" w:rsidRDefault="00293084" w:rsidP="005333DE"/>
        </w:tc>
      </w:tr>
      <w:tr w:rsidR="00293084" w:rsidRPr="003C085C" w14:paraId="0D751085"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C9F4B4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618FDDA"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7CF5A40"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8C64315"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90863F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1EF73FC" w14:textId="77777777" w:rsidR="00293084" w:rsidRPr="003C085C" w:rsidRDefault="00293084" w:rsidP="005333DE">
            <w:r w:rsidRPr="003C085C">
              <w:rPr>
                <w:sz w:val="22"/>
                <w:szCs w:val="22"/>
              </w:rPr>
              <w:t>2017 год - 0</w:t>
            </w:r>
          </w:p>
        </w:tc>
        <w:tc>
          <w:tcPr>
            <w:tcW w:w="1314" w:type="dxa"/>
            <w:vMerge/>
            <w:tcBorders>
              <w:top w:val="nil"/>
              <w:left w:val="nil"/>
              <w:bottom w:val="single" w:sz="4" w:space="0" w:color="000000"/>
              <w:right w:val="single" w:sz="4" w:space="0" w:color="auto"/>
            </w:tcBorders>
            <w:vAlign w:val="center"/>
            <w:hideMark/>
          </w:tcPr>
          <w:p w14:paraId="0A417D6A" w14:textId="77777777" w:rsidR="00293084" w:rsidRPr="003C085C" w:rsidRDefault="00293084" w:rsidP="005333DE"/>
        </w:tc>
      </w:tr>
      <w:tr w:rsidR="00293084" w:rsidRPr="003C085C" w14:paraId="0D961DC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F077CF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D519726"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E2065F7"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BF4BAC7"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6AE3C7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55332DE" w14:textId="77777777" w:rsidR="00293084" w:rsidRPr="003C085C" w:rsidRDefault="00293084" w:rsidP="005333DE">
            <w:r w:rsidRPr="003C085C">
              <w:rPr>
                <w:sz w:val="22"/>
                <w:szCs w:val="22"/>
              </w:rPr>
              <w:t>2018 год - 0</w:t>
            </w:r>
          </w:p>
        </w:tc>
        <w:tc>
          <w:tcPr>
            <w:tcW w:w="1314" w:type="dxa"/>
            <w:vMerge/>
            <w:tcBorders>
              <w:top w:val="nil"/>
              <w:left w:val="nil"/>
              <w:bottom w:val="single" w:sz="4" w:space="0" w:color="000000"/>
              <w:right w:val="single" w:sz="4" w:space="0" w:color="auto"/>
            </w:tcBorders>
            <w:vAlign w:val="center"/>
            <w:hideMark/>
          </w:tcPr>
          <w:p w14:paraId="73D355F9" w14:textId="77777777" w:rsidR="00293084" w:rsidRPr="003C085C" w:rsidRDefault="00293084" w:rsidP="005333DE"/>
        </w:tc>
      </w:tr>
      <w:tr w:rsidR="00293084" w:rsidRPr="003C085C" w14:paraId="4C1D2822"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302347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6A4724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DC109F3"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1A7884B"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32476F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8F5CEA2" w14:textId="77777777" w:rsidR="00293084" w:rsidRPr="003C085C" w:rsidRDefault="00293084" w:rsidP="005333DE">
            <w:r w:rsidRPr="003C085C">
              <w:rPr>
                <w:sz w:val="22"/>
                <w:szCs w:val="22"/>
              </w:rPr>
              <w:t>2019 год - 0</w:t>
            </w:r>
          </w:p>
        </w:tc>
        <w:tc>
          <w:tcPr>
            <w:tcW w:w="1314" w:type="dxa"/>
            <w:vMerge/>
            <w:tcBorders>
              <w:top w:val="nil"/>
              <w:left w:val="nil"/>
              <w:bottom w:val="single" w:sz="4" w:space="0" w:color="000000"/>
              <w:right w:val="single" w:sz="4" w:space="0" w:color="auto"/>
            </w:tcBorders>
            <w:vAlign w:val="center"/>
            <w:hideMark/>
          </w:tcPr>
          <w:p w14:paraId="7904E6F4" w14:textId="77777777" w:rsidR="00293084" w:rsidRPr="003C085C" w:rsidRDefault="00293084" w:rsidP="005333DE"/>
        </w:tc>
      </w:tr>
      <w:tr w:rsidR="00293084" w:rsidRPr="003C085C" w14:paraId="5788661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599862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DBD66C8"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61CD8DB"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BB80700"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DF162B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065E166" w14:textId="77777777" w:rsidR="00293084" w:rsidRPr="003C085C" w:rsidRDefault="00293084" w:rsidP="005333DE">
            <w:r w:rsidRPr="003C085C">
              <w:rPr>
                <w:sz w:val="22"/>
                <w:szCs w:val="22"/>
              </w:rPr>
              <w:t>2020 год - 0</w:t>
            </w:r>
          </w:p>
        </w:tc>
        <w:tc>
          <w:tcPr>
            <w:tcW w:w="1314" w:type="dxa"/>
            <w:vMerge/>
            <w:tcBorders>
              <w:top w:val="nil"/>
              <w:left w:val="nil"/>
              <w:bottom w:val="single" w:sz="4" w:space="0" w:color="000000"/>
              <w:right w:val="single" w:sz="4" w:space="0" w:color="auto"/>
            </w:tcBorders>
            <w:vAlign w:val="center"/>
            <w:hideMark/>
          </w:tcPr>
          <w:p w14:paraId="6F84DFBE" w14:textId="77777777" w:rsidR="00293084" w:rsidRPr="003C085C" w:rsidRDefault="00293084" w:rsidP="005333DE"/>
        </w:tc>
      </w:tr>
      <w:tr w:rsidR="00293084" w:rsidRPr="003C085C" w14:paraId="3515706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6C294E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1D6E2AC"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7BC28CEA"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1A4E231"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5D86754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A4EDC6C" w14:textId="77777777" w:rsidR="00293084" w:rsidRPr="003C085C" w:rsidRDefault="00293084" w:rsidP="005333DE">
            <w:r w:rsidRPr="003C085C">
              <w:rPr>
                <w:sz w:val="22"/>
                <w:szCs w:val="22"/>
              </w:rPr>
              <w:t>2021 год - 0</w:t>
            </w:r>
          </w:p>
        </w:tc>
        <w:tc>
          <w:tcPr>
            <w:tcW w:w="1314" w:type="dxa"/>
            <w:vMerge/>
            <w:tcBorders>
              <w:top w:val="nil"/>
              <w:left w:val="nil"/>
              <w:bottom w:val="single" w:sz="4" w:space="0" w:color="000000"/>
              <w:right w:val="single" w:sz="4" w:space="0" w:color="auto"/>
            </w:tcBorders>
            <w:vAlign w:val="center"/>
            <w:hideMark/>
          </w:tcPr>
          <w:p w14:paraId="0E6ADFB9" w14:textId="77777777" w:rsidR="00293084" w:rsidRPr="003C085C" w:rsidRDefault="00293084" w:rsidP="005333DE"/>
        </w:tc>
      </w:tr>
      <w:tr w:rsidR="00293084" w:rsidRPr="003C085C" w14:paraId="7E76717B"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2871CF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46E932E"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0111440D"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0E6C4F43"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6C297B1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E63AD63" w14:textId="77777777" w:rsidR="00293084" w:rsidRPr="003C085C" w:rsidRDefault="00293084" w:rsidP="005333DE">
            <w:r w:rsidRPr="003C085C">
              <w:rPr>
                <w:sz w:val="22"/>
                <w:szCs w:val="22"/>
              </w:rPr>
              <w:t>2022 год - 0</w:t>
            </w:r>
          </w:p>
        </w:tc>
        <w:tc>
          <w:tcPr>
            <w:tcW w:w="1314" w:type="dxa"/>
            <w:vMerge/>
            <w:tcBorders>
              <w:top w:val="nil"/>
              <w:left w:val="nil"/>
              <w:bottom w:val="single" w:sz="4" w:space="0" w:color="000000"/>
              <w:right w:val="single" w:sz="4" w:space="0" w:color="auto"/>
            </w:tcBorders>
            <w:vAlign w:val="center"/>
            <w:hideMark/>
          </w:tcPr>
          <w:p w14:paraId="20FF5541" w14:textId="77777777" w:rsidR="00293084" w:rsidRPr="003C085C" w:rsidRDefault="00293084" w:rsidP="005333DE"/>
        </w:tc>
      </w:tr>
      <w:tr w:rsidR="00293084" w:rsidRPr="003C085C" w14:paraId="79DA8A3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0EC77D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ABE4C32"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17DF2E1"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37DB7DFA"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A7CAA4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B9E1495" w14:textId="77777777" w:rsidR="00293084" w:rsidRPr="003C085C" w:rsidRDefault="00293084" w:rsidP="005333DE">
            <w:r w:rsidRPr="003C085C">
              <w:rPr>
                <w:sz w:val="22"/>
                <w:szCs w:val="22"/>
              </w:rPr>
              <w:t>2023 год - 0</w:t>
            </w:r>
          </w:p>
        </w:tc>
        <w:tc>
          <w:tcPr>
            <w:tcW w:w="1314" w:type="dxa"/>
            <w:vMerge/>
            <w:tcBorders>
              <w:top w:val="nil"/>
              <w:left w:val="nil"/>
              <w:bottom w:val="single" w:sz="4" w:space="0" w:color="000000"/>
              <w:right w:val="single" w:sz="4" w:space="0" w:color="auto"/>
            </w:tcBorders>
            <w:vAlign w:val="center"/>
            <w:hideMark/>
          </w:tcPr>
          <w:p w14:paraId="1A884C0F" w14:textId="77777777" w:rsidR="00293084" w:rsidRPr="003C085C" w:rsidRDefault="00293084" w:rsidP="005333DE"/>
        </w:tc>
      </w:tr>
      <w:tr w:rsidR="00293084" w:rsidRPr="003C085C" w14:paraId="65F5811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FF4D3E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E72AEEA"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10AD5154"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6415C2FA"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31E5EB41"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C7EEECF" w14:textId="77777777" w:rsidR="00293084" w:rsidRPr="003C085C" w:rsidRDefault="00293084" w:rsidP="005333DE">
            <w:r w:rsidRPr="003C085C">
              <w:rPr>
                <w:sz w:val="22"/>
                <w:szCs w:val="22"/>
              </w:rPr>
              <w:t>2024 год - 0</w:t>
            </w:r>
          </w:p>
        </w:tc>
        <w:tc>
          <w:tcPr>
            <w:tcW w:w="1314" w:type="dxa"/>
            <w:vMerge/>
            <w:tcBorders>
              <w:top w:val="nil"/>
              <w:left w:val="nil"/>
              <w:bottom w:val="single" w:sz="4" w:space="0" w:color="000000"/>
              <w:right w:val="single" w:sz="4" w:space="0" w:color="auto"/>
            </w:tcBorders>
            <w:vAlign w:val="center"/>
            <w:hideMark/>
          </w:tcPr>
          <w:p w14:paraId="0C9C5F02" w14:textId="77777777" w:rsidR="00293084" w:rsidRPr="003C085C" w:rsidRDefault="00293084" w:rsidP="005333DE"/>
        </w:tc>
      </w:tr>
      <w:tr w:rsidR="00293084" w:rsidRPr="003C085C" w14:paraId="731105C9"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666B73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D8E5FC3"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59FCA5F0"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C76C9D2"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04294AC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F261400" w14:textId="77777777" w:rsidR="00293084" w:rsidRPr="003C085C" w:rsidRDefault="00293084" w:rsidP="005333DE">
            <w:r w:rsidRPr="003C085C">
              <w:rPr>
                <w:sz w:val="22"/>
                <w:szCs w:val="22"/>
              </w:rPr>
              <w:t>2025 год - 0</w:t>
            </w:r>
          </w:p>
        </w:tc>
        <w:tc>
          <w:tcPr>
            <w:tcW w:w="1314" w:type="dxa"/>
            <w:vMerge/>
            <w:tcBorders>
              <w:top w:val="nil"/>
              <w:left w:val="nil"/>
              <w:bottom w:val="single" w:sz="4" w:space="0" w:color="000000"/>
              <w:right w:val="single" w:sz="4" w:space="0" w:color="auto"/>
            </w:tcBorders>
            <w:vAlign w:val="center"/>
            <w:hideMark/>
          </w:tcPr>
          <w:p w14:paraId="32DA12D3" w14:textId="77777777" w:rsidR="00293084" w:rsidRPr="003C085C" w:rsidRDefault="00293084" w:rsidP="005333DE"/>
        </w:tc>
      </w:tr>
      <w:tr w:rsidR="00293084" w:rsidRPr="003C085C" w14:paraId="28B3F61C"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F17E7C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322BB26"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667240CC"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482CC174"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8066CD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98A2496" w14:textId="77777777" w:rsidR="00293084" w:rsidRPr="003C085C" w:rsidRDefault="00293084" w:rsidP="005333DE">
            <w:r w:rsidRPr="003C085C">
              <w:rPr>
                <w:sz w:val="22"/>
                <w:szCs w:val="22"/>
              </w:rPr>
              <w:t>2026 год- 0</w:t>
            </w:r>
          </w:p>
        </w:tc>
        <w:tc>
          <w:tcPr>
            <w:tcW w:w="1314" w:type="dxa"/>
            <w:vMerge/>
            <w:tcBorders>
              <w:top w:val="nil"/>
              <w:left w:val="nil"/>
              <w:bottom w:val="single" w:sz="4" w:space="0" w:color="000000"/>
              <w:right w:val="single" w:sz="4" w:space="0" w:color="auto"/>
            </w:tcBorders>
            <w:vAlign w:val="center"/>
            <w:hideMark/>
          </w:tcPr>
          <w:p w14:paraId="33AA560D" w14:textId="77777777" w:rsidR="00293084" w:rsidRPr="003C085C" w:rsidRDefault="00293084" w:rsidP="005333DE"/>
        </w:tc>
      </w:tr>
      <w:tr w:rsidR="00293084" w:rsidRPr="003C085C" w14:paraId="112DDA2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AF54B4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F563BC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3A40690F"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540B3286"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C9E22D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9AC2624" w14:textId="77777777" w:rsidR="00293084" w:rsidRPr="003C085C" w:rsidRDefault="00293084" w:rsidP="005333DE">
            <w:r w:rsidRPr="003C085C">
              <w:rPr>
                <w:sz w:val="22"/>
                <w:szCs w:val="22"/>
              </w:rPr>
              <w:t>2027 год - 0</w:t>
            </w:r>
          </w:p>
        </w:tc>
        <w:tc>
          <w:tcPr>
            <w:tcW w:w="1314" w:type="dxa"/>
            <w:vMerge/>
            <w:tcBorders>
              <w:top w:val="nil"/>
              <w:left w:val="nil"/>
              <w:bottom w:val="single" w:sz="4" w:space="0" w:color="000000"/>
              <w:right w:val="single" w:sz="4" w:space="0" w:color="auto"/>
            </w:tcBorders>
            <w:vAlign w:val="center"/>
            <w:hideMark/>
          </w:tcPr>
          <w:p w14:paraId="0C401337" w14:textId="77777777" w:rsidR="00293084" w:rsidRPr="003C085C" w:rsidRDefault="00293084" w:rsidP="005333DE"/>
        </w:tc>
      </w:tr>
      <w:tr w:rsidR="00293084" w:rsidRPr="003C085C" w14:paraId="74CEAD3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717EF3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C406539"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D78128D"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26C72B4"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4579482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8D27F4C" w14:textId="77777777" w:rsidR="00293084" w:rsidRPr="003C085C" w:rsidRDefault="00293084" w:rsidP="005333DE">
            <w:r w:rsidRPr="003C085C">
              <w:rPr>
                <w:sz w:val="22"/>
                <w:szCs w:val="22"/>
              </w:rPr>
              <w:t>2028 год - 0</w:t>
            </w:r>
          </w:p>
        </w:tc>
        <w:tc>
          <w:tcPr>
            <w:tcW w:w="1314" w:type="dxa"/>
            <w:vMerge/>
            <w:tcBorders>
              <w:top w:val="nil"/>
              <w:left w:val="nil"/>
              <w:bottom w:val="single" w:sz="4" w:space="0" w:color="000000"/>
              <w:right w:val="single" w:sz="4" w:space="0" w:color="auto"/>
            </w:tcBorders>
            <w:vAlign w:val="center"/>
            <w:hideMark/>
          </w:tcPr>
          <w:p w14:paraId="1E6A731C" w14:textId="77777777" w:rsidR="00293084" w:rsidRPr="003C085C" w:rsidRDefault="00293084" w:rsidP="005333DE"/>
        </w:tc>
      </w:tr>
      <w:tr w:rsidR="00293084" w:rsidRPr="003C085C" w14:paraId="1E78178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7D92CF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19DF87D"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44528C35"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2DD99AF5"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101A6A58"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06E746E" w14:textId="77777777" w:rsidR="00293084" w:rsidRPr="003C085C" w:rsidRDefault="00293084" w:rsidP="005333DE">
            <w:r w:rsidRPr="003C085C">
              <w:rPr>
                <w:sz w:val="22"/>
                <w:szCs w:val="22"/>
              </w:rPr>
              <w:t>2029 год - 0</w:t>
            </w:r>
          </w:p>
        </w:tc>
        <w:tc>
          <w:tcPr>
            <w:tcW w:w="1314" w:type="dxa"/>
            <w:vMerge/>
            <w:tcBorders>
              <w:top w:val="nil"/>
              <w:left w:val="nil"/>
              <w:bottom w:val="single" w:sz="4" w:space="0" w:color="000000"/>
              <w:right w:val="single" w:sz="4" w:space="0" w:color="auto"/>
            </w:tcBorders>
            <w:vAlign w:val="center"/>
            <w:hideMark/>
          </w:tcPr>
          <w:p w14:paraId="08757E39" w14:textId="77777777" w:rsidR="00293084" w:rsidRPr="003C085C" w:rsidRDefault="00293084" w:rsidP="005333DE"/>
        </w:tc>
      </w:tr>
      <w:tr w:rsidR="00293084" w:rsidRPr="003C085C" w14:paraId="1BA71A8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02AEF6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A2E4092" w14:textId="77777777" w:rsidR="00293084" w:rsidRPr="003C085C" w:rsidRDefault="00293084" w:rsidP="005333DE"/>
        </w:tc>
        <w:tc>
          <w:tcPr>
            <w:tcW w:w="2877" w:type="dxa"/>
            <w:vMerge/>
            <w:tcBorders>
              <w:top w:val="nil"/>
              <w:left w:val="single" w:sz="4" w:space="0" w:color="auto"/>
              <w:bottom w:val="single" w:sz="4" w:space="0" w:color="auto"/>
              <w:right w:val="single" w:sz="4" w:space="0" w:color="auto"/>
            </w:tcBorders>
            <w:vAlign w:val="center"/>
            <w:hideMark/>
          </w:tcPr>
          <w:p w14:paraId="2B6FDCD6" w14:textId="77777777" w:rsidR="00293084" w:rsidRPr="003C085C" w:rsidRDefault="00293084" w:rsidP="005333DE"/>
        </w:tc>
        <w:tc>
          <w:tcPr>
            <w:tcW w:w="1141" w:type="dxa"/>
            <w:vMerge/>
            <w:tcBorders>
              <w:top w:val="nil"/>
              <w:left w:val="single" w:sz="4" w:space="0" w:color="auto"/>
              <w:bottom w:val="single" w:sz="4" w:space="0" w:color="auto"/>
              <w:right w:val="single" w:sz="4" w:space="0" w:color="auto"/>
            </w:tcBorders>
            <w:vAlign w:val="center"/>
            <w:hideMark/>
          </w:tcPr>
          <w:p w14:paraId="7D77BDA5" w14:textId="77777777" w:rsidR="00293084" w:rsidRPr="003C085C" w:rsidRDefault="00293084" w:rsidP="005333DE"/>
        </w:tc>
        <w:tc>
          <w:tcPr>
            <w:tcW w:w="2085" w:type="dxa"/>
            <w:vMerge/>
            <w:tcBorders>
              <w:top w:val="nil"/>
              <w:left w:val="single" w:sz="4" w:space="0" w:color="auto"/>
              <w:bottom w:val="single" w:sz="4" w:space="0" w:color="auto"/>
              <w:right w:val="single" w:sz="4" w:space="0" w:color="auto"/>
            </w:tcBorders>
            <w:vAlign w:val="center"/>
            <w:hideMark/>
          </w:tcPr>
          <w:p w14:paraId="75B3519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B4D428D" w14:textId="77777777" w:rsidR="00293084" w:rsidRPr="003C085C" w:rsidRDefault="00293084" w:rsidP="005333DE">
            <w:r w:rsidRPr="003C085C">
              <w:rPr>
                <w:sz w:val="22"/>
                <w:szCs w:val="22"/>
              </w:rPr>
              <w:t>2030 год - 0</w:t>
            </w:r>
          </w:p>
        </w:tc>
        <w:tc>
          <w:tcPr>
            <w:tcW w:w="1314" w:type="dxa"/>
            <w:vMerge/>
            <w:tcBorders>
              <w:top w:val="nil"/>
              <w:left w:val="nil"/>
              <w:bottom w:val="single" w:sz="4" w:space="0" w:color="000000"/>
              <w:right w:val="single" w:sz="4" w:space="0" w:color="auto"/>
            </w:tcBorders>
            <w:vAlign w:val="center"/>
            <w:hideMark/>
          </w:tcPr>
          <w:p w14:paraId="5DFF0672" w14:textId="77777777" w:rsidR="00293084" w:rsidRPr="003C085C" w:rsidRDefault="00293084" w:rsidP="005333DE"/>
        </w:tc>
      </w:tr>
      <w:tr w:rsidR="00293084" w:rsidRPr="003C085C" w14:paraId="2D4622BD" w14:textId="77777777" w:rsidTr="005333DE">
        <w:trPr>
          <w:trHeight w:val="2400"/>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74B29CF0" w14:textId="77777777" w:rsidR="00293084" w:rsidRPr="003C085C" w:rsidRDefault="00293084" w:rsidP="005333DE">
            <w:pPr>
              <w:jc w:val="center"/>
            </w:pPr>
            <w:r w:rsidRPr="003C085C">
              <w:rPr>
                <w:sz w:val="22"/>
                <w:szCs w:val="22"/>
              </w:rPr>
              <w:lastRenderedPageBreak/>
              <w:t>13.</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033B9DD9" w14:textId="77777777" w:rsidR="00293084" w:rsidRPr="003C085C" w:rsidRDefault="00293084" w:rsidP="005333DE">
            <w:pPr>
              <w:jc w:val="center"/>
            </w:pPr>
            <w:r w:rsidRPr="003C085C">
              <w:rPr>
                <w:sz w:val="22"/>
                <w:szCs w:val="22"/>
              </w:rPr>
              <w:t xml:space="preserve">Проведение мероприятий по борьбе с преступностью, предупреждению терроризма, экстремизма </w:t>
            </w:r>
          </w:p>
        </w:tc>
        <w:tc>
          <w:tcPr>
            <w:tcW w:w="2877" w:type="dxa"/>
            <w:vMerge w:val="restart"/>
            <w:tcBorders>
              <w:top w:val="nil"/>
              <w:left w:val="single" w:sz="4" w:space="0" w:color="auto"/>
              <w:bottom w:val="single" w:sz="4" w:space="0" w:color="000000"/>
              <w:right w:val="single" w:sz="4" w:space="0" w:color="auto"/>
            </w:tcBorders>
            <w:shd w:val="clear" w:color="auto" w:fill="auto"/>
            <w:hideMark/>
          </w:tcPr>
          <w:p w14:paraId="21234EA6" w14:textId="77777777" w:rsidR="00293084" w:rsidRPr="003C085C" w:rsidRDefault="00293084" w:rsidP="005333DE">
            <w:pPr>
              <w:jc w:val="center"/>
            </w:pPr>
            <w:r w:rsidRPr="003C085C">
              <w:rPr>
                <w:sz w:val="22"/>
                <w:szCs w:val="22"/>
              </w:rPr>
              <w:t xml:space="preserve">Комплекс процессных мероприятий "Проведение комплексных мероприятий по борьбе с преступностью, предупреждению терроризма, профилактики правонарушений и обеспечение безопасности граждан" муниципальной программы «Обеспечение безопасности граждан и профилактика правонарушений Комсомольского муниципального района» (пост. Адм. Комсомольского </w:t>
            </w:r>
            <w:proofErr w:type="spellStart"/>
            <w:r w:rsidRPr="003C085C">
              <w:rPr>
                <w:sz w:val="22"/>
                <w:szCs w:val="22"/>
              </w:rPr>
              <w:t>мун</w:t>
            </w:r>
            <w:proofErr w:type="spellEnd"/>
            <w:r w:rsidRPr="003C085C">
              <w:rPr>
                <w:sz w:val="22"/>
                <w:szCs w:val="22"/>
              </w:rPr>
              <w:t>. р-на от 21.06.2024 г. № 164)</w:t>
            </w:r>
          </w:p>
        </w:tc>
        <w:tc>
          <w:tcPr>
            <w:tcW w:w="1141" w:type="dxa"/>
            <w:vMerge w:val="restart"/>
            <w:tcBorders>
              <w:top w:val="nil"/>
              <w:left w:val="single" w:sz="4" w:space="0" w:color="auto"/>
              <w:bottom w:val="single" w:sz="4" w:space="0" w:color="000000"/>
              <w:right w:val="single" w:sz="4" w:space="0" w:color="auto"/>
            </w:tcBorders>
            <w:shd w:val="clear" w:color="auto" w:fill="auto"/>
            <w:hideMark/>
          </w:tcPr>
          <w:p w14:paraId="628CEE5A" w14:textId="77777777" w:rsidR="00293084" w:rsidRPr="003C085C" w:rsidRDefault="00293084" w:rsidP="005333DE">
            <w:pPr>
              <w:jc w:val="center"/>
            </w:pPr>
            <w:r w:rsidRPr="003C085C">
              <w:rPr>
                <w:sz w:val="22"/>
                <w:szCs w:val="22"/>
              </w:rPr>
              <w:t>2015-2030</w:t>
            </w:r>
          </w:p>
        </w:tc>
        <w:tc>
          <w:tcPr>
            <w:tcW w:w="2085" w:type="dxa"/>
            <w:vMerge w:val="restart"/>
            <w:tcBorders>
              <w:top w:val="nil"/>
              <w:left w:val="single" w:sz="4" w:space="0" w:color="auto"/>
              <w:bottom w:val="single" w:sz="4" w:space="0" w:color="000000"/>
              <w:right w:val="single" w:sz="4" w:space="0" w:color="auto"/>
            </w:tcBorders>
            <w:shd w:val="clear" w:color="auto" w:fill="auto"/>
            <w:hideMark/>
          </w:tcPr>
          <w:p w14:paraId="53A0DE71" w14:textId="77777777" w:rsidR="00293084" w:rsidRPr="003C085C" w:rsidRDefault="00293084" w:rsidP="005333DE">
            <w:pPr>
              <w:jc w:val="center"/>
            </w:pPr>
            <w:r w:rsidRPr="003C085C">
              <w:rPr>
                <w:sz w:val="22"/>
                <w:szCs w:val="22"/>
              </w:rPr>
              <w:t>Заместитель главы Администрации Комсомольского муниципального района по социальной политике</w:t>
            </w:r>
          </w:p>
        </w:tc>
        <w:tc>
          <w:tcPr>
            <w:tcW w:w="2163" w:type="dxa"/>
            <w:tcBorders>
              <w:top w:val="nil"/>
              <w:left w:val="nil"/>
              <w:bottom w:val="single" w:sz="4" w:space="0" w:color="auto"/>
              <w:right w:val="single" w:sz="4" w:space="0" w:color="auto"/>
            </w:tcBorders>
            <w:shd w:val="clear" w:color="auto" w:fill="auto"/>
            <w:hideMark/>
          </w:tcPr>
          <w:p w14:paraId="5D827688" w14:textId="77777777" w:rsidR="00293084" w:rsidRPr="003C085C" w:rsidRDefault="00293084" w:rsidP="005333DE">
            <w:r w:rsidRPr="003C085C">
              <w:rPr>
                <w:sz w:val="22"/>
                <w:szCs w:val="22"/>
              </w:rPr>
              <w:t>Количество преступлений в расчете на тысячу жителей района - коэффициент криминальной активности населения, ед.:</w:t>
            </w:r>
          </w:p>
        </w:tc>
        <w:tc>
          <w:tcPr>
            <w:tcW w:w="1314" w:type="dxa"/>
            <w:vMerge w:val="restart"/>
            <w:tcBorders>
              <w:top w:val="nil"/>
              <w:left w:val="single" w:sz="4" w:space="0" w:color="auto"/>
              <w:bottom w:val="single" w:sz="4" w:space="0" w:color="000000"/>
              <w:right w:val="single" w:sz="4" w:space="0" w:color="auto"/>
            </w:tcBorders>
            <w:shd w:val="clear" w:color="auto" w:fill="auto"/>
            <w:hideMark/>
          </w:tcPr>
          <w:p w14:paraId="710A254E" w14:textId="77777777" w:rsidR="00293084" w:rsidRPr="003C085C" w:rsidRDefault="00293084" w:rsidP="005333DE">
            <w:pPr>
              <w:jc w:val="center"/>
            </w:pPr>
            <w:r w:rsidRPr="003C085C">
              <w:rPr>
                <w:sz w:val="22"/>
                <w:szCs w:val="22"/>
              </w:rPr>
              <w:t>В рамках реализации программы</w:t>
            </w:r>
          </w:p>
        </w:tc>
      </w:tr>
      <w:tr w:rsidR="00293084" w:rsidRPr="003C085C" w14:paraId="5416DBC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6AF7AC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507425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289209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1B3BC3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748336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77E95481" w14:textId="77777777" w:rsidR="00293084" w:rsidRPr="003C085C" w:rsidRDefault="00293084" w:rsidP="005333DE">
            <w:r w:rsidRPr="003C085C">
              <w:rPr>
                <w:sz w:val="22"/>
                <w:szCs w:val="22"/>
              </w:rPr>
              <w:t>2015 год -15.6</w:t>
            </w:r>
          </w:p>
        </w:tc>
        <w:tc>
          <w:tcPr>
            <w:tcW w:w="1314" w:type="dxa"/>
            <w:vMerge/>
            <w:tcBorders>
              <w:top w:val="nil"/>
              <w:left w:val="single" w:sz="4" w:space="0" w:color="auto"/>
              <w:bottom w:val="single" w:sz="4" w:space="0" w:color="000000"/>
              <w:right w:val="single" w:sz="4" w:space="0" w:color="auto"/>
            </w:tcBorders>
            <w:vAlign w:val="center"/>
            <w:hideMark/>
          </w:tcPr>
          <w:p w14:paraId="4D5BC163" w14:textId="77777777" w:rsidR="00293084" w:rsidRPr="003C085C" w:rsidRDefault="00293084" w:rsidP="005333DE"/>
        </w:tc>
      </w:tr>
      <w:tr w:rsidR="00293084" w:rsidRPr="003C085C" w14:paraId="17EDBD5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BFAB2A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BA42AC0"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408D42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1C0A6A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6C71D02"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FB08768" w14:textId="77777777" w:rsidR="00293084" w:rsidRPr="003C085C" w:rsidRDefault="00293084" w:rsidP="005333DE">
            <w:r w:rsidRPr="003C085C">
              <w:rPr>
                <w:sz w:val="22"/>
                <w:szCs w:val="22"/>
              </w:rPr>
              <w:t>2016 год- 15,9</w:t>
            </w:r>
          </w:p>
        </w:tc>
        <w:tc>
          <w:tcPr>
            <w:tcW w:w="1314" w:type="dxa"/>
            <w:vMerge/>
            <w:tcBorders>
              <w:top w:val="nil"/>
              <w:left w:val="single" w:sz="4" w:space="0" w:color="auto"/>
              <w:bottom w:val="single" w:sz="4" w:space="0" w:color="000000"/>
              <w:right w:val="single" w:sz="4" w:space="0" w:color="auto"/>
            </w:tcBorders>
            <w:vAlign w:val="center"/>
            <w:hideMark/>
          </w:tcPr>
          <w:p w14:paraId="524764AA" w14:textId="77777777" w:rsidR="00293084" w:rsidRPr="003C085C" w:rsidRDefault="00293084" w:rsidP="005333DE"/>
        </w:tc>
      </w:tr>
      <w:tr w:rsidR="00293084" w:rsidRPr="003C085C" w14:paraId="6457950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68504C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8140D4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44EE46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19CAA9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24A448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63362FC" w14:textId="77777777" w:rsidR="00293084" w:rsidRPr="003C085C" w:rsidRDefault="00293084" w:rsidP="005333DE">
            <w:r w:rsidRPr="003C085C">
              <w:rPr>
                <w:sz w:val="22"/>
                <w:szCs w:val="22"/>
              </w:rPr>
              <w:t>2017 год - 15,2</w:t>
            </w:r>
          </w:p>
        </w:tc>
        <w:tc>
          <w:tcPr>
            <w:tcW w:w="1314" w:type="dxa"/>
            <w:vMerge/>
            <w:tcBorders>
              <w:top w:val="nil"/>
              <w:left w:val="single" w:sz="4" w:space="0" w:color="auto"/>
              <w:bottom w:val="single" w:sz="4" w:space="0" w:color="000000"/>
              <w:right w:val="single" w:sz="4" w:space="0" w:color="auto"/>
            </w:tcBorders>
            <w:vAlign w:val="center"/>
            <w:hideMark/>
          </w:tcPr>
          <w:p w14:paraId="7C6907A7" w14:textId="77777777" w:rsidR="00293084" w:rsidRPr="003C085C" w:rsidRDefault="00293084" w:rsidP="005333DE"/>
        </w:tc>
      </w:tr>
      <w:tr w:rsidR="00293084" w:rsidRPr="003C085C" w14:paraId="5C4C73FE"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EFCA45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D38F73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D71DF5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492C47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D8795E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58E407F" w14:textId="77777777" w:rsidR="00293084" w:rsidRPr="003C085C" w:rsidRDefault="00293084" w:rsidP="005333DE">
            <w:r w:rsidRPr="003C085C">
              <w:rPr>
                <w:sz w:val="22"/>
                <w:szCs w:val="22"/>
              </w:rPr>
              <w:t>2018 год - 14,5</w:t>
            </w:r>
          </w:p>
        </w:tc>
        <w:tc>
          <w:tcPr>
            <w:tcW w:w="1314" w:type="dxa"/>
            <w:vMerge/>
            <w:tcBorders>
              <w:top w:val="nil"/>
              <w:left w:val="single" w:sz="4" w:space="0" w:color="auto"/>
              <w:bottom w:val="single" w:sz="4" w:space="0" w:color="000000"/>
              <w:right w:val="single" w:sz="4" w:space="0" w:color="auto"/>
            </w:tcBorders>
            <w:vAlign w:val="center"/>
            <w:hideMark/>
          </w:tcPr>
          <w:p w14:paraId="0D4CF47F" w14:textId="77777777" w:rsidR="00293084" w:rsidRPr="003C085C" w:rsidRDefault="00293084" w:rsidP="005333DE"/>
        </w:tc>
      </w:tr>
      <w:tr w:rsidR="00293084" w:rsidRPr="003C085C" w14:paraId="566ECA1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C0AB88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2560A67"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9D9F8E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A2E3D1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AEB45C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EE168CB" w14:textId="77777777" w:rsidR="00293084" w:rsidRPr="003C085C" w:rsidRDefault="00293084" w:rsidP="005333DE">
            <w:r w:rsidRPr="003C085C">
              <w:rPr>
                <w:sz w:val="22"/>
                <w:szCs w:val="22"/>
              </w:rPr>
              <w:t>2019 год - 10,9</w:t>
            </w:r>
          </w:p>
        </w:tc>
        <w:tc>
          <w:tcPr>
            <w:tcW w:w="1314" w:type="dxa"/>
            <w:vMerge/>
            <w:tcBorders>
              <w:top w:val="nil"/>
              <w:left w:val="single" w:sz="4" w:space="0" w:color="auto"/>
              <w:bottom w:val="single" w:sz="4" w:space="0" w:color="000000"/>
              <w:right w:val="single" w:sz="4" w:space="0" w:color="auto"/>
            </w:tcBorders>
            <w:vAlign w:val="center"/>
            <w:hideMark/>
          </w:tcPr>
          <w:p w14:paraId="387E0ABD" w14:textId="77777777" w:rsidR="00293084" w:rsidRPr="003C085C" w:rsidRDefault="00293084" w:rsidP="005333DE"/>
        </w:tc>
      </w:tr>
      <w:tr w:rsidR="00293084" w:rsidRPr="003C085C" w14:paraId="05DA32AB"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34B3DC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88EC7D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0894C84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ED4822B"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99289C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5BD8A0B" w14:textId="77777777" w:rsidR="00293084" w:rsidRPr="003C085C" w:rsidRDefault="00293084" w:rsidP="005333DE">
            <w:r w:rsidRPr="003C085C">
              <w:rPr>
                <w:sz w:val="22"/>
                <w:szCs w:val="22"/>
              </w:rPr>
              <w:t>2020 год - 10,4</w:t>
            </w:r>
          </w:p>
        </w:tc>
        <w:tc>
          <w:tcPr>
            <w:tcW w:w="1314" w:type="dxa"/>
            <w:vMerge/>
            <w:tcBorders>
              <w:top w:val="nil"/>
              <w:left w:val="single" w:sz="4" w:space="0" w:color="auto"/>
              <w:bottom w:val="single" w:sz="4" w:space="0" w:color="000000"/>
              <w:right w:val="single" w:sz="4" w:space="0" w:color="auto"/>
            </w:tcBorders>
            <w:vAlign w:val="center"/>
            <w:hideMark/>
          </w:tcPr>
          <w:p w14:paraId="2365722F" w14:textId="77777777" w:rsidR="00293084" w:rsidRPr="003C085C" w:rsidRDefault="00293084" w:rsidP="005333DE"/>
        </w:tc>
      </w:tr>
      <w:tr w:rsidR="00293084" w:rsidRPr="003C085C" w14:paraId="33776BC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ED6897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76353D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89379B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CB1B7A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8DE53E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445E2DE" w14:textId="77777777" w:rsidR="00293084" w:rsidRPr="003C085C" w:rsidRDefault="00293084" w:rsidP="005333DE">
            <w:r w:rsidRPr="003C085C">
              <w:rPr>
                <w:sz w:val="22"/>
                <w:szCs w:val="22"/>
              </w:rPr>
              <w:t>2021 год - 11,2</w:t>
            </w:r>
          </w:p>
        </w:tc>
        <w:tc>
          <w:tcPr>
            <w:tcW w:w="1314" w:type="dxa"/>
            <w:vMerge/>
            <w:tcBorders>
              <w:top w:val="nil"/>
              <w:left w:val="single" w:sz="4" w:space="0" w:color="auto"/>
              <w:bottom w:val="single" w:sz="4" w:space="0" w:color="000000"/>
              <w:right w:val="single" w:sz="4" w:space="0" w:color="auto"/>
            </w:tcBorders>
            <w:vAlign w:val="center"/>
            <w:hideMark/>
          </w:tcPr>
          <w:p w14:paraId="181D3498" w14:textId="77777777" w:rsidR="00293084" w:rsidRPr="003C085C" w:rsidRDefault="00293084" w:rsidP="005333DE"/>
        </w:tc>
      </w:tr>
      <w:tr w:rsidR="00293084" w:rsidRPr="003C085C" w14:paraId="256698FE"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76FADB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267B37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F5DF89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3157598"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94D146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D1542A8" w14:textId="77777777" w:rsidR="00293084" w:rsidRPr="003C085C" w:rsidRDefault="00293084" w:rsidP="005333DE">
            <w:r w:rsidRPr="003C085C">
              <w:rPr>
                <w:sz w:val="22"/>
                <w:szCs w:val="22"/>
              </w:rPr>
              <w:t>2022 год - 10</w:t>
            </w:r>
          </w:p>
        </w:tc>
        <w:tc>
          <w:tcPr>
            <w:tcW w:w="1314" w:type="dxa"/>
            <w:vMerge/>
            <w:tcBorders>
              <w:top w:val="nil"/>
              <w:left w:val="single" w:sz="4" w:space="0" w:color="auto"/>
              <w:bottom w:val="single" w:sz="4" w:space="0" w:color="000000"/>
              <w:right w:val="single" w:sz="4" w:space="0" w:color="auto"/>
            </w:tcBorders>
            <w:vAlign w:val="center"/>
            <w:hideMark/>
          </w:tcPr>
          <w:p w14:paraId="13AB158E" w14:textId="77777777" w:rsidR="00293084" w:rsidRPr="003C085C" w:rsidRDefault="00293084" w:rsidP="005333DE"/>
        </w:tc>
      </w:tr>
      <w:tr w:rsidR="00293084" w:rsidRPr="003C085C" w14:paraId="403606AB"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C0808C9"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B45EFEC"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511EF9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C21A9A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27578A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FA27F8D" w14:textId="77777777" w:rsidR="00293084" w:rsidRPr="003C085C" w:rsidRDefault="00293084" w:rsidP="005333DE">
            <w:r w:rsidRPr="003C085C">
              <w:rPr>
                <w:sz w:val="22"/>
                <w:szCs w:val="22"/>
              </w:rPr>
              <w:t>2023 год - 10</w:t>
            </w:r>
          </w:p>
        </w:tc>
        <w:tc>
          <w:tcPr>
            <w:tcW w:w="1314" w:type="dxa"/>
            <w:vMerge/>
            <w:tcBorders>
              <w:top w:val="nil"/>
              <w:left w:val="single" w:sz="4" w:space="0" w:color="auto"/>
              <w:bottom w:val="single" w:sz="4" w:space="0" w:color="000000"/>
              <w:right w:val="single" w:sz="4" w:space="0" w:color="auto"/>
            </w:tcBorders>
            <w:vAlign w:val="center"/>
            <w:hideMark/>
          </w:tcPr>
          <w:p w14:paraId="280418BE" w14:textId="77777777" w:rsidR="00293084" w:rsidRPr="003C085C" w:rsidRDefault="00293084" w:rsidP="005333DE"/>
        </w:tc>
      </w:tr>
      <w:tr w:rsidR="00293084" w:rsidRPr="003C085C" w14:paraId="6DBBE702"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3AA9932"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2C4138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72D8EA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9C5DB6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67EF69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FC75946" w14:textId="77777777" w:rsidR="00293084" w:rsidRPr="003C085C" w:rsidRDefault="00293084" w:rsidP="005333DE">
            <w:r w:rsidRPr="003C085C">
              <w:rPr>
                <w:sz w:val="22"/>
                <w:szCs w:val="22"/>
              </w:rPr>
              <w:t>2024 год - 10</w:t>
            </w:r>
          </w:p>
        </w:tc>
        <w:tc>
          <w:tcPr>
            <w:tcW w:w="1314" w:type="dxa"/>
            <w:vMerge/>
            <w:tcBorders>
              <w:top w:val="nil"/>
              <w:left w:val="single" w:sz="4" w:space="0" w:color="auto"/>
              <w:bottom w:val="single" w:sz="4" w:space="0" w:color="000000"/>
              <w:right w:val="single" w:sz="4" w:space="0" w:color="auto"/>
            </w:tcBorders>
            <w:vAlign w:val="center"/>
            <w:hideMark/>
          </w:tcPr>
          <w:p w14:paraId="3DB8986A" w14:textId="77777777" w:rsidR="00293084" w:rsidRPr="003C085C" w:rsidRDefault="00293084" w:rsidP="005333DE"/>
        </w:tc>
      </w:tr>
      <w:tr w:rsidR="00293084" w:rsidRPr="003C085C" w14:paraId="50C3C062"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C9A230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03E7B3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809C540"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9E0DAA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232020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3859971" w14:textId="77777777" w:rsidR="00293084" w:rsidRPr="003C085C" w:rsidRDefault="00293084" w:rsidP="005333DE">
            <w:r w:rsidRPr="003C085C">
              <w:rPr>
                <w:sz w:val="22"/>
                <w:szCs w:val="22"/>
              </w:rPr>
              <w:t>2025 год - 10</w:t>
            </w:r>
          </w:p>
        </w:tc>
        <w:tc>
          <w:tcPr>
            <w:tcW w:w="1314" w:type="dxa"/>
            <w:vMerge/>
            <w:tcBorders>
              <w:top w:val="nil"/>
              <w:left w:val="single" w:sz="4" w:space="0" w:color="auto"/>
              <w:bottom w:val="single" w:sz="4" w:space="0" w:color="000000"/>
              <w:right w:val="single" w:sz="4" w:space="0" w:color="auto"/>
            </w:tcBorders>
            <w:vAlign w:val="center"/>
            <w:hideMark/>
          </w:tcPr>
          <w:p w14:paraId="175C7366" w14:textId="77777777" w:rsidR="00293084" w:rsidRPr="003C085C" w:rsidRDefault="00293084" w:rsidP="005333DE"/>
        </w:tc>
      </w:tr>
      <w:tr w:rsidR="00293084" w:rsidRPr="003C085C" w14:paraId="4F4E80E7"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0B84F8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9CF1B3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95524B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26F5EB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590AC0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A256350" w14:textId="77777777" w:rsidR="00293084" w:rsidRPr="003C085C" w:rsidRDefault="00293084" w:rsidP="005333DE">
            <w:r w:rsidRPr="003C085C">
              <w:rPr>
                <w:sz w:val="22"/>
                <w:szCs w:val="22"/>
              </w:rPr>
              <w:t>2026 год- 10</w:t>
            </w:r>
          </w:p>
        </w:tc>
        <w:tc>
          <w:tcPr>
            <w:tcW w:w="1314" w:type="dxa"/>
            <w:vMerge/>
            <w:tcBorders>
              <w:top w:val="nil"/>
              <w:left w:val="single" w:sz="4" w:space="0" w:color="auto"/>
              <w:bottom w:val="single" w:sz="4" w:space="0" w:color="000000"/>
              <w:right w:val="single" w:sz="4" w:space="0" w:color="auto"/>
            </w:tcBorders>
            <w:vAlign w:val="center"/>
            <w:hideMark/>
          </w:tcPr>
          <w:p w14:paraId="175FBFD1" w14:textId="77777777" w:rsidR="00293084" w:rsidRPr="003C085C" w:rsidRDefault="00293084" w:rsidP="005333DE"/>
        </w:tc>
      </w:tr>
      <w:tr w:rsidR="00293084" w:rsidRPr="003C085C" w14:paraId="59E9DD17"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1B3FEC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142D2FE"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BA52FE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B2C157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53FB6C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8535CD0" w14:textId="77777777" w:rsidR="00293084" w:rsidRPr="003C085C" w:rsidRDefault="00293084" w:rsidP="005333DE">
            <w:r w:rsidRPr="003C085C">
              <w:rPr>
                <w:sz w:val="22"/>
                <w:szCs w:val="22"/>
              </w:rPr>
              <w:t>2027 год - 10</w:t>
            </w:r>
          </w:p>
        </w:tc>
        <w:tc>
          <w:tcPr>
            <w:tcW w:w="1314" w:type="dxa"/>
            <w:vMerge/>
            <w:tcBorders>
              <w:top w:val="nil"/>
              <w:left w:val="single" w:sz="4" w:space="0" w:color="auto"/>
              <w:bottom w:val="single" w:sz="4" w:space="0" w:color="000000"/>
              <w:right w:val="single" w:sz="4" w:space="0" w:color="auto"/>
            </w:tcBorders>
            <w:vAlign w:val="center"/>
            <w:hideMark/>
          </w:tcPr>
          <w:p w14:paraId="211C68B6" w14:textId="77777777" w:rsidR="00293084" w:rsidRPr="003C085C" w:rsidRDefault="00293084" w:rsidP="005333DE"/>
        </w:tc>
      </w:tr>
      <w:tr w:rsidR="00293084" w:rsidRPr="003C085C" w14:paraId="49D080E4"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BD3A66D"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1A4931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1ABBDF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4A4443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CD9C4E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96324F7" w14:textId="77777777" w:rsidR="00293084" w:rsidRPr="003C085C" w:rsidRDefault="00293084" w:rsidP="005333DE">
            <w:r w:rsidRPr="003C085C">
              <w:rPr>
                <w:sz w:val="22"/>
                <w:szCs w:val="22"/>
              </w:rPr>
              <w:t>2028 год - 10</w:t>
            </w:r>
          </w:p>
        </w:tc>
        <w:tc>
          <w:tcPr>
            <w:tcW w:w="1314" w:type="dxa"/>
            <w:vMerge/>
            <w:tcBorders>
              <w:top w:val="nil"/>
              <w:left w:val="single" w:sz="4" w:space="0" w:color="auto"/>
              <w:bottom w:val="single" w:sz="4" w:space="0" w:color="000000"/>
              <w:right w:val="single" w:sz="4" w:space="0" w:color="auto"/>
            </w:tcBorders>
            <w:vAlign w:val="center"/>
            <w:hideMark/>
          </w:tcPr>
          <w:p w14:paraId="3B8DCBCE" w14:textId="77777777" w:rsidR="00293084" w:rsidRPr="003C085C" w:rsidRDefault="00293084" w:rsidP="005333DE"/>
        </w:tc>
      </w:tr>
      <w:tr w:rsidR="00293084" w:rsidRPr="003C085C" w14:paraId="76C673CD"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EED899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59C51D4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A0042EB"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714185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8F5F1C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E4A5AF4" w14:textId="77777777" w:rsidR="00293084" w:rsidRPr="003C085C" w:rsidRDefault="00293084" w:rsidP="005333DE">
            <w:r w:rsidRPr="003C085C">
              <w:rPr>
                <w:sz w:val="22"/>
                <w:szCs w:val="22"/>
              </w:rPr>
              <w:t>2029 год - 10</w:t>
            </w:r>
          </w:p>
        </w:tc>
        <w:tc>
          <w:tcPr>
            <w:tcW w:w="1314" w:type="dxa"/>
            <w:vMerge/>
            <w:tcBorders>
              <w:top w:val="nil"/>
              <w:left w:val="single" w:sz="4" w:space="0" w:color="auto"/>
              <w:bottom w:val="single" w:sz="4" w:space="0" w:color="000000"/>
              <w:right w:val="single" w:sz="4" w:space="0" w:color="auto"/>
            </w:tcBorders>
            <w:vAlign w:val="center"/>
            <w:hideMark/>
          </w:tcPr>
          <w:p w14:paraId="35902ACB" w14:textId="77777777" w:rsidR="00293084" w:rsidRPr="003C085C" w:rsidRDefault="00293084" w:rsidP="005333DE"/>
        </w:tc>
      </w:tr>
      <w:tr w:rsidR="00293084" w:rsidRPr="003C085C" w14:paraId="46CF1F71"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655794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81B8CAA"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3F01BB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4D651486"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9D143F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C29ABDB" w14:textId="77777777" w:rsidR="00293084" w:rsidRPr="003C085C" w:rsidRDefault="00293084" w:rsidP="005333DE">
            <w:r w:rsidRPr="003C085C">
              <w:rPr>
                <w:sz w:val="22"/>
                <w:szCs w:val="22"/>
              </w:rPr>
              <w:t>2030 год - 10</w:t>
            </w:r>
          </w:p>
        </w:tc>
        <w:tc>
          <w:tcPr>
            <w:tcW w:w="1314" w:type="dxa"/>
            <w:vMerge/>
            <w:tcBorders>
              <w:top w:val="nil"/>
              <w:left w:val="single" w:sz="4" w:space="0" w:color="auto"/>
              <w:bottom w:val="single" w:sz="4" w:space="0" w:color="000000"/>
              <w:right w:val="single" w:sz="4" w:space="0" w:color="auto"/>
            </w:tcBorders>
            <w:vAlign w:val="center"/>
            <w:hideMark/>
          </w:tcPr>
          <w:p w14:paraId="55B2C8D3" w14:textId="77777777" w:rsidR="00293084" w:rsidRPr="003C085C" w:rsidRDefault="00293084" w:rsidP="005333DE"/>
        </w:tc>
      </w:tr>
      <w:tr w:rsidR="00293084" w:rsidRPr="003C085C" w14:paraId="7271F2A5" w14:textId="77777777" w:rsidTr="005333DE">
        <w:trPr>
          <w:trHeight w:val="1155"/>
        </w:trPr>
        <w:tc>
          <w:tcPr>
            <w:tcW w:w="700" w:type="dxa"/>
            <w:vMerge w:val="restart"/>
            <w:tcBorders>
              <w:top w:val="nil"/>
              <w:left w:val="single" w:sz="4" w:space="0" w:color="auto"/>
              <w:bottom w:val="single" w:sz="4" w:space="0" w:color="auto"/>
              <w:right w:val="single" w:sz="4" w:space="0" w:color="auto"/>
            </w:tcBorders>
            <w:shd w:val="clear" w:color="auto" w:fill="auto"/>
            <w:hideMark/>
          </w:tcPr>
          <w:p w14:paraId="12F61542" w14:textId="77777777" w:rsidR="00293084" w:rsidRPr="003C085C" w:rsidRDefault="00293084" w:rsidP="005333DE">
            <w:pPr>
              <w:jc w:val="center"/>
            </w:pPr>
            <w:r w:rsidRPr="003C085C">
              <w:rPr>
                <w:sz w:val="22"/>
                <w:szCs w:val="22"/>
              </w:rPr>
              <w:t>14.</w:t>
            </w:r>
          </w:p>
        </w:tc>
        <w:tc>
          <w:tcPr>
            <w:tcW w:w="2980" w:type="dxa"/>
            <w:vMerge w:val="restart"/>
            <w:tcBorders>
              <w:top w:val="nil"/>
              <w:left w:val="single" w:sz="4" w:space="0" w:color="auto"/>
              <w:bottom w:val="single" w:sz="4" w:space="0" w:color="000000"/>
              <w:right w:val="single" w:sz="4" w:space="0" w:color="auto"/>
            </w:tcBorders>
            <w:shd w:val="clear" w:color="auto" w:fill="auto"/>
            <w:hideMark/>
          </w:tcPr>
          <w:p w14:paraId="059A4B57" w14:textId="77777777" w:rsidR="00293084" w:rsidRPr="003C085C" w:rsidRDefault="00293084" w:rsidP="005333DE">
            <w:pPr>
              <w:jc w:val="center"/>
            </w:pPr>
            <w:r w:rsidRPr="003C085C">
              <w:rPr>
                <w:sz w:val="22"/>
                <w:szCs w:val="22"/>
              </w:rPr>
              <w:t xml:space="preserve">Охрана общественного порядка, предупреждение правонарушений и организация безопасности дорожного движения на </w:t>
            </w:r>
            <w:r w:rsidRPr="003C085C">
              <w:rPr>
                <w:sz w:val="22"/>
                <w:szCs w:val="22"/>
              </w:rPr>
              <w:lastRenderedPageBreak/>
              <w:t>территории Комсомольского муниципального района</w:t>
            </w:r>
          </w:p>
        </w:tc>
        <w:tc>
          <w:tcPr>
            <w:tcW w:w="2877" w:type="dxa"/>
            <w:vMerge/>
            <w:tcBorders>
              <w:top w:val="nil"/>
              <w:left w:val="single" w:sz="4" w:space="0" w:color="auto"/>
              <w:bottom w:val="single" w:sz="4" w:space="0" w:color="000000"/>
              <w:right w:val="single" w:sz="4" w:space="0" w:color="auto"/>
            </w:tcBorders>
            <w:vAlign w:val="center"/>
            <w:hideMark/>
          </w:tcPr>
          <w:p w14:paraId="0B48EB3A"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774C06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505E8F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6EC71263" w14:textId="77777777" w:rsidR="00293084" w:rsidRPr="003C085C" w:rsidRDefault="00293084" w:rsidP="005333DE">
            <w:r w:rsidRPr="003C085C">
              <w:rPr>
                <w:sz w:val="22"/>
                <w:szCs w:val="22"/>
              </w:rPr>
              <w:t>Количество дорожно-транспортных происшествий, ед.:</w:t>
            </w:r>
          </w:p>
        </w:tc>
        <w:tc>
          <w:tcPr>
            <w:tcW w:w="1314" w:type="dxa"/>
            <w:vMerge/>
            <w:tcBorders>
              <w:top w:val="nil"/>
              <w:left w:val="single" w:sz="4" w:space="0" w:color="auto"/>
              <w:bottom w:val="single" w:sz="4" w:space="0" w:color="000000"/>
              <w:right w:val="single" w:sz="4" w:space="0" w:color="auto"/>
            </w:tcBorders>
            <w:vAlign w:val="center"/>
            <w:hideMark/>
          </w:tcPr>
          <w:p w14:paraId="661944D1" w14:textId="77777777" w:rsidR="00293084" w:rsidRPr="003C085C" w:rsidRDefault="00293084" w:rsidP="005333DE"/>
        </w:tc>
      </w:tr>
      <w:tr w:rsidR="00293084" w:rsidRPr="003C085C" w14:paraId="7535940C"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876934A"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7FD2E5D"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6E86D4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DB4AE7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17968A4A"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543F80D" w14:textId="77777777" w:rsidR="00293084" w:rsidRPr="003C085C" w:rsidRDefault="00293084" w:rsidP="005333DE">
            <w:r w:rsidRPr="003C085C">
              <w:rPr>
                <w:sz w:val="22"/>
                <w:szCs w:val="22"/>
              </w:rPr>
              <w:t>2015 год -25</w:t>
            </w:r>
          </w:p>
        </w:tc>
        <w:tc>
          <w:tcPr>
            <w:tcW w:w="1314" w:type="dxa"/>
            <w:vMerge/>
            <w:tcBorders>
              <w:top w:val="nil"/>
              <w:left w:val="single" w:sz="4" w:space="0" w:color="auto"/>
              <w:bottom w:val="single" w:sz="4" w:space="0" w:color="000000"/>
              <w:right w:val="single" w:sz="4" w:space="0" w:color="auto"/>
            </w:tcBorders>
            <w:vAlign w:val="center"/>
            <w:hideMark/>
          </w:tcPr>
          <w:p w14:paraId="1B8FC2EC" w14:textId="77777777" w:rsidR="00293084" w:rsidRPr="003C085C" w:rsidRDefault="00293084" w:rsidP="005333DE"/>
        </w:tc>
      </w:tr>
      <w:tr w:rsidR="00293084" w:rsidRPr="003C085C" w14:paraId="7CC4CD87"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37D990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2464875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FAA1B95"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BF0F552"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660054F4"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35C812BF" w14:textId="77777777" w:rsidR="00293084" w:rsidRPr="003C085C" w:rsidRDefault="00293084" w:rsidP="005333DE">
            <w:r w:rsidRPr="003C085C">
              <w:rPr>
                <w:sz w:val="22"/>
                <w:szCs w:val="22"/>
              </w:rPr>
              <w:t>2016 год- 31</w:t>
            </w:r>
          </w:p>
        </w:tc>
        <w:tc>
          <w:tcPr>
            <w:tcW w:w="1314" w:type="dxa"/>
            <w:vMerge/>
            <w:tcBorders>
              <w:top w:val="nil"/>
              <w:left w:val="single" w:sz="4" w:space="0" w:color="auto"/>
              <w:bottom w:val="single" w:sz="4" w:space="0" w:color="000000"/>
              <w:right w:val="single" w:sz="4" w:space="0" w:color="auto"/>
            </w:tcBorders>
            <w:vAlign w:val="center"/>
            <w:hideMark/>
          </w:tcPr>
          <w:p w14:paraId="5783F7C3" w14:textId="77777777" w:rsidR="00293084" w:rsidRPr="003C085C" w:rsidRDefault="00293084" w:rsidP="005333DE"/>
        </w:tc>
      </w:tr>
      <w:tr w:rsidR="00293084" w:rsidRPr="003C085C" w14:paraId="561F2342"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50D9E2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1678ACB6"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E868F98"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B3F8D03"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011A147"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F64FDEE" w14:textId="77777777" w:rsidR="00293084" w:rsidRPr="003C085C" w:rsidRDefault="00293084" w:rsidP="005333DE">
            <w:r w:rsidRPr="003C085C">
              <w:rPr>
                <w:sz w:val="22"/>
                <w:szCs w:val="22"/>
              </w:rPr>
              <w:t>2017 год - 26</w:t>
            </w:r>
          </w:p>
        </w:tc>
        <w:tc>
          <w:tcPr>
            <w:tcW w:w="1314" w:type="dxa"/>
            <w:vMerge/>
            <w:tcBorders>
              <w:top w:val="nil"/>
              <w:left w:val="single" w:sz="4" w:space="0" w:color="auto"/>
              <w:bottom w:val="single" w:sz="4" w:space="0" w:color="000000"/>
              <w:right w:val="single" w:sz="4" w:space="0" w:color="auto"/>
            </w:tcBorders>
            <w:vAlign w:val="center"/>
            <w:hideMark/>
          </w:tcPr>
          <w:p w14:paraId="706E64D5" w14:textId="77777777" w:rsidR="00293084" w:rsidRPr="003C085C" w:rsidRDefault="00293084" w:rsidP="005333DE"/>
        </w:tc>
      </w:tr>
      <w:tr w:rsidR="00293084" w:rsidRPr="003C085C" w14:paraId="5B4F405D"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39879C4"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B83FF11"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1DCDEC1"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15A791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36E34AAE"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8B4D665" w14:textId="77777777" w:rsidR="00293084" w:rsidRPr="003C085C" w:rsidRDefault="00293084" w:rsidP="005333DE">
            <w:r w:rsidRPr="003C085C">
              <w:rPr>
                <w:sz w:val="22"/>
                <w:szCs w:val="22"/>
              </w:rPr>
              <w:t>2018 год - 19</w:t>
            </w:r>
          </w:p>
        </w:tc>
        <w:tc>
          <w:tcPr>
            <w:tcW w:w="1314" w:type="dxa"/>
            <w:vMerge/>
            <w:tcBorders>
              <w:top w:val="nil"/>
              <w:left w:val="single" w:sz="4" w:space="0" w:color="auto"/>
              <w:bottom w:val="single" w:sz="4" w:space="0" w:color="000000"/>
              <w:right w:val="single" w:sz="4" w:space="0" w:color="auto"/>
            </w:tcBorders>
            <w:vAlign w:val="center"/>
            <w:hideMark/>
          </w:tcPr>
          <w:p w14:paraId="5C91AAB8" w14:textId="77777777" w:rsidR="00293084" w:rsidRPr="003C085C" w:rsidRDefault="00293084" w:rsidP="005333DE"/>
        </w:tc>
      </w:tr>
      <w:tr w:rsidR="00293084" w:rsidRPr="003C085C" w14:paraId="0BB880A5"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0A6522BB"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4F2057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3C8CCDF"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39685FA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42A5EE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888EBCA" w14:textId="77777777" w:rsidR="00293084" w:rsidRPr="003C085C" w:rsidRDefault="00293084" w:rsidP="005333DE">
            <w:r w:rsidRPr="003C085C">
              <w:rPr>
                <w:sz w:val="22"/>
                <w:szCs w:val="22"/>
              </w:rPr>
              <w:t>2019 год - 27</w:t>
            </w:r>
          </w:p>
        </w:tc>
        <w:tc>
          <w:tcPr>
            <w:tcW w:w="1314" w:type="dxa"/>
            <w:vMerge/>
            <w:tcBorders>
              <w:top w:val="nil"/>
              <w:left w:val="single" w:sz="4" w:space="0" w:color="auto"/>
              <w:bottom w:val="single" w:sz="4" w:space="0" w:color="000000"/>
              <w:right w:val="single" w:sz="4" w:space="0" w:color="auto"/>
            </w:tcBorders>
            <w:vAlign w:val="center"/>
            <w:hideMark/>
          </w:tcPr>
          <w:p w14:paraId="57CA6CB0" w14:textId="77777777" w:rsidR="00293084" w:rsidRPr="003C085C" w:rsidRDefault="00293084" w:rsidP="005333DE"/>
        </w:tc>
      </w:tr>
      <w:tr w:rsidR="00293084" w:rsidRPr="003C085C" w14:paraId="406D78B9"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02BF236"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0F7EB4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2096DE3"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EC983BD"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3CFE79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9F558EA" w14:textId="77777777" w:rsidR="00293084" w:rsidRPr="003C085C" w:rsidRDefault="00293084" w:rsidP="005333DE">
            <w:r w:rsidRPr="003C085C">
              <w:rPr>
                <w:sz w:val="22"/>
                <w:szCs w:val="22"/>
              </w:rPr>
              <w:t>2020 год - 27</w:t>
            </w:r>
          </w:p>
        </w:tc>
        <w:tc>
          <w:tcPr>
            <w:tcW w:w="1314" w:type="dxa"/>
            <w:vMerge/>
            <w:tcBorders>
              <w:top w:val="nil"/>
              <w:left w:val="single" w:sz="4" w:space="0" w:color="auto"/>
              <w:bottom w:val="single" w:sz="4" w:space="0" w:color="000000"/>
              <w:right w:val="single" w:sz="4" w:space="0" w:color="auto"/>
            </w:tcBorders>
            <w:vAlign w:val="center"/>
            <w:hideMark/>
          </w:tcPr>
          <w:p w14:paraId="7460CB8B" w14:textId="77777777" w:rsidR="00293084" w:rsidRPr="003C085C" w:rsidRDefault="00293084" w:rsidP="005333DE"/>
        </w:tc>
      </w:tr>
      <w:tr w:rsidR="00293084" w:rsidRPr="003C085C" w14:paraId="7CDC0D12"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42BD3A5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073A2A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1F3396F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9345C47"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8C4C6A5"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00559EC" w14:textId="77777777" w:rsidR="00293084" w:rsidRPr="003C085C" w:rsidRDefault="00293084" w:rsidP="005333DE">
            <w:r w:rsidRPr="003C085C">
              <w:rPr>
                <w:sz w:val="22"/>
                <w:szCs w:val="22"/>
              </w:rPr>
              <w:t>2021 год - 13</w:t>
            </w:r>
          </w:p>
        </w:tc>
        <w:tc>
          <w:tcPr>
            <w:tcW w:w="1314" w:type="dxa"/>
            <w:vMerge/>
            <w:tcBorders>
              <w:top w:val="nil"/>
              <w:left w:val="single" w:sz="4" w:space="0" w:color="auto"/>
              <w:bottom w:val="single" w:sz="4" w:space="0" w:color="000000"/>
              <w:right w:val="single" w:sz="4" w:space="0" w:color="auto"/>
            </w:tcBorders>
            <w:vAlign w:val="center"/>
            <w:hideMark/>
          </w:tcPr>
          <w:p w14:paraId="68576C21" w14:textId="77777777" w:rsidR="00293084" w:rsidRPr="003C085C" w:rsidRDefault="00293084" w:rsidP="005333DE"/>
        </w:tc>
      </w:tr>
      <w:tr w:rsidR="00293084" w:rsidRPr="003C085C" w14:paraId="3F16F150"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20EE668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4DEF2D2"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28165694"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C04420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A65233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503C7F9" w14:textId="77777777" w:rsidR="00293084" w:rsidRPr="003C085C" w:rsidRDefault="00293084" w:rsidP="005333DE">
            <w:r w:rsidRPr="003C085C">
              <w:rPr>
                <w:sz w:val="22"/>
                <w:szCs w:val="22"/>
              </w:rPr>
              <w:t>2022 год - 13</w:t>
            </w:r>
          </w:p>
        </w:tc>
        <w:tc>
          <w:tcPr>
            <w:tcW w:w="1314" w:type="dxa"/>
            <w:vMerge/>
            <w:tcBorders>
              <w:top w:val="nil"/>
              <w:left w:val="single" w:sz="4" w:space="0" w:color="auto"/>
              <w:bottom w:val="single" w:sz="4" w:space="0" w:color="000000"/>
              <w:right w:val="single" w:sz="4" w:space="0" w:color="auto"/>
            </w:tcBorders>
            <w:vAlign w:val="center"/>
            <w:hideMark/>
          </w:tcPr>
          <w:p w14:paraId="1D1B65A3" w14:textId="77777777" w:rsidR="00293084" w:rsidRPr="003C085C" w:rsidRDefault="00293084" w:rsidP="005333DE"/>
        </w:tc>
      </w:tr>
      <w:tr w:rsidR="00293084" w:rsidRPr="003C085C" w14:paraId="29FCAEBD"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E344E65"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7B06BB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620D1B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64199CC9"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5A0C66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3E923A8" w14:textId="77777777" w:rsidR="00293084" w:rsidRPr="003C085C" w:rsidRDefault="00293084" w:rsidP="005333DE">
            <w:r w:rsidRPr="003C085C">
              <w:rPr>
                <w:sz w:val="22"/>
                <w:szCs w:val="22"/>
              </w:rPr>
              <w:t>2023 год - 13</w:t>
            </w:r>
          </w:p>
        </w:tc>
        <w:tc>
          <w:tcPr>
            <w:tcW w:w="1314" w:type="dxa"/>
            <w:vMerge/>
            <w:tcBorders>
              <w:top w:val="nil"/>
              <w:left w:val="single" w:sz="4" w:space="0" w:color="auto"/>
              <w:bottom w:val="single" w:sz="4" w:space="0" w:color="000000"/>
              <w:right w:val="single" w:sz="4" w:space="0" w:color="auto"/>
            </w:tcBorders>
            <w:vAlign w:val="center"/>
            <w:hideMark/>
          </w:tcPr>
          <w:p w14:paraId="6209B8A0" w14:textId="77777777" w:rsidR="00293084" w:rsidRPr="003C085C" w:rsidRDefault="00293084" w:rsidP="005333DE"/>
        </w:tc>
      </w:tr>
      <w:tr w:rsidR="00293084" w:rsidRPr="003C085C" w14:paraId="3E578949"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DC84F9E"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8A33AC3"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91226ED"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86C3501"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A3A3836"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068B4916" w14:textId="77777777" w:rsidR="00293084" w:rsidRPr="003C085C" w:rsidRDefault="00293084" w:rsidP="005333DE">
            <w:r w:rsidRPr="003C085C">
              <w:rPr>
                <w:sz w:val="22"/>
                <w:szCs w:val="22"/>
              </w:rPr>
              <w:t>2024 год - 13</w:t>
            </w:r>
          </w:p>
        </w:tc>
        <w:tc>
          <w:tcPr>
            <w:tcW w:w="1314" w:type="dxa"/>
            <w:vMerge/>
            <w:tcBorders>
              <w:top w:val="nil"/>
              <w:left w:val="single" w:sz="4" w:space="0" w:color="auto"/>
              <w:bottom w:val="single" w:sz="4" w:space="0" w:color="000000"/>
              <w:right w:val="single" w:sz="4" w:space="0" w:color="auto"/>
            </w:tcBorders>
            <w:vAlign w:val="center"/>
            <w:hideMark/>
          </w:tcPr>
          <w:p w14:paraId="287F7FD3" w14:textId="77777777" w:rsidR="00293084" w:rsidRPr="003C085C" w:rsidRDefault="00293084" w:rsidP="005333DE"/>
        </w:tc>
      </w:tr>
      <w:tr w:rsidR="00293084" w:rsidRPr="003C085C" w14:paraId="2D3C27B0"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3F3A81DF"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295255F"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6EC793C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797D83E5"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F39EE63"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4C7B3217" w14:textId="77777777" w:rsidR="00293084" w:rsidRPr="003C085C" w:rsidRDefault="00293084" w:rsidP="005333DE">
            <w:r w:rsidRPr="003C085C">
              <w:rPr>
                <w:sz w:val="22"/>
                <w:szCs w:val="22"/>
              </w:rPr>
              <w:t>2025 год - 13</w:t>
            </w:r>
          </w:p>
        </w:tc>
        <w:tc>
          <w:tcPr>
            <w:tcW w:w="1314" w:type="dxa"/>
            <w:vMerge/>
            <w:tcBorders>
              <w:top w:val="nil"/>
              <w:left w:val="single" w:sz="4" w:space="0" w:color="auto"/>
              <w:bottom w:val="single" w:sz="4" w:space="0" w:color="000000"/>
              <w:right w:val="single" w:sz="4" w:space="0" w:color="auto"/>
            </w:tcBorders>
            <w:vAlign w:val="center"/>
            <w:hideMark/>
          </w:tcPr>
          <w:p w14:paraId="2D3D8C4D" w14:textId="77777777" w:rsidR="00293084" w:rsidRPr="003C085C" w:rsidRDefault="00293084" w:rsidP="005333DE"/>
        </w:tc>
      </w:tr>
      <w:tr w:rsidR="00293084" w:rsidRPr="003C085C" w14:paraId="403C3EA6"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77CB49E0"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4CDE0664"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CA81972"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57E5129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0A060ABD"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24D6A1C5" w14:textId="77777777" w:rsidR="00293084" w:rsidRPr="003C085C" w:rsidRDefault="00293084" w:rsidP="005333DE">
            <w:r w:rsidRPr="003C085C">
              <w:rPr>
                <w:sz w:val="22"/>
                <w:szCs w:val="22"/>
              </w:rPr>
              <w:t>2026 год- 13</w:t>
            </w:r>
          </w:p>
        </w:tc>
        <w:tc>
          <w:tcPr>
            <w:tcW w:w="1314" w:type="dxa"/>
            <w:vMerge/>
            <w:tcBorders>
              <w:top w:val="nil"/>
              <w:left w:val="single" w:sz="4" w:space="0" w:color="auto"/>
              <w:bottom w:val="single" w:sz="4" w:space="0" w:color="000000"/>
              <w:right w:val="single" w:sz="4" w:space="0" w:color="auto"/>
            </w:tcBorders>
            <w:vAlign w:val="center"/>
            <w:hideMark/>
          </w:tcPr>
          <w:p w14:paraId="5908C361" w14:textId="77777777" w:rsidR="00293084" w:rsidRPr="003C085C" w:rsidRDefault="00293084" w:rsidP="005333DE"/>
        </w:tc>
      </w:tr>
      <w:tr w:rsidR="00293084" w:rsidRPr="003C085C" w14:paraId="1002ECAC"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23C3B0C"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3BB225E8"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3C651A5C"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0DB1168A"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5DBA5AD0"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13ABD9F" w14:textId="77777777" w:rsidR="00293084" w:rsidRPr="003C085C" w:rsidRDefault="00293084" w:rsidP="005333DE">
            <w:r w:rsidRPr="003C085C">
              <w:rPr>
                <w:sz w:val="22"/>
                <w:szCs w:val="22"/>
              </w:rPr>
              <w:t>2027 год - 13</w:t>
            </w:r>
          </w:p>
        </w:tc>
        <w:tc>
          <w:tcPr>
            <w:tcW w:w="1314" w:type="dxa"/>
            <w:vMerge/>
            <w:tcBorders>
              <w:top w:val="nil"/>
              <w:left w:val="single" w:sz="4" w:space="0" w:color="auto"/>
              <w:bottom w:val="single" w:sz="4" w:space="0" w:color="000000"/>
              <w:right w:val="single" w:sz="4" w:space="0" w:color="auto"/>
            </w:tcBorders>
            <w:vAlign w:val="center"/>
            <w:hideMark/>
          </w:tcPr>
          <w:p w14:paraId="5589515B" w14:textId="77777777" w:rsidR="00293084" w:rsidRPr="003C085C" w:rsidRDefault="00293084" w:rsidP="005333DE"/>
        </w:tc>
      </w:tr>
      <w:tr w:rsidR="00293084" w:rsidRPr="003C085C" w14:paraId="2F8A4C2A"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5B3E4971"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7F944E69"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77911497"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3CFEE34"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2AF1F26B"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1EEDCF2F" w14:textId="77777777" w:rsidR="00293084" w:rsidRPr="003C085C" w:rsidRDefault="00293084" w:rsidP="005333DE">
            <w:r w:rsidRPr="003C085C">
              <w:rPr>
                <w:sz w:val="22"/>
                <w:szCs w:val="22"/>
              </w:rPr>
              <w:t>2028 год - 13</w:t>
            </w:r>
          </w:p>
        </w:tc>
        <w:tc>
          <w:tcPr>
            <w:tcW w:w="1314" w:type="dxa"/>
            <w:vMerge/>
            <w:tcBorders>
              <w:top w:val="nil"/>
              <w:left w:val="single" w:sz="4" w:space="0" w:color="auto"/>
              <w:bottom w:val="single" w:sz="4" w:space="0" w:color="000000"/>
              <w:right w:val="single" w:sz="4" w:space="0" w:color="auto"/>
            </w:tcBorders>
            <w:vAlign w:val="center"/>
            <w:hideMark/>
          </w:tcPr>
          <w:p w14:paraId="24320F86" w14:textId="77777777" w:rsidR="00293084" w:rsidRPr="003C085C" w:rsidRDefault="00293084" w:rsidP="005333DE"/>
        </w:tc>
      </w:tr>
      <w:tr w:rsidR="00293084" w:rsidRPr="003C085C" w14:paraId="792B7CAF"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6798C1D8"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6A516C7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50BAC169"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279AAB1E"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73A36CCC"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F91B236" w14:textId="77777777" w:rsidR="00293084" w:rsidRPr="003C085C" w:rsidRDefault="00293084" w:rsidP="005333DE">
            <w:r w:rsidRPr="003C085C">
              <w:rPr>
                <w:sz w:val="22"/>
                <w:szCs w:val="22"/>
              </w:rPr>
              <w:t>2029 год - 13</w:t>
            </w:r>
          </w:p>
        </w:tc>
        <w:tc>
          <w:tcPr>
            <w:tcW w:w="1314" w:type="dxa"/>
            <w:vMerge/>
            <w:tcBorders>
              <w:top w:val="nil"/>
              <w:left w:val="single" w:sz="4" w:space="0" w:color="auto"/>
              <w:bottom w:val="single" w:sz="4" w:space="0" w:color="000000"/>
              <w:right w:val="single" w:sz="4" w:space="0" w:color="auto"/>
            </w:tcBorders>
            <w:vAlign w:val="center"/>
            <w:hideMark/>
          </w:tcPr>
          <w:p w14:paraId="736EB53B" w14:textId="77777777" w:rsidR="00293084" w:rsidRPr="003C085C" w:rsidRDefault="00293084" w:rsidP="005333DE"/>
        </w:tc>
      </w:tr>
      <w:tr w:rsidR="00293084" w:rsidRPr="003C085C" w14:paraId="4AC39259" w14:textId="77777777" w:rsidTr="005333DE">
        <w:trPr>
          <w:trHeight w:val="300"/>
        </w:trPr>
        <w:tc>
          <w:tcPr>
            <w:tcW w:w="700" w:type="dxa"/>
            <w:vMerge/>
            <w:tcBorders>
              <w:top w:val="nil"/>
              <w:left w:val="single" w:sz="4" w:space="0" w:color="auto"/>
              <w:bottom w:val="single" w:sz="4" w:space="0" w:color="auto"/>
              <w:right w:val="single" w:sz="4" w:space="0" w:color="auto"/>
            </w:tcBorders>
            <w:vAlign w:val="center"/>
            <w:hideMark/>
          </w:tcPr>
          <w:p w14:paraId="145B4747" w14:textId="77777777" w:rsidR="00293084" w:rsidRPr="003C085C" w:rsidRDefault="00293084" w:rsidP="005333DE"/>
        </w:tc>
        <w:tc>
          <w:tcPr>
            <w:tcW w:w="2980" w:type="dxa"/>
            <w:vMerge/>
            <w:tcBorders>
              <w:top w:val="nil"/>
              <w:left w:val="single" w:sz="4" w:space="0" w:color="auto"/>
              <w:bottom w:val="single" w:sz="4" w:space="0" w:color="000000"/>
              <w:right w:val="single" w:sz="4" w:space="0" w:color="auto"/>
            </w:tcBorders>
            <w:vAlign w:val="center"/>
            <w:hideMark/>
          </w:tcPr>
          <w:p w14:paraId="0CCA3275" w14:textId="77777777" w:rsidR="00293084" w:rsidRPr="003C085C" w:rsidRDefault="00293084" w:rsidP="005333DE"/>
        </w:tc>
        <w:tc>
          <w:tcPr>
            <w:tcW w:w="2877" w:type="dxa"/>
            <w:vMerge/>
            <w:tcBorders>
              <w:top w:val="nil"/>
              <w:left w:val="single" w:sz="4" w:space="0" w:color="auto"/>
              <w:bottom w:val="single" w:sz="4" w:space="0" w:color="000000"/>
              <w:right w:val="single" w:sz="4" w:space="0" w:color="auto"/>
            </w:tcBorders>
            <w:vAlign w:val="center"/>
            <w:hideMark/>
          </w:tcPr>
          <w:p w14:paraId="43FE66CE" w14:textId="77777777" w:rsidR="00293084" w:rsidRPr="003C085C" w:rsidRDefault="00293084" w:rsidP="005333DE"/>
        </w:tc>
        <w:tc>
          <w:tcPr>
            <w:tcW w:w="1141" w:type="dxa"/>
            <w:vMerge/>
            <w:tcBorders>
              <w:top w:val="nil"/>
              <w:left w:val="single" w:sz="4" w:space="0" w:color="auto"/>
              <w:bottom w:val="single" w:sz="4" w:space="0" w:color="000000"/>
              <w:right w:val="single" w:sz="4" w:space="0" w:color="auto"/>
            </w:tcBorders>
            <w:vAlign w:val="center"/>
            <w:hideMark/>
          </w:tcPr>
          <w:p w14:paraId="11BABE70" w14:textId="77777777" w:rsidR="00293084" w:rsidRPr="003C085C" w:rsidRDefault="00293084" w:rsidP="005333DE"/>
        </w:tc>
        <w:tc>
          <w:tcPr>
            <w:tcW w:w="2085" w:type="dxa"/>
            <w:vMerge/>
            <w:tcBorders>
              <w:top w:val="nil"/>
              <w:left w:val="single" w:sz="4" w:space="0" w:color="auto"/>
              <w:bottom w:val="single" w:sz="4" w:space="0" w:color="000000"/>
              <w:right w:val="single" w:sz="4" w:space="0" w:color="auto"/>
            </w:tcBorders>
            <w:vAlign w:val="center"/>
            <w:hideMark/>
          </w:tcPr>
          <w:p w14:paraId="44287ABF" w14:textId="77777777" w:rsidR="00293084" w:rsidRPr="003C085C" w:rsidRDefault="00293084" w:rsidP="005333DE"/>
        </w:tc>
        <w:tc>
          <w:tcPr>
            <w:tcW w:w="2163" w:type="dxa"/>
            <w:tcBorders>
              <w:top w:val="nil"/>
              <w:left w:val="nil"/>
              <w:bottom w:val="single" w:sz="4" w:space="0" w:color="auto"/>
              <w:right w:val="single" w:sz="4" w:space="0" w:color="auto"/>
            </w:tcBorders>
            <w:shd w:val="clear" w:color="auto" w:fill="auto"/>
            <w:hideMark/>
          </w:tcPr>
          <w:p w14:paraId="5FF9C3BB" w14:textId="77777777" w:rsidR="00293084" w:rsidRPr="003C085C" w:rsidRDefault="00293084" w:rsidP="005333DE">
            <w:r w:rsidRPr="003C085C">
              <w:rPr>
                <w:sz w:val="22"/>
                <w:szCs w:val="22"/>
              </w:rPr>
              <w:t>2030 год - 13</w:t>
            </w:r>
          </w:p>
        </w:tc>
        <w:tc>
          <w:tcPr>
            <w:tcW w:w="1314" w:type="dxa"/>
            <w:vMerge/>
            <w:tcBorders>
              <w:top w:val="nil"/>
              <w:left w:val="single" w:sz="4" w:space="0" w:color="auto"/>
              <w:bottom w:val="single" w:sz="4" w:space="0" w:color="000000"/>
              <w:right w:val="single" w:sz="4" w:space="0" w:color="auto"/>
            </w:tcBorders>
            <w:vAlign w:val="center"/>
            <w:hideMark/>
          </w:tcPr>
          <w:p w14:paraId="0BD6CEAE" w14:textId="77777777" w:rsidR="00293084" w:rsidRPr="003C085C" w:rsidRDefault="00293084" w:rsidP="005333DE"/>
        </w:tc>
      </w:tr>
    </w:tbl>
    <w:p w14:paraId="4BD22F75" w14:textId="77777777" w:rsidR="00293084" w:rsidRPr="003C085C" w:rsidRDefault="00293084" w:rsidP="00293084">
      <w:pPr>
        <w:tabs>
          <w:tab w:val="left" w:pos="5115"/>
        </w:tabs>
        <w:rPr>
          <w:sz w:val="28"/>
          <w:szCs w:val="28"/>
        </w:rPr>
        <w:sectPr w:rsidR="00293084" w:rsidRPr="003C085C" w:rsidSect="00987ACB">
          <w:pgSz w:w="16838" w:h="11906" w:orient="landscape"/>
          <w:pgMar w:top="1560" w:right="1134" w:bottom="1276" w:left="142" w:header="709" w:footer="709" w:gutter="0"/>
          <w:cols w:space="708"/>
          <w:docGrid w:linePitch="360"/>
        </w:sectPr>
      </w:pPr>
    </w:p>
    <w:p w14:paraId="5FFC608F" w14:textId="77777777" w:rsidR="00B52D87" w:rsidRPr="003C085C" w:rsidRDefault="00B52D87" w:rsidP="00170890">
      <w:pPr>
        <w:widowControl w:val="0"/>
        <w:jc w:val="center"/>
        <w:rPr>
          <w:b/>
          <w:color w:val="auto"/>
        </w:rPr>
      </w:pPr>
    </w:p>
    <w:p w14:paraId="62200141" w14:textId="5C6067E9" w:rsidR="00170890" w:rsidRPr="003C085C" w:rsidRDefault="00170890" w:rsidP="00170890">
      <w:pPr>
        <w:widowControl w:val="0"/>
        <w:jc w:val="center"/>
        <w:rPr>
          <w:b/>
          <w:color w:val="auto"/>
        </w:rPr>
      </w:pPr>
      <w:r w:rsidRPr="003C085C">
        <w:rPr>
          <w:b/>
          <w:color w:val="auto"/>
        </w:rPr>
        <w:t>Ответственный за выпуск -</w:t>
      </w:r>
    </w:p>
    <w:p w14:paraId="00DD0FCE" w14:textId="77777777" w:rsidR="00170890" w:rsidRPr="003C085C" w:rsidRDefault="00170890" w:rsidP="00170890">
      <w:pPr>
        <w:widowControl w:val="0"/>
        <w:jc w:val="center"/>
        <w:rPr>
          <w:b/>
          <w:color w:val="auto"/>
        </w:rPr>
      </w:pPr>
      <w:r w:rsidRPr="003C085C">
        <w:rPr>
          <w:b/>
          <w:color w:val="auto"/>
        </w:rPr>
        <w:t>заместитель Главы Администрации, руководителя аппарата</w:t>
      </w:r>
    </w:p>
    <w:p w14:paraId="3BB4089C" w14:textId="7B48EE97" w:rsidR="00170890" w:rsidRPr="003C085C" w:rsidRDefault="00170890" w:rsidP="00170890">
      <w:pPr>
        <w:widowControl w:val="0"/>
        <w:jc w:val="center"/>
        <w:rPr>
          <w:b/>
          <w:color w:val="auto"/>
        </w:rPr>
      </w:pPr>
      <w:r w:rsidRPr="003C085C">
        <w:rPr>
          <w:b/>
          <w:color w:val="auto"/>
        </w:rPr>
        <w:t>Шарыгина И.А.</w:t>
      </w:r>
    </w:p>
    <w:p w14:paraId="04BB1A0D" w14:textId="77777777" w:rsidR="00170890" w:rsidRPr="003C085C" w:rsidRDefault="00170890" w:rsidP="00170890">
      <w:pPr>
        <w:widowControl w:val="0"/>
        <w:jc w:val="center"/>
        <w:rPr>
          <w:b/>
          <w:color w:val="auto"/>
        </w:rPr>
      </w:pPr>
      <w:r w:rsidRPr="003C085C">
        <w:rPr>
          <w:b/>
          <w:color w:val="auto"/>
        </w:rPr>
        <w:t> </w:t>
      </w:r>
    </w:p>
    <w:p w14:paraId="18E30758" w14:textId="77777777" w:rsidR="00170890" w:rsidRPr="003C085C" w:rsidRDefault="00170890" w:rsidP="00170890">
      <w:pPr>
        <w:widowControl w:val="0"/>
        <w:jc w:val="center"/>
        <w:rPr>
          <w:b/>
          <w:color w:val="auto"/>
        </w:rPr>
      </w:pPr>
      <w:r w:rsidRPr="003C085C">
        <w:rPr>
          <w:b/>
          <w:color w:val="auto"/>
        </w:rPr>
        <w:t> </w:t>
      </w:r>
    </w:p>
    <w:p w14:paraId="589D6B4C" w14:textId="77777777" w:rsidR="00170890" w:rsidRPr="003C085C" w:rsidRDefault="00170890" w:rsidP="00170890">
      <w:pPr>
        <w:widowControl w:val="0"/>
        <w:jc w:val="center"/>
        <w:rPr>
          <w:b/>
          <w:color w:val="auto"/>
        </w:rPr>
      </w:pPr>
      <w:r w:rsidRPr="003C085C">
        <w:rPr>
          <w:b/>
          <w:color w:val="auto"/>
        </w:rPr>
        <w:t>Тираж 50 экз. Распространяется бесплатно.</w:t>
      </w:r>
    </w:p>
    <w:p w14:paraId="2A2A2285" w14:textId="77777777" w:rsidR="00170890" w:rsidRPr="003C085C" w:rsidRDefault="00170890" w:rsidP="00170890">
      <w:pPr>
        <w:widowControl w:val="0"/>
        <w:jc w:val="center"/>
        <w:rPr>
          <w:b/>
          <w:color w:val="auto"/>
        </w:rPr>
      </w:pPr>
      <w:r w:rsidRPr="003C085C">
        <w:rPr>
          <w:b/>
          <w:color w:val="auto"/>
        </w:rPr>
        <w:t> </w:t>
      </w:r>
    </w:p>
    <w:p w14:paraId="2D7B0EFA" w14:textId="77777777" w:rsidR="00170890" w:rsidRPr="003C085C" w:rsidRDefault="00170890" w:rsidP="00170890">
      <w:pPr>
        <w:widowControl w:val="0"/>
        <w:jc w:val="center"/>
        <w:rPr>
          <w:b/>
          <w:color w:val="auto"/>
        </w:rPr>
      </w:pPr>
      <w:r w:rsidRPr="003C085C">
        <w:rPr>
          <w:b/>
          <w:color w:val="auto"/>
        </w:rPr>
        <w:t xml:space="preserve">Администрация </w:t>
      </w:r>
    </w:p>
    <w:p w14:paraId="64FA4B4F" w14:textId="77777777" w:rsidR="00170890" w:rsidRPr="003C085C" w:rsidRDefault="00170890" w:rsidP="00170890">
      <w:pPr>
        <w:widowControl w:val="0"/>
        <w:jc w:val="center"/>
        <w:rPr>
          <w:b/>
          <w:color w:val="auto"/>
        </w:rPr>
      </w:pPr>
      <w:r w:rsidRPr="003C085C">
        <w:rPr>
          <w:b/>
          <w:color w:val="auto"/>
        </w:rPr>
        <w:t>Комсомольского муниципального района</w:t>
      </w:r>
    </w:p>
    <w:p w14:paraId="71280245" w14:textId="77777777" w:rsidR="00170890" w:rsidRPr="003C085C" w:rsidRDefault="00170890" w:rsidP="00170890">
      <w:pPr>
        <w:widowControl w:val="0"/>
        <w:jc w:val="center"/>
        <w:rPr>
          <w:b/>
          <w:color w:val="auto"/>
        </w:rPr>
      </w:pPr>
      <w:r w:rsidRPr="003C085C">
        <w:rPr>
          <w:b/>
          <w:color w:val="auto"/>
        </w:rPr>
        <w:t>Ивановской области</w:t>
      </w:r>
    </w:p>
    <w:p w14:paraId="26EBF27A" w14:textId="77777777" w:rsidR="00170890" w:rsidRPr="003C085C" w:rsidRDefault="00170890" w:rsidP="00170890">
      <w:pPr>
        <w:widowControl w:val="0"/>
        <w:jc w:val="center"/>
        <w:rPr>
          <w:b/>
          <w:color w:val="auto"/>
        </w:rPr>
      </w:pPr>
      <w:r w:rsidRPr="003C085C">
        <w:rPr>
          <w:b/>
          <w:color w:val="auto"/>
        </w:rPr>
        <w:t> </w:t>
      </w:r>
    </w:p>
    <w:p w14:paraId="44C1EAE4" w14:textId="77777777" w:rsidR="00170890" w:rsidRPr="003C085C" w:rsidRDefault="00170890" w:rsidP="00170890">
      <w:pPr>
        <w:widowControl w:val="0"/>
        <w:jc w:val="center"/>
        <w:rPr>
          <w:b/>
          <w:color w:val="auto"/>
        </w:rPr>
      </w:pPr>
      <w:r w:rsidRPr="003C085C">
        <w:rPr>
          <w:b/>
          <w:color w:val="auto"/>
        </w:rPr>
        <w:t>Индекс: 155150</w:t>
      </w:r>
    </w:p>
    <w:p w14:paraId="5E5D0BFC" w14:textId="77777777" w:rsidR="00170890" w:rsidRPr="003C085C" w:rsidRDefault="00170890" w:rsidP="00170890">
      <w:pPr>
        <w:widowControl w:val="0"/>
        <w:jc w:val="center"/>
        <w:rPr>
          <w:b/>
          <w:color w:val="auto"/>
        </w:rPr>
      </w:pPr>
      <w:r w:rsidRPr="003C085C">
        <w:rPr>
          <w:b/>
          <w:color w:val="auto"/>
        </w:rPr>
        <w:t>Ивановская область,</w:t>
      </w:r>
    </w:p>
    <w:p w14:paraId="32A1B69D" w14:textId="77777777" w:rsidR="00170890" w:rsidRPr="003C085C" w:rsidRDefault="00170890" w:rsidP="00170890">
      <w:pPr>
        <w:widowControl w:val="0"/>
        <w:jc w:val="center"/>
        <w:rPr>
          <w:b/>
          <w:color w:val="auto"/>
        </w:rPr>
      </w:pPr>
      <w:proofErr w:type="spellStart"/>
      <w:r w:rsidRPr="003C085C">
        <w:rPr>
          <w:b/>
          <w:color w:val="auto"/>
        </w:rPr>
        <w:t>г.Комсомольск</w:t>
      </w:r>
      <w:proofErr w:type="spellEnd"/>
      <w:r w:rsidRPr="003C085C">
        <w:rPr>
          <w:b/>
          <w:color w:val="auto"/>
        </w:rPr>
        <w:t>,</w:t>
      </w:r>
    </w:p>
    <w:p w14:paraId="00E76660" w14:textId="77777777" w:rsidR="00170890" w:rsidRPr="003C085C" w:rsidRDefault="00170890" w:rsidP="00170890">
      <w:pPr>
        <w:widowControl w:val="0"/>
        <w:jc w:val="center"/>
        <w:rPr>
          <w:b/>
          <w:color w:val="auto"/>
        </w:rPr>
      </w:pPr>
      <w:r w:rsidRPr="003C085C">
        <w:rPr>
          <w:b/>
          <w:color w:val="auto"/>
        </w:rPr>
        <w:t>ул.50 лет ВЛКСМ, д.2</w:t>
      </w:r>
    </w:p>
    <w:p w14:paraId="484F3356" w14:textId="77777777" w:rsidR="00170890" w:rsidRPr="003C085C" w:rsidRDefault="00170890" w:rsidP="00170890">
      <w:pPr>
        <w:widowControl w:val="0"/>
        <w:jc w:val="center"/>
        <w:rPr>
          <w:b/>
          <w:color w:val="auto"/>
          <w:lang w:val="en-US"/>
        </w:rPr>
      </w:pPr>
      <w:r w:rsidRPr="003C085C">
        <w:rPr>
          <w:b/>
          <w:color w:val="auto"/>
        </w:rPr>
        <w:t>Тел</w:t>
      </w:r>
      <w:r w:rsidRPr="003C085C">
        <w:rPr>
          <w:b/>
          <w:color w:val="auto"/>
          <w:lang w:val="en-US"/>
        </w:rPr>
        <w:t xml:space="preserve">.: 8 (49352) </w:t>
      </w:r>
      <w:r w:rsidR="002A4149" w:rsidRPr="003C085C">
        <w:rPr>
          <w:b/>
          <w:color w:val="auto"/>
          <w:lang w:val="en-US"/>
        </w:rPr>
        <w:t>4</w:t>
      </w:r>
      <w:r w:rsidRPr="003C085C">
        <w:rPr>
          <w:b/>
          <w:color w:val="auto"/>
          <w:lang w:val="en-US"/>
        </w:rPr>
        <w:t>-11-78</w:t>
      </w:r>
    </w:p>
    <w:p w14:paraId="21714881" w14:textId="77777777" w:rsidR="001D2250" w:rsidRPr="003C085C" w:rsidRDefault="00170890" w:rsidP="004B5C47">
      <w:pPr>
        <w:widowControl w:val="0"/>
        <w:jc w:val="center"/>
        <w:rPr>
          <w:color w:val="auto"/>
          <w:lang w:val="en-US"/>
        </w:rPr>
      </w:pPr>
      <w:r w:rsidRPr="003C085C">
        <w:rPr>
          <w:b/>
          <w:color w:val="auto"/>
          <w:lang w:val="en-US"/>
        </w:rPr>
        <w:t>E-mail: admin.komsomolsk@mail.ru</w:t>
      </w:r>
    </w:p>
    <w:p w14:paraId="11F74F23" w14:textId="689CA2D4" w:rsidR="00957021" w:rsidRPr="003C085C" w:rsidRDefault="00957021">
      <w:pPr>
        <w:widowControl w:val="0"/>
        <w:jc w:val="center"/>
        <w:rPr>
          <w:color w:val="auto"/>
          <w:lang w:val="en-US"/>
        </w:rPr>
      </w:pPr>
    </w:p>
    <w:p w14:paraId="5C1F9361" w14:textId="77777777" w:rsidR="00B4001B" w:rsidRPr="003C085C" w:rsidRDefault="00B4001B">
      <w:pPr>
        <w:widowControl w:val="0"/>
        <w:jc w:val="center"/>
        <w:rPr>
          <w:color w:val="auto"/>
          <w:lang w:val="en-US"/>
        </w:rPr>
      </w:pPr>
    </w:p>
    <w:sectPr w:rsidR="00B4001B" w:rsidRPr="003C085C" w:rsidSect="00B208CC">
      <w:headerReference w:type="default" r:id="rId21"/>
      <w:footerReference w:type="default" r:id="rId22"/>
      <w:footerReference w:type="first" r:id="rId23"/>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50612" w14:textId="77777777" w:rsidR="00B43AB8" w:rsidRDefault="00B43AB8" w:rsidP="00C66F05">
      <w:r>
        <w:separator/>
      </w:r>
    </w:p>
  </w:endnote>
  <w:endnote w:type="continuationSeparator" w:id="0">
    <w:p w14:paraId="52417BF8" w14:textId="77777777" w:rsidR="00B43AB8" w:rsidRDefault="00B43AB8"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3FFFE457" w:rsidR="00D209F9" w:rsidRDefault="00D209F9">
        <w:pPr>
          <w:pStyle w:val="ac"/>
        </w:pPr>
        <w:r>
          <w:fldChar w:fldCharType="begin"/>
        </w:r>
        <w:r>
          <w:instrText xml:space="preserve"> PAGE   \* MERGEFORMAT </w:instrText>
        </w:r>
        <w:r>
          <w:fldChar w:fldCharType="separate"/>
        </w:r>
        <w:r w:rsidR="00EF243D">
          <w:rPr>
            <w:noProof/>
          </w:rPr>
          <w:t>36</w:t>
        </w:r>
        <w:r>
          <w:rPr>
            <w:noProof/>
          </w:rPr>
          <w:fldChar w:fldCharType="end"/>
        </w:r>
      </w:p>
    </w:sdtContent>
  </w:sdt>
  <w:p w14:paraId="645DB9C6" w14:textId="77777777" w:rsidR="00D209F9" w:rsidRDefault="00D209F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481A1" w14:textId="77777777" w:rsidR="003C085C" w:rsidRDefault="003C085C">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431F9652" w:rsidR="00D209F9" w:rsidRDefault="00D209F9">
    <w:pPr>
      <w:pStyle w:val="ac"/>
      <w:jc w:val="right"/>
    </w:pPr>
    <w:r>
      <w:fldChar w:fldCharType="begin"/>
    </w:r>
    <w:r>
      <w:instrText xml:space="preserve"> PAGE   \* MERGEFORMAT </w:instrText>
    </w:r>
    <w:r>
      <w:fldChar w:fldCharType="separate"/>
    </w:r>
    <w:r w:rsidR="00EF243D">
      <w:rPr>
        <w:noProof/>
      </w:rPr>
      <w:t>49</w:t>
    </w:r>
    <w:r>
      <w:rPr>
        <w:noProof/>
      </w:rPr>
      <w:fldChar w:fldCharType="end"/>
    </w:r>
  </w:p>
  <w:p w14:paraId="5892C3B1" w14:textId="77777777" w:rsidR="00D209F9" w:rsidRDefault="00D209F9">
    <w:pPr>
      <w:pStyle w:val="ac"/>
    </w:pPr>
  </w:p>
  <w:p w14:paraId="2073744D" w14:textId="77777777" w:rsidR="00D209F9" w:rsidRDefault="00D209F9"/>
  <w:p w14:paraId="62950042" w14:textId="77777777" w:rsidR="00D209F9" w:rsidRDefault="00D209F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D209F9" w:rsidRDefault="00D209F9">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D209F9" w:rsidRDefault="00D209F9">
    <w:pPr>
      <w:pStyle w:val="ac"/>
    </w:pPr>
  </w:p>
  <w:p w14:paraId="686E28C3" w14:textId="77777777" w:rsidR="00D209F9" w:rsidRDefault="00D209F9"/>
  <w:p w14:paraId="137C2CA8" w14:textId="77777777" w:rsidR="00D209F9" w:rsidRDefault="00D209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71368" w14:textId="77777777" w:rsidR="00B43AB8" w:rsidRDefault="00B43AB8" w:rsidP="00C66F05">
      <w:r>
        <w:separator/>
      </w:r>
    </w:p>
  </w:footnote>
  <w:footnote w:type="continuationSeparator" w:id="0">
    <w:p w14:paraId="72A579CA" w14:textId="77777777" w:rsidR="00B43AB8" w:rsidRDefault="00B43AB8"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D209F9" w:rsidRPr="00736CEA" w:rsidRDefault="00D209F9" w:rsidP="00E13589">
    <w:pPr>
      <w:pStyle w:val="aa"/>
      <w:jc w:val="right"/>
      <w:rPr>
        <w:b/>
        <w:sz w:val="28"/>
      </w:rPr>
    </w:pPr>
  </w:p>
  <w:p w14:paraId="7AAC7539" w14:textId="77777777" w:rsidR="00D209F9" w:rsidRDefault="00D209F9"/>
  <w:p w14:paraId="490E5F9D" w14:textId="77777777" w:rsidR="00D209F9" w:rsidRDefault="00D209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15:restartNumberingAfterBreak="0">
    <w:nsid w:val="06F518CF"/>
    <w:multiLevelType w:val="hybridMultilevel"/>
    <w:tmpl w:val="6FCA0A86"/>
    <w:lvl w:ilvl="0" w:tplc="B1DE1D98">
      <w:start w:val="1"/>
      <w:numFmt w:val="decimal"/>
      <w:lvlText w:val="%1."/>
      <w:lvlJc w:val="left"/>
      <w:pPr>
        <w:ind w:left="720" w:hanging="360"/>
      </w:pPr>
      <w:rPr>
        <w:rFonts w:ascii="Times New Roman" w:hAnsi="Times New Roman" w:cs="Times New Roman" w:hint="default"/>
        <w:sz w:val="28"/>
        <w:szCs w:val="28"/>
      </w:rPr>
    </w:lvl>
    <w:lvl w:ilvl="1" w:tplc="04190011">
      <w:start w:val="1"/>
      <w:numFmt w:val="decimal"/>
      <w:lvlText w:val="%2)"/>
      <w:lvlJc w:val="left"/>
      <w:pPr>
        <w:ind w:left="7874"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CB94306"/>
    <w:multiLevelType w:val="hybridMultilevel"/>
    <w:tmpl w:val="F744B86E"/>
    <w:lvl w:ilvl="0" w:tplc="11425C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2" w15:restartNumberingAfterBreak="0">
    <w:nsid w:val="1C2324AB"/>
    <w:multiLevelType w:val="hybridMultilevel"/>
    <w:tmpl w:val="61B62148"/>
    <w:lvl w:ilvl="0" w:tplc="04190011">
      <w:start w:val="1"/>
      <w:numFmt w:val="decimal"/>
      <w:lvlText w:val="%1)"/>
      <w:lvlJc w:val="left"/>
      <w:pPr>
        <w:ind w:left="7874" w:hanging="360"/>
      </w:p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15:restartNumberingAfterBreak="0">
    <w:nsid w:val="27330B31"/>
    <w:multiLevelType w:val="hybridMultilevel"/>
    <w:tmpl w:val="677675CA"/>
    <w:lvl w:ilvl="0" w:tplc="11425C40">
      <w:start w:val="1"/>
      <w:numFmt w:val="russianLow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5" w15:restartNumberingAfterBreak="0">
    <w:nsid w:val="28075CC2"/>
    <w:multiLevelType w:val="hybridMultilevel"/>
    <w:tmpl w:val="A65E05D8"/>
    <w:lvl w:ilvl="0" w:tplc="EAC63948">
      <w:start w:val="1"/>
      <w:numFmt w:val="russianLow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32800EAA"/>
    <w:multiLevelType w:val="hybridMultilevel"/>
    <w:tmpl w:val="E55228B4"/>
    <w:lvl w:ilvl="0" w:tplc="F6387242">
      <w:start w:val="1"/>
      <w:numFmt w:val="decimal"/>
      <w:lvlText w:val="%1."/>
      <w:lvlJc w:val="left"/>
      <w:pPr>
        <w:ind w:left="1353" w:hanging="360"/>
      </w:pPr>
      <w:rPr>
        <w:rFonts w:hint="default"/>
        <w:b w:val="0"/>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35750DE9"/>
    <w:multiLevelType w:val="singleLevel"/>
    <w:tmpl w:val="9CF4B8F6"/>
    <w:lvl w:ilvl="0">
      <w:start w:val="1"/>
      <w:numFmt w:val="decimal"/>
      <w:lvlText w:val="%1."/>
      <w:lvlJc w:val="left"/>
      <w:pPr>
        <w:tabs>
          <w:tab w:val="num" w:pos="705"/>
        </w:tabs>
        <w:ind w:left="705" w:hanging="705"/>
      </w:pPr>
      <w:rPr>
        <w:rFonts w:hint="default"/>
      </w:rPr>
    </w:lvl>
  </w:abstractNum>
  <w:abstractNum w:abstractNumId="29" w15:restartNumberingAfterBreak="0">
    <w:nsid w:val="358F6B64"/>
    <w:multiLevelType w:val="hybridMultilevel"/>
    <w:tmpl w:val="6C8CADD8"/>
    <w:lvl w:ilvl="0" w:tplc="B38A4A2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0" w15:restartNumberingAfterBreak="0">
    <w:nsid w:val="36F340D4"/>
    <w:multiLevelType w:val="hybridMultilevel"/>
    <w:tmpl w:val="23F031B6"/>
    <w:lvl w:ilvl="0" w:tplc="FFFFFFFF">
      <w:start w:val="1"/>
      <w:numFmt w:val="decimal"/>
      <w:lvlText w:val="%1."/>
      <w:lvlJc w:val="left"/>
      <w:pPr>
        <w:ind w:left="720" w:hanging="360"/>
      </w:pPr>
      <w:rPr>
        <w:rFonts w:ascii="Times New Roman" w:hAnsi="Times New Roman" w:cs="Times New Roman" w:hint="default"/>
        <w:sz w:val="28"/>
        <w:szCs w:val="28"/>
      </w:rPr>
    </w:lvl>
    <w:lvl w:ilvl="1" w:tplc="11425C40">
      <w:start w:val="1"/>
      <w:numFmt w:val="russianLow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7E92FB3"/>
    <w:multiLevelType w:val="singleLevel"/>
    <w:tmpl w:val="6414C38A"/>
    <w:lvl w:ilvl="0">
      <w:start w:val="7"/>
      <w:numFmt w:val="bullet"/>
      <w:lvlText w:val="-"/>
      <w:lvlJc w:val="left"/>
      <w:pPr>
        <w:tabs>
          <w:tab w:val="num" w:pos="1185"/>
        </w:tabs>
        <w:ind w:left="1185" w:hanging="360"/>
      </w:pPr>
      <w:rPr>
        <w:rFonts w:hint="default"/>
      </w:rPr>
    </w:lvl>
  </w:abstractNum>
  <w:abstractNum w:abstractNumId="32" w15:restartNumberingAfterBreak="0">
    <w:nsid w:val="384B6058"/>
    <w:multiLevelType w:val="hybridMultilevel"/>
    <w:tmpl w:val="E55228B4"/>
    <w:lvl w:ilvl="0" w:tplc="F6387242">
      <w:start w:val="1"/>
      <w:numFmt w:val="decimal"/>
      <w:lvlText w:val="%1."/>
      <w:lvlJc w:val="left"/>
      <w:pPr>
        <w:ind w:left="1353" w:hanging="360"/>
      </w:pPr>
      <w:rPr>
        <w:rFonts w:hint="default"/>
        <w:b w:val="0"/>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3C930504"/>
    <w:multiLevelType w:val="hybridMultilevel"/>
    <w:tmpl w:val="324614B8"/>
    <w:lvl w:ilvl="0" w:tplc="BE765B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42765ED3"/>
    <w:multiLevelType w:val="multilevel"/>
    <w:tmpl w:val="042E917E"/>
    <w:lvl w:ilvl="0">
      <w:start w:val="1"/>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35" w15:restartNumberingAfterBreak="0">
    <w:nsid w:val="44F93F86"/>
    <w:multiLevelType w:val="hybridMultilevel"/>
    <w:tmpl w:val="0E2E6E90"/>
    <w:lvl w:ilvl="0" w:tplc="FDAE8622">
      <w:start w:val="1"/>
      <w:numFmt w:val="decimal"/>
      <w:lvlText w:val="%1."/>
      <w:lvlJc w:val="left"/>
      <w:pPr>
        <w:tabs>
          <w:tab w:val="num" w:pos="704"/>
        </w:tabs>
        <w:ind w:left="704" w:hanging="42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6" w15:restartNumberingAfterBreak="0">
    <w:nsid w:val="451326E3"/>
    <w:multiLevelType w:val="multilevel"/>
    <w:tmpl w:val="1710339A"/>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48494BDB"/>
    <w:multiLevelType w:val="hybridMultilevel"/>
    <w:tmpl w:val="59E4E980"/>
    <w:lvl w:ilvl="0" w:tplc="D2EE6E28">
      <w:start w:val="11"/>
      <w:numFmt w:val="decimal"/>
      <w:lvlText w:val="%1."/>
      <w:lvlJc w:val="left"/>
      <w:pPr>
        <w:ind w:left="601" w:hanging="61"/>
      </w:pPr>
      <w:rPr>
        <w:rFonts w:ascii="Times New Roman" w:hAnsi="Times New Roman" w:cs="Times New Roman" w:hint="default"/>
        <w:b w:val="0"/>
        <w:strike w:val="0"/>
        <w:sz w:val="24"/>
        <w:szCs w:val="24"/>
      </w:rPr>
    </w:lvl>
    <w:lvl w:ilvl="1" w:tplc="11425C40">
      <w:start w:val="1"/>
      <w:numFmt w:val="russianLower"/>
      <w:lvlText w:val="%2)"/>
      <w:lvlJc w:val="left"/>
      <w:pPr>
        <w:ind w:left="1429"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9520951"/>
    <w:multiLevelType w:val="hybridMultilevel"/>
    <w:tmpl w:val="6C767160"/>
    <w:lvl w:ilvl="0" w:tplc="185E0FDC">
      <w:start w:val="11"/>
      <w:numFmt w:val="decimal"/>
      <w:lvlText w:val="%1."/>
      <w:lvlJc w:val="left"/>
      <w:pPr>
        <w:ind w:left="-60" w:hanging="61"/>
      </w:pPr>
      <w:rPr>
        <w:rFonts w:ascii="Times New Roman" w:hAnsi="Times New Roman" w:cs="Times New Roman" w:hint="default"/>
        <w:b w:val="0"/>
        <w:strike w:val="0"/>
        <w:sz w:val="28"/>
        <w:szCs w:val="28"/>
      </w:rPr>
    </w:lvl>
    <w:lvl w:ilvl="1" w:tplc="04190011">
      <w:start w:val="1"/>
      <w:numFmt w:val="decimal"/>
      <w:lvlText w:val="%2)"/>
      <w:lvlJc w:val="left"/>
      <w:pPr>
        <w:ind w:left="1440" w:hanging="360"/>
      </w:pPr>
    </w:lvl>
    <w:lvl w:ilvl="2" w:tplc="11425C40">
      <w:start w:val="1"/>
      <w:numFmt w:val="russianLower"/>
      <w:lvlText w:val="%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2BF4283"/>
    <w:multiLevelType w:val="hybridMultilevel"/>
    <w:tmpl w:val="4F5005DA"/>
    <w:lvl w:ilvl="0" w:tplc="DBB67816">
      <w:start w:val="1"/>
      <w:numFmt w:val="decimal"/>
      <w:lvlText w:val="%1."/>
      <w:lvlJc w:val="left"/>
      <w:pPr>
        <w:ind w:left="900" w:hanging="360"/>
      </w:pPr>
      <w:rPr>
        <w:rFonts w:hint="default"/>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15:restartNumberingAfterBreak="0">
    <w:nsid w:val="546D1DBC"/>
    <w:multiLevelType w:val="multilevel"/>
    <w:tmpl w:val="0E448D68"/>
    <w:lvl w:ilvl="0">
      <w:start w:val="1"/>
      <w:numFmt w:val="decimal"/>
      <w:lvlText w:val="%1."/>
      <w:lvlJc w:val="left"/>
      <w:pPr>
        <w:ind w:left="360" w:hanging="360"/>
      </w:pPr>
      <w:rPr>
        <w:rFonts w:hint="default"/>
      </w:rPr>
    </w:lvl>
    <w:lvl w:ilvl="1">
      <w:start w:val="1"/>
      <w:numFmt w:val="decimal"/>
      <w:lvlText w:val="%2)"/>
      <w:lvlJc w:val="left"/>
      <w:pPr>
        <w:ind w:left="709" w:hanging="36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9FD0ADA"/>
    <w:multiLevelType w:val="hybridMultilevel"/>
    <w:tmpl w:val="478A0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0DF0384"/>
    <w:multiLevelType w:val="hybridMultilevel"/>
    <w:tmpl w:val="B8D2C0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615B2F74"/>
    <w:multiLevelType w:val="hybridMultilevel"/>
    <w:tmpl w:val="ADB217CE"/>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3B736D8"/>
    <w:multiLevelType w:val="hybridMultilevel"/>
    <w:tmpl w:val="F676C776"/>
    <w:lvl w:ilvl="0" w:tplc="FFFFFFFF">
      <w:start w:val="1"/>
      <w:numFmt w:val="decimal"/>
      <w:lvlText w:val="%1."/>
      <w:lvlJc w:val="left"/>
      <w:pPr>
        <w:ind w:left="629" w:hanging="61"/>
      </w:pPr>
      <w:rPr>
        <w:rFonts w:cs="Times New Roman" w:hint="default"/>
        <w:b w:val="0"/>
        <w:strike w:val="0"/>
      </w:rPr>
    </w:lvl>
    <w:lvl w:ilvl="1" w:tplc="11425C40">
      <w:start w:val="1"/>
      <w:numFmt w:val="russianLower"/>
      <w:lvlText w:val="%2)"/>
      <w:lvlJc w:val="left"/>
      <w:pPr>
        <w:ind w:left="1429" w:hanging="360"/>
      </w:pPr>
      <w:rPr>
        <w:rFonts w:hint="default"/>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45"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77321A75"/>
    <w:multiLevelType w:val="multilevel"/>
    <w:tmpl w:val="C2002384"/>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720" w:hanging="72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080" w:hanging="1080"/>
      </w:pPr>
      <w:rPr>
        <w:rFonts w:hint="default"/>
        <w:sz w:val="22"/>
      </w:rPr>
    </w:lvl>
    <w:lvl w:ilvl="6">
      <w:start w:val="1"/>
      <w:numFmt w:val="decimal"/>
      <w:isLgl/>
      <w:lvlText w:val="%1.%2.%3.%4.%5.%6.%7."/>
      <w:lvlJc w:val="left"/>
      <w:pPr>
        <w:ind w:left="1080" w:hanging="1080"/>
      </w:pPr>
      <w:rPr>
        <w:rFonts w:hint="default"/>
        <w:sz w:val="22"/>
      </w:rPr>
    </w:lvl>
    <w:lvl w:ilvl="7">
      <w:start w:val="1"/>
      <w:numFmt w:val="decimal"/>
      <w:isLgl/>
      <w:lvlText w:val="%1.%2.%3.%4.%5.%6.%7.%8."/>
      <w:lvlJc w:val="left"/>
      <w:pPr>
        <w:ind w:left="1440" w:hanging="1440"/>
      </w:pPr>
      <w:rPr>
        <w:rFonts w:hint="default"/>
        <w:sz w:val="22"/>
      </w:rPr>
    </w:lvl>
    <w:lvl w:ilvl="8">
      <w:start w:val="1"/>
      <w:numFmt w:val="decimal"/>
      <w:isLgl/>
      <w:lvlText w:val="%1.%2.%3.%4.%5.%6.%7.%8.%9."/>
      <w:lvlJc w:val="left"/>
      <w:pPr>
        <w:ind w:left="1440" w:hanging="1440"/>
      </w:pPr>
      <w:rPr>
        <w:rFonts w:hint="default"/>
        <w:sz w:val="22"/>
      </w:rPr>
    </w:lvl>
  </w:abstractNum>
  <w:abstractNum w:abstractNumId="47"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6"/>
  </w:num>
  <w:num w:numId="2">
    <w:abstractNumId w:val="45"/>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3"/>
  </w:num>
  <w:num w:numId="13">
    <w:abstractNumId w:val="47"/>
  </w:num>
  <w:num w:numId="14">
    <w:abstractNumId w:val="9"/>
  </w:num>
  <w:num w:numId="15">
    <w:abstractNumId w:val="14"/>
  </w:num>
  <w:num w:numId="16">
    <w:abstractNumId w:val="46"/>
  </w:num>
  <w:num w:numId="17">
    <w:abstractNumId w:val="22"/>
  </w:num>
  <w:num w:numId="18">
    <w:abstractNumId w:val="19"/>
  </w:num>
  <w:num w:numId="19">
    <w:abstractNumId w:val="38"/>
  </w:num>
  <w:num w:numId="20">
    <w:abstractNumId w:val="37"/>
  </w:num>
  <w:num w:numId="21">
    <w:abstractNumId w:val="43"/>
  </w:num>
  <w:num w:numId="22">
    <w:abstractNumId w:val="44"/>
  </w:num>
  <w:num w:numId="23">
    <w:abstractNumId w:val="20"/>
  </w:num>
  <w:num w:numId="24">
    <w:abstractNumId w:val="30"/>
  </w:num>
  <w:num w:numId="25">
    <w:abstractNumId w:val="25"/>
  </w:num>
  <w:num w:numId="26">
    <w:abstractNumId w:val="24"/>
  </w:num>
  <w:num w:numId="27">
    <w:abstractNumId w:val="29"/>
  </w:num>
  <w:num w:numId="28">
    <w:abstractNumId w:val="40"/>
  </w:num>
  <w:num w:numId="29">
    <w:abstractNumId w:val="34"/>
  </w:num>
  <w:num w:numId="30">
    <w:abstractNumId w:val="33"/>
  </w:num>
  <w:num w:numId="31">
    <w:abstractNumId w:val="35"/>
  </w:num>
  <w:num w:numId="32">
    <w:abstractNumId w:val="27"/>
  </w:num>
  <w:num w:numId="33">
    <w:abstractNumId w:val="32"/>
  </w:num>
  <w:num w:numId="34">
    <w:abstractNumId w:val="36"/>
  </w:num>
  <w:num w:numId="35">
    <w:abstractNumId w:val="31"/>
  </w:num>
  <w:num w:numId="36">
    <w:abstractNumId w:val="28"/>
  </w:num>
  <w:num w:numId="37">
    <w:abstractNumId w:val="42"/>
  </w:num>
  <w:num w:numId="38">
    <w:abstractNumId w:val="39"/>
  </w:num>
  <w:num w:numId="39">
    <w:abstractNumId w:val="4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7094"/>
    <w:rsid w:val="0002143B"/>
    <w:rsid w:val="00022A96"/>
    <w:rsid w:val="00023416"/>
    <w:rsid w:val="000275C9"/>
    <w:rsid w:val="000277AC"/>
    <w:rsid w:val="00030B27"/>
    <w:rsid w:val="000324B1"/>
    <w:rsid w:val="00035F8E"/>
    <w:rsid w:val="0003611A"/>
    <w:rsid w:val="0004171B"/>
    <w:rsid w:val="00044BF5"/>
    <w:rsid w:val="00046DDF"/>
    <w:rsid w:val="00051D91"/>
    <w:rsid w:val="000524C4"/>
    <w:rsid w:val="000524DA"/>
    <w:rsid w:val="000531BE"/>
    <w:rsid w:val="0005401C"/>
    <w:rsid w:val="00055F8F"/>
    <w:rsid w:val="00056C01"/>
    <w:rsid w:val="0006082F"/>
    <w:rsid w:val="0006134E"/>
    <w:rsid w:val="00065271"/>
    <w:rsid w:val="00065341"/>
    <w:rsid w:val="00071E83"/>
    <w:rsid w:val="00073070"/>
    <w:rsid w:val="00077CD2"/>
    <w:rsid w:val="0008113D"/>
    <w:rsid w:val="0008184E"/>
    <w:rsid w:val="0008285D"/>
    <w:rsid w:val="000828C3"/>
    <w:rsid w:val="000841C1"/>
    <w:rsid w:val="00084B88"/>
    <w:rsid w:val="00084C4D"/>
    <w:rsid w:val="00087E47"/>
    <w:rsid w:val="00091297"/>
    <w:rsid w:val="000920CC"/>
    <w:rsid w:val="00092878"/>
    <w:rsid w:val="00093FF7"/>
    <w:rsid w:val="00095729"/>
    <w:rsid w:val="00097537"/>
    <w:rsid w:val="000A2312"/>
    <w:rsid w:val="000A301A"/>
    <w:rsid w:val="000A57D6"/>
    <w:rsid w:val="000B2A74"/>
    <w:rsid w:val="000B3906"/>
    <w:rsid w:val="000B4657"/>
    <w:rsid w:val="000B4781"/>
    <w:rsid w:val="000B6D39"/>
    <w:rsid w:val="000B7411"/>
    <w:rsid w:val="000C0E40"/>
    <w:rsid w:val="000C35BA"/>
    <w:rsid w:val="000C4822"/>
    <w:rsid w:val="000C50F9"/>
    <w:rsid w:val="000C60FA"/>
    <w:rsid w:val="000C6746"/>
    <w:rsid w:val="000D0106"/>
    <w:rsid w:val="000D089C"/>
    <w:rsid w:val="000D0EE3"/>
    <w:rsid w:val="000D2161"/>
    <w:rsid w:val="000D3AA9"/>
    <w:rsid w:val="000D42B8"/>
    <w:rsid w:val="000D4D65"/>
    <w:rsid w:val="000D57E1"/>
    <w:rsid w:val="000D5E9F"/>
    <w:rsid w:val="000D6416"/>
    <w:rsid w:val="000D7E1B"/>
    <w:rsid w:val="000E2431"/>
    <w:rsid w:val="000E42A9"/>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30240"/>
    <w:rsid w:val="0013155D"/>
    <w:rsid w:val="00132553"/>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758"/>
    <w:rsid w:val="00146AA7"/>
    <w:rsid w:val="00151870"/>
    <w:rsid w:val="001519A3"/>
    <w:rsid w:val="00156330"/>
    <w:rsid w:val="00160BC4"/>
    <w:rsid w:val="0016145E"/>
    <w:rsid w:val="001662BC"/>
    <w:rsid w:val="00170890"/>
    <w:rsid w:val="00173E67"/>
    <w:rsid w:val="0017406F"/>
    <w:rsid w:val="00174B54"/>
    <w:rsid w:val="00177D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C19CC"/>
    <w:rsid w:val="001C5BBE"/>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F8"/>
    <w:rsid w:val="001F38C1"/>
    <w:rsid w:val="001F3F26"/>
    <w:rsid w:val="001F5A1F"/>
    <w:rsid w:val="00200765"/>
    <w:rsid w:val="00203A20"/>
    <w:rsid w:val="00204282"/>
    <w:rsid w:val="00204A89"/>
    <w:rsid w:val="00207B76"/>
    <w:rsid w:val="00213E09"/>
    <w:rsid w:val="00214F32"/>
    <w:rsid w:val="0021550A"/>
    <w:rsid w:val="00215885"/>
    <w:rsid w:val="002162D6"/>
    <w:rsid w:val="002170D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2E92"/>
    <w:rsid w:val="002641ED"/>
    <w:rsid w:val="002656D3"/>
    <w:rsid w:val="00270BFA"/>
    <w:rsid w:val="00271884"/>
    <w:rsid w:val="002723F9"/>
    <w:rsid w:val="00273472"/>
    <w:rsid w:val="0027775B"/>
    <w:rsid w:val="002804F2"/>
    <w:rsid w:val="00282536"/>
    <w:rsid w:val="00285C1C"/>
    <w:rsid w:val="00287269"/>
    <w:rsid w:val="002874B0"/>
    <w:rsid w:val="002911FA"/>
    <w:rsid w:val="00293084"/>
    <w:rsid w:val="0029452D"/>
    <w:rsid w:val="0029479B"/>
    <w:rsid w:val="00294DA7"/>
    <w:rsid w:val="002955BA"/>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57DA"/>
    <w:rsid w:val="002F70D9"/>
    <w:rsid w:val="00301637"/>
    <w:rsid w:val="00302B19"/>
    <w:rsid w:val="003048F2"/>
    <w:rsid w:val="003070CA"/>
    <w:rsid w:val="003073FE"/>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6FAF"/>
    <w:rsid w:val="0034185A"/>
    <w:rsid w:val="00344628"/>
    <w:rsid w:val="003446EC"/>
    <w:rsid w:val="003461B2"/>
    <w:rsid w:val="0035018F"/>
    <w:rsid w:val="00352375"/>
    <w:rsid w:val="003530B0"/>
    <w:rsid w:val="00355828"/>
    <w:rsid w:val="00360063"/>
    <w:rsid w:val="003616F8"/>
    <w:rsid w:val="00361C32"/>
    <w:rsid w:val="00362E3F"/>
    <w:rsid w:val="00363D04"/>
    <w:rsid w:val="0036529A"/>
    <w:rsid w:val="00371995"/>
    <w:rsid w:val="00372DDF"/>
    <w:rsid w:val="003730E8"/>
    <w:rsid w:val="00375749"/>
    <w:rsid w:val="00376E52"/>
    <w:rsid w:val="00382092"/>
    <w:rsid w:val="0038324D"/>
    <w:rsid w:val="00383FFB"/>
    <w:rsid w:val="00385977"/>
    <w:rsid w:val="00385AA0"/>
    <w:rsid w:val="00390548"/>
    <w:rsid w:val="00392A3C"/>
    <w:rsid w:val="00393228"/>
    <w:rsid w:val="00393834"/>
    <w:rsid w:val="00393DF9"/>
    <w:rsid w:val="00395A52"/>
    <w:rsid w:val="0039719C"/>
    <w:rsid w:val="00397810"/>
    <w:rsid w:val="003A050F"/>
    <w:rsid w:val="003A2AC1"/>
    <w:rsid w:val="003A6779"/>
    <w:rsid w:val="003A7FDD"/>
    <w:rsid w:val="003B3285"/>
    <w:rsid w:val="003B34B1"/>
    <w:rsid w:val="003B48C1"/>
    <w:rsid w:val="003B4BC6"/>
    <w:rsid w:val="003B4FDC"/>
    <w:rsid w:val="003B5A15"/>
    <w:rsid w:val="003B754F"/>
    <w:rsid w:val="003C085C"/>
    <w:rsid w:val="003C1DAE"/>
    <w:rsid w:val="003C3AFD"/>
    <w:rsid w:val="003C53E7"/>
    <w:rsid w:val="003C57A5"/>
    <w:rsid w:val="003C6FD9"/>
    <w:rsid w:val="003D043E"/>
    <w:rsid w:val="003D0D5A"/>
    <w:rsid w:val="003D1B6C"/>
    <w:rsid w:val="003D2102"/>
    <w:rsid w:val="003D263D"/>
    <w:rsid w:val="003D3256"/>
    <w:rsid w:val="003D4EFE"/>
    <w:rsid w:val="003D4FB8"/>
    <w:rsid w:val="003D5E9C"/>
    <w:rsid w:val="003D659B"/>
    <w:rsid w:val="003E0BE0"/>
    <w:rsid w:val="003E1667"/>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656E"/>
    <w:rsid w:val="0041591B"/>
    <w:rsid w:val="00420566"/>
    <w:rsid w:val="00421D7F"/>
    <w:rsid w:val="004232DF"/>
    <w:rsid w:val="00426F9F"/>
    <w:rsid w:val="00431906"/>
    <w:rsid w:val="004329E1"/>
    <w:rsid w:val="00432A51"/>
    <w:rsid w:val="00434158"/>
    <w:rsid w:val="004367D6"/>
    <w:rsid w:val="00437836"/>
    <w:rsid w:val="004412BF"/>
    <w:rsid w:val="004436BB"/>
    <w:rsid w:val="00446D8E"/>
    <w:rsid w:val="004544D4"/>
    <w:rsid w:val="004559A9"/>
    <w:rsid w:val="00456F00"/>
    <w:rsid w:val="0046022A"/>
    <w:rsid w:val="004643B8"/>
    <w:rsid w:val="00466D5B"/>
    <w:rsid w:val="004671C2"/>
    <w:rsid w:val="00467C5E"/>
    <w:rsid w:val="00470221"/>
    <w:rsid w:val="00471807"/>
    <w:rsid w:val="00473036"/>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2C8F"/>
    <w:rsid w:val="004A3313"/>
    <w:rsid w:val="004A4CFF"/>
    <w:rsid w:val="004A6503"/>
    <w:rsid w:val="004A6CDC"/>
    <w:rsid w:val="004B1A7E"/>
    <w:rsid w:val="004B1FB4"/>
    <w:rsid w:val="004B32AE"/>
    <w:rsid w:val="004B3C0D"/>
    <w:rsid w:val="004B4003"/>
    <w:rsid w:val="004B5C47"/>
    <w:rsid w:val="004C0F67"/>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634"/>
    <w:rsid w:val="004E5E5E"/>
    <w:rsid w:val="004E722C"/>
    <w:rsid w:val="004E7368"/>
    <w:rsid w:val="004F0B67"/>
    <w:rsid w:val="004F1A79"/>
    <w:rsid w:val="004F3532"/>
    <w:rsid w:val="004F3DA3"/>
    <w:rsid w:val="004F61FB"/>
    <w:rsid w:val="005016D2"/>
    <w:rsid w:val="00502706"/>
    <w:rsid w:val="00503EAF"/>
    <w:rsid w:val="005050B7"/>
    <w:rsid w:val="0050601C"/>
    <w:rsid w:val="00507863"/>
    <w:rsid w:val="00515DCB"/>
    <w:rsid w:val="0051715E"/>
    <w:rsid w:val="00527566"/>
    <w:rsid w:val="00530F30"/>
    <w:rsid w:val="00532770"/>
    <w:rsid w:val="0053388E"/>
    <w:rsid w:val="00543C7A"/>
    <w:rsid w:val="005466CC"/>
    <w:rsid w:val="005501A8"/>
    <w:rsid w:val="00550AD7"/>
    <w:rsid w:val="005510ED"/>
    <w:rsid w:val="00552251"/>
    <w:rsid w:val="005528FF"/>
    <w:rsid w:val="00553469"/>
    <w:rsid w:val="00554EF0"/>
    <w:rsid w:val="00564318"/>
    <w:rsid w:val="00566AE8"/>
    <w:rsid w:val="00567680"/>
    <w:rsid w:val="00567FE3"/>
    <w:rsid w:val="00570623"/>
    <w:rsid w:val="00576C31"/>
    <w:rsid w:val="005778EF"/>
    <w:rsid w:val="005804B2"/>
    <w:rsid w:val="00580AFD"/>
    <w:rsid w:val="0058153E"/>
    <w:rsid w:val="00582BB3"/>
    <w:rsid w:val="0058606E"/>
    <w:rsid w:val="00586C4F"/>
    <w:rsid w:val="00593531"/>
    <w:rsid w:val="00594B5A"/>
    <w:rsid w:val="005952CE"/>
    <w:rsid w:val="005A0533"/>
    <w:rsid w:val="005A0E54"/>
    <w:rsid w:val="005A3A91"/>
    <w:rsid w:val="005A6FC5"/>
    <w:rsid w:val="005A73CA"/>
    <w:rsid w:val="005B1D73"/>
    <w:rsid w:val="005B272B"/>
    <w:rsid w:val="005B2CF0"/>
    <w:rsid w:val="005B4C10"/>
    <w:rsid w:val="005B55D4"/>
    <w:rsid w:val="005B5E79"/>
    <w:rsid w:val="005C0B1A"/>
    <w:rsid w:val="005C56F3"/>
    <w:rsid w:val="005C73CF"/>
    <w:rsid w:val="005C7D77"/>
    <w:rsid w:val="005D59CA"/>
    <w:rsid w:val="005D7BF5"/>
    <w:rsid w:val="005E04A1"/>
    <w:rsid w:val="005E0FBE"/>
    <w:rsid w:val="005E26B1"/>
    <w:rsid w:val="005E3D2A"/>
    <w:rsid w:val="005E3DD3"/>
    <w:rsid w:val="005E64C6"/>
    <w:rsid w:val="005E6B71"/>
    <w:rsid w:val="005F11FE"/>
    <w:rsid w:val="005F13C5"/>
    <w:rsid w:val="005F14AF"/>
    <w:rsid w:val="005F17BF"/>
    <w:rsid w:val="00602C37"/>
    <w:rsid w:val="00603CEE"/>
    <w:rsid w:val="00604795"/>
    <w:rsid w:val="0060484A"/>
    <w:rsid w:val="00604CF5"/>
    <w:rsid w:val="0061030D"/>
    <w:rsid w:val="00612637"/>
    <w:rsid w:val="00613713"/>
    <w:rsid w:val="00616AD9"/>
    <w:rsid w:val="006173C6"/>
    <w:rsid w:val="00617C9B"/>
    <w:rsid w:val="00622B5B"/>
    <w:rsid w:val="006238A5"/>
    <w:rsid w:val="006240D4"/>
    <w:rsid w:val="00625C34"/>
    <w:rsid w:val="006273E2"/>
    <w:rsid w:val="0062744B"/>
    <w:rsid w:val="00630766"/>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70FBC"/>
    <w:rsid w:val="00676C46"/>
    <w:rsid w:val="00677A67"/>
    <w:rsid w:val="006801EE"/>
    <w:rsid w:val="00681202"/>
    <w:rsid w:val="0068148D"/>
    <w:rsid w:val="00685424"/>
    <w:rsid w:val="00686575"/>
    <w:rsid w:val="00686591"/>
    <w:rsid w:val="00686AC1"/>
    <w:rsid w:val="00686C45"/>
    <w:rsid w:val="00687312"/>
    <w:rsid w:val="00687AAC"/>
    <w:rsid w:val="00690D5A"/>
    <w:rsid w:val="006911ED"/>
    <w:rsid w:val="00691E42"/>
    <w:rsid w:val="00693091"/>
    <w:rsid w:val="0069478A"/>
    <w:rsid w:val="00694B22"/>
    <w:rsid w:val="00694DD8"/>
    <w:rsid w:val="0069552C"/>
    <w:rsid w:val="00695FBD"/>
    <w:rsid w:val="006961BE"/>
    <w:rsid w:val="0069688B"/>
    <w:rsid w:val="006A20AD"/>
    <w:rsid w:val="006A308A"/>
    <w:rsid w:val="006A3AC1"/>
    <w:rsid w:val="006A58A7"/>
    <w:rsid w:val="006B79A1"/>
    <w:rsid w:val="006C0D03"/>
    <w:rsid w:val="006C133F"/>
    <w:rsid w:val="006C4A64"/>
    <w:rsid w:val="006D06CB"/>
    <w:rsid w:val="006D1750"/>
    <w:rsid w:val="006D49DF"/>
    <w:rsid w:val="006D6F11"/>
    <w:rsid w:val="006E0075"/>
    <w:rsid w:val="006E3895"/>
    <w:rsid w:val="006E3EC6"/>
    <w:rsid w:val="006E4568"/>
    <w:rsid w:val="006E4D20"/>
    <w:rsid w:val="006E54DC"/>
    <w:rsid w:val="006E6054"/>
    <w:rsid w:val="006F058B"/>
    <w:rsid w:val="006F0AF3"/>
    <w:rsid w:val="006F182C"/>
    <w:rsid w:val="006F3F34"/>
    <w:rsid w:val="006F4F06"/>
    <w:rsid w:val="00702195"/>
    <w:rsid w:val="00704D24"/>
    <w:rsid w:val="00705F70"/>
    <w:rsid w:val="0070671C"/>
    <w:rsid w:val="00707136"/>
    <w:rsid w:val="00712B34"/>
    <w:rsid w:val="00714980"/>
    <w:rsid w:val="007171E2"/>
    <w:rsid w:val="00721D09"/>
    <w:rsid w:val="00723D8E"/>
    <w:rsid w:val="00724A1B"/>
    <w:rsid w:val="00725C5B"/>
    <w:rsid w:val="00726AEF"/>
    <w:rsid w:val="00730353"/>
    <w:rsid w:val="0073334A"/>
    <w:rsid w:val="00733607"/>
    <w:rsid w:val="00734923"/>
    <w:rsid w:val="00745BF2"/>
    <w:rsid w:val="007472C9"/>
    <w:rsid w:val="007507D2"/>
    <w:rsid w:val="007514BE"/>
    <w:rsid w:val="007518BB"/>
    <w:rsid w:val="00752D56"/>
    <w:rsid w:val="007539FA"/>
    <w:rsid w:val="00755529"/>
    <w:rsid w:val="007603A5"/>
    <w:rsid w:val="00760AAB"/>
    <w:rsid w:val="00760D12"/>
    <w:rsid w:val="00761CC8"/>
    <w:rsid w:val="00765463"/>
    <w:rsid w:val="007711AB"/>
    <w:rsid w:val="00771C09"/>
    <w:rsid w:val="00771D63"/>
    <w:rsid w:val="007726BA"/>
    <w:rsid w:val="00772FCB"/>
    <w:rsid w:val="00773ED6"/>
    <w:rsid w:val="00781BEE"/>
    <w:rsid w:val="00782593"/>
    <w:rsid w:val="00783DBA"/>
    <w:rsid w:val="0078574D"/>
    <w:rsid w:val="00786FD7"/>
    <w:rsid w:val="007902E9"/>
    <w:rsid w:val="007933C9"/>
    <w:rsid w:val="00794762"/>
    <w:rsid w:val="0079707E"/>
    <w:rsid w:val="00797D70"/>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3526"/>
    <w:rsid w:val="00814D7F"/>
    <w:rsid w:val="008154C4"/>
    <w:rsid w:val="00815C20"/>
    <w:rsid w:val="00817C7D"/>
    <w:rsid w:val="00822057"/>
    <w:rsid w:val="008226E5"/>
    <w:rsid w:val="00822934"/>
    <w:rsid w:val="00822FE6"/>
    <w:rsid w:val="008253C1"/>
    <w:rsid w:val="00827F17"/>
    <w:rsid w:val="00830B74"/>
    <w:rsid w:val="0083110E"/>
    <w:rsid w:val="008335DA"/>
    <w:rsid w:val="0083366E"/>
    <w:rsid w:val="00833DE3"/>
    <w:rsid w:val="00840824"/>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21DF"/>
    <w:rsid w:val="00882EEB"/>
    <w:rsid w:val="00883356"/>
    <w:rsid w:val="00885DE7"/>
    <w:rsid w:val="00890280"/>
    <w:rsid w:val="00890292"/>
    <w:rsid w:val="00890392"/>
    <w:rsid w:val="008A2140"/>
    <w:rsid w:val="008A4C2B"/>
    <w:rsid w:val="008A56A6"/>
    <w:rsid w:val="008A5DBC"/>
    <w:rsid w:val="008A6540"/>
    <w:rsid w:val="008A6D6C"/>
    <w:rsid w:val="008A6F23"/>
    <w:rsid w:val="008A7977"/>
    <w:rsid w:val="008A7A35"/>
    <w:rsid w:val="008B095A"/>
    <w:rsid w:val="008B2DB3"/>
    <w:rsid w:val="008B32EE"/>
    <w:rsid w:val="008B5803"/>
    <w:rsid w:val="008C0075"/>
    <w:rsid w:val="008C0C12"/>
    <w:rsid w:val="008C102A"/>
    <w:rsid w:val="008C2250"/>
    <w:rsid w:val="008C456F"/>
    <w:rsid w:val="008C5505"/>
    <w:rsid w:val="008C746E"/>
    <w:rsid w:val="008C7DB6"/>
    <w:rsid w:val="008D0719"/>
    <w:rsid w:val="008D3935"/>
    <w:rsid w:val="008D4BFA"/>
    <w:rsid w:val="008D7880"/>
    <w:rsid w:val="008E2601"/>
    <w:rsid w:val="008E2D17"/>
    <w:rsid w:val="008E562B"/>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4EE1"/>
    <w:rsid w:val="009254E1"/>
    <w:rsid w:val="00925A95"/>
    <w:rsid w:val="00927B21"/>
    <w:rsid w:val="00930277"/>
    <w:rsid w:val="00930A37"/>
    <w:rsid w:val="00931DCE"/>
    <w:rsid w:val="0093271F"/>
    <w:rsid w:val="009335EA"/>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331D"/>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6240"/>
    <w:rsid w:val="009D6338"/>
    <w:rsid w:val="009D66A8"/>
    <w:rsid w:val="009E15D4"/>
    <w:rsid w:val="009E31C6"/>
    <w:rsid w:val="009F39D9"/>
    <w:rsid w:val="009F60D5"/>
    <w:rsid w:val="009F6DB8"/>
    <w:rsid w:val="00A000B8"/>
    <w:rsid w:val="00A006E4"/>
    <w:rsid w:val="00A0245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0498"/>
    <w:rsid w:val="00A80AED"/>
    <w:rsid w:val="00A84D4B"/>
    <w:rsid w:val="00A8597C"/>
    <w:rsid w:val="00A87677"/>
    <w:rsid w:val="00A90CE8"/>
    <w:rsid w:val="00A916FF"/>
    <w:rsid w:val="00A91E5F"/>
    <w:rsid w:val="00A92B86"/>
    <w:rsid w:val="00A92D02"/>
    <w:rsid w:val="00A9372D"/>
    <w:rsid w:val="00A9518D"/>
    <w:rsid w:val="00A95D9C"/>
    <w:rsid w:val="00A961E4"/>
    <w:rsid w:val="00A97E13"/>
    <w:rsid w:val="00AA50CB"/>
    <w:rsid w:val="00AA773C"/>
    <w:rsid w:val="00AB1BDF"/>
    <w:rsid w:val="00AB388A"/>
    <w:rsid w:val="00AB6BCE"/>
    <w:rsid w:val="00AB71C8"/>
    <w:rsid w:val="00AC2F1F"/>
    <w:rsid w:val="00AC46F3"/>
    <w:rsid w:val="00AC4ED2"/>
    <w:rsid w:val="00AC6905"/>
    <w:rsid w:val="00AC7D8F"/>
    <w:rsid w:val="00AD02C0"/>
    <w:rsid w:val="00AD34E1"/>
    <w:rsid w:val="00AD716A"/>
    <w:rsid w:val="00AD7B93"/>
    <w:rsid w:val="00AD7EAD"/>
    <w:rsid w:val="00AE2922"/>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08CC"/>
    <w:rsid w:val="00B22916"/>
    <w:rsid w:val="00B239DA"/>
    <w:rsid w:val="00B27CAD"/>
    <w:rsid w:val="00B30872"/>
    <w:rsid w:val="00B36132"/>
    <w:rsid w:val="00B3725C"/>
    <w:rsid w:val="00B4001B"/>
    <w:rsid w:val="00B40028"/>
    <w:rsid w:val="00B43A35"/>
    <w:rsid w:val="00B43AB8"/>
    <w:rsid w:val="00B44D9B"/>
    <w:rsid w:val="00B450BA"/>
    <w:rsid w:val="00B45189"/>
    <w:rsid w:val="00B46907"/>
    <w:rsid w:val="00B46A15"/>
    <w:rsid w:val="00B46AF3"/>
    <w:rsid w:val="00B471E8"/>
    <w:rsid w:val="00B47226"/>
    <w:rsid w:val="00B502A6"/>
    <w:rsid w:val="00B517B9"/>
    <w:rsid w:val="00B52D87"/>
    <w:rsid w:val="00B532C7"/>
    <w:rsid w:val="00B538D2"/>
    <w:rsid w:val="00B54FBF"/>
    <w:rsid w:val="00B5537B"/>
    <w:rsid w:val="00B5689D"/>
    <w:rsid w:val="00B577EF"/>
    <w:rsid w:val="00B61E0E"/>
    <w:rsid w:val="00B6210A"/>
    <w:rsid w:val="00B62DB3"/>
    <w:rsid w:val="00B6513F"/>
    <w:rsid w:val="00B65975"/>
    <w:rsid w:val="00B7228F"/>
    <w:rsid w:val="00B7276C"/>
    <w:rsid w:val="00B7318F"/>
    <w:rsid w:val="00B74259"/>
    <w:rsid w:val="00B751BA"/>
    <w:rsid w:val="00B767AB"/>
    <w:rsid w:val="00B77185"/>
    <w:rsid w:val="00B77689"/>
    <w:rsid w:val="00B77DC9"/>
    <w:rsid w:val="00B80C99"/>
    <w:rsid w:val="00B83FD2"/>
    <w:rsid w:val="00B8478D"/>
    <w:rsid w:val="00B84F80"/>
    <w:rsid w:val="00B87B21"/>
    <w:rsid w:val="00B9331C"/>
    <w:rsid w:val="00B95DFC"/>
    <w:rsid w:val="00B96DEF"/>
    <w:rsid w:val="00B977F8"/>
    <w:rsid w:val="00B97B7B"/>
    <w:rsid w:val="00BA0354"/>
    <w:rsid w:val="00BA087C"/>
    <w:rsid w:val="00BA0DBC"/>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1251"/>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6829"/>
    <w:rsid w:val="00C26C22"/>
    <w:rsid w:val="00C31DDE"/>
    <w:rsid w:val="00C3495E"/>
    <w:rsid w:val="00C3779F"/>
    <w:rsid w:val="00C37DE9"/>
    <w:rsid w:val="00C43700"/>
    <w:rsid w:val="00C43ABE"/>
    <w:rsid w:val="00C446D2"/>
    <w:rsid w:val="00C456D6"/>
    <w:rsid w:val="00C47861"/>
    <w:rsid w:val="00C47AFE"/>
    <w:rsid w:val="00C51708"/>
    <w:rsid w:val="00C5185D"/>
    <w:rsid w:val="00C54BA4"/>
    <w:rsid w:val="00C54C04"/>
    <w:rsid w:val="00C5641D"/>
    <w:rsid w:val="00C56C92"/>
    <w:rsid w:val="00C57B7D"/>
    <w:rsid w:val="00C631BE"/>
    <w:rsid w:val="00C6341F"/>
    <w:rsid w:val="00C63CB7"/>
    <w:rsid w:val="00C64750"/>
    <w:rsid w:val="00C65F2A"/>
    <w:rsid w:val="00C66F05"/>
    <w:rsid w:val="00C67E56"/>
    <w:rsid w:val="00C715DC"/>
    <w:rsid w:val="00C73471"/>
    <w:rsid w:val="00C73BAE"/>
    <w:rsid w:val="00C74769"/>
    <w:rsid w:val="00C75A59"/>
    <w:rsid w:val="00C767C6"/>
    <w:rsid w:val="00C7683E"/>
    <w:rsid w:val="00C7712D"/>
    <w:rsid w:val="00C772D1"/>
    <w:rsid w:val="00C77DE7"/>
    <w:rsid w:val="00C84D3E"/>
    <w:rsid w:val="00C90F0A"/>
    <w:rsid w:val="00C915CE"/>
    <w:rsid w:val="00C93264"/>
    <w:rsid w:val="00C96552"/>
    <w:rsid w:val="00C9796E"/>
    <w:rsid w:val="00CA095A"/>
    <w:rsid w:val="00CA4C13"/>
    <w:rsid w:val="00CA52BA"/>
    <w:rsid w:val="00CA5F53"/>
    <w:rsid w:val="00CA651C"/>
    <w:rsid w:val="00CB0EC3"/>
    <w:rsid w:val="00CB4F80"/>
    <w:rsid w:val="00CD027A"/>
    <w:rsid w:val="00CD3844"/>
    <w:rsid w:val="00CD49DF"/>
    <w:rsid w:val="00CD53E1"/>
    <w:rsid w:val="00CE7135"/>
    <w:rsid w:val="00CF0202"/>
    <w:rsid w:val="00CF2BFF"/>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09F9"/>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5AF4"/>
    <w:rsid w:val="00D45C73"/>
    <w:rsid w:val="00D462B5"/>
    <w:rsid w:val="00D5053A"/>
    <w:rsid w:val="00D5069B"/>
    <w:rsid w:val="00D538F3"/>
    <w:rsid w:val="00D5551B"/>
    <w:rsid w:val="00D562D9"/>
    <w:rsid w:val="00D61663"/>
    <w:rsid w:val="00D65D1D"/>
    <w:rsid w:val="00D67553"/>
    <w:rsid w:val="00D73594"/>
    <w:rsid w:val="00D74F38"/>
    <w:rsid w:val="00D752E8"/>
    <w:rsid w:val="00D818AA"/>
    <w:rsid w:val="00D867F7"/>
    <w:rsid w:val="00D87F13"/>
    <w:rsid w:val="00D904DD"/>
    <w:rsid w:val="00D92F61"/>
    <w:rsid w:val="00D93EF5"/>
    <w:rsid w:val="00D94736"/>
    <w:rsid w:val="00D94882"/>
    <w:rsid w:val="00D9568E"/>
    <w:rsid w:val="00DA0181"/>
    <w:rsid w:val="00DA1FF9"/>
    <w:rsid w:val="00DA24FC"/>
    <w:rsid w:val="00DA3E57"/>
    <w:rsid w:val="00DA459C"/>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632C"/>
    <w:rsid w:val="00DE7869"/>
    <w:rsid w:val="00DF03D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1E14"/>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2861"/>
    <w:rsid w:val="00E86A30"/>
    <w:rsid w:val="00E877E7"/>
    <w:rsid w:val="00E9051D"/>
    <w:rsid w:val="00E93E4B"/>
    <w:rsid w:val="00E94E7B"/>
    <w:rsid w:val="00E9542C"/>
    <w:rsid w:val="00E96E15"/>
    <w:rsid w:val="00E9785B"/>
    <w:rsid w:val="00EA0D38"/>
    <w:rsid w:val="00EA38C0"/>
    <w:rsid w:val="00EA48CE"/>
    <w:rsid w:val="00EA5EEC"/>
    <w:rsid w:val="00EB1819"/>
    <w:rsid w:val="00EB5B28"/>
    <w:rsid w:val="00EB608C"/>
    <w:rsid w:val="00EB6496"/>
    <w:rsid w:val="00EB7013"/>
    <w:rsid w:val="00EB7734"/>
    <w:rsid w:val="00EC0DEC"/>
    <w:rsid w:val="00EC135D"/>
    <w:rsid w:val="00EC2232"/>
    <w:rsid w:val="00EC2AB5"/>
    <w:rsid w:val="00EC393A"/>
    <w:rsid w:val="00EC3FC5"/>
    <w:rsid w:val="00EC5389"/>
    <w:rsid w:val="00EC5554"/>
    <w:rsid w:val="00EC55D9"/>
    <w:rsid w:val="00EC663E"/>
    <w:rsid w:val="00EC6EE2"/>
    <w:rsid w:val="00EE2668"/>
    <w:rsid w:val="00EE3015"/>
    <w:rsid w:val="00EE4E36"/>
    <w:rsid w:val="00EE68B7"/>
    <w:rsid w:val="00EE7FD2"/>
    <w:rsid w:val="00EF07BC"/>
    <w:rsid w:val="00EF243D"/>
    <w:rsid w:val="00EF4BC9"/>
    <w:rsid w:val="00EF538B"/>
    <w:rsid w:val="00F00E28"/>
    <w:rsid w:val="00F01EFE"/>
    <w:rsid w:val="00F02C54"/>
    <w:rsid w:val="00F02E1A"/>
    <w:rsid w:val="00F044C3"/>
    <w:rsid w:val="00F06FF8"/>
    <w:rsid w:val="00F11D4E"/>
    <w:rsid w:val="00F13A2A"/>
    <w:rsid w:val="00F1470D"/>
    <w:rsid w:val="00F1677B"/>
    <w:rsid w:val="00F168BF"/>
    <w:rsid w:val="00F209A2"/>
    <w:rsid w:val="00F21B68"/>
    <w:rsid w:val="00F235B2"/>
    <w:rsid w:val="00F24EAF"/>
    <w:rsid w:val="00F27139"/>
    <w:rsid w:val="00F27B38"/>
    <w:rsid w:val="00F303E4"/>
    <w:rsid w:val="00F315DC"/>
    <w:rsid w:val="00F32FF9"/>
    <w:rsid w:val="00F35959"/>
    <w:rsid w:val="00F37C8E"/>
    <w:rsid w:val="00F42EDC"/>
    <w:rsid w:val="00F47393"/>
    <w:rsid w:val="00F47451"/>
    <w:rsid w:val="00F50C54"/>
    <w:rsid w:val="00F50DE2"/>
    <w:rsid w:val="00F51E47"/>
    <w:rsid w:val="00F52671"/>
    <w:rsid w:val="00F53485"/>
    <w:rsid w:val="00F55097"/>
    <w:rsid w:val="00F55968"/>
    <w:rsid w:val="00F57FF1"/>
    <w:rsid w:val="00F6034E"/>
    <w:rsid w:val="00F6256F"/>
    <w:rsid w:val="00F63513"/>
    <w:rsid w:val="00F716C4"/>
    <w:rsid w:val="00F72083"/>
    <w:rsid w:val="00F741D3"/>
    <w:rsid w:val="00F77A33"/>
    <w:rsid w:val="00F805F2"/>
    <w:rsid w:val="00F80887"/>
    <w:rsid w:val="00F808D9"/>
    <w:rsid w:val="00F808E0"/>
    <w:rsid w:val="00F81C97"/>
    <w:rsid w:val="00F81D87"/>
    <w:rsid w:val="00F828F0"/>
    <w:rsid w:val="00F835B4"/>
    <w:rsid w:val="00F83A53"/>
    <w:rsid w:val="00F84614"/>
    <w:rsid w:val="00F85765"/>
    <w:rsid w:val="00F87C03"/>
    <w:rsid w:val="00F9338D"/>
    <w:rsid w:val="00F952AA"/>
    <w:rsid w:val="00F97F04"/>
    <w:rsid w:val="00FA06C7"/>
    <w:rsid w:val="00FA35CF"/>
    <w:rsid w:val="00FA64B9"/>
    <w:rsid w:val="00FA7386"/>
    <w:rsid w:val="00FA73D8"/>
    <w:rsid w:val="00FA7617"/>
    <w:rsid w:val="00FB34E3"/>
    <w:rsid w:val="00FB6284"/>
    <w:rsid w:val="00FB7207"/>
    <w:rsid w:val="00FC12C1"/>
    <w:rsid w:val="00FC21CB"/>
    <w:rsid w:val="00FC22FC"/>
    <w:rsid w:val="00FC3D58"/>
    <w:rsid w:val="00FC40BA"/>
    <w:rsid w:val="00FC7C43"/>
    <w:rsid w:val="00FD1D03"/>
    <w:rsid w:val="00FD3A26"/>
    <w:rsid w:val="00FD4CFF"/>
    <w:rsid w:val="00FD4D30"/>
    <w:rsid w:val="00FD6CA9"/>
    <w:rsid w:val="00FD6D29"/>
    <w:rsid w:val="00FE3324"/>
    <w:rsid w:val="00FE4C88"/>
    <w:rsid w:val="00FF058B"/>
    <w:rsid w:val="00FF21C5"/>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uiPriority w:val="5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paragraph" w:customStyle="1" w:styleId="affffffffff0">
    <w:basedOn w:val="a1"/>
    <w:next w:val="af4"/>
    <w:uiPriority w:val="99"/>
    <w:rsid w:val="001C5BBE"/>
    <w:pPr>
      <w:suppressAutoHyphens/>
      <w:spacing w:before="280" w:after="280"/>
    </w:pPr>
    <w:rPr>
      <w:color w:val="auto"/>
      <w:kern w:val="0"/>
      <w:sz w:val="24"/>
      <w:szCs w:val="24"/>
      <w:lang w:eastAsia="zh-CN"/>
    </w:rPr>
  </w:style>
  <w:style w:type="paragraph" w:customStyle="1" w:styleId="590">
    <w:name w:val="Абзац списка59"/>
    <w:basedOn w:val="a1"/>
    <w:rsid w:val="001C5BBE"/>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1C5BBE"/>
    <w:pPr>
      <w:suppressAutoHyphens/>
    </w:pPr>
    <w:rPr>
      <w:rFonts w:ascii="Calibri" w:hAnsi="Calibri" w:cs="Calibri"/>
      <w:sz w:val="22"/>
      <w:szCs w:val="22"/>
      <w:lang w:eastAsia="zh-CN"/>
    </w:rPr>
  </w:style>
  <w:style w:type="table" w:customStyle="1" w:styleId="116">
    <w:name w:val="Сетка таблицы11"/>
    <w:basedOn w:val="a3"/>
    <w:next w:val="af9"/>
    <w:uiPriority w:val="39"/>
    <w:rsid w:val="001C5B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11">
    <w:name w:val="xl411"/>
    <w:basedOn w:val="a1"/>
    <w:rsid w:val="001C5BB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1C5BBE"/>
    <w:pPr>
      <w:pBdr>
        <w:left w:val="single" w:sz="8"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1C5BBE"/>
    <w:pPr>
      <w:pBdr>
        <w:left w:val="single" w:sz="4" w:space="0" w:color="auto"/>
        <w:bottom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414">
    <w:name w:val="xl414"/>
    <w:basedOn w:val="a1"/>
    <w:rsid w:val="001C5BBE"/>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5">
    <w:name w:val="xl415"/>
    <w:basedOn w:val="a1"/>
    <w:rsid w:val="001C5BB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color w:val="auto"/>
      <w:kern w:val="0"/>
      <w:sz w:val="24"/>
      <w:szCs w:val="24"/>
    </w:rPr>
  </w:style>
  <w:style w:type="paragraph" w:customStyle="1" w:styleId="xl416">
    <w:name w:val="xl416"/>
    <w:basedOn w:val="a1"/>
    <w:rsid w:val="001C5BBE"/>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7">
    <w:name w:val="xl417"/>
    <w:basedOn w:val="a1"/>
    <w:rsid w:val="001C5BBE"/>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418">
    <w:name w:val="xl418"/>
    <w:basedOn w:val="a1"/>
    <w:rsid w:val="001C5BBE"/>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419">
    <w:name w:val="xl419"/>
    <w:basedOn w:val="a1"/>
    <w:rsid w:val="001C5BBE"/>
    <w:pPr>
      <w:pBdr>
        <w:top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20">
    <w:name w:val="xl420"/>
    <w:basedOn w:val="a1"/>
    <w:rsid w:val="001C5BBE"/>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21">
    <w:name w:val="xl421"/>
    <w:basedOn w:val="a1"/>
    <w:rsid w:val="001C5BB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i/>
      <w:iCs/>
      <w:kern w:val="0"/>
      <w:sz w:val="24"/>
      <w:szCs w:val="24"/>
    </w:rPr>
  </w:style>
  <w:style w:type="paragraph" w:customStyle="1" w:styleId="xl422">
    <w:name w:val="xl422"/>
    <w:basedOn w:val="a1"/>
    <w:rsid w:val="001C5BBE"/>
    <w:pPr>
      <w:pBdr>
        <w:left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23">
    <w:name w:val="xl423"/>
    <w:basedOn w:val="a1"/>
    <w:rsid w:val="001C5BBE"/>
    <w:pPr>
      <w:pBdr>
        <w:top w:val="single" w:sz="8" w:space="0" w:color="auto"/>
        <w:left w:val="single" w:sz="8" w:space="0" w:color="auto"/>
        <w:bottom w:val="single" w:sz="8"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424">
    <w:name w:val="xl424"/>
    <w:basedOn w:val="a1"/>
    <w:rsid w:val="001C5BB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425">
    <w:name w:val="xl425"/>
    <w:basedOn w:val="a1"/>
    <w:rsid w:val="001C5BBE"/>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426">
    <w:name w:val="xl426"/>
    <w:basedOn w:val="a1"/>
    <w:rsid w:val="001C5BBE"/>
    <w:pPr>
      <w:pBdr>
        <w:top w:val="single" w:sz="8" w:space="0" w:color="auto"/>
        <w:left w:val="single" w:sz="4"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427">
    <w:name w:val="xl427"/>
    <w:basedOn w:val="a1"/>
    <w:rsid w:val="001C5BBE"/>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428">
    <w:name w:val="xl428"/>
    <w:basedOn w:val="a1"/>
    <w:rsid w:val="001C5BBE"/>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1C5BBE"/>
    <w:pPr>
      <w:pBdr>
        <w:top w:val="single" w:sz="4" w:space="0" w:color="auto"/>
        <w:left w:val="single" w:sz="4" w:space="0" w:color="auto"/>
        <w:bottom w:val="single" w:sz="4" w:space="0" w:color="auto"/>
      </w:pBdr>
      <w:spacing w:before="100" w:beforeAutospacing="1" w:after="100" w:afterAutospacing="1"/>
      <w:jc w:val="center"/>
      <w:textAlignment w:val="center"/>
    </w:pPr>
    <w:rPr>
      <w:kern w:val="0"/>
      <w:sz w:val="24"/>
      <w:szCs w:val="24"/>
    </w:rPr>
  </w:style>
  <w:style w:type="paragraph" w:customStyle="1" w:styleId="xl430">
    <w:name w:val="xl430"/>
    <w:basedOn w:val="a1"/>
    <w:rsid w:val="001C5BBE"/>
    <w:pPr>
      <w:pBdr>
        <w:left w:val="single" w:sz="4" w:space="0" w:color="auto"/>
        <w:bottom w:val="single" w:sz="4" w:space="0" w:color="auto"/>
      </w:pBdr>
      <w:spacing w:before="100" w:beforeAutospacing="1" w:after="100" w:afterAutospacing="1"/>
      <w:jc w:val="center"/>
      <w:textAlignment w:val="center"/>
    </w:pPr>
    <w:rPr>
      <w:kern w:val="0"/>
      <w:sz w:val="24"/>
      <w:szCs w:val="24"/>
    </w:rPr>
  </w:style>
  <w:style w:type="paragraph" w:customStyle="1" w:styleId="xl431">
    <w:name w:val="xl431"/>
    <w:basedOn w:val="a1"/>
    <w:rsid w:val="001C5BBE"/>
    <w:pPr>
      <w:pBdr>
        <w:top w:val="single" w:sz="4" w:space="0" w:color="auto"/>
        <w:left w:val="single" w:sz="4" w:space="0" w:color="auto"/>
      </w:pBdr>
      <w:spacing w:before="100" w:beforeAutospacing="1" w:after="100" w:afterAutospacing="1"/>
      <w:jc w:val="center"/>
      <w:textAlignment w:val="center"/>
    </w:pPr>
    <w:rPr>
      <w:kern w:val="0"/>
      <w:sz w:val="24"/>
      <w:szCs w:val="24"/>
    </w:rPr>
  </w:style>
  <w:style w:type="paragraph" w:customStyle="1" w:styleId="xl432">
    <w:name w:val="xl432"/>
    <w:basedOn w:val="a1"/>
    <w:rsid w:val="001C5BBE"/>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3">
    <w:name w:val="xl433"/>
    <w:basedOn w:val="a1"/>
    <w:rsid w:val="001C5BBE"/>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4">
    <w:name w:val="xl434"/>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35">
    <w:name w:val="xl435"/>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6">
    <w:name w:val="xl436"/>
    <w:basedOn w:val="a1"/>
    <w:rsid w:val="001C5BBE"/>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7">
    <w:name w:val="xl437"/>
    <w:basedOn w:val="a1"/>
    <w:rsid w:val="001C5BBE"/>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1C5BBE"/>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439">
    <w:name w:val="xl439"/>
    <w:basedOn w:val="a1"/>
    <w:rsid w:val="001C5BBE"/>
    <w:pPr>
      <w:pBdr>
        <w:top w:val="single" w:sz="8" w:space="0" w:color="auto"/>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40">
    <w:name w:val="xl440"/>
    <w:basedOn w:val="a1"/>
    <w:rsid w:val="001C5BBE"/>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441">
    <w:name w:val="xl441"/>
    <w:basedOn w:val="a1"/>
    <w:rsid w:val="001C5BBE"/>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42">
    <w:name w:val="xl442"/>
    <w:basedOn w:val="a1"/>
    <w:rsid w:val="001C5BBE"/>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43">
    <w:name w:val="xl443"/>
    <w:basedOn w:val="a1"/>
    <w:rsid w:val="001C5BBE"/>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44">
    <w:name w:val="xl444"/>
    <w:basedOn w:val="a1"/>
    <w:rsid w:val="001C5BBE"/>
    <w:pPr>
      <w:pBdr>
        <w:left w:val="single" w:sz="8"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45">
    <w:name w:val="xl445"/>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46">
    <w:name w:val="xl446"/>
    <w:basedOn w:val="a1"/>
    <w:rsid w:val="001C5BBE"/>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447">
    <w:name w:val="xl447"/>
    <w:basedOn w:val="a1"/>
    <w:rsid w:val="001C5BBE"/>
    <w:pPr>
      <w:pBdr>
        <w:top w:val="single" w:sz="8" w:space="0" w:color="auto"/>
        <w:left w:val="single" w:sz="4" w:space="0" w:color="auto"/>
        <w:bottom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48">
    <w:name w:val="xl448"/>
    <w:basedOn w:val="a1"/>
    <w:rsid w:val="001C5BBE"/>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49">
    <w:name w:val="xl449"/>
    <w:basedOn w:val="a1"/>
    <w:rsid w:val="001C5BBE"/>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450">
    <w:name w:val="xl450"/>
    <w:basedOn w:val="a1"/>
    <w:rsid w:val="001C5BBE"/>
    <w:pPr>
      <w:pBdr>
        <w:left w:val="single" w:sz="8"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451">
    <w:name w:val="xl451"/>
    <w:basedOn w:val="a1"/>
    <w:rsid w:val="001C5BBE"/>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52">
    <w:name w:val="xl452"/>
    <w:basedOn w:val="a1"/>
    <w:rsid w:val="001C5BBE"/>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3">
    <w:name w:val="xl453"/>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54">
    <w:name w:val="xl454"/>
    <w:basedOn w:val="a1"/>
    <w:rsid w:val="001C5BBE"/>
    <w:pPr>
      <w:pBdr>
        <w:right w:val="single" w:sz="8"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55">
    <w:name w:val="xl455"/>
    <w:basedOn w:val="a1"/>
    <w:rsid w:val="001C5BBE"/>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56">
    <w:name w:val="xl456"/>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7">
    <w:name w:val="xl457"/>
    <w:basedOn w:val="a1"/>
    <w:rsid w:val="001C5BBE"/>
    <w:pPr>
      <w:pBdr>
        <w:top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8">
    <w:name w:val="xl458"/>
    <w:basedOn w:val="a1"/>
    <w:rsid w:val="001C5BBE"/>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59">
    <w:name w:val="xl459"/>
    <w:basedOn w:val="a1"/>
    <w:rsid w:val="001C5BBE"/>
    <w:pPr>
      <w:pBdr>
        <w:left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60">
    <w:name w:val="xl460"/>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61">
    <w:name w:val="xl461"/>
    <w:basedOn w:val="a1"/>
    <w:rsid w:val="001C5BBE"/>
    <w:pPr>
      <w:pBdr>
        <w:top w:val="single" w:sz="8" w:space="0" w:color="auto"/>
        <w:left w:val="single" w:sz="8" w:space="0" w:color="auto"/>
        <w:right w:val="single" w:sz="4" w:space="0" w:color="auto"/>
      </w:pBdr>
      <w:shd w:val="clear" w:color="000000" w:fill="FABF8F"/>
      <w:spacing w:before="100" w:beforeAutospacing="1" w:after="100" w:afterAutospacing="1"/>
      <w:textAlignment w:val="center"/>
    </w:pPr>
    <w:rPr>
      <w:b/>
      <w:bCs/>
      <w:color w:val="auto"/>
      <w:kern w:val="0"/>
      <w:sz w:val="24"/>
      <w:szCs w:val="24"/>
    </w:rPr>
  </w:style>
  <w:style w:type="paragraph" w:customStyle="1" w:styleId="xl462">
    <w:name w:val="xl462"/>
    <w:basedOn w:val="a1"/>
    <w:rsid w:val="001C5BBE"/>
    <w:pPr>
      <w:pBdr>
        <w:top w:val="single" w:sz="8" w:space="0" w:color="auto"/>
        <w:left w:val="single" w:sz="4" w:space="0" w:color="auto"/>
        <w:right w:val="single" w:sz="4" w:space="0" w:color="auto"/>
      </w:pBdr>
      <w:shd w:val="clear" w:color="000000" w:fill="FABF8F"/>
      <w:spacing w:before="100" w:beforeAutospacing="1" w:after="100" w:afterAutospacing="1"/>
      <w:jc w:val="center"/>
    </w:pPr>
    <w:rPr>
      <w:b/>
      <w:bCs/>
      <w:color w:val="auto"/>
      <w:kern w:val="0"/>
      <w:sz w:val="24"/>
      <w:szCs w:val="24"/>
    </w:rPr>
  </w:style>
  <w:style w:type="paragraph" w:customStyle="1" w:styleId="xl463">
    <w:name w:val="xl463"/>
    <w:basedOn w:val="a1"/>
    <w:rsid w:val="001C5BBE"/>
    <w:pPr>
      <w:pBdr>
        <w:top w:val="single" w:sz="8" w:space="0" w:color="auto"/>
        <w:left w:val="single" w:sz="8" w:space="0" w:color="auto"/>
        <w:right w:val="single" w:sz="8"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64">
    <w:name w:val="xl464"/>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465">
    <w:name w:val="xl465"/>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466">
    <w:name w:val="xl466"/>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67">
    <w:name w:val="xl467"/>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468">
    <w:name w:val="xl468"/>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color w:val="auto"/>
      <w:kern w:val="0"/>
      <w:sz w:val="24"/>
      <w:szCs w:val="24"/>
    </w:rPr>
  </w:style>
  <w:style w:type="paragraph" w:customStyle="1" w:styleId="xl469">
    <w:name w:val="xl469"/>
    <w:basedOn w:val="a1"/>
    <w:rsid w:val="001C5B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70">
    <w:name w:val="xl470"/>
    <w:basedOn w:val="a1"/>
    <w:rsid w:val="001C5BBE"/>
    <w:pPr>
      <w:pBdr>
        <w:top w:val="single" w:sz="4" w:space="0" w:color="auto"/>
      </w:pBdr>
      <w:spacing w:before="100" w:beforeAutospacing="1" w:after="100" w:afterAutospacing="1"/>
      <w:textAlignment w:val="top"/>
    </w:pPr>
    <w:rPr>
      <w:kern w:val="0"/>
      <w:sz w:val="24"/>
      <w:szCs w:val="24"/>
    </w:rPr>
  </w:style>
  <w:style w:type="paragraph" w:customStyle="1" w:styleId="xl471">
    <w:name w:val="xl471"/>
    <w:basedOn w:val="a1"/>
    <w:rsid w:val="001C5BBE"/>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72">
    <w:name w:val="xl472"/>
    <w:basedOn w:val="a1"/>
    <w:rsid w:val="001C5B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73">
    <w:name w:val="xl473"/>
    <w:basedOn w:val="a1"/>
    <w:rsid w:val="001C5BBE"/>
    <w:pPr>
      <w:pBdr>
        <w:left w:val="single" w:sz="8" w:space="0" w:color="auto"/>
        <w:bottom w:val="single" w:sz="4" w:space="0" w:color="auto"/>
        <w:right w:val="single" w:sz="8" w:space="0" w:color="auto"/>
      </w:pBdr>
      <w:spacing w:before="100" w:beforeAutospacing="1" w:after="100" w:afterAutospacing="1"/>
      <w:jc w:val="center"/>
      <w:textAlignment w:val="center"/>
    </w:pPr>
    <w:rPr>
      <w:b/>
      <w:bCs/>
      <w:color w:val="auto"/>
      <w:kern w:val="0"/>
      <w:sz w:val="24"/>
      <w:szCs w:val="24"/>
    </w:rPr>
  </w:style>
  <w:style w:type="paragraph" w:customStyle="1" w:styleId="xl474">
    <w:name w:val="xl474"/>
    <w:basedOn w:val="a1"/>
    <w:rsid w:val="001C5BBE"/>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475">
    <w:name w:val="xl475"/>
    <w:basedOn w:val="a1"/>
    <w:rsid w:val="001C5BBE"/>
    <w:pPr>
      <w:pBdr>
        <w:top w:val="single" w:sz="8" w:space="0" w:color="auto"/>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76">
    <w:name w:val="xl476"/>
    <w:basedOn w:val="a1"/>
    <w:rsid w:val="001C5BBE"/>
    <w:pPr>
      <w:pBdr>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77">
    <w:name w:val="xl477"/>
    <w:basedOn w:val="a1"/>
    <w:rsid w:val="001C5BBE"/>
    <w:pPr>
      <w:pBdr>
        <w:left w:val="single" w:sz="8" w:space="0" w:color="auto"/>
        <w:bottom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78">
    <w:name w:val="xl478"/>
    <w:basedOn w:val="a1"/>
    <w:rsid w:val="001C5BBE"/>
    <w:pPr>
      <w:pBdr>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79">
    <w:name w:val="xl479"/>
    <w:basedOn w:val="a1"/>
    <w:rsid w:val="001C5BBE"/>
    <w:pPr>
      <w:pBdr>
        <w:left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480">
    <w:name w:val="xl480"/>
    <w:basedOn w:val="a1"/>
    <w:rsid w:val="001C5BBE"/>
    <w:pPr>
      <w:pBdr>
        <w:left w:val="single" w:sz="8" w:space="0" w:color="auto"/>
        <w:right w:val="single" w:sz="8"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81">
    <w:name w:val="xl481"/>
    <w:basedOn w:val="a1"/>
    <w:rsid w:val="001C5BBE"/>
    <w:pPr>
      <w:pBdr>
        <w:top w:val="single" w:sz="8" w:space="0" w:color="auto"/>
        <w:bottom w:val="single" w:sz="8"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482">
    <w:name w:val="xl482"/>
    <w:basedOn w:val="a1"/>
    <w:rsid w:val="001C5BBE"/>
    <w:pPr>
      <w:pBdr>
        <w:top w:val="single" w:sz="4" w:space="0" w:color="auto"/>
        <w:right w:val="single" w:sz="4" w:space="0" w:color="auto"/>
      </w:pBdr>
      <w:spacing w:before="100" w:beforeAutospacing="1" w:after="100" w:afterAutospacing="1"/>
    </w:pPr>
    <w:rPr>
      <w:kern w:val="0"/>
      <w:sz w:val="24"/>
      <w:szCs w:val="24"/>
    </w:rPr>
  </w:style>
  <w:style w:type="paragraph" w:customStyle="1" w:styleId="xl483">
    <w:name w:val="xl483"/>
    <w:basedOn w:val="a1"/>
    <w:rsid w:val="001C5BB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84">
    <w:name w:val="xl484"/>
    <w:basedOn w:val="a1"/>
    <w:rsid w:val="001C5BBE"/>
    <w:pPr>
      <w:pBdr>
        <w:left w:val="single" w:sz="8" w:space="0" w:color="auto"/>
        <w:righ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485">
    <w:name w:val="xl485"/>
    <w:basedOn w:val="a1"/>
    <w:rsid w:val="001C5BBE"/>
    <w:pPr>
      <w:pBdr>
        <w:right w:val="single" w:sz="8"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86">
    <w:name w:val="xl486"/>
    <w:basedOn w:val="a1"/>
    <w:rsid w:val="001C5BBE"/>
    <w:pPr>
      <w:pBdr>
        <w:left w:val="single" w:sz="8"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87">
    <w:name w:val="xl487"/>
    <w:basedOn w:val="a1"/>
    <w:rsid w:val="001C5BB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88">
    <w:name w:val="xl488"/>
    <w:basedOn w:val="a1"/>
    <w:rsid w:val="001C5BBE"/>
    <w:pPr>
      <w:pBdr>
        <w:left w:val="single" w:sz="8" w:space="0" w:color="auto"/>
        <w:bottom w:val="single" w:sz="4" w:space="0" w:color="auto"/>
      </w:pBdr>
      <w:shd w:val="clear" w:color="000000" w:fill="FFFFFF"/>
      <w:spacing w:before="100" w:beforeAutospacing="1" w:after="100" w:afterAutospacing="1"/>
      <w:textAlignment w:val="center"/>
    </w:pPr>
    <w:rPr>
      <w:b/>
      <w:bCs/>
      <w:kern w:val="0"/>
      <w:sz w:val="24"/>
      <w:szCs w:val="24"/>
    </w:rPr>
  </w:style>
  <w:style w:type="paragraph" w:customStyle="1" w:styleId="xl489">
    <w:name w:val="xl489"/>
    <w:basedOn w:val="a1"/>
    <w:rsid w:val="001C5BBE"/>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90">
    <w:name w:val="xl490"/>
    <w:basedOn w:val="a1"/>
    <w:rsid w:val="001C5BBE"/>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91">
    <w:name w:val="xl491"/>
    <w:basedOn w:val="a1"/>
    <w:rsid w:val="001C5BBE"/>
    <w:pPr>
      <w:pBdr>
        <w:top w:val="single" w:sz="8"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92">
    <w:name w:val="xl492"/>
    <w:basedOn w:val="a1"/>
    <w:rsid w:val="001C5BB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93">
    <w:name w:val="xl493"/>
    <w:basedOn w:val="a1"/>
    <w:rsid w:val="001C5BB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94">
    <w:name w:val="xl494"/>
    <w:basedOn w:val="a1"/>
    <w:rsid w:val="001C5BBE"/>
    <w:pPr>
      <w:pBdr>
        <w:top w:val="single" w:sz="8" w:space="0" w:color="auto"/>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95">
    <w:name w:val="xl495"/>
    <w:basedOn w:val="a1"/>
    <w:rsid w:val="001C5BB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96">
    <w:name w:val="xl496"/>
    <w:basedOn w:val="a1"/>
    <w:rsid w:val="001C5BBE"/>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97">
    <w:name w:val="xl497"/>
    <w:basedOn w:val="a1"/>
    <w:rsid w:val="001C5BBE"/>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498">
    <w:name w:val="xl498"/>
    <w:basedOn w:val="a1"/>
    <w:rsid w:val="001C5BBE"/>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499">
    <w:name w:val="xl499"/>
    <w:basedOn w:val="a1"/>
    <w:rsid w:val="001C5BBE"/>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500">
    <w:name w:val="xl500"/>
    <w:basedOn w:val="a1"/>
    <w:rsid w:val="001C5BBE"/>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501">
    <w:name w:val="xl501"/>
    <w:basedOn w:val="a1"/>
    <w:rsid w:val="001C5BBE"/>
    <w:pPr>
      <w:shd w:val="clear" w:color="000000" w:fill="FFFFFF"/>
      <w:spacing w:before="100" w:beforeAutospacing="1" w:after="100" w:afterAutospacing="1"/>
      <w:jc w:val="right"/>
      <w:textAlignment w:val="top"/>
    </w:pPr>
    <w:rPr>
      <w:color w:val="auto"/>
      <w:kern w:val="0"/>
      <w:sz w:val="24"/>
      <w:szCs w:val="24"/>
    </w:rPr>
  </w:style>
  <w:style w:type="paragraph" w:customStyle="1" w:styleId="xl502">
    <w:name w:val="xl502"/>
    <w:basedOn w:val="a1"/>
    <w:rsid w:val="001C5BBE"/>
    <w:pPr>
      <w:shd w:val="clear" w:color="000000" w:fill="FFFFFF"/>
      <w:spacing w:before="100" w:beforeAutospacing="1" w:after="100" w:afterAutospacing="1"/>
      <w:jc w:val="right"/>
      <w:textAlignment w:val="center"/>
    </w:pPr>
    <w:rPr>
      <w:color w:val="auto"/>
      <w:kern w:val="0"/>
      <w:sz w:val="24"/>
      <w:szCs w:val="24"/>
    </w:rPr>
  </w:style>
  <w:style w:type="paragraph" w:customStyle="1" w:styleId="xl503">
    <w:name w:val="xl503"/>
    <w:basedOn w:val="a1"/>
    <w:rsid w:val="001C5BBE"/>
    <w:pPr>
      <w:shd w:val="clear" w:color="000000" w:fill="FFFFFF"/>
      <w:spacing w:before="100" w:beforeAutospacing="1" w:after="100" w:afterAutospacing="1"/>
      <w:jc w:val="center"/>
      <w:textAlignment w:val="center"/>
    </w:pPr>
    <w:rPr>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ref=ED2F5D3858BE6E8E303E1FBF84A4EE87974A8DD6819E9DBD025F0226622Bd0N"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ED2F5D3858BE6E8E303E1FBF84A4EE87974A80D68F9B9DBD025F0226622Bd0N" TargetMode="External"/><Relationship Id="rId17" Type="http://schemas.openxmlformats.org/officeDocument/2006/relationships/hyperlink" Target="consultantplus://offline/ref=70DA23F617910B3E3591A03864C8CE43A10C3427FB165574620047E72C17F84Bt443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dmin.komsomolsk@mail.ru" TargetMode="External"/><Relationship Id="rId20" Type="http://schemas.openxmlformats.org/officeDocument/2006/relationships/hyperlink" Target="mailto:admin.komsomolsk@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4.xml"/><Relationship Id="rId10" Type="http://schemas.openxmlformats.org/officeDocument/2006/relationships/image" Target="media/image2.jpeg"/><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ED2F5D3858BE6E8E303E01B292C8B2889241D6D88C9F96EA5E00597B35B9CA7EE613430094FDAB299B3F7C29dBN"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DD138-5780-4F6E-BC63-308CE194A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1</Pages>
  <Words>14809</Words>
  <Characters>84413</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99024</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29</cp:revision>
  <cp:lastPrinted>2018-03-12T14:58:00Z</cp:lastPrinted>
  <dcterms:created xsi:type="dcterms:W3CDTF">2025-05-16T10:35:00Z</dcterms:created>
  <dcterms:modified xsi:type="dcterms:W3CDTF">2025-08-07T15:16:00Z</dcterms:modified>
</cp:coreProperties>
</file>