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25F46" w14:textId="7051D8C2" w:rsidR="00170890" w:rsidRPr="00CE4CD5" w:rsidRDefault="00015FE3">
      <w:pPr>
        <w:rPr>
          <w:color w:val="auto"/>
        </w:rPr>
      </w:pPr>
      <w:r w:rsidRPr="00CE4CD5">
        <w:rPr>
          <w:noProof/>
          <w:color w:val="auto"/>
          <w:kern w:val="0"/>
          <w:sz w:val="24"/>
          <w:szCs w:val="24"/>
        </w:rPr>
        <mc:AlternateContent>
          <mc:Choice Requires="wpg">
            <w:drawing>
              <wp:anchor distT="0" distB="0" distL="114300" distR="114300" simplePos="0" relativeHeight="251661312" behindDoc="0" locked="0" layoutInCell="1" allowOverlap="1" wp14:anchorId="57A3B620" wp14:editId="59E63A27">
                <wp:simplePos x="0" y="0"/>
                <wp:positionH relativeFrom="column">
                  <wp:posOffset>-418465</wp:posOffset>
                </wp:positionH>
                <wp:positionV relativeFrom="paragraph">
                  <wp:posOffset>-281305</wp:posOffset>
                </wp:positionV>
                <wp:extent cx="6966585" cy="10044430"/>
                <wp:effectExtent l="6350" t="11430" r="8890" b="12065"/>
                <wp:wrapNone/>
                <wp:docPr id="2"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66585" cy="10044430"/>
                          <a:chOff x="0" y="0"/>
                          <a:chExt cx="69665" cy="100444"/>
                        </a:xfrm>
                      </wpg:grpSpPr>
                      <wps:wsp>
                        <wps:cNvPr id="4" name="Прямоугольник 1"/>
                        <wps:cNvSpPr>
                          <a:spLocks noChangeArrowheads="1"/>
                        </wps:cNvSpPr>
                        <wps:spPr bwMode="auto">
                          <a:xfrm>
                            <a:off x="0" y="0"/>
                            <a:ext cx="69665" cy="100444"/>
                          </a:xfrm>
                          <a:prstGeom prst="rect">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5" name="Text Box 4"/>
                        <wps:cNvSpPr txBox="1">
                          <a:spLocks noChangeArrowheads="1"/>
                        </wps:cNvSpPr>
                        <wps:spPr bwMode="auto">
                          <a:xfrm>
                            <a:off x="1725" y="1466"/>
                            <a:ext cx="66415" cy="97389"/>
                          </a:xfrm>
                          <a:prstGeom prst="rect">
                            <a:avLst/>
                          </a:prstGeom>
                          <a:noFill/>
                          <a:ln w="57150" cmpd="thickTh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D85936A" w14:textId="77777777" w:rsidR="00792B41" w:rsidRPr="006911ED" w:rsidRDefault="00792B41" w:rsidP="00170890">
                              <w:pPr>
                                <w:widowControl w:val="0"/>
                              </w:pPr>
                              <w:r w:rsidRPr="006911ED">
                                <w:t> </w:t>
                              </w:r>
                            </w:p>
                            <w:p w14:paraId="5874FD95" w14:textId="77777777" w:rsidR="00792B41" w:rsidRPr="006911ED" w:rsidRDefault="00792B41" w:rsidP="00170890">
                              <w:pPr>
                                <w:widowControl w:val="0"/>
                              </w:pPr>
                              <w:r w:rsidRPr="006911ED">
                                <w:t> </w:t>
                              </w:r>
                            </w:p>
                            <w:p w14:paraId="1B312030" w14:textId="77777777" w:rsidR="00792B41" w:rsidRPr="006911ED" w:rsidRDefault="00792B41" w:rsidP="00170890">
                              <w:pPr>
                                <w:widowControl w:val="0"/>
                              </w:pPr>
                              <w:r w:rsidRPr="006911ED">
                                <w:t> </w:t>
                              </w:r>
                            </w:p>
                            <w:p w14:paraId="46AC89DC" w14:textId="77777777" w:rsidR="00792B41" w:rsidRPr="006911ED" w:rsidRDefault="00792B41" w:rsidP="00170890">
                              <w:pPr>
                                <w:widowControl w:val="0"/>
                              </w:pPr>
                              <w:r w:rsidRPr="006911ED">
                                <w:t> </w:t>
                              </w:r>
                            </w:p>
                            <w:p w14:paraId="64318E24" w14:textId="77777777" w:rsidR="00792B41" w:rsidRPr="006911ED" w:rsidRDefault="00792B41" w:rsidP="00170890">
                              <w:pPr>
                                <w:widowControl w:val="0"/>
                              </w:pPr>
                              <w:r w:rsidRPr="006911ED">
                                <w:t xml:space="preserve">    </w:t>
                              </w:r>
                            </w:p>
                            <w:p w14:paraId="5C26F762" w14:textId="77777777" w:rsidR="00792B41" w:rsidRPr="006911ED" w:rsidRDefault="00792B41" w:rsidP="00170890">
                              <w:pPr>
                                <w:widowControl w:val="0"/>
                              </w:pPr>
                              <w:r w:rsidRPr="006911ED">
                                <w:t> </w:t>
                              </w:r>
                            </w:p>
                            <w:p w14:paraId="5DED518D" w14:textId="77777777" w:rsidR="00792B41" w:rsidRPr="006911ED" w:rsidRDefault="00792B41" w:rsidP="00170890">
                              <w:pPr>
                                <w:widowControl w:val="0"/>
                                <w:jc w:val="center"/>
                                <w:rPr>
                                  <w:b/>
                                  <w:bCs/>
                                  <w:color w:val="0066FF"/>
                                </w:rPr>
                              </w:pPr>
                            </w:p>
                            <w:p w14:paraId="745E7E16" w14:textId="77777777" w:rsidR="00792B41" w:rsidRPr="006911ED" w:rsidRDefault="00792B41" w:rsidP="00170890">
                              <w:pPr>
                                <w:widowControl w:val="0"/>
                                <w:jc w:val="center"/>
                                <w:rPr>
                                  <w:b/>
                                  <w:bCs/>
                                  <w:color w:val="0066FF"/>
                                </w:rPr>
                              </w:pPr>
                            </w:p>
                            <w:p w14:paraId="68181976" w14:textId="77777777" w:rsidR="00792B41" w:rsidRPr="006911ED" w:rsidRDefault="00792B41" w:rsidP="00170890">
                              <w:pPr>
                                <w:widowControl w:val="0"/>
                                <w:jc w:val="center"/>
                                <w:rPr>
                                  <w:b/>
                                  <w:bCs/>
                                  <w:color w:val="0066FF"/>
                                  <w:sz w:val="22"/>
                                </w:rPr>
                              </w:pPr>
                              <w:r w:rsidRPr="006911ED">
                                <w:rPr>
                                  <w:b/>
                                  <w:bCs/>
                                  <w:color w:val="0066FF"/>
                                  <w:sz w:val="22"/>
                                </w:rPr>
                                <w:t>Российская Федерация</w:t>
                              </w:r>
                            </w:p>
                            <w:p w14:paraId="7F95AD4A" w14:textId="77777777" w:rsidR="00792B41" w:rsidRPr="006911ED" w:rsidRDefault="00792B41" w:rsidP="00170890">
                              <w:pPr>
                                <w:widowControl w:val="0"/>
                                <w:jc w:val="center"/>
                                <w:rPr>
                                  <w:b/>
                                  <w:bCs/>
                                  <w:sz w:val="18"/>
                                  <w:szCs w:val="16"/>
                                </w:rPr>
                              </w:pPr>
                              <w:proofErr w:type="spellStart"/>
                              <w:r w:rsidRPr="006911ED">
                                <w:rPr>
                                  <w:b/>
                                  <w:bCs/>
                                  <w:sz w:val="18"/>
                                  <w:szCs w:val="16"/>
                                </w:rPr>
                                <w:t>Ивановскаяобласть</w:t>
                              </w:r>
                              <w:proofErr w:type="spellEnd"/>
                            </w:p>
                            <w:p w14:paraId="2C25DF87" w14:textId="77777777" w:rsidR="00792B41" w:rsidRPr="006911ED" w:rsidRDefault="00792B41" w:rsidP="00170890">
                              <w:pPr>
                                <w:widowControl w:val="0"/>
                                <w:jc w:val="center"/>
                                <w:rPr>
                                  <w:b/>
                                  <w:bCs/>
                                  <w:sz w:val="18"/>
                                  <w:szCs w:val="16"/>
                                </w:rPr>
                              </w:pPr>
                              <w:r w:rsidRPr="006911ED">
                                <w:rPr>
                                  <w:b/>
                                  <w:bCs/>
                                  <w:sz w:val="18"/>
                                  <w:szCs w:val="16"/>
                                </w:rPr>
                                <w:t> </w:t>
                              </w:r>
                            </w:p>
                            <w:p w14:paraId="43FD0A65" w14:textId="77777777" w:rsidR="00792B41" w:rsidRPr="006911ED" w:rsidRDefault="00792B41" w:rsidP="00170890">
                              <w:pPr>
                                <w:widowControl w:val="0"/>
                                <w:jc w:val="center"/>
                                <w:rPr>
                                  <w:b/>
                                  <w:bCs/>
                                  <w:szCs w:val="18"/>
                                </w:rPr>
                              </w:pPr>
                              <w:r w:rsidRPr="006911ED">
                                <w:rPr>
                                  <w:b/>
                                  <w:bCs/>
                                  <w:szCs w:val="18"/>
                                </w:rPr>
                                <w:t>КОМСОМОЛЬСКИЙ МУНИЦИПАЛЬНЫЙ РАЙОН</w:t>
                              </w:r>
                            </w:p>
                            <w:p w14:paraId="5D84A20D" w14:textId="77777777" w:rsidR="00792B41" w:rsidRPr="006911ED" w:rsidRDefault="00792B41" w:rsidP="00170890">
                              <w:pPr>
                                <w:widowControl w:val="0"/>
                                <w:jc w:val="center"/>
                                <w:rPr>
                                  <w:sz w:val="18"/>
                                  <w:szCs w:val="18"/>
                                </w:rPr>
                              </w:pPr>
                              <w:r w:rsidRPr="006911ED">
                                <w:rPr>
                                  <w:sz w:val="18"/>
                                  <w:szCs w:val="18"/>
                                </w:rPr>
                                <w:t> </w:t>
                              </w:r>
                            </w:p>
                            <w:p w14:paraId="4449B300" w14:textId="77777777" w:rsidR="00792B41" w:rsidRPr="006911ED" w:rsidRDefault="00792B41" w:rsidP="00170890">
                              <w:pPr>
                                <w:widowControl w:val="0"/>
                                <w:jc w:val="center"/>
                                <w:rPr>
                                  <w:sz w:val="18"/>
                                  <w:szCs w:val="18"/>
                                </w:rPr>
                              </w:pPr>
                              <w:r w:rsidRPr="006911ED">
                                <w:rPr>
                                  <w:sz w:val="18"/>
                                  <w:szCs w:val="18"/>
                                </w:rPr>
                                <w:t> </w:t>
                              </w:r>
                            </w:p>
                            <w:p w14:paraId="5A64DE84" w14:textId="77777777" w:rsidR="00792B41" w:rsidRPr="006911ED" w:rsidRDefault="00792B41" w:rsidP="00170890">
                              <w:pPr>
                                <w:widowControl w:val="0"/>
                                <w:jc w:val="center"/>
                                <w:rPr>
                                  <w:sz w:val="18"/>
                                  <w:szCs w:val="18"/>
                                </w:rPr>
                              </w:pPr>
                              <w:r w:rsidRPr="006911ED">
                                <w:rPr>
                                  <w:sz w:val="18"/>
                                  <w:szCs w:val="18"/>
                                </w:rPr>
                                <w:t> </w:t>
                              </w:r>
                            </w:p>
                            <w:p w14:paraId="6AB94DC9" w14:textId="77777777" w:rsidR="00792B41" w:rsidRPr="006911ED" w:rsidRDefault="00792B41" w:rsidP="00170890">
                              <w:pPr>
                                <w:widowControl w:val="0"/>
                                <w:jc w:val="center"/>
                                <w:rPr>
                                  <w:sz w:val="18"/>
                                  <w:szCs w:val="18"/>
                                </w:rPr>
                              </w:pPr>
                              <w:r w:rsidRPr="006911ED">
                                <w:rPr>
                                  <w:sz w:val="18"/>
                                  <w:szCs w:val="18"/>
                                </w:rPr>
                                <w:t> </w:t>
                              </w:r>
                            </w:p>
                            <w:p w14:paraId="61E9FE12" w14:textId="77777777" w:rsidR="00792B41" w:rsidRPr="006911ED" w:rsidRDefault="00792B41" w:rsidP="00170890">
                              <w:pPr>
                                <w:widowControl w:val="0"/>
                                <w:jc w:val="center"/>
                                <w:rPr>
                                  <w:sz w:val="18"/>
                                  <w:szCs w:val="18"/>
                                </w:rPr>
                              </w:pPr>
                              <w:r w:rsidRPr="006911ED">
                                <w:rPr>
                                  <w:sz w:val="18"/>
                                  <w:szCs w:val="18"/>
                                </w:rPr>
                                <w:t> </w:t>
                              </w:r>
                            </w:p>
                            <w:p w14:paraId="68C4E183" w14:textId="77777777" w:rsidR="00792B41" w:rsidRPr="006911ED" w:rsidRDefault="00792B41" w:rsidP="00170890">
                              <w:pPr>
                                <w:widowControl w:val="0"/>
                                <w:jc w:val="center"/>
                                <w:rPr>
                                  <w:sz w:val="18"/>
                                  <w:szCs w:val="18"/>
                                </w:rPr>
                              </w:pPr>
                              <w:r w:rsidRPr="006911ED">
                                <w:rPr>
                                  <w:sz w:val="18"/>
                                  <w:szCs w:val="18"/>
                                </w:rPr>
                                <w:t> </w:t>
                              </w:r>
                            </w:p>
                            <w:p w14:paraId="640C4AC9" w14:textId="77777777" w:rsidR="00792B41" w:rsidRPr="006911ED" w:rsidRDefault="00792B41" w:rsidP="00170890">
                              <w:pPr>
                                <w:widowControl w:val="0"/>
                                <w:jc w:val="center"/>
                                <w:rPr>
                                  <w:b/>
                                  <w:bCs/>
                                  <w:sz w:val="72"/>
                                  <w:szCs w:val="72"/>
                                </w:rPr>
                              </w:pPr>
                            </w:p>
                            <w:p w14:paraId="469DE5F3" w14:textId="77777777" w:rsidR="00792B41" w:rsidRPr="006911ED" w:rsidRDefault="00792B41" w:rsidP="00170890">
                              <w:pPr>
                                <w:widowControl w:val="0"/>
                                <w:jc w:val="center"/>
                                <w:rPr>
                                  <w:b/>
                                  <w:bCs/>
                                  <w:sz w:val="96"/>
                                  <w:szCs w:val="72"/>
                                </w:rPr>
                              </w:pPr>
                              <w:r w:rsidRPr="006911ED">
                                <w:rPr>
                                  <w:b/>
                                  <w:bCs/>
                                  <w:sz w:val="96"/>
                                  <w:szCs w:val="72"/>
                                </w:rPr>
                                <w:t>ВЕСТНИК</w:t>
                              </w:r>
                            </w:p>
                            <w:p w14:paraId="328B6874" w14:textId="77777777" w:rsidR="00792B41" w:rsidRPr="006911ED" w:rsidRDefault="00792B41" w:rsidP="00170890">
                              <w:pPr>
                                <w:widowControl w:val="0"/>
                                <w:jc w:val="center"/>
                                <w:rPr>
                                  <w:b/>
                                  <w:bCs/>
                                  <w:sz w:val="36"/>
                                  <w:szCs w:val="30"/>
                                </w:rPr>
                              </w:pPr>
                              <w:r w:rsidRPr="006911ED">
                                <w:rPr>
                                  <w:b/>
                                  <w:bCs/>
                                  <w:sz w:val="36"/>
                                  <w:szCs w:val="30"/>
                                </w:rPr>
                                <w:t xml:space="preserve">нормативных правовых актов </w:t>
                              </w:r>
                            </w:p>
                            <w:p w14:paraId="2933076E" w14:textId="77777777" w:rsidR="00792B41" w:rsidRPr="006911ED" w:rsidRDefault="00792B41" w:rsidP="00170890">
                              <w:pPr>
                                <w:widowControl w:val="0"/>
                                <w:jc w:val="center"/>
                                <w:rPr>
                                  <w:b/>
                                  <w:bCs/>
                                  <w:sz w:val="36"/>
                                  <w:szCs w:val="30"/>
                                </w:rPr>
                              </w:pPr>
                              <w:r w:rsidRPr="006911ED">
                                <w:rPr>
                                  <w:b/>
                                  <w:bCs/>
                                  <w:sz w:val="36"/>
                                  <w:szCs w:val="30"/>
                                </w:rPr>
                                <w:t>органов местного самоуправления</w:t>
                              </w:r>
                            </w:p>
                            <w:p w14:paraId="25B0BFE9" w14:textId="77777777" w:rsidR="00792B41" w:rsidRPr="006911ED" w:rsidRDefault="00792B41" w:rsidP="00170890">
                              <w:pPr>
                                <w:widowControl w:val="0"/>
                                <w:jc w:val="center"/>
                                <w:rPr>
                                  <w:b/>
                                  <w:bCs/>
                                  <w:sz w:val="30"/>
                                  <w:szCs w:val="30"/>
                                </w:rPr>
                              </w:pPr>
                              <w:r w:rsidRPr="006911ED">
                                <w:rPr>
                                  <w:b/>
                                  <w:bCs/>
                                  <w:sz w:val="36"/>
                                  <w:szCs w:val="30"/>
                                </w:rPr>
                                <w:t>Комсомольского муниципального района</w:t>
                              </w:r>
                            </w:p>
                            <w:p w14:paraId="08BF02EC" w14:textId="77777777" w:rsidR="00792B41" w:rsidRPr="006911ED" w:rsidRDefault="00792B41" w:rsidP="00170890">
                              <w:pPr>
                                <w:widowControl w:val="0"/>
                                <w:jc w:val="center"/>
                                <w:rPr>
                                  <w:b/>
                                  <w:bCs/>
                                  <w:sz w:val="30"/>
                                  <w:szCs w:val="30"/>
                                </w:rPr>
                              </w:pPr>
                              <w:r w:rsidRPr="006911ED">
                                <w:rPr>
                                  <w:b/>
                                  <w:bCs/>
                                  <w:sz w:val="30"/>
                                  <w:szCs w:val="30"/>
                                </w:rPr>
                                <w:t> </w:t>
                              </w:r>
                            </w:p>
                            <w:p w14:paraId="22DFD0D5" w14:textId="77777777" w:rsidR="00792B41" w:rsidRPr="006911ED" w:rsidRDefault="00792B41" w:rsidP="00170890">
                              <w:pPr>
                                <w:widowControl w:val="0"/>
                                <w:jc w:val="center"/>
                                <w:rPr>
                                  <w:b/>
                                  <w:bCs/>
                                  <w:sz w:val="30"/>
                                  <w:szCs w:val="30"/>
                                </w:rPr>
                              </w:pPr>
                              <w:r w:rsidRPr="006911ED">
                                <w:rPr>
                                  <w:b/>
                                  <w:bCs/>
                                  <w:sz w:val="30"/>
                                  <w:szCs w:val="30"/>
                                </w:rPr>
                                <w:t> </w:t>
                              </w:r>
                            </w:p>
                            <w:p w14:paraId="7F5B3E96" w14:textId="77777777" w:rsidR="00792B41" w:rsidRPr="006911ED" w:rsidRDefault="00792B41" w:rsidP="00170890">
                              <w:pPr>
                                <w:widowControl w:val="0"/>
                                <w:jc w:val="center"/>
                                <w:rPr>
                                  <w:b/>
                                  <w:bCs/>
                                  <w:sz w:val="30"/>
                                  <w:szCs w:val="30"/>
                                </w:rPr>
                              </w:pPr>
                              <w:r w:rsidRPr="006911ED">
                                <w:rPr>
                                  <w:b/>
                                  <w:bCs/>
                                  <w:sz w:val="30"/>
                                  <w:szCs w:val="30"/>
                                </w:rPr>
                                <w:t> </w:t>
                              </w:r>
                            </w:p>
                            <w:p w14:paraId="6A7CFE12" w14:textId="77777777" w:rsidR="00792B41" w:rsidRPr="006911ED" w:rsidRDefault="00792B41" w:rsidP="00170890">
                              <w:pPr>
                                <w:widowControl w:val="0"/>
                                <w:jc w:val="center"/>
                                <w:rPr>
                                  <w:b/>
                                  <w:bCs/>
                                  <w:sz w:val="30"/>
                                  <w:szCs w:val="30"/>
                                </w:rPr>
                              </w:pPr>
                              <w:r w:rsidRPr="006911ED">
                                <w:rPr>
                                  <w:b/>
                                  <w:bCs/>
                                  <w:sz w:val="30"/>
                                  <w:szCs w:val="30"/>
                                </w:rPr>
                                <w:t> </w:t>
                              </w:r>
                            </w:p>
                            <w:p w14:paraId="582BE2DC" w14:textId="77BEDE2E" w:rsidR="00792B41" w:rsidRPr="00DE0F0F" w:rsidRDefault="00792B41" w:rsidP="00625C34">
                              <w:pPr>
                                <w:widowControl w:val="0"/>
                                <w:jc w:val="center"/>
                                <w:rPr>
                                  <w:b/>
                                  <w:bCs/>
                                  <w:sz w:val="52"/>
                                  <w:szCs w:val="30"/>
                                </w:rPr>
                              </w:pPr>
                              <w:r>
                                <w:rPr>
                                  <w:b/>
                                  <w:bCs/>
                                  <w:sz w:val="52"/>
                                  <w:szCs w:val="30"/>
                                </w:rPr>
                                <w:t xml:space="preserve">№ </w:t>
                              </w:r>
                              <w:r w:rsidR="0008490E">
                                <w:rPr>
                                  <w:b/>
                                  <w:bCs/>
                                  <w:sz w:val="52"/>
                                  <w:szCs w:val="30"/>
                                </w:rPr>
                                <w:t>1</w:t>
                              </w:r>
                              <w:r w:rsidR="00771270">
                                <w:rPr>
                                  <w:b/>
                                  <w:bCs/>
                                  <w:sz w:val="52"/>
                                  <w:szCs w:val="30"/>
                                </w:rPr>
                                <w:t>6</w:t>
                              </w:r>
                            </w:p>
                            <w:p w14:paraId="26AB0876" w14:textId="4828A888" w:rsidR="00792B41" w:rsidRPr="006911ED" w:rsidRDefault="00771270" w:rsidP="00625C34">
                              <w:pPr>
                                <w:widowControl w:val="0"/>
                                <w:jc w:val="center"/>
                                <w:rPr>
                                  <w:b/>
                                  <w:bCs/>
                                  <w:sz w:val="30"/>
                                  <w:szCs w:val="30"/>
                                </w:rPr>
                              </w:pPr>
                              <w:r>
                                <w:rPr>
                                  <w:b/>
                                  <w:bCs/>
                                  <w:sz w:val="52"/>
                                  <w:szCs w:val="30"/>
                                </w:rPr>
                                <w:t>20</w:t>
                              </w:r>
                              <w:r w:rsidR="00557DFA">
                                <w:rPr>
                                  <w:b/>
                                  <w:bCs/>
                                  <w:sz w:val="52"/>
                                  <w:szCs w:val="30"/>
                                </w:rPr>
                                <w:t xml:space="preserve"> апреля</w:t>
                              </w:r>
                              <w:r w:rsidR="00792B41" w:rsidRPr="006911ED">
                                <w:rPr>
                                  <w:b/>
                                  <w:bCs/>
                                  <w:sz w:val="52"/>
                                  <w:szCs w:val="30"/>
                                </w:rPr>
                                <w:t xml:space="preserve"> 202</w:t>
                              </w:r>
                              <w:r w:rsidR="00C63BAE">
                                <w:rPr>
                                  <w:b/>
                                  <w:bCs/>
                                  <w:sz w:val="52"/>
                                  <w:szCs w:val="30"/>
                                </w:rPr>
                                <w:t>6</w:t>
                              </w:r>
                              <w:r w:rsidR="00792B41" w:rsidRPr="006911ED">
                                <w:rPr>
                                  <w:b/>
                                  <w:bCs/>
                                  <w:sz w:val="52"/>
                                  <w:szCs w:val="30"/>
                                </w:rPr>
                                <w:t>г.</w:t>
                              </w:r>
                            </w:p>
                            <w:p w14:paraId="0A7057FC" w14:textId="77777777" w:rsidR="00792B41" w:rsidRPr="006911ED" w:rsidRDefault="00792B41" w:rsidP="00170890">
                              <w:pPr>
                                <w:widowControl w:val="0"/>
                                <w:jc w:val="center"/>
                                <w:rPr>
                                  <w:b/>
                                  <w:bCs/>
                                  <w:sz w:val="30"/>
                                  <w:szCs w:val="30"/>
                                </w:rPr>
                              </w:pPr>
                              <w:r w:rsidRPr="006911ED">
                                <w:rPr>
                                  <w:b/>
                                  <w:bCs/>
                                  <w:sz w:val="30"/>
                                  <w:szCs w:val="30"/>
                                  <w:lang w:val="en-US"/>
                                </w:rPr>
                                <w:t> </w:t>
                              </w:r>
                            </w:p>
                            <w:p w14:paraId="12EC0C1B" w14:textId="77777777" w:rsidR="00792B41" w:rsidRPr="006911ED" w:rsidRDefault="00792B41" w:rsidP="00170890">
                              <w:pPr>
                                <w:widowControl w:val="0"/>
                                <w:jc w:val="center"/>
                                <w:rPr>
                                  <w:b/>
                                  <w:bCs/>
                                  <w:sz w:val="30"/>
                                  <w:szCs w:val="30"/>
                                </w:rPr>
                              </w:pPr>
                              <w:r w:rsidRPr="006911ED">
                                <w:rPr>
                                  <w:b/>
                                  <w:bCs/>
                                  <w:sz w:val="30"/>
                                  <w:szCs w:val="30"/>
                                  <w:lang w:val="en-US"/>
                                </w:rPr>
                                <w:t> </w:t>
                              </w:r>
                            </w:p>
                            <w:p w14:paraId="04992C12" w14:textId="77777777" w:rsidR="00792B41" w:rsidRPr="006911ED" w:rsidRDefault="00792B41" w:rsidP="00170890">
                              <w:pPr>
                                <w:widowControl w:val="0"/>
                                <w:jc w:val="center"/>
                                <w:rPr>
                                  <w:b/>
                                  <w:bCs/>
                                  <w:sz w:val="30"/>
                                  <w:szCs w:val="30"/>
                                </w:rPr>
                              </w:pPr>
                              <w:r w:rsidRPr="006911ED">
                                <w:rPr>
                                  <w:b/>
                                  <w:bCs/>
                                  <w:sz w:val="30"/>
                                  <w:szCs w:val="30"/>
                                  <w:lang w:val="en-US"/>
                                </w:rPr>
                                <w:t> </w:t>
                              </w:r>
                            </w:p>
                            <w:p w14:paraId="033C743A" w14:textId="77777777" w:rsidR="00792B41" w:rsidRPr="006911ED" w:rsidRDefault="00792B41" w:rsidP="00170890">
                              <w:pPr>
                                <w:widowControl w:val="0"/>
                                <w:jc w:val="center"/>
                                <w:rPr>
                                  <w:b/>
                                  <w:bCs/>
                                  <w:sz w:val="30"/>
                                  <w:szCs w:val="30"/>
                                </w:rPr>
                              </w:pPr>
                            </w:p>
                            <w:p w14:paraId="414385B3" w14:textId="77777777" w:rsidR="00792B41" w:rsidRPr="006911ED" w:rsidRDefault="00792B41" w:rsidP="00170890">
                              <w:pPr>
                                <w:widowControl w:val="0"/>
                                <w:jc w:val="center"/>
                                <w:rPr>
                                  <w:b/>
                                  <w:bCs/>
                                  <w:sz w:val="30"/>
                                  <w:szCs w:val="30"/>
                                </w:rPr>
                              </w:pPr>
                            </w:p>
                            <w:p w14:paraId="566CF972" w14:textId="77777777" w:rsidR="00792B41" w:rsidRPr="006911ED" w:rsidRDefault="00792B41" w:rsidP="00170890">
                              <w:pPr>
                                <w:widowControl w:val="0"/>
                                <w:jc w:val="center"/>
                                <w:rPr>
                                  <w:b/>
                                  <w:bCs/>
                                  <w:sz w:val="30"/>
                                  <w:szCs w:val="30"/>
                                </w:rPr>
                              </w:pPr>
                            </w:p>
                            <w:p w14:paraId="2DAA7DF4" w14:textId="77777777" w:rsidR="00792B41" w:rsidRPr="006911ED" w:rsidRDefault="00792B41" w:rsidP="00170890">
                              <w:pPr>
                                <w:widowControl w:val="0"/>
                                <w:jc w:val="center"/>
                                <w:rPr>
                                  <w:b/>
                                  <w:bCs/>
                                  <w:sz w:val="30"/>
                                  <w:szCs w:val="30"/>
                                </w:rPr>
                              </w:pPr>
                            </w:p>
                            <w:p w14:paraId="00AED6EE" w14:textId="77777777" w:rsidR="00792B41" w:rsidRPr="006911ED" w:rsidRDefault="00792B41" w:rsidP="00170890">
                              <w:pPr>
                                <w:widowControl w:val="0"/>
                                <w:jc w:val="center"/>
                                <w:rPr>
                                  <w:b/>
                                  <w:bCs/>
                                  <w:sz w:val="30"/>
                                  <w:szCs w:val="30"/>
                                </w:rPr>
                              </w:pPr>
                            </w:p>
                            <w:p w14:paraId="4E782168" w14:textId="77777777" w:rsidR="00792B41" w:rsidRPr="006911ED" w:rsidRDefault="00792B41" w:rsidP="00170890">
                              <w:pPr>
                                <w:widowControl w:val="0"/>
                                <w:jc w:val="center"/>
                                <w:rPr>
                                  <w:b/>
                                  <w:bCs/>
                                  <w:sz w:val="30"/>
                                  <w:szCs w:val="30"/>
                                </w:rPr>
                              </w:pPr>
                              <w:r w:rsidRPr="006911ED">
                                <w:rPr>
                                  <w:b/>
                                  <w:bCs/>
                                  <w:sz w:val="30"/>
                                  <w:szCs w:val="30"/>
                                </w:rPr>
                                <w:t>Официальное издание</w:t>
                              </w:r>
                            </w:p>
                            <w:p w14:paraId="71A66E6B" w14:textId="77777777" w:rsidR="00792B41" w:rsidRPr="006911ED" w:rsidRDefault="00792B41" w:rsidP="00170890">
                              <w:pPr>
                                <w:widowControl w:val="0"/>
                                <w:jc w:val="center"/>
                                <w:rPr>
                                  <w:b/>
                                  <w:bCs/>
                                  <w:sz w:val="30"/>
                                  <w:szCs w:val="30"/>
                                </w:rPr>
                              </w:pPr>
                            </w:p>
                            <w:p w14:paraId="18E6E9CC" w14:textId="77777777" w:rsidR="00792B41" w:rsidRPr="006911ED" w:rsidRDefault="00792B41" w:rsidP="00170890">
                              <w:pPr>
                                <w:widowControl w:val="0"/>
                                <w:jc w:val="center"/>
                                <w:rPr>
                                  <w:b/>
                                  <w:bCs/>
                                  <w:sz w:val="30"/>
                                  <w:szCs w:val="30"/>
                                </w:rPr>
                              </w:pPr>
                            </w:p>
                            <w:p w14:paraId="6DA3F260" w14:textId="77777777" w:rsidR="00792B41" w:rsidRPr="006911ED" w:rsidRDefault="00792B41" w:rsidP="00170890">
                              <w:pPr>
                                <w:widowControl w:val="0"/>
                                <w:jc w:val="center"/>
                                <w:rPr>
                                  <w:b/>
                                  <w:bCs/>
                                  <w:sz w:val="30"/>
                                  <w:szCs w:val="30"/>
                                </w:rPr>
                              </w:pPr>
                            </w:p>
                            <w:p w14:paraId="459640B7" w14:textId="77777777" w:rsidR="00792B41" w:rsidRPr="006911ED" w:rsidRDefault="00792B41" w:rsidP="00170890">
                              <w:pPr>
                                <w:widowControl w:val="0"/>
                                <w:jc w:val="center"/>
                                <w:rPr>
                                  <w:b/>
                                  <w:bCs/>
                                  <w:sz w:val="30"/>
                                  <w:szCs w:val="30"/>
                                </w:rPr>
                              </w:pPr>
                            </w:p>
                            <w:p w14:paraId="303D7F6D" w14:textId="77777777" w:rsidR="00792B41" w:rsidRPr="006911ED" w:rsidRDefault="00792B41" w:rsidP="00170890">
                              <w:pPr>
                                <w:widowControl w:val="0"/>
                                <w:jc w:val="center"/>
                                <w:rPr>
                                  <w:b/>
                                  <w:bCs/>
                                  <w:sz w:val="30"/>
                                  <w:szCs w:val="30"/>
                                </w:rPr>
                              </w:pPr>
                            </w:p>
                            <w:p w14:paraId="424E555C" w14:textId="77777777" w:rsidR="00792B41" w:rsidRPr="006911ED" w:rsidRDefault="00792B41" w:rsidP="00170890">
                              <w:pPr>
                                <w:widowControl w:val="0"/>
                                <w:jc w:val="center"/>
                                <w:rPr>
                                  <w:b/>
                                  <w:bCs/>
                                  <w:sz w:val="30"/>
                                  <w:szCs w:val="30"/>
                                </w:rPr>
                              </w:pPr>
                            </w:p>
                            <w:p w14:paraId="522D7F51" w14:textId="77777777" w:rsidR="00792B41" w:rsidRPr="006911ED" w:rsidRDefault="00792B41" w:rsidP="00170890">
                              <w:pPr>
                                <w:widowControl w:val="0"/>
                                <w:jc w:val="center"/>
                                <w:rPr>
                                  <w:b/>
                                  <w:bCs/>
                                  <w:sz w:val="30"/>
                                  <w:szCs w:val="30"/>
                                </w:rPr>
                              </w:pPr>
                            </w:p>
                            <w:p w14:paraId="367A188C" w14:textId="77777777" w:rsidR="00792B41" w:rsidRPr="006911ED" w:rsidRDefault="00792B41" w:rsidP="00170890">
                              <w:pPr>
                                <w:widowControl w:val="0"/>
                                <w:jc w:val="center"/>
                                <w:rPr>
                                  <w:b/>
                                  <w:bCs/>
                                  <w:sz w:val="30"/>
                                  <w:szCs w:val="30"/>
                                </w:rPr>
                              </w:pPr>
                            </w:p>
                            <w:p w14:paraId="050C8FB3" w14:textId="77777777" w:rsidR="00792B41" w:rsidRPr="006911ED" w:rsidRDefault="00792B41" w:rsidP="00170890">
                              <w:pPr>
                                <w:widowControl w:val="0"/>
                                <w:jc w:val="center"/>
                                <w:rPr>
                                  <w:b/>
                                  <w:bCs/>
                                  <w:sz w:val="30"/>
                                  <w:szCs w:val="30"/>
                                </w:rPr>
                              </w:pP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3B620" id="Группа 4" o:spid="_x0000_s1026" style="position:absolute;margin-left:-32.95pt;margin-top:-22.15pt;width:548.55pt;height:790.9pt;z-index:251661312" coordsize="69665,100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">
                <v:rect id="Прямоугольник 1" o:spid="_x0000_s1027" style="position:absolute;width:69665;height:100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" filled="f" strokecolor="black [0]" insetpen="t">
                  <v:shadow color="#ccc"/>
                  <v:textbox inset="2.88pt,2.88pt,2.88pt,2.88pt"/>
                </v:rect>
                <v:shapetype id="_x0000_t202" coordsize="21600,21600" o:spt="202" path="m,l,21600r21600,l21600,xe">
                  <v:stroke joinstyle="miter"/>
                  <v:path gradientshapeok="t" o:connecttype="rect"/>
                </v:shapetype>
                <v:shape id="Text Box 4" o:spid="_x0000_s1028" type="#_x0000_t202" style="position:absolute;left:1725;top:1466;width:66415;height:97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" filled="f" strokecolor="black [0]" strokeweight="4.5pt">
                  <v:stroke linestyle="thickThin"/>
                  <v:shadow color="#ccc"/>
                  <v:textbox inset="2.88pt,2.88pt,2.88pt,2.88pt">
                    <w:txbxContent>
                      <w:p w14:paraId="0D85936A" w14:textId="77777777" w:rsidR="00792B41" w:rsidRPr="006911ED" w:rsidRDefault="00792B41" w:rsidP="00170890">
                        <w:pPr>
                          <w:widowControl w:val="0"/>
                        </w:pPr>
                        <w:r w:rsidRPr="006911ED">
                          <w:t> </w:t>
                        </w:r>
                      </w:p>
                      <w:p w14:paraId="5874FD95" w14:textId="77777777" w:rsidR="00792B41" w:rsidRPr="006911ED" w:rsidRDefault="00792B41" w:rsidP="00170890">
                        <w:pPr>
                          <w:widowControl w:val="0"/>
                        </w:pPr>
                        <w:r w:rsidRPr="006911ED">
                          <w:t> </w:t>
                        </w:r>
                      </w:p>
                      <w:p w14:paraId="1B312030" w14:textId="77777777" w:rsidR="00792B41" w:rsidRPr="006911ED" w:rsidRDefault="00792B41" w:rsidP="00170890">
                        <w:pPr>
                          <w:widowControl w:val="0"/>
                        </w:pPr>
                        <w:r w:rsidRPr="006911ED">
                          <w:t> </w:t>
                        </w:r>
                      </w:p>
                      <w:p w14:paraId="46AC89DC" w14:textId="77777777" w:rsidR="00792B41" w:rsidRPr="006911ED" w:rsidRDefault="00792B41" w:rsidP="00170890">
                        <w:pPr>
                          <w:widowControl w:val="0"/>
                        </w:pPr>
                        <w:r w:rsidRPr="006911ED">
                          <w:t> </w:t>
                        </w:r>
                      </w:p>
                      <w:p w14:paraId="64318E24" w14:textId="77777777" w:rsidR="00792B41" w:rsidRPr="006911ED" w:rsidRDefault="00792B41" w:rsidP="00170890">
                        <w:pPr>
                          <w:widowControl w:val="0"/>
                        </w:pPr>
                        <w:r w:rsidRPr="006911ED">
                          <w:t xml:space="preserve">    </w:t>
                        </w:r>
                      </w:p>
                      <w:p w14:paraId="5C26F762" w14:textId="77777777" w:rsidR="00792B41" w:rsidRPr="006911ED" w:rsidRDefault="00792B41" w:rsidP="00170890">
                        <w:pPr>
                          <w:widowControl w:val="0"/>
                        </w:pPr>
                        <w:r w:rsidRPr="006911ED">
                          <w:t> </w:t>
                        </w:r>
                      </w:p>
                      <w:p w14:paraId="5DED518D" w14:textId="77777777" w:rsidR="00792B41" w:rsidRPr="006911ED" w:rsidRDefault="00792B41" w:rsidP="00170890">
                        <w:pPr>
                          <w:widowControl w:val="0"/>
                          <w:jc w:val="center"/>
                          <w:rPr>
                            <w:b/>
                            <w:bCs/>
                            <w:color w:val="0066FF"/>
                          </w:rPr>
                        </w:pPr>
                      </w:p>
                      <w:p w14:paraId="745E7E16" w14:textId="77777777" w:rsidR="00792B41" w:rsidRPr="006911ED" w:rsidRDefault="00792B41" w:rsidP="00170890">
                        <w:pPr>
                          <w:widowControl w:val="0"/>
                          <w:jc w:val="center"/>
                          <w:rPr>
                            <w:b/>
                            <w:bCs/>
                            <w:color w:val="0066FF"/>
                          </w:rPr>
                        </w:pPr>
                      </w:p>
                      <w:p w14:paraId="68181976" w14:textId="77777777" w:rsidR="00792B41" w:rsidRPr="006911ED" w:rsidRDefault="00792B41" w:rsidP="00170890">
                        <w:pPr>
                          <w:widowControl w:val="0"/>
                          <w:jc w:val="center"/>
                          <w:rPr>
                            <w:b/>
                            <w:bCs/>
                            <w:color w:val="0066FF"/>
                            <w:sz w:val="22"/>
                          </w:rPr>
                        </w:pPr>
                        <w:r w:rsidRPr="006911ED">
                          <w:rPr>
                            <w:b/>
                            <w:bCs/>
                            <w:color w:val="0066FF"/>
                            <w:sz w:val="22"/>
                          </w:rPr>
                          <w:t>Российская Федерация</w:t>
                        </w:r>
                      </w:p>
                      <w:p w14:paraId="7F95AD4A" w14:textId="77777777" w:rsidR="00792B41" w:rsidRPr="006911ED" w:rsidRDefault="00792B41" w:rsidP="00170890">
                        <w:pPr>
                          <w:widowControl w:val="0"/>
                          <w:jc w:val="center"/>
                          <w:rPr>
                            <w:b/>
                            <w:bCs/>
                            <w:sz w:val="18"/>
                            <w:szCs w:val="16"/>
                          </w:rPr>
                        </w:pPr>
                        <w:proofErr w:type="spellStart"/>
                        <w:r w:rsidRPr="006911ED">
                          <w:rPr>
                            <w:b/>
                            <w:bCs/>
                            <w:sz w:val="18"/>
                            <w:szCs w:val="16"/>
                          </w:rPr>
                          <w:t>Ивановскаяобласть</w:t>
                        </w:r>
                        <w:proofErr w:type="spellEnd"/>
                      </w:p>
                      <w:p w14:paraId="2C25DF87" w14:textId="77777777" w:rsidR="00792B41" w:rsidRPr="006911ED" w:rsidRDefault="00792B41" w:rsidP="00170890">
                        <w:pPr>
                          <w:widowControl w:val="0"/>
                          <w:jc w:val="center"/>
                          <w:rPr>
                            <w:b/>
                            <w:bCs/>
                            <w:sz w:val="18"/>
                            <w:szCs w:val="16"/>
                          </w:rPr>
                        </w:pPr>
                        <w:r w:rsidRPr="006911ED">
                          <w:rPr>
                            <w:b/>
                            <w:bCs/>
                            <w:sz w:val="18"/>
                            <w:szCs w:val="16"/>
                          </w:rPr>
                          <w:t> </w:t>
                        </w:r>
                      </w:p>
                      <w:p w14:paraId="43FD0A65" w14:textId="77777777" w:rsidR="00792B41" w:rsidRPr="006911ED" w:rsidRDefault="00792B41" w:rsidP="00170890">
                        <w:pPr>
                          <w:widowControl w:val="0"/>
                          <w:jc w:val="center"/>
                          <w:rPr>
                            <w:b/>
                            <w:bCs/>
                            <w:szCs w:val="18"/>
                          </w:rPr>
                        </w:pPr>
                        <w:r w:rsidRPr="006911ED">
                          <w:rPr>
                            <w:b/>
                            <w:bCs/>
                            <w:szCs w:val="18"/>
                          </w:rPr>
                          <w:t>КОМСОМОЛЬСКИЙ МУНИЦИПАЛЬНЫЙ РАЙОН</w:t>
                        </w:r>
                      </w:p>
                      <w:p w14:paraId="5D84A20D" w14:textId="77777777" w:rsidR="00792B41" w:rsidRPr="006911ED" w:rsidRDefault="00792B41" w:rsidP="00170890">
                        <w:pPr>
                          <w:widowControl w:val="0"/>
                          <w:jc w:val="center"/>
                          <w:rPr>
                            <w:sz w:val="18"/>
                            <w:szCs w:val="18"/>
                          </w:rPr>
                        </w:pPr>
                        <w:r w:rsidRPr="006911ED">
                          <w:rPr>
                            <w:sz w:val="18"/>
                            <w:szCs w:val="18"/>
                          </w:rPr>
                          <w:t> </w:t>
                        </w:r>
                      </w:p>
                      <w:p w14:paraId="4449B300" w14:textId="77777777" w:rsidR="00792B41" w:rsidRPr="006911ED" w:rsidRDefault="00792B41" w:rsidP="00170890">
                        <w:pPr>
                          <w:widowControl w:val="0"/>
                          <w:jc w:val="center"/>
                          <w:rPr>
                            <w:sz w:val="18"/>
                            <w:szCs w:val="18"/>
                          </w:rPr>
                        </w:pPr>
                        <w:r w:rsidRPr="006911ED">
                          <w:rPr>
                            <w:sz w:val="18"/>
                            <w:szCs w:val="18"/>
                          </w:rPr>
                          <w:t> </w:t>
                        </w:r>
                      </w:p>
                      <w:p w14:paraId="5A64DE84" w14:textId="77777777" w:rsidR="00792B41" w:rsidRPr="006911ED" w:rsidRDefault="00792B41" w:rsidP="00170890">
                        <w:pPr>
                          <w:widowControl w:val="0"/>
                          <w:jc w:val="center"/>
                          <w:rPr>
                            <w:sz w:val="18"/>
                            <w:szCs w:val="18"/>
                          </w:rPr>
                        </w:pPr>
                        <w:r w:rsidRPr="006911ED">
                          <w:rPr>
                            <w:sz w:val="18"/>
                            <w:szCs w:val="18"/>
                          </w:rPr>
                          <w:t> </w:t>
                        </w:r>
                      </w:p>
                      <w:p w14:paraId="6AB94DC9" w14:textId="77777777" w:rsidR="00792B41" w:rsidRPr="006911ED" w:rsidRDefault="00792B41" w:rsidP="00170890">
                        <w:pPr>
                          <w:widowControl w:val="0"/>
                          <w:jc w:val="center"/>
                          <w:rPr>
                            <w:sz w:val="18"/>
                            <w:szCs w:val="18"/>
                          </w:rPr>
                        </w:pPr>
                        <w:r w:rsidRPr="006911ED">
                          <w:rPr>
                            <w:sz w:val="18"/>
                            <w:szCs w:val="18"/>
                          </w:rPr>
                          <w:t> </w:t>
                        </w:r>
                      </w:p>
                      <w:p w14:paraId="61E9FE12" w14:textId="77777777" w:rsidR="00792B41" w:rsidRPr="006911ED" w:rsidRDefault="00792B41" w:rsidP="00170890">
                        <w:pPr>
                          <w:widowControl w:val="0"/>
                          <w:jc w:val="center"/>
                          <w:rPr>
                            <w:sz w:val="18"/>
                            <w:szCs w:val="18"/>
                          </w:rPr>
                        </w:pPr>
                        <w:r w:rsidRPr="006911ED">
                          <w:rPr>
                            <w:sz w:val="18"/>
                            <w:szCs w:val="18"/>
                          </w:rPr>
                          <w:t> </w:t>
                        </w:r>
                      </w:p>
                      <w:p w14:paraId="68C4E183" w14:textId="77777777" w:rsidR="00792B41" w:rsidRPr="006911ED" w:rsidRDefault="00792B41" w:rsidP="00170890">
                        <w:pPr>
                          <w:widowControl w:val="0"/>
                          <w:jc w:val="center"/>
                          <w:rPr>
                            <w:sz w:val="18"/>
                            <w:szCs w:val="18"/>
                          </w:rPr>
                        </w:pPr>
                        <w:r w:rsidRPr="006911ED">
                          <w:rPr>
                            <w:sz w:val="18"/>
                            <w:szCs w:val="18"/>
                          </w:rPr>
                          <w:t> </w:t>
                        </w:r>
                      </w:p>
                      <w:p w14:paraId="640C4AC9" w14:textId="77777777" w:rsidR="00792B41" w:rsidRPr="006911ED" w:rsidRDefault="00792B41" w:rsidP="00170890">
                        <w:pPr>
                          <w:widowControl w:val="0"/>
                          <w:jc w:val="center"/>
                          <w:rPr>
                            <w:b/>
                            <w:bCs/>
                            <w:sz w:val="72"/>
                            <w:szCs w:val="72"/>
                          </w:rPr>
                        </w:pPr>
                      </w:p>
                      <w:p w14:paraId="469DE5F3" w14:textId="77777777" w:rsidR="00792B41" w:rsidRPr="006911ED" w:rsidRDefault="00792B41" w:rsidP="00170890">
                        <w:pPr>
                          <w:widowControl w:val="0"/>
                          <w:jc w:val="center"/>
                          <w:rPr>
                            <w:b/>
                            <w:bCs/>
                            <w:sz w:val="96"/>
                            <w:szCs w:val="72"/>
                          </w:rPr>
                        </w:pPr>
                        <w:r w:rsidRPr="006911ED">
                          <w:rPr>
                            <w:b/>
                            <w:bCs/>
                            <w:sz w:val="96"/>
                            <w:szCs w:val="72"/>
                          </w:rPr>
                          <w:t>ВЕСТНИК</w:t>
                        </w:r>
                      </w:p>
                      <w:p w14:paraId="328B6874" w14:textId="77777777" w:rsidR="00792B41" w:rsidRPr="006911ED" w:rsidRDefault="00792B41" w:rsidP="00170890">
                        <w:pPr>
                          <w:widowControl w:val="0"/>
                          <w:jc w:val="center"/>
                          <w:rPr>
                            <w:b/>
                            <w:bCs/>
                            <w:sz w:val="36"/>
                            <w:szCs w:val="30"/>
                          </w:rPr>
                        </w:pPr>
                        <w:r w:rsidRPr="006911ED">
                          <w:rPr>
                            <w:b/>
                            <w:bCs/>
                            <w:sz w:val="36"/>
                            <w:szCs w:val="30"/>
                          </w:rPr>
                          <w:t xml:space="preserve">нормативных правовых актов </w:t>
                        </w:r>
                      </w:p>
                      <w:p w14:paraId="2933076E" w14:textId="77777777" w:rsidR="00792B41" w:rsidRPr="006911ED" w:rsidRDefault="00792B41" w:rsidP="00170890">
                        <w:pPr>
                          <w:widowControl w:val="0"/>
                          <w:jc w:val="center"/>
                          <w:rPr>
                            <w:b/>
                            <w:bCs/>
                            <w:sz w:val="36"/>
                            <w:szCs w:val="30"/>
                          </w:rPr>
                        </w:pPr>
                        <w:r w:rsidRPr="006911ED">
                          <w:rPr>
                            <w:b/>
                            <w:bCs/>
                            <w:sz w:val="36"/>
                            <w:szCs w:val="30"/>
                          </w:rPr>
                          <w:t>органов местного самоуправления</w:t>
                        </w:r>
                      </w:p>
                      <w:p w14:paraId="25B0BFE9" w14:textId="77777777" w:rsidR="00792B41" w:rsidRPr="006911ED" w:rsidRDefault="00792B41" w:rsidP="00170890">
                        <w:pPr>
                          <w:widowControl w:val="0"/>
                          <w:jc w:val="center"/>
                          <w:rPr>
                            <w:b/>
                            <w:bCs/>
                            <w:sz w:val="30"/>
                            <w:szCs w:val="30"/>
                          </w:rPr>
                        </w:pPr>
                        <w:r w:rsidRPr="006911ED">
                          <w:rPr>
                            <w:b/>
                            <w:bCs/>
                            <w:sz w:val="36"/>
                            <w:szCs w:val="30"/>
                          </w:rPr>
                          <w:t>Комсомольского муниципального района</w:t>
                        </w:r>
                      </w:p>
                      <w:p w14:paraId="08BF02EC" w14:textId="77777777" w:rsidR="00792B41" w:rsidRPr="006911ED" w:rsidRDefault="00792B41" w:rsidP="00170890">
                        <w:pPr>
                          <w:widowControl w:val="0"/>
                          <w:jc w:val="center"/>
                          <w:rPr>
                            <w:b/>
                            <w:bCs/>
                            <w:sz w:val="30"/>
                            <w:szCs w:val="30"/>
                          </w:rPr>
                        </w:pPr>
                        <w:r w:rsidRPr="006911ED">
                          <w:rPr>
                            <w:b/>
                            <w:bCs/>
                            <w:sz w:val="30"/>
                            <w:szCs w:val="30"/>
                          </w:rPr>
                          <w:t> </w:t>
                        </w:r>
                      </w:p>
                      <w:p w14:paraId="22DFD0D5" w14:textId="77777777" w:rsidR="00792B41" w:rsidRPr="006911ED" w:rsidRDefault="00792B41" w:rsidP="00170890">
                        <w:pPr>
                          <w:widowControl w:val="0"/>
                          <w:jc w:val="center"/>
                          <w:rPr>
                            <w:b/>
                            <w:bCs/>
                            <w:sz w:val="30"/>
                            <w:szCs w:val="30"/>
                          </w:rPr>
                        </w:pPr>
                        <w:r w:rsidRPr="006911ED">
                          <w:rPr>
                            <w:b/>
                            <w:bCs/>
                            <w:sz w:val="30"/>
                            <w:szCs w:val="30"/>
                          </w:rPr>
                          <w:t> </w:t>
                        </w:r>
                      </w:p>
                      <w:p w14:paraId="7F5B3E96" w14:textId="77777777" w:rsidR="00792B41" w:rsidRPr="006911ED" w:rsidRDefault="00792B41" w:rsidP="00170890">
                        <w:pPr>
                          <w:widowControl w:val="0"/>
                          <w:jc w:val="center"/>
                          <w:rPr>
                            <w:b/>
                            <w:bCs/>
                            <w:sz w:val="30"/>
                            <w:szCs w:val="30"/>
                          </w:rPr>
                        </w:pPr>
                        <w:r w:rsidRPr="006911ED">
                          <w:rPr>
                            <w:b/>
                            <w:bCs/>
                            <w:sz w:val="30"/>
                            <w:szCs w:val="30"/>
                          </w:rPr>
                          <w:t> </w:t>
                        </w:r>
                      </w:p>
                      <w:p w14:paraId="6A7CFE12" w14:textId="77777777" w:rsidR="00792B41" w:rsidRPr="006911ED" w:rsidRDefault="00792B41" w:rsidP="00170890">
                        <w:pPr>
                          <w:widowControl w:val="0"/>
                          <w:jc w:val="center"/>
                          <w:rPr>
                            <w:b/>
                            <w:bCs/>
                            <w:sz w:val="30"/>
                            <w:szCs w:val="30"/>
                          </w:rPr>
                        </w:pPr>
                        <w:r w:rsidRPr="006911ED">
                          <w:rPr>
                            <w:b/>
                            <w:bCs/>
                            <w:sz w:val="30"/>
                            <w:szCs w:val="30"/>
                          </w:rPr>
                          <w:t> </w:t>
                        </w:r>
                      </w:p>
                      <w:p w14:paraId="582BE2DC" w14:textId="77BEDE2E" w:rsidR="00792B41" w:rsidRPr="00DE0F0F" w:rsidRDefault="00792B41" w:rsidP="00625C34">
                        <w:pPr>
                          <w:widowControl w:val="0"/>
                          <w:jc w:val="center"/>
                          <w:rPr>
                            <w:b/>
                            <w:bCs/>
                            <w:sz w:val="52"/>
                            <w:szCs w:val="30"/>
                          </w:rPr>
                        </w:pPr>
                        <w:r>
                          <w:rPr>
                            <w:b/>
                            <w:bCs/>
                            <w:sz w:val="52"/>
                            <w:szCs w:val="30"/>
                          </w:rPr>
                          <w:t xml:space="preserve">№ </w:t>
                        </w:r>
                        <w:r w:rsidR="0008490E">
                          <w:rPr>
                            <w:b/>
                            <w:bCs/>
                            <w:sz w:val="52"/>
                            <w:szCs w:val="30"/>
                          </w:rPr>
                          <w:t>1</w:t>
                        </w:r>
                        <w:r w:rsidR="00771270">
                          <w:rPr>
                            <w:b/>
                            <w:bCs/>
                            <w:sz w:val="52"/>
                            <w:szCs w:val="30"/>
                          </w:rPr>
                          <w:t>6</w:t>
                        </w:r>
                      </w:p>
                      <w:p w14:paraId="26AB0876" w14:textId="4828A888" w:rsidR="00792B41" w:rsidRPr="006911ED" w:rsidRDefault="00771270" w:rsidP="00625C34">
                        <w:pPr>
                          <w:widowControl w:val="0"/>
                          <w:jc w:val="center"/>
                          <w:rPr>
                            <w:b/>
                            <w:bCs/>
                            <w:sz w:val="30"/>
                            <w:szCs w:val="30"/>
                          </w:rPr>
                        </w:pPr>
                        <w:r>
                          <w:rPr>
                            <w:b/>
                            <w:bCs/>
                            <w:sz w:val="52"/>
                            <w:szCs w:val="30"/>
                          </w:rPr>
                          <w:t>20</w:t>
                        </w:r>
                        <w:r w:rsidR="00557DFA">
                          <w:rPr>
                            <w:b/>
                            <w:bCs/>
                            <w:sz w:val="52"/>
                            <w:szCs w:val="30"/>
                          </w:rPr>
                          <w:t xml:space="preserve"> апреля</w:t>
                        </w:r>
                        <w:r w:rsidR="00792B41" w:rsidRPr="006911ED">
                          <w:rPr>
                            <w:b/>
                            <w:bCs/>
                            <w:sz w:val="52"/>
                            <w:szCs w:val="30"/>
                          </w:rPr>
                          <w:t xml:space="preserve"> 202</w:t>
                        </w:r>
                        <w:r w:rsidR="00C63BAE">
                          <w:rPr>
                            <w:b/>
                            <w:bCs/>
                            <w:sz w:val="52"/>
                            <w:szCs w:val="30"/>
                          </w:rPr>
                          <w:t>6</w:t>
                        </w:r>
                        <w:r w:rsidR="00792B41" w:rsidRPr="006911ED">
                          <w:rPr>
                            <w:b/>
                            <w:bCs/>
                            <w:sz w:val="52"/>
                            <w:szCs w:val="30"/>
                          </w:rPr>
                          <w:t>г.</w:t>
                        </w:r>
                      </w:p>
                      <w:p w14:paraId="0A7057FC" w14:textId="77777777" w:rsidR="00792B41" w:rsidRPr="006911ED" w:rsidRDefault="00792B41" w:rsidP="00170890">
                        <w:pPr>
                          <w:widowControl w:val="0"/>
                          <w:jc w:val="center"/>
                          <w:rPr>
                            <w:b/>
                            <w:bCs/>
                            <w:sz w:val="30"/>
                            <w:szCs w:val="30"/>
                          </w:rPr>
                        </w:pPr>
                        <w:r w:rsidRPr="006911ED">
                          <w:rPr>
                            <w:b/>
                            <w:bCs/>
                            <w:sz w:val="30"/>
                            <w:szCs w:val="30"/>
                            <w:lang w:val="en-US"/>
                          </w:rPr>
                          <w:t> </w:t>
                        </w:r>
                      </w:p>
                      <w:p w14:paraId="12EC0C1B" w14:textId="77777777" w:rsidR="00792B41" w:rsidRPr="006911ED" w:rsidRDefault="00792B41" w:rsidP="00170890">
                        <w:pPr>
                          <w:widowControl w:val="0"/>
                          <w:jc w:val="center"/>
                          <w:rPr>
                            <w:b/>
                            <w:bCs/>
                            <w:sz w:val="30"/>
                            <w:szCs w:val="30"/>
                          </w:rPr>
                        </w:pPr>
                        <w:r w:rsidRPr="006911ED">
                          <w:rPr>
                            <w:b/>
                            <w:bCs/>
                            <w:sz w:val="30"/>
                            <w:szCs w:val="30"/>
                            <w:lang w:val="en-US"/>
                          </w:rPr>
                          <w:t> </w:t>
                        </w:r>
                      </w:p>
                      <w:p w14:paraId="04992C12" w14:textId="77777777" w:rsidR="00792B41" w:rsidRPr="006911ED" w:rsidRDefault="00792B41" w:rsidP="00170890">
                        <w:pPr>
                          <w:widowControl w:val="0"/>
                          <w:jc w:val="center"/>
                          <w:rPr>
                            <w:b/>
                            <w:bCs/>
                            <w:sz w:val="30"/>
                            <w:szCs w:val="30"/>
                          </w:rPr>
                        </w:pPr>
                        <w:r w:rsidRPr="006911ED">
                          <w:rPr>
                            <w:b/>
                            <w:bCs/>
                            <w:sz w:val="30"/>
                            <w:szCs w:val="30"/>
                            <w:lang w:val="en-US"/>
                          </w:rPr>
                          <w:t> </w:t>
                        </w:r>
                      </w:p>
                      <w:p w14:paraId="033C743A" w14:textId="77777777" w:rsidR="00792B41" w:rsidRPr="006911ED" w:rsidRDefault="00792B41" w:rsidP="00170890">
                        <w:pPr>
                          <w:widowControl w:val="0"/>
                          <w:jc w:val="center"/>
                          <w:rPr>
                            <w:b/>
                            <w:bCs/>
                            <w:sz w:val="30"/>
                            <w:szCs w:val="30"/>
                          </w:rPr>
                        </w:pPr>
                      </w:p>
                      <w:p w14:paraId="414385B3" w14:textId="77777777" w:rsidR="00792B41" w:rsidRPr="006911ED" w:rsidRDefault="00792B41" w:rsidP="00170890">
                        <w:pPr>
                          <w:widowControl w:val="0"/>
                          <w:jc w:val="center"/>
                          <w:rPr>
                            <w:b/>
                            <w:bCs/>
                            <w:sz w:val="30"/>
                            <w:szCs w:val="30"/>
                          </w:rPr>
                        </w:pPr>
                      </w:p>
                      <w:p w14:paraId="566CF972" w14:textId="77777777" w:rsidR="00792B41" w:rsidRPr="006911ED" w:rsidRDefault="00792B41" w:rsidP="00170890">
                        <w:pPr>
                          <w:widowControl w:val="0"/>
                          <w:jc w:val="center"/>
                          <w:rPr>
                            <w:b/>
                            <w:bCs/>
                            <w:sz w:val="30"/>
                            <w:szCs w:val="30"/>
                          </w:rPr>
                        </w:pPr>
                      </w:p>
                      <w:p w14:paraId="2DAA7DF4" w14:textId="77777777" w:rsidR="00792B41" w:rsidRPr="006911ED" w:rsidRDefault="00792B41" w:rsidP="00170890">
                        <w:pPr>
                          <w:widowControl w:val="0"/>
                          <w:jc w:val="center"/>
                          <w:rPr>
                            <w:b/>
                            <w:bCs/>
                            <w:sz w:val="30"/>
                            <w:szCs w:val="30"/>
                          </w:rPr>
                        </w:pPr>
                      </w:p>
                      <w:p w14:paraId="00AED6EE" w14:textId="77777777" w:rsidR="00792B41" w:rsidRPr="006911ED" w:rsidRDefault="00792B41" w:rsidP="00170890">
                        <w:pPr>
                          <w:widowControl w:val="0"/>
                          <w:jc w:val="center"/>
                          <w:rPr>
                            <w:b/>
                            <w:bCs/>
                            <w:sz w:val="30"/>
                            <w:szCs w:val="30"/>
                          </w:rPr>
                        </w:pPr>
                      </w:p>
                      <w:p w14:paraId="4E782168" w14:textId="77777777" w:rsidR="00792B41" w:rsidRPr="006911ED" w:rsidRDefault="00792B41" w:rsidP="00170890">
                        <w:pPr>
                          <w:widowControl w:val="0"/>
                          <w:jc w:val="center"/>
                          <w:rPr>
                            <w:b/>
                            <w:bCs/>
                            <w:sz w:val="30"/>
                            <w:szCs w:val="30"/>
                          </w:rPr>
                        </w:pPr>
                        <w:r w:rsidRPr="006911ED">
                          <w:rPr>
                            <w:b/>
                            <w:bCs/>
                            <w:sz w:val="30"/>
                            <w:szCs w:val="30"/>
                          </w:rPr>
                          <w:t>Официальное издание</w:t>
                        </w:r>
                      </w:p>
                      <w:p w14:paraId="71A66E6B" w14:textId="77777777" w:rsidR="00792B41" w:rsidRPr="006911ED" w:rsidRDefault="00792B41" w:rsidP="00170890">
                        <w:pPr>
                          <w:widowControl w:val="0"/>
                          <w:jc w:val="center"/>
                          <w:rPr>
                            <w:b/>
                            <w:bCs/>
                            <w:sz w:val="30"/>
                            <w:szCs w:val="30"/>
                          </w:rPr>
                        </w:pPr>
                      </w:p>
                      <w:p w14:paraId="18E6E9CC" w14:textId="77777777" w:rsidR="00792B41" w:rsidRPr="006911ED" w:rsidRDefault="00792B41" w:rsidP="00170890">
                        <w:pPr>
                          <w:widowControl w:val="0"/>
                          <w:jc w:val="center"/>
                          <w:rPr>
                            <w:b/>
                            <w:bCs/>
                            <w:sz w:val="30"/>
                            <w:szCs w:val="30"/>
                          </w:rPr>
                        </w:pPr>
                      </w:p>
                      <w:p w14:paraId="6DA3F260" w14:textId="77777777" w:rsidR="00792B41" w:rsidRPr="006911ED" w:rsidRDefault="00792B41" w:rsidP="00170890">
                        <w:pPr>
                          <w:widowControl w:val="0"/>
                          <w:jc w:val="center"/>
                          <w:rPr>
                            <w:b/>
                            <w:bCs/>
                            <w:sz w:val="30"/>
                            <w:szCs w:val="30"/>
                          </w:rPr>
                        </w:pPr>
                      </w:p>
                      <w:p w14:paraId="459640B7" w14:textId="77777777" w:rsidR="00792B41" w:rsidRPr="006911ED" w:rsidRDefault="00792B41" w:rsidP="00170890">
                        <w:pPr>
                          <w:widowControl w:val="0"/>
                          <w:jc w:val="center"/>
                          <w:rPr>
                            <w:b/>
                            <w:bCs/>
                            <w:sz w:val="30"/>
                            <w:szCs w:val="30"/>
                          </w:rPr>
                        </w:pPr>
                      </w:p>
                      <w:p w14:paraId="303D7F6D" w14:textId="77777777" w:rsidR="00792B41" w:rsidRPr="006911ED" w:rsidRDefault="00792B41" w:rsidP="00170890">
                        <w:pPr>
                          <w:widowControl w:val="0"/>
                          <w:jc w:val="center"/>
                          <w:rPr>
                            <w:b/>
                            <w:bCs/>
                            <w:sz w:val="30"/>
                            <w:szCs w:val="30"/>
                          </w:rPr>
                        </w:pPr>
                      </w:p>
                      <w:p w14:paraId="424E555C" w14:textId="77777777" w:rsidR="00792B41" w:rsidRPr="006911ED" w:rsidRDefault="00792B41" w:rsidP="00170890">
                        <w:pPr>
                          <w:widowControl w:val="0"/>
                          <w:jc w:val="center"/>
                          <w:rPr>
                            <w:b/>
                            <w:bCs/>
                            <w:sz w:val="30"/>
                            <w:szCs w:val="30"/>
                          </w:rPr>
                        </w:pPr>
                      </w:p>
                      <w:p w14:paraId="522D7F51" w14:textId="77777777" w:rsidR="00792B41" w:rsidRPr="006911ED" w:rsidRDefault="00792B41" w:rsidP="00170890">
                        <w:pPr>
                          <w:widowControl w:val="0"/>
                          <w:jc w:val="center"/>
                          <w:rPr>
                            <w:b/>
                            <w:bCs/>
                            <w:sz w:val="30"/>
                            <w:szCs w:val="30"/>
                          </w:rPr>
                        </w:pPr>
                      </w:p>
                      <w:p w14:paraId="367A188C" w14:textId="77777777" w:rsidR="00792B41" w:rsidRPr="006911ED" w:rsidRDefault="00792B41" w:rsidP="00170890">
                        <w:pPr>
                          <w:widowControl w:val="0"/>
                          <w:jc w:val="center"/>
                          <w:rPr>
                            <w:b/>
                            <w:bCs/>
                            <w:sz w:val="30"/>
                            <w:szCs w:val="30"/>
                          </w:rPr>
                        </w:pPr>
                      </w:p>
                      <w:p w14:paraId="050C8FB3" w14:textId="77777777" w:rsidR="00792B41" w:rsidRPr="006911ED" w:rsidRDefault="00792B41" w:rsidP="00170890">
                        <w:pPr>
                          <w:widowControl w:val="0"/>
                          <w:jc w:val="center"/>
                          <w:rPr>
                            <w:b/>
                            <w:bCs/>
                            <w:sz w:val="30"/>
                            <w:szCs w:val="30"/>
                          </w:rPr>
                        </w:pPr>
                      </w:p>
                    </w:txbxContent>
                  </v:textbox>
                </v:shape>
              </v:group>
            </w:pict>
          </mc:Fallback>
        </mc:AlternateContent>
      </w:r>
      <w:r w:rsidR="00604CF5" w:rsidRPr="00CE4CD5">
        <w:rPr>
          <w:noProof/>
          <w:color w:val="auto"/>
          <w:kern w:val="0"/>
          <w:sz w:val="24"/>
          <w:szCs w:val="24"/>
        </w:rPr>
        <w:drawing>
          <wp:anchor distT="36576" distB="36576" distL="36576" distR="36576" simplePos="0" relativeHeight="251658240" behindDoc="0" locked="0" layoutInCell="1" allowOverlap="1" wp14:anchorId="3E8EBD3F" wp14:editId="04FEE8A4">
            <wp:simplePos x="0" y="0"/>
            <wp:positionH relativeFrom="column">
              <wp:posOffset>2715260</wp:posOffset>
            </wp:positionH>
            <wp:positionV relativeFrom="paragraph">
              <wp:posOffset>67945</wp:posOffset>
            </wp:positionV>
            <wp:extent cx="795655" cy="1007110"/>
            <wp:effectExtent l="0" t="0" r="4445" b="2540"/>
            <wp:wrapNone/>
            <wp:docPr id="3" name="Рисунок 3" descr="komsomolsky_rayon_coa_n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msomolsky_rayon_coa_n80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5655" cy="1007110"/>
                    </a:xfrm>
                    <a:prstGeom prst="rect">
                      <a:avLst/>
                    </a:prstGeom>
                    <a:noFill/>
                    <a:ln>
                      <a:noFill/>
                    </a:ln>
                    <a:effectLst/>
                  </pic:spPr>
                </pic:pic>
              </a:graphicData>
            </a:graphic>
          </wp:anchor>
        </w:drawing>
      </w:r>
    </w:p>
    <w:p w14:paraId="5F8DED00" w14:textId="77777777" w:rsidR="00490378" w:rsidRPr="00CE4CD5" w:rsidRDefault="00490378">
      <w:pPr>
        <w:rPr>
          <w:color w:val="auto"/>
        </w:rPr>
      </w:pPr>
    </w:p>
    <w:p w14:paraId="62C9FA7B" w14:textId="77777777" w:rsidR="00170890" w:rsidRPr="00CE4CD5" w:rsidRDefault="00170890">
      <w:pPr>
        <w:rPr>
          <w:color w:val="auto"/>
        </w:rPr>
      </w:pPr>
    </w:p>
    <w:p w14:paraId="799B2695" w14:textId="77777777" w:rsidR="00170890" w:rsidRPr="00CE4CD5" w:rsidRDefault="00170890">
      <w:pPr>
        <w:rPr>
          <w:color w:val="auto"/>
        </w:rPr>
      </w:pPr>
    </w:p>
    <w:p w14:paraId="50242388" w14:textId="77777777" w:rsidR="00170890" w:rsidRPr="00CE4CD5" w:rsidRDefault="00170890">
      <w:pPr>
        <w:rPr>
          <w:color w:val="auto"/>
        </w:rPr>
      </w:pPr>
    </w:p>
    <w:p w14:paraId="1573E68F" w14:textId="77777777" w:rsidR="00170890" w:rsidRPr="00CE4CD5" w:rsidRDefault="00170890">
      <w:pPr>
        <w:rPr>
          <w:color w:val="auto"/>
        </w:rPr>
      </w:pPr>
    </w:p>
    <w:p w14:paraId="1A60C0BC" w14:textId="77777777" w:rsidR="00170890" w:rsidRPr="00CE4CD5" w:rsidRDefault="00170890">
      <w:pPr>
        <w:rPr>
          <w:color w:val="auto"/>
        </w:rPr>
      </w:pPr>
    </w:p>
    <w:p w14:paraId="0CCEBC66" w14:textId="77777777" w:rsidR="00170890" w:rsidRPr="00CE4CD5" w:rsidRDefault="00170890">
      <w:pPr>
        <w:rPr>
          <w:color w:val="auto"/>
        </w:rPr>
      </w:pPr>
    </w:p>
    <w:p w14:paraId="721E4F32" w14:textId="77777777" w:rsidR="00170890" w:rsidRPr="00CE4CD5" w:rsidRDefault="00170890">
      <w:pPr>
        <w:rPr>
          <w:color w:val="auto"/>
        </w:rPr>
      </w:pPr>
    </w:p>
    <w:p w14:paraId="0FD12F92" w14:textId="77777777" w:rsidR="00170890" w:rsidRPr="00CE4CD5" w:rsidRDefault="00170890">
      <w:pPr>
        <w:rPr>
          <w:color w:val="auto"/>
        </w:rPr>
      </w:pPr>
    </w:p>
    <w:p w14:paraId="671AB7FF" w14:textId="77777777" w:rsidR="00170890" w:rsidRPr="00CE4CD5" w:rsidRDefault="00170890">
      <w:pPr>
        <w:rPr>
          <w:color w:val="auto"/>
        </w:rPr>
      </w:pPr>
    </w:p>
    <w:p w14:paraId="0711A82D" w14:textId="77777777" w:rsidR="00170890" w:rsidRPr="00CE4CD5" w:rsidRDefault="00170890">
      <w:pPr>
        <w:rPr>
          <w:color w:val="auto"/>
        </w:rPr>
      </w:pPr>
    </w:p>
    <w:p w14:paraId="4B6D8776" w14:textId="77777777" w:rsidR="00170890" w:rsidRPr="00CE4CD5" w:rsidRDefault="00170890">
      <w:pPr>
        <w:rPr>
          <w:color w:val="auto"/>
        </w:rPr>
      </w:pPr>
    </w:p>
    <w:p w14:paraId="43F28DC9" w14:textId="77777777" w:rsidR="00170890" w:rsidRPr="00CE4CD5" w:rsidRDefault="00170890">
      <w:pPr>
        <w:rPr>
          <w:color w:val="auto"/>
        </w:rPr>
      </w:pPr>
    </w:p>
    <w:p w14:paraId="4B3642A4" w14:textId="77777777" w:rsidR="00170890" w:rsidRPr="00CE4CD5" w:rsidRDefault="00170890">
      <w:pPr>
        <w:rPr>
          <w:color w:val="auto"/>
        </w:rPr>
      </w:pPr>
    </w:p>
    <w:p w14:paraId="7BA7799F" w14:textId="77777777" w:rsidR="00170890" w:rsidRPr="00CE4CD5" w:rsidRDefault="00170890">
      <w:pPr>
        <w:rPr>
          <w:color w:val="auto"/>
        </w:rPr>
      </w:pPr>
    </w:p>
    <w:p w14:paraId="62F1C61D" w14:textId="77777777" w:rsidR="00170890" w:rsidRPr="00CE4CD5" w:rsidRDefault="00170890">
      <w:pPr>
        <w:rPr>
          <w:color w:val="auto"/>
        </w:rPr>
      </w:pPr>
    </w:p>
    <w:p w14:paraId="704A4264" w14:textId="77777777" w:rsidR="00170890" w:rsidRPr="00CE4CD5" w:rsidRDefault="00170890">
      <w:pPr>
        <w:rPr>
          <w:color w:val="auto"/>
        </w:rPr>
      </w:pPr>
    </w:p>
    <w:p w14:paraId="6BE1D9D5" w14:textId="77777777" w:rsidR="00170890" w:rsidRPr="00CE4CD5" w:rsidRDefault="00170890">
      <w:pPr>
        <w:rPr>
          <w:color w:val="auto"/>
        </w:rPr>
      </w:pPr>
    </w:p>
    <w:p w14:paraId="526EA29C" w14:textId="77777777" w:rsidR="00170890" w:rsidRPr="00CE4CD5" w:rsidRDefault="00170890">
      <w:pPr>
        <w:rPr>
          <w:color w:val="auto"/>
        </w:rPr>
      </w:pPr>
    </w:p>
    <w:p w14:paraId="7961199A" w14:textId="77777777" w:rsidR="00170890" w:rsidRPr="00CE4CD5" w:rsidRDefault="00170890">
      <w:pPr>
        <w:rPr>
          <w:color w:val="auto"/>
        </w:rPr>
      </w:pPr>
    </w:p>
    <w:p w14:paraId="1D202E78" w14:textId="77777777" w:rsidR="00170890" w:rsidRPr="00CE4CD5" w:rsidRDefault="00170890">
      <w:pPr>
        <w:rPr>
          <w:color w:val="auto"/>
        </w:rPr>
      </w:pPr>
    </w:p>
    <w:p w14:paraId="76A37F71" w14:textId="77777777" w:rsidR="00170890" w:rsidRPr="00CE4CD5" w:rsidRDefault="00170890">
      <w:pPr>
        <w:rPr>
          <w:color w:val="auto"/>
        </w:rPr>
      </w:pPr>
    </w:p>
    <w:p w14:paraId="795D07AF" w14:textId="77777777" w:rsidR="00170890" w:rsidRPr="00CE4CD5" w:rsidRDefault="00170890">
      <w:pPr>
        <w:rPr>
          <w:color w:val="auto"/>
        </w:rPr>
      </w:pPr>
    </w:p>
    <w:p w14:paraId="00FCCBAD" w14:textId="77777777" w:rsidR="00170890" w:rsidRPr="00CE4CD5" w:rsidRDefault="00170890">
      <w:pPr>
        <w:rPr>
          <w:color w:val="auto"/>
        </w:rPr>
      </w:pPr>
    </w:p>
    <w:p w14:paraId="7D1E4C23" w14:textId="77777777" w:rsidR="00170890" w:rsidRPr="00CE4CD5" w:rsidRDefault="00170890">
      <w:pPr>
        <w:rPr>
          <w:color w:val="auto"/>
        </w:rPr>
      </w:pPr>
    </w:p>
    <w:p w14:paraId="0E5BE5F0" w14:textId="77777777" w:rsidR="00170890" w:rsidRPr="00CE4CD5" w:rsidRDefault="00170890">
      <w:pPr>
        <w:rPr>
          <w:color w:val="auto"/>
        </w:rPr>
      </w:pPr>
    </w:p>
    <w:p w14:paraId="7690D391" w14:textId="77777777" w:rsidR="00170890" w:rsidRPr="00CE4CD5" w:rsidRDefault="00170890">
      <w:pPr>
        <w:rPr>
          <w:color w:val="auto"/>
        </w:rPr>
      </w:pPr>
    </w:p>
    <w:p w14:paraId="2D116866" w14:textId="77777777" w:rsidR="00170890" w:rsidRPr="00CE4CD5" w:rsidRDefault="00170890">
      <w:pPr>
        <w:rPr>
          <w:color w:val="auto"/>
        </w:rPr>
      </w:pPr>
    </w:p>
    <w:p w14:paraId="0FDEDB50" w14:textId="77777777" w:rsidR="00170890" w:rsidRPr="00CE4CD5" w:rsidRDefault="00170890">
      <w:pPr>
        <w:rPr>
          <w:color w:val="auto"/>
        </w:rPr>
      </w:pPr>
    </w:p>
    <w:p w14:paraId="73903FC3" w14:textId="77777777" w:rsidR="00170890" w:rsidRPr="00CE4CD5" w:rsidRDefault="00170890">
      <w:pPr>
        <w:rPr>
          <w:color w:val="auto"/>
        </w:rPr>
      </w:pPr>
    </w:p>
    <w:p w14:paraId="7FEB026A" w14:textId="77777777" w:rsidR="00170890" w:rsidRPr="00CE4CD5" w:rsidRDefault="00170890">
      <w:pPr>
        <w:rPr>
          <w:color w:val="auto"/>
        </w:rPr>
      </w:pPr>
    </w:p>
    <w:p w14:paraId="75C88FF8" w14:textId="77777777" w:rsidR="00170890" w:rsidRPr="00CE4CD5" w:rsidRDefault="00170890">
      <w:pPr>
        <w:rPr>
          <w:color w:val="auto"/>
        </w:rPr>
      </w:pPr>
    </w:p>
    <w:p w14:paraId="2A4819DA" w14:textId="77777777" w:rsidR="00170890" w:rsidRPr="00CE4CD5" w:rsidRDefault="00170890">
      <w:pPr>
        <w:rPr>
          <w:color w:val="auto"/>
        </w:rPr>
      </w:pPr>
    </w:p>
    <w:p w14:paraId="2B14844F" w14:textId="77777777" w:rsidR="00170890" w:rsidRPr="00CE4CD5" w:rsidRDefault="00170890">
      <w:pPr>
        <w:rPr>
          <w:color w:val="auto"/>
        </w:rPr>
      </w:pPr>
    </w:p>
    <w:p w14:paraId="4D248272" w14:textId="77777777" w:rsidR="00170890" w:rsidRPr="00CE4CD5" w:rsidRDefault="00170890">
      <w:pPr>
        <w:rPr>
          <w:color w:val="auto"/>
        </w:rPr>
      </w:pPr>
    </w:p>
    <w:p w14:paraId="0CAD2EA7" w14:textId="77777777" w:rsidR="00170890" w:rsidRPr="00CE4CD5" w:rsidRDefault="00170890">
      <w:pPr>
        <w:rPr>
          <w:color w:val="auto"/>
        </w:rPr>
      </w:pPr>
    </w:p>
    <w:p w14:paraId="6AE36AF9" w14:textId="77777777" w:rsidR="00170890" w:rsidRPr="00CE4CD5" w:rsidRDefault="00170890">
      <w:pPr>
        <w:rPr>
          <w:color w:val="auto"/>
        </w:rPr>
      </w:pPr>
    </w:p>
    <w:p w14:paraId="318BB60A" w14:textId="77777777" w:rsidR="00170890" w:rsidRPr="00CE4CD5" w:rsidRDefault="00170890">
      <w:pPr>
        <w:rPr>
          <w:color w:val="auto"/>
        </w:rPr>
      </w:pPr>
    </w:p>
    <w:p w14:paraId="57D3608B" w14:textId="77777777" w:rsidR="00170890" w:rsidRPr="00CE4CD5" w:rsidRDefault="00170890">
      <w:pPr>
        <w:rPr>
          <w:color w:val="auto"/>
        </w:rPr>
      </w:pPr>
    </w:p>
    <w:p w14:paraId="632B9633" w14:textId="77777777" w:rsidR="00170890" w:rsidRPr="00CE4CD5" w:rsidRDefault="00170890">
      <w:pPr>
        <w:rPr>
          <w:color w:val="auto"/>
        </w:rPr>
      </w:pPr>
    </w:p>
    <w:p w14:paraId="1A2E1D56" w14:textId="77777777" w:rsidR="00170890" w:rsidRPr="00CE4CD5" w:rsidRDefault="00170890">
      <w:pPr>
        <w:rPr>
          <w:color w:val="auto"/>
        </w:rPr>
      </w:pPr>
    </w:p>
    <w:p w14:paraId="76283AEA" w14:textId="77777777" w:rsidR="00170890" w:rsidRPr="00CE4CD5" w:rsidRDefault="00170890">
      <w:pPr>
        <w:rPr>
          <w:color w:val="auto"/>
        </w:rPr>
      </w:pPr>
    </w:p>
    <w:p w14:paraId="00691893" w14:textId="77777777" w:rsidR="00170890" w:rsidRPr="00CE4CD5" w:rsidRDefault="00170890">
      <w:pPr>
        <w:rPr>
          <w:color w:val="auto"/>
        </w:rPr>
      </w:pPr>
    </w:p>
    <w:p w14:paraId="5AE072BA" w14:textId="77777777" w:rsidR="00170890" w:rsidRPr="00CE4CD5" w:rsidRDefault="00170890">
      <w:pPr>
        <w:rPr>
          <w:color w:val="auto"/>
        </w:rPr>
      </w:pPr>
    </w:p>
    <w:p w14:paraId="6F9E33AB" w14:textId="77777777" w:rsidR="00170890" w:rsidRPr="00CE4CD5" w:rsidRDefault="00170890">
      <w:pPr>
        <w:rPr>
          <w:color w:val="auto"/>
        </w:rPr>
      </w:pPr>
    </w:p>
    <w:p w14:paraId="23311724" w14:textId="77777777" w:rsidR="00170890" w:rsidRPr="00CE4CD5" w:rsidRDefault="00170890">
      <w:pPr>
        <w:rPr>
          <w:color w:val="auto"/>
        </w:rPr>
      </w:pPr>
    </w:p>
    <w:p w14:paraId="2D5188D6" w14:textId="77777777" w:rsidR="00170890" w:rsidRPr="00CE4CD5" w:rsidRDefault="00170890">
      <w:pPr>
        <w:rPr>
          <w:color w:val="auto"/>
        </w:rPr>
      </w:pPr>
    </w:p>
    <w:p w14:paraId="2BFB3B88" w14:textId="77777777" w:rsidR="00170890" w:rsidRPr="00CE4CD5" w:rsidRDefault="00170890">
      <w:pPr>
        <w:rPr>
          <w:color w:val="auto"/>
        </w:rPr>
      </w:pPr>
    </w:p>
    <w:p w14:paraId="60279650" w14:textId="77777777" w:rsidR="00170890" w:rsidRPr="00CE4CD5" w:rsidRDefault="00170890">
      <w:pPr>
        <w:rPr>
          <w:color w:val="auto"/>
        </w:rPr>
      </w:pPr>
    </w:p>
    <w:p w14:paraId="69BE66F5" w14:textId="77777777" w:rsidR="00170890" w:rsidRPr="00CE4CD5" w:rsidRDefault="00170890">
      <w:pPr>
        <w:rPr>
          <w:color w:val="auto"/>
        </w:rPr>
      </w:pPr>
    </w:p>
    <w:p w14:paraId="4880B46C" w14:textId="77777777" w:rsidR="00170890" w:rsidRPr="00CE4CD5" w:rsidRDefault="00170890">
      <w:pPr>
        <w:rPr>
          <w:color w:val="auto"/>
        </w:rPr>
      </w:pPr>
    </w:p>
    <w:p w14:paraId="0C9670E6" w14:textId="77777777" w:rsidR="00170890" w:rsidRPr="00CE4CD5" w:rsidRDefault="00170890">
      <w:pPr>
        <w:rPr>
          <w:color w:val="auto"/>
        </w:rPr>
      </w:pPr>
    </w:p>
    <w:p w14:paraId="0275DCFC" w14:textId="77777777" w:rsidR="00170890" w:rsidRPr="00CE4CD5" w:rsidRDefault="00170890">
      <w:pPr>
        <w:rPr>
          <w:color w:val="auto"/>
        </w:rPr>
      </w:pPr>
    </w:p>
    <w:p w14:paraId="7EAB5036" w14:textId="77777777" w:rsidR="00170890" w:rsidRPr="00CE4CD5" w:rsidRDefault="00170890">
      <w:pPr>
        <w:rPr>
          <w:color w:val="auto"/>
        </w:rPr>
      </w:pPr>
    </w:p>
    <w:p w14:paraId="0D312F51" w14:textId="77777777" w:rsidR="00170890" w:rsidRPr="00CE4CD5" w:rsidRDefault="00170890">
      <w:pPr>
        <w:rPr>
          <w:color w:val="auto"/>
        </w:rPr>
      </w:pPr>
    </w:p>
    <w:p w14:paraId="32F0FF08" w14:textId="77777777" w:rsidR="00170890" w:rsidRPr="00CE4CD5" w:rsidRDefault="00170890">
      <w:pPr>
        <w:rPr>
          <w:color w:val="auto"/>
        </w:rPr>
      </w:pPr>
    </w:p>
    <w:p w14:paraId="6274B01E" w14:textId="77777777" w:rsidR="00170890" w:rsidRPr="00CE4CD5" w:rsidRDefault="00170890">
      <w:pPr>
        <w:rPr>
          <w:color w:val="auto"/>
        </w:rPr>
      </w:pPr>
    </w:p>
    <w:p w14:paraId="3195636A" w14:textId="77777777" w:rsidR="00170890" w:rsidRPr="00CE4CD5" w:rsidRDefault="00170890">
      <w:pPr>
        <w:rPr>
          <w:color w:val="auto"/>
        </w:rPr>
      </w:pPr>
    </w:p>
    <w:p w14:paraId="4B139E4B" w14:textId="77777777" w:rsidR="00170890" w:rsidRPr="00CE4CD5" w:rsidRDefault="00170890">
      <w:pPr>
        <w:rPr>
          <w:color w:val="auto"/>
        </w:rPr>
      </w:pPr>
    </w:p>
    <w:p w14:paraId="4AAC7358" w14:textId="77777777" w:rsidR="00170890" w:rsidRPr="00CE4CD5" w:rsidRDefault="00170890">
      <w:pPr>
        <w:rPr>
          <w:color w:val="auto"/>
        </w:rPr>
      </w:pPr>
    </w:p>
    <w:p w14:paraId="54D1D77A" w14:textId="77777777" w:rsidR="00170890" w:rsidRPr="00CE4CD5" w:rsidRDefault="00170890">
      <w:pPr>
        <w:rPr>
          <w:color w:val="auto"/>
        </w:rPr>
      </w:pPr>
    </w:p>
    <w:p w14:paraId="11443B5D" w14:textId="77777777" w:rsidR="00170890" w:rsidRPr="00CE4CD5" w:rsidRDefault="00170890">
      <w:pPr>
        <w:rPr>
          <w:color w:val="auto"/>
        </w:rPr>
      </w:pPr>
    </w:p>
    <w:p w14:paraId="01A622AD" w14:textId="77777777" w:rsidR="00F1470D" w:rsidRPr="00CE4CD5" w:rsidRDefault="00F1470D">
      <w:pPr>
        <w:rPr>
          <w:color w:val="auto"/>
        </w:rPr>
        <w:sectPr w:rsidR="00F1470D" w:rsidRPr="00CE4CD5" w:rsidSect="00C66F05">
          <w:footerReference w:type="default" r:id="rId9"/>
          <w:pgSz w:w="11906" w:h="16838"/>
          <w:pgMar w:top="851" w:right="850" w:bottom="1134" w:left="1134" w:header="708" w:footer="708" w:gutter="0"/>
          <w:pgNumType w:start="2"/>
          <w:cols w:space="708"/>
          <w:docGrid w:linePitch="360"/>
        </w:sectPr>
      </w:pPr>
    </w:p>
    <w:p w14:paraId="50BF2805" w14:textId="4B9F0284" w:rsidR="00702195" w:rsidRPr="00CE4CD5" w:rsidRDefault="00702195" w:rsidP="00170890">
      <w:pPr>
        <w:widowControl w:val="0"/>
        <w:jc w:val="center"/>
        <w:rPr>
          <w:b/>
          <w:color w:val="auto"/>
          <w:sz w:val="28"/>
          <w:szCs w:val="28"/>
        </w:rPr>
      </w:pPr>
      <w:r w:rsidRPr="00CE4CD5">
        <w:rPr>
          <w:b/>
          <w:color w:val="auto"/>
          <w:sz w:val="28"/>
          <w:szCs w:val="28"/>
        </w:rPr>
        <w:lastRenderedPageBreak/>
        <w:t xml:space="preserve">Содержание </w:t>
      </w:r>
    </w:p>
    <w:p w14:paraId="5561D98F" w14:textId="77777777" w:rsidR="00702195" w:rsidRPr="00CE4CD5" w:rsidRDefault="00702195" w:rsidP="00170890">
      <w:pPr>
        <w:widowControl w:val="0"/>
        <w:jc w:val="center"/>
        <w:rPr>
          <w:b/>
          <w:color w:val="auto"/>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6"/>
        <w:gridCol w:w="7524"/>
      </w:tblGrid>
      <w:tr w:rsidR="00315817" w:rsidRPr="00CE4CD5" w14:paraId="1949AF61" w14:textId="77777777" w:rsidTr="004C148B">
        <w:tc>
          <w:tcPr>
            <w:tcW w:w="9070" w:type="dxa"/>
            <w:gridSpan w:val="2"/>
          </w:tcPr>
          <w:p w14:paraId="1F22E8CC" w14:textId="0F0BE3D3" w:rsidR="00315817" w:rsidRPr="00CE4CD5" w:rsidRDefault="00315817" w:rsidP="006D49DF">
            <w:pPr>
              <w:widowControl w:val="0"/>
              <w:jc w:val="center"/>
              <w:rPr>
                <w:rFonts w:ascii="Times New Roman" w:hAnsi="Times New Roman"/>
                <w:bCs/>
                <w:color w:val="auto"/>
                <w:sz w:val="24"/>
                <w:szCs w:val="24"/>
              </w:rPr>
            </w:pPr>
          </w:p>
        </w:tc>
      </w:tr>
      <w:tr w:rsidR="00362310" w:rsidRPr="00CE4CD5" w14:paraId="1F6D7C1E" w14:textId="77777777" w:rsidTr="004C14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46" w:type="dxa"/>
            <w:tcBorders>
              <w:top w:val="nil"/>
              <w:left w:val="nil"/>
              <w:bottom w:val="nil"/>
              <w:right w:val="nil"/>
            </w:tcBorders>
          </w:tcPr>
          <w:p w14:paraId="32E27BBA" w14:textId="77777777" w:rsidR="00362310" w:rsidRPr="00CE4CD5" w:rsidRDefault="00362310" w:rsidP="00800501">
            <w:pPr>
              <w:widowControl w:val="0"/>
              <w:jc w:val="center"/>
              <w:rPr>
                <w:rFonts w:ascii="Times New Roman" w:hAnsi="Times New Roman"/>
                <w:b/>
                <w:color w:val="auto"/>
                <w:sz w:val="24"/>
                <w:szCs w:val="24"/>
              </w:rPr>
            </w:pPr>
          </w:p>
        </w:tc>
        <w:tc>
          <w:tcPr>
            <w:tcW w:w="7524" w:type="dxa"/>
            <w:tcBorders>
              <w:top w:val="nil"/>
              <w:left w:val="nil"/>
              <w:bottom w:val="nil"/>
              <w:right w:val="nil"/>
            </w:tcBorders>
          </w:tcPr>
          <w:p w14:paraId="5A4AC521" w14:textId="0CD9434E" w:rsidR="00AB412E" w:rsidRPr="00CE4CD5" w:rsidRDefault="00CE4CD5" w:rsidP="00AB412E">
            <w:pPr>
              <w:pStyle w:val="ConsPlusNormal"/>
              <w:jc w:val="center"/>
              <w:rPr>
                <w:rFonts w:ascii="Times New Roman" w:hAnsi="Times New Roman" w:cs="Times New Roman"/>
                <w:b/>
                <w:bCs/>
                <w:sz w:val="24"/>
                <w:szCs w:val="24"/>
              </w:rPr>
            </w:pPr>
            <w:r w:rsidRPr="00CE4CD5">
              <w:rPr>
                <w:rFonts w:ascii="Times New Roman" w:hAnsi="Times New Roman" w:cs="Times New Roman"/>
                <w:b/>
                <w:bCs/>
                <w:sz w:val="24"/>
                <w:szCs w:val="24"/>
              </w:rPr>
              <w:t>Постановление Администрации Комсомольского муниципального района Ивановской области</w:t>
            </w:r>
          </w:p>
          <w:p w14:paraId="6DE904E3" w14:textId="77777777" w:rsidR="00362310" w:rsidRPr="00CE4CD5" w:rsidRDefault="00362310" w:rsidP="00CE4CD5">
            <w:pPr>
              <w:pStyle w:val="ConsPlusNormal"/>
              <w:jc w:val="center"/>
              <w:rPr>
                <w:rFonts w:ascii="Times New Roman" w:hAnsi="Times New Roman" w:cs="Times New Roman"/>
                <w:sz w:val="24"/>
                <w:szCs w:val="24"/>
              </w:rPr>
            </w:pPr>
          </w:p>
        </w:tc>
      </w:tr>
      <w:tr w:rsidR="00C455E2" w:rsidRPr="00CE4CD5" w14:paraId="3DE09E52" w14:textId="77777777" w:rsidTr="00CE4C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46" w:type="dxa"/>
            <w:tcBorders>
              <w:top w:val="nil"/>
              <w:left w:val="nil"/>
              <w:bottom w:val="nil"/>
              <w:right w:val="nil"/>
            </w:tcBorders>
          </w:tcPr>
          <w:p w14:paraId="2A4F7A00" w14:textId="4807009F" w:rsidR="00C455E2" w:rsidRPr="00CE4CD5" w:rsidRDefault="00CE4CD5" w:rsidP="00800501">
            <w:pPr>
              <w:widowControl w:val="0"/>
              <w:jc w:val="center"/>
              <w:rPr>
                <w:rFonts w:ascii="Times New Roman" w:hAnsi="Times New Roman"/>
                <w:b/>
                <w:color w:val="auto"/>
                <w:sz w:val="24"/>
                <w:szCs w:val="24"/>
              </w:rPr>
            </w:pPr>
            <w:r w:rsidRPr="00CE4CD5">
              <w:rPr>
                <w:rFonts w:ascii="Times New Roman" w:hAnsi="Times New Roman"/>
                <w:b/>
                <w:color w:val="auto"/>
                <w:sz w:val="24"/>
                <w:szCs w:val="24"/>
              </w:rPr>
              <w:t xml:space="preserve">№ </w:t>
            </w:r>
            <w:r w:rsidR="00771270">
              <w:rPr>
                <w:rFonts w:ascii="Times New Roman" w:hAnsi="Times New Roman"/>
                <w:b/>
                <w:color w:val="auto"/>
                <w:sz w:val="24"/>
                <w:szCs w:val="24"/>
              </w:rPr>
              <w:t>55</w:t>
            </w:r>
            <w:r w:rsidRPr="00CE4CD5">
              <w:rPr>
                <w:rFonts w:ascii="Times New Roman" w:hAnsi="Times New Roman"/>
                <w:b/>
                <w:color w:val="auto"/>
                <w:sz w:val="24"/>
                <w:szCs w:val="24"/>
              </w:rPr>
              <w:t xml:space="preserve"> от </w:t>
            </w:r>
            <w:r w:rsidR="00771270">
              <w:rPr>
                <w:rFonts w:ascii="Times New Roman" w:hAnsi="Times New Roman"/>
                <w:b/>
                <w:color w:val="auto"/>
                <w:sz w:val="24"/>
                <w:szCs w:val="24"/>
              </w:rPr>
              <w:t>31.03</w:t>
            </w:r>
            <w:r w:rsidRPr="00CE4CD5">
              <w:rPr>
                <w:rFonts w:ascii="Times New Roman" w:hAnsi="Times New Roman"/>
                <w:b/>
                <w:color w:val="auto"/>
                <w:sz w:val="24"/>
                <w:szCs w:val="24"/>
              </w:rPr>
              <w:t>.2026</w:t>
            </w:r>
          </w:p>
        </w:tc>
        <w:tc>
          <w:tcPr>
            <w:tcW w:w="7524" w:type="dxa"/>
            <w:tcBorders>
              <w:top w:val="nil"/>
              <w:left w:val="nil"/>
              <w:bottom w:val="nil"/>
              <w:right w:val="nil"/>
            </w:tcBorders>
          </w:tcPr>
          <w:p w14:paraId="512141FA" w14:textId="77777777" w:rsidR="00771270" w:rsidRPr="00771270" w:rsidRDefault="00771270" w:rsidP="00771270">
            <w:pPr>
              <w:shd w:val="clear" w:color="auto" w:fill="FFFFFF"/>
              <w:tabs>
                <w:tab w:val="left" w:pos="870"/>
              </w:tabs>
              <w:spacing w:before="209"/>
              <w:ind w:right="391"/>
              <w:jc w:val="both"/>
              <w:rPr>
                <w:rFonts w:ascii="Times New Roman" w:hAnsi="Times New Roman"/>
                <w:b/>
                <w:bCs/>
                <w:spacing w:val="-5"/>
                <w:sz w:val="24"/>
                <w:szCs w:val="24"/>
              </w:rPr>
            </w:pPr>
            <w:r w:rsidRPr="00771270">
              <w:rPr>
                <w:rFonts w:ascii="Times New Roman" w:hAnsi="Times New Roman"/>
                <w:b/>
                <w:bCs/>
                <w:spacing w:val="-5"/>
                <w:sz w:val="24"/>
                <w:szCs w:val="24"/>
              </w:rPr>
              <w:t xml:space="preserve">О внесении изменений в постановление Администрации Комсомольского муниципального района Ивановской области от 24.11.2023 г. №301 «Об утверждении Муниципальной </w:t>
            </w:r>
            <w:proofErr w:type="gramStart"/>
            <w:r w:rsidRPr="00771270">
              <w:rPr>
                <w:rFonts w:ascii="Times New Roman" w:hAnsi="Times New Roman"/>
                <w:b/>
                <w:bCs/>
                <w:spacing w:val="-5"/>
                <w:sz w:val="24"/>
                <w:szCs w:val="24"/>
              </w:rPr>
              <w:t>программы  «</w:t>
            </w:r>
            <w:proofErr w:type="gramEnd"/>
            <w:r w:rsidRPr="00771270">
              <w:rPr>
                <w:rFonts w:ascii="Times New Roman" w:hAnsi="Times New Roman"/>
                <w:b/>
                <w:bCs/>
                <w:spacing w:val="-5"/>
                <w:sz w:val="24"/>
                <w:szCs w:val="24"/>
              </w:rPr>
              <w:t>Развитие образования Комсомольского муниципального района»</w:t>
            </w:r>
          </w:p>
          <w:p w14:paraId="46080CD2" w14:textId="6530BF5B" w:rsidR="004C148B" w:rsidRPr="00771270" w:rsidRDefault="004C148B" w:rsidP="00771270">
            <w:pPr>
              <w:pStyle w:val="ConsPlusNormal"/>
              <w:jc w:val="both"/>
              <w:rPr>
                <w:rFonts w:ascii="Times New Roman" w:hAnsi="Times New Roman" w:cs="Times New Roman"/>
                <w:bCs/>
                <w:sz w:val="24"/>
                <w:szCs w:val="24"/>
              </w:rPr>
            </w:pPr>
          </w:p>
        </w:tc>
      </w:tr>
      <w:tr w:rsidR="00771270" w:rsidRPr="00CE4CD5" w14:paraId="4C4A5766" w14:textId="77777777" w:rsidTr="00CE4C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46" w:type="dxa"/>
            <w:tcBorders>
              <w:top w:val="nil"/>
              <w:left w:val="nil"/>
              <w:bottom w:val="nil"/>
              <w:right w:val="nil"/>
            </w:tcBorders>
          </w:tcPr>
          <w:p w14:paraId="49C369F2" w14:textId="77777777" w:rsidR="00771270" w:rsidRPr="00CE4CD5" w:rsidRDefault="00771270" w:rsidP="002E576B">
            <w:pPr>
              <w:widowControl w:val="0"/>
              <w:jc w:val="center"/>
              <w:rPr>
                <w:b/>
                <w:color w:val="auto"/>
                <w:sz w:val="24"/>
                <w:szCs w:val="24"/>
              </w:rPr>
            </w:pPr>
          </w:p>
        </w:tc>
        <w:tc>
          <w:tcPr>
            <w:tcW w:w="7524" w:type="dxa"/>
            <w:tcBorders>
              <w:top w:val="nil"/>
              <w:left w:val="nil"/>
              <w:bottom w:val="nil"/>
              <w:right w:val="nil"/>
            </w:tcBorders>
          </w:tcPr>
          <w:p w14:paraId="2FB1EA04" w14:textId="77777777" w:rsidR="00771270" w:rsidRPr="00771270" w:rsidRDefault="00771270" w:rsidP="00771270">
            <w:pPr>
              <w:jc w:val="both"/>
              <w:rPr>
                <w:rFonts w:ascii="Times New Roman" w:hAnsi="Times New Roman"/>
                <w:b/>
                <w:sz w:val="24"/>
                <w:szCs w:val="24"/>
              </w:rPr>
            </w:pPr>
            <w:r w:rsidRPr="00771270">
              <w:rPr>
                <w:rFonts w:ascii="Times New Roman" w:hAnsi="Times New Roman"/>
                <w:b/>
                <w:sz w:val="24"/>
                <w:szCs w:val="24"/>
              </w:rPr>
              <w:t xml:space="preserve">Извещение о возможном установлении публичного сервитута в отношении земель и (или) земельного участка в целях эксплуатации используемого линейного объекта электросетевого хозяйства ВЛ-0,4 </w:t>
            </w:r>
            <w:proofErr w:type="spellStart"/>
            <w:r w:rsidRPr="00771270">
              <w:rPr>
                <w:rFonts w:ascii="Times New Roman" w:hAnsi="Times New Roman"/>
                <w:b/>
                <w:sz w:val="24"/>
                <w:szCs w:val="24"/>
              </w:rPr>
              <w:t>кВ</w:t>
            </w:r>
            <w:proofErr w:type="spellEnd"/>
            <w:r w:rsidRPr="00771270">
              <w:rPr>
                <w:rFonts w:ascii="Times New Roman" w:hAnsi="Times New Roman"/>
                <w:b/>
                <w:sz w:val="24"/>
                <w:szCs w:val="24"/>
              </w:rPr>
              <w:t xml:space="preserve"> Л1 от КТП-123 ф.124 ПС Писцово</w:t>
            </w:r>
          </w:p>
          <w:p w14:paraId="576B7032" w14:textId="77777777" w:rsidR="00771270" w:rsidRPr="00771270" w:rsidRDefault="00771270" w:rsidP="00771270">
            <w:pPr>
              <w:jc w:val="both"/>
              <w:rPr>
                <w:rFonts w:ascii="Times New Roman" w:hAnsi="Times New Roman"/>
                <w:b/>
                <w:sz w:val="24"/>
                <w:szCs w:val="24"/>
              </w:rPr>
            </w:pPr>
            <w:r w:rsidRPr="00771270">
              <w:rPr>
                <w:rFonts w:ascii="Times New Roman" w:hAnsi="Times New Roman"/>
                <w:b/>
                <w:sz w:val="24"/>
                <w:szCs w:val="24"/>
              </w:rPr>
              <w:t>от 10 апреля 2026 года</w:t>
            </w:r>
          </w:p>
          <w:p w14:paraId="68C442FA" w14:textId="77777777" w:rsidR="00771270" w:rsidRPr="00771270" w:rsidRDefault="00771270" w:rsidP="00771270">
            <w:pPr>
              <w:pStyle w:val="ConsPlusNormal"/>
              <w:jc w:val="both"/>
              <w:rPr>
                <w:rFonts w:ascii="Times New Roman" w:hAnsi="Times New Roman" w:cs="Times New Roman"/>
                <w:sz w:val="24"/>
                <w:szCs w:val="24"/>
              </w:rPr>
            </w:pPr>
          </w:p>
        </w:tc>
      </w:tr>
      <w:tr w:rsidR="00CE4CD5" w:rsidRPr="00CE4CD5" w14:paraId="5DC8D20D" w14:textId="77777777" w:rsidTr="00CE4C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46" w:type="dxa"/>
            <w:tcBorders>
              <w:top w:val="nil"/>
              <w:left w:val="nil"/>
              <w:bottom w:val="nil"/>
              <w:right w:val="nil"/>
            </w:tcBorders>
          </w:tcPr>
          <w:p w14:paraId="78CA4FDE" w14:textId="5B60336C" w:rsidR="00CE4CD5" w:rsidRPr="00CE4CD5" w:rsidRDefault="00CE4CD5" w:rsidP="002E576B">
            <w:pPr>
              <w:widowControl w:val="0"/>
              <w:jc w:val="center"/>
              <w:rPr>
                <w:rFonts w:ascii="Times New Roman" w:hAnsi="Times New Roman"/>
                <w:b/>
                <w:color w:val="auto"/>
                <w:sz w:val="24"/>
                <w:szCs w:val="24"/>
              </w:rPr>
            </w:pPr>
          </w:p>
        </w:tc>
        <w:tc>
          <w:tcPr>
            <w:tcW w:w="7524" w:type="dxa"/>
            <w:tcBorders>
              <w:top w:val="nil"/>
              <w:left w:val="nil"/>
              <w:bottom w:val="nil"/>
              <w:right w:val="nil"/>
            </w:tcBorders>
          </w:tcPr>
          <w:p w14:paraId="48BD9D8E" w14:textId="77777777" w:rsidR="00771270" w:rsidRPr="00771270" w:rsidRDefault="00771270" w:rsidP="00771270">
            <w:pPr>
              <w:jc w:val="both"/>
              <w:rPr>
                <w:rFonts w:ascii="Times New Roman" w:hAnsi="Times New Roman"/>
                <w:b/>
                <w:sz w:val="24"/>
                <w:szCs w:val="24"/>
              </w:rPr>
            </w:pPr>
            <w:r w:rsidRPr="00771270">
              <w:rPr>
                <w:rFonts w:ascii="Times New Roman" w:hAnsi="Times New Roman"/>
                <w:b/>
                <w:sz w:val="24"/>
                <w:szCs w:val="24"/>
              </w:rPr>
              <w:t xml:space="preserve">Извещение о возможном установлении публичного сервитута в отношении земель и (или) земельного участка в целях эксплуатации используемого линейного объекта электросетевого хозяйства ВЛ-0,4 </w:t>
            </w:r>
            <w:proofErr w:type="spellStart"/>
            <w:r w:rsidRPr="00771270">
              <w:rPr>
                <w:rFonts w:ascii="Times New Roman" w:hAnsi="Times New Roman"/>
                <w:b/>
                <w:sz w:val="24"/>
                <w:szCs w:val="24"/>
              </w:rPr>
              <w:t>кВ</w:t>
            </w:r>
            <w:proofErr w:type="spellEnd"/>
            <w:r w:rsidRPr="00771270">
              <w:rPr>
                <w:rFonts w:ascii="Times New Roman" w:hAnsi="Times New Roman"/>
                <w:b/>
                <w:sz w:val="24"/>
                <w:szCs w:val="24"/>
              </w:rPr>
              <w:t xml:space="preserve"> Л1 от КТП-126 ф.124 ПС Писцово</w:t>
            </w:r>
          </w:p>
          <w:p w14:paraId="2D523D02" w14:textId="77777777" w:rsidR="00771270" w:rsidRPr="00771270" w:rsidRDefault="00771270" w:rsidP="00771270">
            <w:pPr>
              <w:jc w:val="both"/>
              <w:rPr>
                <w:rFonts w:ascii="Times New Roman" w:hAnsi="Times New Roman"/>
                <w:b/>
                <w:sz w:val="24"/>
                <w:szCs w:val="24"/>
              </w:rPr>
            </w:pPr>
            <w:r w:rsidRPr="00771270">
              <w:rPr>
                <w:rFonts w:ascii="Times New Roman" w:hAnsi="Times New Roman"/>
                <w:b/>
                <w:sz w:val="24"/>
                <w:szCs w:val="24"/>
              </w:rPr>
              <w:t>от 10 апреля 2026 года</w:t>
            </w:r>
          </w:p>
          <w:p w14:paraId="7D5916B3" w14:textId="77777777" w:rsidR="00CE4CD5" w:rsidRPr="00771270" w:rsidRDefault="00CE4CD5" w:rsidP="00771270">
            <w:pPr>
              <w:pStyle w:val="ConsPlusNormal"/>
              <w:jc w:val="both"/>
              <w:rPr>
                <w:rFonts w:ascii="Times New Roman" w:hAnsi="Times New Roman" w:cs="Times New Roman"/>
                <w:sz w:val="24"/>
                <w:szCs w:val="24"/>
              </w:rPr>
            </w:pPr>
          </w:p>
        </w:tc>
      </w:tr>
      <w:tr w:rsidR="00CE4CD5" w:rsidRPr="00CE4CD5" w14:paraId="19DD7E13" w14:textId="77777777" w:rsidTr="00CE4C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46" w:type="dxa"/>
            <w:tcBorders>
              <w:top w:val="nil"/>
              <w:left w:val="nil"/>
              <w:bottom w:val="nil"/>
              <w:right w:val="nil"/>
            </w:tcBorders>
          </w:tcPr>
          <w:p w14:paraId="7C2F34D4" w14:textId="4FAFA582" w:rsidR="00CE4CD5" w:rsidRPr="00CE4CD5" w:rsidRDefault="00CE4CD5" w:rsidP="00CE4CD5">
            <w:pPr>
              <w:widowControl w:val="0"/>
              <w:jc w:val="center"/>
              <w:rPr>
                <w:rFonts w:ascii="Times New Roman" w:hAnsi="Times New Roman"/>
                <w:b/>
                <w:color w:val="auto"/>
                <w:sz w:val="24"/>
                <w:szCs w:val="24"/>
              </w:rPr>
            </w:pPr>
          </w:p>
        </w:tc>
        <w:tc>
          <w:tcPr>
            <w:tcW w:w="7524" w:type="dxa"/>
            <w:tcBorders>
              <w:top w:val="nil"/>
              <w:left w:val="nil"/>
              <w:bottom w:val="nil"/>
              <w:right w:val="nil"/>
            </w:tcBorders>
          </w:tcPr>
          <w:p w14:paraId="54FF5DDF" w14:textId="77777777" w:rsidR="00771270" w:rsidRPr="00771270" w:rsidRDefault="00771270" w:rsidP="00771270">
            <w:pPr>
              <w:jc w:val="both"/>
              <w:rPr>
                <w:rFonts w:ascii="Times New Roman" w:hAnsi="Times New Roman"/>
                <w:b/>
                <w:sz w:val="24"/>
                <w:szCs w:val="24"/>
              </w:rPr>
            </w:pPr>
            <w:r w:rsidRPr="00771270">
              <w:rPr>
                <w:rFonts w:ascii="Times New Roman" w:hAnsi="Times New Roman"/>
                <w:b/>
                <w:sz w:val="24"/>
                <w:szCs w:val="24"/>
              </w:rPr>
              <w:t xml:space="preserve">Извещение о возможном установлении публичного сервитута в отношении земель и (или) земельного участка в целях эксплуатации используемого линейного объекта электросетевого хозяйства ВЛ-0,4 </w:t>
            </w:r>
            <w:proofErr w:type="spellStart"/>
            <w:r w:rsidRPr="00771270">
              <w:rPr>
                <w:rFonts w:ascii="Times New Roman" w:hAnsi="Times New Roman"/>
                <w:b/>
                <w:sz w:val="24"/>
                <w:szCs w:val="24"/>
              </w:rPr>
              <w:t>кВ</w:t>
            </w:r>
            <w:proofErr w:type="spellEnd"/>
            <w:r w:rsidRPr="00771270">
              <w:rPr>
                <w:rFonts w:ascii="Times New Roman" w:hAnsi="Times New Roman"/>
                <w:b/>
                <w:sz w:val="24"/>
                <w:szCs w:val="24"/>
              </w:rPr>
              <w:t xml:space="preserve"> Л2 от КТП-126 ф.124 ПС Писцово</w:t>
            </w:r>
          </w:p>
          <w:p w14:paraId="63C10562" w14:textId="77777777" w:rsidR="00771270" w:rsidRPr="00771270" w:rsidRDefault="00771270" w:rsidP="00771270">
            <w:pPr>
              <w:jc w:val="both"/>
              <w:rPr>
                <w:rFonts w:ascii="Times New Roman" w:hAnsi="Times New Roman"/>
                <w:b/>
                <w:sz w:val="24"/>
                <w:szCs w:val="24"/>
              </w:rPr>
            </w:pPr>
            <w:r w:rsidRPr="00771270">
              <w:rPr>
                <w:rFonts w:ascii="Times New Roman" w:hAnsi="Times New Roman"/>
                <w:b/>
                <w:sz w:val="24"/>
                <w:szCs w:val="24"/>
              </w:rPr>
              <w:t>от 10 апреля 2026 года</w:t>
            </w:r>
          </w:p>
          <w:p w14:paraId="4704AFEA" w14:textId="77777777" w:rsidR="00CE4CD5" w:rsidRPr="00771270" w:rsidRDefault="00CE4CD5" w:rsidP="00771270">
            <w:pPr>
              <w:jc w:val="both"/>
              <w:rPr>
                <w:rFonts w:ascii="Times New Roman" w:hAnsi="Times New Roman"/>
                <w:bCs/>
                <w:sz w:val="24"/>
                <w:szCs w:val="24"/>
              </w:rPr>
            </w:pPr>
          </w:p>
        </w:tc>
      </w:tr>
    </w:tbl>
    <w:p w14:paraId="63C0140B" w14:textId="4EC51767" w:rsidR="00CF2BFF" w:rsidRPr="00CE4CD5" w:rsidRDefault="00CF2BFF" w:rsidP="00994FCD">
      <w:pPr>
        <w:jc w:val="both"/>
        <w:rPr>
          <w:b/>
        </w:rPr>
      </w:pPr>
    </w:p>
    <w:p w14:paraId="7A1F992A" w14:textId="3FAE5625" w:rsidR="00CF2BFF" w:rsidRPr="00CE4CD5" w:rsidRDefault="00CF2BFF" w:rsidP="00994FCD">
      <w:pPr>
        <w:jc w:val="both"/>
        <w:rPr>
          <w:b/>
        </w:rPr>
      </w:pPr>
    </w:p>
    <w:p w14:paraId="1E2B9CEA" w14:textId="0A2F7DD3" w:rsidR="00F35588" w:rsidRPr="00CE4CD5" w:rsidRDefault="00F35588" w:rsidP="00994FCD">
      <w:pPr>
        <w:jc w:val="both"/>
        <w:rPr>
          <w:b/>
        </w:rPr>
      </w:pPr>
    </w:p>
    <w:p w14:paraId="5AFABFB3" w14:textId="60990AC5" w:rsidR="00F35588" w:rsidRPr="00CE4CD5" w:rsidRDefault="00F35588" w:rsidP="00994FCD">
      <w:pPr>
        <w:jc w:val="both"/>
        <w:rPr>
          <w:b/>
        </w:rPr>
      </w:pPr>
    </w:p>
    <w:p w14:paraId="6A3F121D" w14:textId="10A6C79E" w:rsidR="00F35588" w:rsidRPr="00CE4CD5" w:rsidRDefault="00F35588" w:rsidP="00994FCD">
      <w:pPr>
        <w:jc w:val="both"/>
        <w:rPr>
          <w:b/>
        </w:rPr>
      </w:pPr>
    </w:p>
    <w:p w14:paraId="6944AD25" w14:textId="6E4DB185" w:rsidR="00F35588" w:rsidRPr="00CE4CD5" w:rsidRDefault="00F35588" w:rsidP="00994FCD">
      <w:pPr>
        <w:jc w:val="both"/>
        <w:rPr>
          <w:b/>
        </w:rPr>
      </w:pPr>
    </w:p>
    <w:p w14:paraId="35A03108" w14:textId="440E86F7" w:rsidR="00CC408F" w:rsidRPr="00CE4CD5" w:rsidRDefault="00CC408F" w:rsidP="00994FCD">
      <w:pPr>
        <w:jc w:val="both"/>
        <w:rPr>
          <w:b/>
        </w:rPr>
      </w:pPr>
    </w:p>
    <w:p w14:paraId="7C5C84AC" w14:textId="5FBA7B34" w:rsidR="00AB412E" w:rsidRPr="00CE4CD5" w:rsidRDefault="00AB412E" w:rsidP="00994FCD">
      <w:pPr>
        <w:jc w:val="both"/>
        <w:rPr>
          <w:b/>
        </w:rPr>
      </w:pPr>
    </w:p>
    <w:p w14:paraId="10156724" w14:textId="4E16218D" w:rsidR="00AB412E" w:rsidRPr="00CE4CD5" w:rsidRDefault="00AB412E" w:rsidP="00994FCD">
      <w:pPr>
        <w:jc w:val="both"/>
        <w:rPr>
          <w:b/>
        </w:rPr>
      </w:pPr>
    </w:p>
    <w:p w14:paraId="4211F55D" w14:textId="36A8F330" w:rsidR="00AB412E" w:rsidRPr="00CE4CD5" w:rsidRDefault="00AB412E" w:rsidP="00994FCD">
      <w:pPr>
        <w:jc w:val="both"/>
        <w:rPr>
          <w:b/>
        </w:rPr>
      </w:pPr>
    </w:p>
    <w:p w14:paraId="0A863C40" w14:textId="1D9F702C" w:rsidR="00AB412E" w:rsidRPr="00CE4CD5" w:rsidRDefault="00AB412E" w:rsidP="00994FCD">
      <w:pPr>
        <w:jc w:val="both"/>
        <w:rPr>
          <w:b/>
        </w:rPr>
      </w:pPr>
    </w:p>
    <w:p w14:paraId="089F159D" w14:textId="2CD29F99" w:rsidR="00AB412E" w:rsidRPr="00CE4CD5" w:rsidRDefault="00AB412E" w:rsidP="00994FCD">
      <w:pPr>
        <w:jc w:val="both"/>
        <w:rPr>
          <w:b/>
        </w:rPr>
      </w:pPr>
    </w:p>
    <w:p w14:paraId="27416CAD" w14:textId="11858902" w:rsidR="00AB412E" w:rsidRPr="00CE4CD5" w:rsidRDefault="00AB412E" w:rsidP="00994FCD">
      <w:pPr>
        <w:jc w:val="both"/>
        <w:rPr>
          <w:b/>
        </w:rPr>
      </w:pPr>
    </w:p>
    <w:p w14:paraId="4AE5B95D" w14:textId="5160D2B5" w:rsidR="00AB412E" w:rsidRPr="00CE4CD5" w:rsidRDefault="00AB412E" w:rsidP="00994FCD">
      <w:pPr>
        <w:jc w:val="both"/>
        <w:rPr>
          <w:b/>
        </w:rPr>
      </w:pPr>
    </w:p>
    <w:p w14:paraId="0A803E6D" w14:textId="4D81000D" w:rsidR="00AB412E" w:rsidRPr="00CE4CD5" w:rsidRDefault="00AB412E" w:rsidP="00994FCD">
      <w:pPr>
        <w:jc w:val="both"/>
        <w:rPr>
          <w:b/>
        </w:rPr>
      </w:pPr>
    </w:p>
    <w:p w14:paraId="68EBC152" w14:textId="6BB90D2E" w:rsidR="00AB412E" w:rsidRPr="00CE4CD5" w:rsidRDefault="00AB412E" w:rsidP="00994FCD">
      <w:pPr>
        <w:jc w:val="both"/>
        <w:rPr>
          <w:b/>
        </w:rPr>
      </w:pPr>
    </w:p>
    <w:p w14:paraId="353B8124" w14:textId="19CD79F0" w:rsidR="00AB412E" w:rsidRPr="00CE4CD5" w:rsidRDefault="00AB412E" w:rsidP="00994FCD">
      <w:pPr>
        <w:jc w:val="both"/>
        <w:rPr>
          <w:b/>
        </w:rPr>
      </w:pPr>
    </w:p>
    <w:p w14:paraId="7ACB9BB0" w14:textId="4994DF4E" w:rsidR="00AB412E" w:rsidRDefault="00AB412E" w:rsidP="00994FCD">
      <w:pPr>
        <w:jc w:val="both"/>
        <w:rPr>
          <w:b/>
        </w:rPr>
      </w:pPr>
    </w:p>
    <w:p w14:paraId="6F478DEC" w14:textId="271C87BA" w:rsidR="00771270" w:rsidRDefault="00771270" w:rsidP="00994FCD">
      <w:pPr>
        <w:jc w:val="both"/>
        <w:rPr>
          <w:b/>
        </w:rPr>
      </w:pPr>
    </w:p>
    <w:p w14:paraId="0C8FC11E" w14:textId="01F04783" w:rsidR="00771270" w:rsidRDefault="00771270" w:rsidP="00994FCD">
      <w:pPr>
        <w:jc w:val="both"/>
        <w:rPr>
          <w:b/>
        </w:rPr>
      </w:pPr>
    </w:p>
    <w:p w14:paraId="79F4151F" w14:textId="23DB50BC" w:rsidR="00771270" w:rsidRDefault="00771270" w:rsidP="00994FCD">
      <w:pPr>
        <w:jc w:val="both"/>
        <w:rPr>
          <w:b/>
        </w:rPr>
      </w:pPr>
    </w:p>
    <w:p w14:paraId="2FB4FA44" w14:textId="4CF1BE7F" w:rsidR="00771270" w:rsidRDefault="00771270" w:rsidP="00994FCD">
      <w:pPr>
        <w:jc w:val="both"/>
        <w:rPr>
          <w:b/>
        </w:rPr>
      </w:pPr>
    </w:p>
    <w:p w14:paraId="7125E606" w14:textId="77777777" w:rsidR="00771270" w:rsidRPr="00CE4CD5" w:rsidRDefault="00771270" w:rsidP="00994FCD">
      <w:pPr>
        <w:jc w:val="both"/>
        <w:rPr>
          <w:b/>
        </w:rPr>
      </w:pPr>
    </w:p>
    <w:p w14:paraId="556E0128" w14:textId="2C2C6333" w:rsidR="00AB412E" w:rsidRPr="00CE4CD5" w:rsidRDefault="00AB412E" w:rsidP="00994FCD">
      <w:pPr>
        <w:jc w:val="both"/>
        <w:rPr>
          <w:b/>
        </w:rPr>
      </w:pPr>
    </w:p>
    <w:p w14:paraId="3DE65C1E" w14:textId="3F2D918F" w:rsidR="00AB412E" w:rsidRPr="00CE4CD5" w:rsidRDefault="00AB412E" w:rsidP="00994FCD">
      <w:pPr>
        <w:jc w:val="both"/>
        <w:rPr>
          <w:b/>
        </w:rPr>
      </w:pPr>
    </w:p>
    <w:p w14:paraId="5235EA5F" w14:textId="0834210A" w:rsidR="00AB412E" w:rsidRPr="00CE4CD5" w:rsidRDefault="00AB412E" w:rsidP="00994FCD">
      <w:pPr>
        <w:jc w:val="both"/>
        <w:rPr>
          <w:b/>
        </w:rPr>
      </w:pPr>
    </w:p>
    <w:p w14:paraId="799D69C7" w14:textId="696563BF" w:rsidR="00771270" w:rsidRDefault="00771270" w:rsidP="00771270">
      <w:pPr>
        <w:jc w:val="center"/>
      </w:pPr>
      <w:r w:rsidRPr="0088151E">
        <w:rPr>
          <w:noProof/>
          <w:color w:val="000080"/>
        </w:rPr>
        <w:lastRenderedPageBreak/>
        <w:drawing>
          <wp:inline distT="0" distB="0" distL="0" distR="0" wp14:anchorId="657FF9C2" wp14:editId="4F757DBC">
            <wp:extent cx="542925" cy="666750"/>
            <wp:effectExtent l="0" t="0" r="9525" b="0"/>
            <wp:docPr id="6" name="Рисунок 6"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0">
                      <a:lum bright="6000" contrast="42000"/>
                      <a:extLst>
                        <a:ext uri="{28A0092B-C50C-407E-A947-70E740481C1C}">
                          <a14:useLocalDpi xmlns:a14="http://schemas.microsoft.com/office/drawing/2010/main" val="0"/>
                        </a:ext>
                      </a:extLst>
                    </a:blip>
                    <a:srcRect/>
                    <a:stretch>
                      <a:fillRect/>
                    </a:stretch>
                  </pic:blipFill>
                  <pic:spPr bwMode="auto">
                    <a:xfrm>
                      <a:off x="0" y="0"/>
                      <a:ext cx="542925" cy="666750"/>
                    </a:xfrm>
                    <a:prstGeom prst="rect">
                      <a:avLst/>
                    </a:prstGeom>
                    <a:noFill/>
                    <a:ln>
                      <a:noFill/>
                    </a:ln>
                  </pic:spPr>
                </pic:pic>
              </a:graphicData>
            </a:graphic>
          </wp:inline>
        </w:drawing>
      </w:r>
    </w:p>
    <w:p w14:paraId="26F0037C" w14:textId="77777777" w:rsidR="00771270" w:rsidRDefault="00771270" w:rsidP="00771270">
      <w:pPr>
        <w:jc w:val="center"/>
      </w:pPr>
    </w:p>
    <w:p w14:paraId="60C28031" w14:textId="77777777" w:rsidR="00771270" w:rsidRDefault="00771270" w:rsidP="00771270">
      <w:pPr>
        <w:keepNext/>
        <w:jc w:val="center"/>
        <w:outlineLvl w:val="0"/>
        <w:rPr>
          <w:b/>
          <w:bCs/>
          <w:color w:val="003366"/>
          <w:sz w:val="36"/>
        </w:rPr>
      </w:pPr>
      <w:r>
        <w:rPr>
          <w:b/>
          <w:bCs/>
          <w:color w:val="003366"/>
          <w:sz w:val="36"/>
        </w:rPr>
        <w:t>ПОСТАНОВЛЕНИЕ</w:t>
      </w:r>
    </w:p>
    <w:p w14:paraId="20BCB0F8" w14:textId="77777777" w:rsidR="00771270" w:rsidRDefault="00771270" w:rsidP="00771270">
      <w:pPr>
        <w:jc w:val="center"/>
        <w:rPr>
          <w:b/>
          <w:color w:val="003366"/>
        </w:rPr>
      </w:pPr>
      <w:r>
        <w:rPr>
          <w:b/>
          <w:color w:val="003366"/>
        </w:rPr>
        <w:t>АДМИНИСТРАЦИИ</w:t>
      </w:r>
    </w:p>
    <w:p w14:paraId="01DDD36B" w14:textId="77777777" w:rsidR="00771270" w:rsidRDefault="00771270" w:rsidP="00771270">
      <w:pPr>
        <w:jc w:val="center"/>
        <w:rPr>
          <w:b/>
          <w:color w:val="003366"/>
        </w:rPr>
      </w:pPr>
      <w:r>
        <w:rPr>
          <w:b/>
          <w:color w:val="003366"/>
        </w:rPr>
        <w:t xml:space="preserve"> КОМСОМОЛЬСКОГО </w:t>
      </w:r>
      <w:proofErr w:type="gramStart"/>
      <w:r>
        <w:rPr>
          <w:b/>
          <w:color w:val="003366"/>
        </w:rPr>
        <w:t>МУНИЦИПАЛЬНОГО  РАЙОНА</w:t>
      </w:r>
      <w:proofErr w:type="gramEnd"/>
    </w:p>
    <w:p w14:paraId="360461A0" w14:textId="77777777" w:rsidR="00771270" w:rsidRDefault="00771270" w:rsidP="00771270">
      <w:pPr>
        <w:jc w:val="center"/>
        <w:rPr>
          <w:b/>
          <w:color w:val="003366"/>
        </w:rPr>
      </w:pPr>
      <w:r>
        <w:rPr>
          <w:b/>
          <w:color w:val="003366"/>
        </w:rPr>
        <w:t>ИВАНОВСКОЙ ОБЛАСТИ</w:t>
      </w:r>
    </w:p>
    <w:tbl>
      <w:tblPr>
        <w:tblW w:w="0" w:type="auto"/>
        <w:tblInd w:w="108" w:type="dxa"/>
        <w:tblBorders>
          <w:top w:val="single" w:sz="4" w:space="0" w:color="auto"/>
        </w:tblBorders>
        <w:tblLayout w:type="fixed"/>
        <w:tblLook w:val="04A0" w:firstRow="1" w:lastRow="0" w:firstColumn="1" w:lastColumn="0" w:noHBand="0" w:noVBand="1"/>
      </w:tblPr>
      <w:tblGrid>
        <w:gridCol w:w="1560"/>
        <w:gridCol w:w="382"/>
        <w:gridCol w:w="610"/>
        <w:gridCol w:w="540"/>
        <w:gridCol w:w="1728"/>
        <w:gridCol w:w="1417"/>
        <w:gridCol w:w="1038"/>
        <w:gridCol w:w="520"/>
        <w:gridCol w:w="780"/>
        <w:gridCol w:w="497"/>
      </w:tblGrid>
      <w:tr w:rsidR="00771270" w14:paraId="17D2F7F9" w14:textId="77777777" w:rsidTr="006F6B15">
        <w:trPr>
          <w:trHeight w:val="100"/>
        </w:trPr>
        <w:tc>
          <w:tcPr>
            <w:tcW w:w="9072" w:type="dxa"/>
            <w:gridSpan w:val="10"/>
            <w:tcBorders>
              <w:top w:val="thinThickThinSmallGap" w:sz="24" w:space="0" w:color="auto"/>
              <w:left w:val="nil"/>
              <w:bottom w:val="nil"/>
              <w:right w:val="nil"/>
            </w:tcBorders>
          </w:tcPr>
          <w:p w14:paraId="612201FB" w14:textId="77777777" w:rsidR="00771270" w:rsidRDefault="00771270" w:rsidP="006F6B15">
            <w:pPr>
              <w:jc w:val="center"/>
              <w:rPr>
                <w:color w:val="003366"/>
              </w:rPr>
            </w:pPr>
            <w:r>
              <w:rPr>
                <w:color w:val="003366"/>
              </w:rPr>
              <w:t xml:space="preserve">155150, Ивановская область, </w:t>
            </w:r>
            <w:proofErr w:type="spellStart"/>
            <w:r>
              <w:rPr>
                <w:color w:val="003366"/>
              </w:rPr>
              <w:t>г.Комсомольск</w:t>
            </w:r>
            <w:proofErr w:type="spellEnd"/>
            <w:r>
              <w:rPr>
                <w:color w:val="003366"/>
              </w:rPr>
              <w:t xml:space="preserve">, ул.50 лет ВЛКСМ, д.2, ИНН </w:t>
            </w:r>
            <w:proofErr w:type="gramStart"/>
            <w:r>
              <w:rPr>
                <w:color w:val="003366"/>
              </w:rPr>
              <w:t>3714002224,КПП</w:t>
            </w:r>
            <w:proofErr w:type="gramEnd"/>
            <w:r>
              <w:rPr>
                <w:color w:val="003366"/>
              </w:rPr>
              <w:t xml:space="preserve"> 371401001,</w:t>
            </w:r>
          </w:p>
          <w:p w14:paraId="70B2D645" w14:textId="77777777" w:rsidR="00771270" w:rsidRPr="004770EF" w:rsidRDefault="00771270" w:rsidP="006F6B15">
            <w:pPr>
              <w:jc w:val="center"/>
              <w:rPr>
                <w:color w:val="003366"/>
              </w:rPr>
            </w:pPr>
            <w:r>
              <w:rPr>
                <w:color w:val="003366"/>
              </w:rPr>
              <w:t xml:space="preserve">ОГРН 1023701625595, Тел./Факс (49352) 4-11-78, </w:t>
            </w:r>
            <w:proofErr w:type="spellStart"/>
            <w:r>
              <w:rPr>
                <w:color w:val="003366"/>
              </w:rPr>
              <w:t>e-mail</w:t>
            </w:r>
            <w:proofErr w:type="spellEnd"/>
            <w:r>
              <w:rPr>
                <w:color w:val="003366"/>
              </w:rPr>
              <w:t xml:space="preserve">: </w:t>
            </w:r>
            <w:hyperlink r:id="rId11" w:history="1">
              <w:r w:rsidRPr="00C61614">
                <w:rPr>
                  <w:rStyle w:val="a5"/>
                  <w:rFonts w:eastAsia="SimSun"/>
                </w:rPr>
                <w:t>admin.komsomolsk@</w:t>
              </w:r>
              <w:r w:rsidRPr="00C61614">
                <w:rPr>
                  <w:rStyle w:val="a5"/>
                  <w:rFonts w:eastAsia="SimSun"/>
                  <w:lang w:val="en-US"/>
                </w:rPr>
                <w:t>ivreg</w:t>
              </w:r>
              <w:r w:rsidRPr="00C61614">
                <w:rPr>
                  <w:rStyle w:val="a5"/>
                  <w:rFonts w:eastAsia="SimSun"/>
                </w:rPr>
                <w:t>.</w:t>
              </w:r>
              <w:proofErr w:type="spellStart"/>
              <w:r w:rsidRPr="00C61614">
                <w:rPr>
                  <w:rStyle w:val="a5"/>
                  <w:rFonts w:eastAsia="SimSun"/>
                </w:rPr>
                <w:t>ru</w:t>
              </w:r>
              <w:proofErr w:type="spellEnd"/>
            </w:hyperlink>
          </w:p>
        </w:tc>
      </w:tr>
      <w:tr w:rsidR="00771270" w14:paraId="7FA2BD42" w14:textId="77777777" w:rsidTr="006F6B15">
        <w:trPr>
          <w:gridAfter w:val="1"/>
          <w:wAfter w:w="497" w:type="dxa"/>
          <w:trHeight w:val="354"/>
        </w:trPr>
        <w:tc>
          <w:tcPr>
            <w:tcW w:w="1560" w:type="dxa"/>
            <w:tcBorders>
              <w:top w:val="nil"/>
              <w:left w:val="nil"/>
              <w:bottom w:val="nil"/>
              <w:right w:val="nil"/>
            </w:tcBorders>
          </w:tcPr>
          <w:p w14:paraId="137FDC4F" w14:textId="77777777" w:rsidR="00771270" w:rsidRDefault="00771270" w:rsidP="006F6B15">
            <w:pPr>
              <w:ind w:right="-108"/>
              <w:rPr>
                <w:sz w:val="28"/>
                <w:szCs w:val="28"/>
              </w:rPr>
            </w:pPr>
          </w:p>
        </w:tc>
        <w:tc>
          <w:tcPr>
            <w:tcW w:w="382" w:type="dxa"/>
            <w:tcBorders>
              <w:top w:val="nil"/>
              <w:left w:val="nil"/>
              <w:bottom w:val="nil"/>
              <w:right w:val="nil"/>
            </w:tcBorders>
          </w:tcPr>
          <w:p w14:paraId="2B3375CD" w14:textId="77777777" w:rsidR="00771270" w:rsidRDefault="00771270" w:rsidP="006F6B15">
            <w:pPr>
              <w:ind w:right="-108"/>
              <w:jc w:val="center"/>
              <w:rPr>
                <w:sz w:val="28"/>
                <w:szCs w:val="28"/>
              </w:rPr>
            </w:pPr>
          </w:p>
          <w:p w14:paraId="703B0EAA" w14:textId="77777777" w:rsidR="00771270" w:rsidRDefault="00771270" w:rsidP="006F6B15">
            <w:pPr>
              <w:ind w:right="-108"/>
            </w:pPr>
            <w:r>
              <w:rPr>
                <w:sz w:val="28"/>
                <w:szCs w:val="28"/>
              </w:rPr>
              <w:t>«</w:t>
            </w:r>
          </w:p>
        </w:tc>
        <w:tc>
          <w:tcPr>
            <w:tcW w:w="610" w:type="dxa"/>
            <w:tcBorders>
              <w:top w:val="nil"/>
              <w:left w:val="nil"/>
              <w:bottom w:val="single" w:sz="4" w:space="0" w:color="auto"/>
              <w:right w:val="nil"/>
            </w:tcBorders>
            <w:vAlign w:val="bottom"/>
          </w:tcPr>
          <w:p w14:paraId="24AE7DC1" w14:textId="77777777" w:rsidR="00771270" w:rsidRDefault="00771270" w:rsidP="006F6B15">
            <w:pPr>
              <w:ind w:right="-108"/>
              <w:jc w:val="center"/>
              <w:rPr>
                <w:sz w:val="28"/>
                <w:szCs w:val="28"/>
              </w:rPr>
            </w:pPr>
            <w:r>
              <w:rPr>
                <w:sz w:val="28"/>
                <w:szCs w:val="28"/>
              </w:rPr>
              <w:t>31</w:t>
            </w:r>
          </w:p>
        </w:tc>
        <w:tc>
          <w:tcPr>
            <w:tcW w:w="540" w:type="dxa"/>
            <w:tcBorders>
              <w:top w:val="nil"/>
              <w:left w:val="nil"/>
              <w:bottom w:val="nil"/>
              <w:right w:val="nil"/>
            </w:tcBorders>
            <w:vAlign w:val="bottom"/>
          </w:tcPr>
          <w:p w14:paraId="551B2177" w14:textId="77777777" w:rsidR="00771270" w:rsidRDefault="00771270" w:rsidP="006F6B15">
            <w:pPr>
              <w:ind w:left="-734" w:firstLine="720"/>
              <w:rPr>
                <w:sz w:val="28"/>
                <w:szCs w:val="28"/>
              </w:rPr>
            </w:pPr>
            <w:r>
              <w:rPr>
                <w:sz w:val="28"/>
                <w:szCs w:val="28"/>
              </w:rPr>
              <w:t>»</w:t>
            </w:r>
          </w:p>
        </w:tc>
        <w:tc>
          <w:tcPr>
            <w:tcW w:w="1728" w:type="dxa"/>
            <w:tcBorders>
              <w:top w:val="nil"/>
              <w:left w:val="nil"/>
              <w:bottom w:val="single" w:sz="4" w:space="0" w:color="auto"/>
              <w:right w:val="nil"/>
            </w:tcBorders>
            <w:vAlign w:val="bottom"/>
          </w:tcPr>
          <w:p w14:paraId="0CDFAF98" w14:textId="77777777" w:rsidR="00771270" w:rsidRDefault="00771270" w:rsidP="006F6B15">
            <w:pPr>
              <w:jc w:val="center"/>
              <w:rPr>
                <w:sz w:val="28"/>
                <w:szCs w:val="28"/>
              </w:rPr>
            </w:pPr>
            <w:r>
              <w:rPr>
                <w:sz w:val="28"/>
                <w:szCs w:val="28"/>
              </w:rPr>
              <w:t>03</w:t>
            </w:r>
          </w:p>
        </w:tc>
        <w:tc>
          <w:tcPr>
            <w:tcW w:w="1417" w:type="dxa"/>
            <w:tcBorders>
              <w:top w:val="nil"/>
              <w:left w:val="nil"/>
              <w:bottom w:val="nil"/>
              <w:right w:val="nil"/>
            </w:tcBorders>
            <w:vAlign w:val="bottom"/>
          </w:tcPr>
          <w:p w14:paraId="7C601A21" w14:textId="77777777" w:rsidR="00771270" w:rsidRDefault="00771270" w:rsidP="006F6B15">
            <w:pPr>
              <w:rPr>
                <w:sz w:val="28"/>
                <w:szCs w:val="28"/>
              </w:rPr>
            </w:pPr>
            <w:r>
              <w:rPr>
                <w:sz w:val="28"/>
                <w:szCs w:val="28"/>
              </w:rPr>
              <w:t>2025г.  №</w:t>
            </w:r>
          </w:p>
        </w:tc>
        <w:tc>
          <w:tcPr>
            <w:tcW w:w="1038" w:type="dxa"/>
            <w:tcBorders>
              <w:top w:val="nil"/>
              <w:left w:val="nil"/>
              <w:bottom w:val="single" w:sz="4" w:space="0" w:color="auto"/>
              <w:right w:val="nil"/>
            </w:tcBorders>
            <w:vAlign w:val="bottom"/>
          </w:tcPr>
          <w:p w14:paraId="0DD761DF" w14:textId="77777777" w:rsidR="00771270" w:rsidRPr="00876F6B" w:rsidRDefault="00771270" w:rsidP="006F6B15">
            <w:pPr>
              <w:jc w:val="center"/>
              <w:rPr>
                <w:sz w:val="28"/>
                <w:szCs w:val="28"/>
              </w:rPr>
            </w:pPr>
            <w:r>
              <w:rPr>
                <w:sz w:val="28"/>
                <w:szCs w:val="28"/>
              </w:rPr>
              <w:t>55</w:t>
            </w:r>
          </w:p>
        </w:tc>
        <w:tc>
          <w:tcPr>
            <w:tcW w:w="520" w:type="dxa"/>
            <w:tcBorders>
              <w:top w:val="nil"/>
              <w:left w:val="nil"/>
              <w:bottom w:val="nil"/>
              <w:right w:val="nil"/>
            </w:tcBorders>
            <w:vAlign w:val="bottom"/>
          </w:tcPr>
          <w:p w14:paraId="1AD2617C" w14:textId="77777777" w:rsidR="00771270" w:rsidRDefault="00771270" w:rsidP="006F6B15">
            <w:pPr>
              <w:jc w:val="center"/>
              <w:rPr>
                <w:sz w:val="28"/>
                <w:szCs w:val="28"/>
              </w:rPr>
            </w:pPr>
          </w:p>
          <w:p w14:paraId="13F291BD" w14:textId="77777777" w:rsidR="00771270" w:rsidRDefault="00771270" w:rsidP="006F6B15">
            <w:pPr>
              <w:rPr>
                <w:sz w:val="28"/>
                <w:szCs w:val="28"/>
              </w:rPr>
            </w:pPr>
          </w:p>
        </w:tc>
        <w:tc>
          <w:tcPr>
            <w:tcW w:w="780" w:type="dxa"/>
            <w:tcBorders>
              <w:top w:val="nil"/>
              <w:left w:val="nil"/>
              <w:bottom w:val="nil"/>
              <w:right w:val="nil"/>
            </w:tcBorders>
            <w:vAlign w:val="bottom"/>
          </w:tcPr>
          <w:p w14:paraId="5BCDC245" w14:textId="77777777" w:rsidR="00771270" w:rsidRDefault="00771270" w:rsidP="006F6B15">
            <w:pPr>
              <w:jc w:val="center"/>
            </w:pPr>
          </w:p>
        </w:tc>
      </w:tr>
    </w:tbl>
    <w:p w14:paraId="21439845" w14:textId="77777777" w:rsidR="00771270" w:rsidRDefault="00771270" w:rsidP="00771270">
      <w:pPr>
        <w:shd w:val="clear" w:color="auto" w:fill="FFFFFF"/>
        <w:tabs>
          <w:tab w:val="left" w:pos="870"/>
        </w:tabs>
        <w:spacing w:before="209"/>
        <w:ind w:right="391"/>
        <w:jc w:val="center"/>
        <w:rPr>
          <w:b/>
          <w:bCs/>
          <w:spacing w:val="-5"/>
          <w:sz w:val="28"/>
          <w:szCs w:val="28"/>
        </w:rPr>
      </w:pPr>
    </w:p>
    <w:p w14:paraId="39355C51" w14:textId="77777777" w:rsidR="00771270" w:rsidRDefault="00771270" w:rsidP="00771270">
      <w:pPr>
        <w:shd w:val="clear" w:color="auto" w:fill="FFFFFF"/>
        <w:tabs>
          <w:tab w:val="left" w:pos="870"/>
        </w:tabs>
        <w:spacing w:before="209"/>
        <w:ind w:right="391"/>
        <w:jc w:val="center"/>
        <w:rPr>
          <w:b/>
          <w:bCs/>
          <w:spacing w:val="-5"/>
          <w:sz w:val="28"/>
          <w:szCs w:val="28"/>
        </w:rPr>
      </w:pPr>
      <w:r>
        <w:rPr>
          <w:b/>
          <w:bCs/>
          <w:spacing w:val="-5"/>
          <w:sz w:val="28"/>
          <w:szCs w:val="28"/>
        </w:rPr>
        <w:t xml:space="preserve">О внесении изменений в постановление Администрации Комсомольского муниципального района Ивановской области от 24.11.2023 г. №301 «Об утверждении Муниципальной </w:t>
      </w:r>
      <w:proofErr w:type="gramStart"/>
      <w:r>
        <w:rPr>
          <w:b/>
          <w:bCs/>
          <w:spacing w:val="-5"/>
          <w:sz w:val="28"/>
          <w:szCs w:val="28"/>
        </w:rPr>
        <w:t>программы  «</w:t>
      </w:r>
      <w:proofErr w:type="gramEnd"/>
      <w:r>
        <w:rPr>
          <w:b/>
          <w:bCs/>
          <w:spacing w:val="-5"/>
          <w:sz w:val="28"/>
          <w:szCs w:val="28"/>
        </w:rPr>
        <w:t>Развитие образования Комсомольского муниципального района»</w:t>
      </w:r>
    </w:p>
    <w:p w14:paraId="4F2373AE" w14:textId="77777777" w:rsidR="00771270" w:rsidRDefault="00771270" w:rsidP="00771270">
      <w:pPr>
        <w:jc w:val="center"/>
        <w:rPr>
          <w:bCs/>
          <w:spacing w:val="-5"/>
          <w:sz w:val="28"/>
          <w:szCs w:val="28"/>
        </w:rPr>
      </w:pPr>
    </w:p>
    <w:p w14:paraId="1E19B567" w14:textId="77777777" w:rsidR="00771270" w:rsidRDefault="00771270" w:rsidP="00771270">
      <w:pPr>
        <w:jc w:val="center"/>
        <w:rPr>
          <w:bCs/>
          <w:spacing w:val="-5"/>
          <w:sz w:val="28"/>
          <w:szCs w:val="28"/>
        </w:rPr>
      </w:pPr>
    </w:p>
    <w:p w14:paraId="5B50E611" w14:textId="77777777" w:rsidR="00771270" w:rsidRDefault="00771270" w:rsidP="00771270">
      <w:pPr>
        <w:jc w:val="both"/>
        <w:rPr>
          <w:sz w:val="28"/>
          <w:szCs w:val="28"/>
        </w:rPr>
      </w:pPr>
      <w:r w:rsidRPr="00234CDD">
        <w:rPr>
          <w:bCs/>
          <w:spacing w:val="-5"/>
          <w:sz w:val="28"/>
          <w:szCs w:val="28"/>
        </w:rPr>
        <w:t xml:space="preserve">           </w:t>
      </w:r>
      <w:r w:rsidRPr="00234CDD">
        <w:rPr>
          <w:sz w:val="28"/>
          <w:szCs w:val="28"/>
        </w:rPr>
        <w:t>В соответствии с постановлениями Администрации Комсомольского муниципального района от 21.04.2023 г. № 117 «О порядке разработки и реализации муниципальных программ Комсомольского муниципального района и Комсомольского городского поселения Комсомольского муниц</w:t>
      </w:r>
      <w:r w:rsidRPr="00234CDD">
        <w:rPr>
          <w:sz w:val="28"/>
          <w:szCs w:val="28"/>
        </w:rPr>
        <w:t>и</w:t>
      </w:r>
      <w:r w:rsidRPr="00234CDD">
        <w:rPr>
          <w:sz w:val="28"/>
          <w:szCs w:val="28"/>
        </w:rPr>
        <w:t>пального района»,  от 03.05.2023 г. № 124 «Об утверждении Методических указаний по разработке и реализации муниципальных программ Комс</w:t>
      </w:r>
      <w:r w:rsidRPr="00234CDD">
        <w:rPr>
          <w:sz w:val="28"/>
          <w:szCs w:val="28"/>
        </w:rPr>
        <w:t>о</w:t>
      </w:r>
      <w:r w:rsidRPr="00234CDD">
        <w:rPr>
          <w:sz w:val="28"/>
          <w:szCs w:val="28"/>
        </w:rPr>
        <w:t>мольского муниципального района и Комсомольского городского поселения Комсомольского муниципального района» и в целях совершенствования нормативного правового регулирования работы с муниципальными программами на территории Комсомольского муниципального района</w:t>
      </w:r>
      <w:r>
        <w:rPr>
          <w:sz w:val="28"/>
          <w:szCs w:val="28"/>
        </w:rPr>
        <w:t>,</w:t>
      </w:r>
      <w:r w:rsidRPr="00234CDD">
        <w:rPr>
          <w:sz w:val="28"/>
          <w:szCs w:val="28"/>
        </w:rPr>
        <w:t xml:space="preserve"> Адм</w:t>
      </w:r>
      <w:r w:rsidRPr="00234CDD">
        <w:rPr>
          <w:sz w:val="28"/>
          <w:szCs w:val="28"/>
        </w:rPr>
        <w:t>и</w:t>
      </w:r>
      <w:r w:rsidRPr="00234CDD">
        <w:rPr>
          <w:sz w:val="28"/>
          <w:szCs w:val="28"/>
        </w:rPr>
        <w:t xml:space="preserve">нистрация Комсомольского муниципального района </w:t>
      </w:r>
    </w:p>
    <w:p w14:paraId="4996F61D" w14:textId="77777777" w:rsidR="00771270" w:rsidRDefault="00771270" w:rsidP="00771270">
      <w:pPr>
        <w:spacing w:after="120"/>
        <w:jc w:val="both"/>
        <w:rPr>
          <w:b/>
          <w:bCs/>
          <w:spacing w:val="-5"/>
          <w:sz w:val="28"/>
          <w:szCs w:val="28"/>
        </w:rPr>
      </w:pPr>
      <w:r>
        <w:rPr>
          <w:b/>
          <w:bCs/>
          <w:spacing w:val="-5"/>
          <w:sz w:val="28"/>
          <w:szCs w:val="28"/>
        </w:rPr>
        <w:t>ПОСТАНОВЛЯЕТ:</w:t>
      </w:r>
    </w:p>
    <w:p w14:paraId="3F6C8B81" w14:textId="77777777" w:rsidR="00771270" w:rsidRDefault="00771270" w:rsidP="00771270">
      <w:pPr>
        <w:spacing w:after="120"/>
        <w:jc w:val="both"/>
        <w:rPr>
          <w:b/>
          <w:bCs/>
          <w:spacing w:val="-5"/>
          <w:sz w:val="28"/>
          <w:szCs w:val="28"/>
        </w:rPr>
      </w:pPr>
      <w:r>
        <w:rPr>
          <w:b/>
          <w:bCs/>
          <w:spacing w:val="-5"/>
          <w:sz w:val="28"/>
          <w:szCs w:val="28"/>
        </w:rPr>
        <w:t xml:space="preserve"> </w:t>
      </w:r>
    </w:p>
    <w:p w14:paraId="4230ACF4" w14:textId="77777777" w:rsidR="00771270" w:rsidRDefault="00771270" w:rsidP="00771270">
      <w:pPr>
        <w:shd w:val="clear" w:color="auto" w:fill="FFFFFF"/>
        <w:spacing w:after="120"/>
        <w:ind w:right="-5" w:firstLine="708"/>
        <w:jc w:val="both"/>
        <w:rPr>
          <w:bCs/>
          <w:spacing w:val="-5"/>
          <w:sz w:val="28"/>
          <w:szCs w:val="28"/>
        </w:rPr>
      </w:pPr>
      <w:r>
        <w:rPr>
          <w:sz w:val="28"/>
          <w:szCs w:val="28"/>
        </w:rPr>
        <w:t>1</w:t>
      </w:r>
      <w:r>
        <w:rPr>
          <w:b/>
          <w:sz w:val="28"/>
          <w:szCs w:val="28"/>
        </w:rPr>
        <w:t xml:space="preserve">. </w:t>
      </w:r>
      <w:r>
        <w:rPr>
          <w:bCs/>
          <w:spacing w:val="-5"/>
          <w:sz w:val="28"/>
          <w:szCs w:val="28"/>
        </w:rPr>
        <w:t xml:space="preserve">Внести изменения в постановление Администрации Комсомольского муниципального района Ивановской области от 24.11.2023 № </w:t>
      </w:r>
      <w:proofErr w:type="gramStart"/>
      <w:r>
        <w:rPr>
          <w:bCs/>
          <w:spacing w:val="-5"/>
          <w:sz w:val="28"/>
          <w:szCs w:val="28"/>
        </w:rPr>
        <w:t>301  «</w:t>
      </w:r>
      <w:proofErr w:type="gramEnd"/>
      <w:r>
        <w:rPr>
          <w:bCs/>
          <w:spacing w:val="-5"/>
          <w:sz w:val="28"/>
          <w:szCs w:val="28"/>
        </w:rPr>
        <w:t>Об утверждении Муниципальной программы «Развитие образования Комсомольского муниципального района» следующего содержания:</w:t>
      </w:r>
    </w:p>
    <w:p w14:paraId="6067E55B" w14:textId="77777777" w:rsidR="00771270" w:rsidRDefault="00771270" w:rsidP="00771270">
      <w:pPr>
        <w:shd w:val="clear" w:color="auto" w:fill="FFFFFF"/>
        <w:spacing w:after="120"/>
        <w:ind w:right="-6" w:firstLine="709"/>
        <w:jc w:val="both"/>
        <w:rPr>
          <w:bCs/>
          <w:spacing w:val="-5"/>
          <w:sz w:val="28"/>
          <w:szCs w:val="28"/>
        </w:rPr>
      </w:pPr>
      <w:r>
        <w:rPr>
          <w:bCs/>
          <w:spacing w:val="-5"/>
          <w:sz w:val="28"/>
          <w:szCs w:val="28"/>
        </w:rPr>
        <w:t xml:space="preserve">1.1. Изложить приложение к постановлению в новой редакции (прилагается). </w:t>
      </w:r>
    </w:p>
    <w:p w14:paraId="0CD6B04C" w14:textId="77777777" w:rsidR="00771270" w:rsidRDefault="00771270" w:rsidP="00771270">
      <w:pPr>
        <w:spacing w:after="120"/>
        <w:ind w:firstLine="708"/>
        <w:jc w:val="both"/>
        <w:rPr>
          <w:sz w:val="28"/>
          <w:szCs w:val="28"/>
        </w:rPr>
      </w:pPr>
      <w:r>
        <w:rPr>
          <w:sz w:val="28"/>
          <w:szCs w:val="28"/>
        </w:rPr>
        <w:t xml:space="preserve"> 2. Установить, что расходы, связанные с реализацией </w:t>
      </w:r>
      <w:proofErr w:type="gramStart"/>
      <w:r>
        <w:rPr>
          <w:sz w:val="28"/>
          <w:szCs w:val="28"/>
        </w:rPr>
        <w:t>мероприятий Муниципальной программы «Развитие образования Комсомольского муниципального района»</w:t>
      </w:r>
      <w:proofErr w:type="gramEnd"/>
      <w:r>
        <w:rPr>
          <w:sz w:val="28"/>
          <w:szCs w:val="28"/>
        </w:rPr>
        <w:t xml:space="preserve"> являются расходными обязательствами Комсомольского муниципального района.</w:t>
      </w:r>
    </w:p>
    <w:p w14:paraId="23361E17" w14:textId="77777777" w:rsidR="00771270" w:rsidRPr="001071E4" w:rsidRDefault="00771270" w:rsidP="00771270">
      <w:pPr>
        <w:jc w:val="both"/>
        <w:rPr>
          <w:sz w:val="28"/>
          <w:szCs w:val="28"/>
        </w:rPr>
      </w:pPr>
      <w:r>
        <w:rPr>
          <w:sz w:val="28"/>
          <w:szCs w:val="28"/>
        </w:rPr>
        <w:t xml:space="preserve">         3</w:t>
      </w:r>
      <w:r w:rsidRPr="001071E4">
        <w:rPr>
          <w:sz w:val="28"/>
          <w:szCs w:val="28"/>
        </w:rPr>
        <w:t xml:space="preserve">. Настоящее постановление подлежит </w:t>
      </w:r>
      <w:proofErr w:type="gramStart"/>
      <w:r w:rsidRPr="001071E4">
        <w:rPr>
          <w:sz w:val="28"/>
          <w:szCs w:val="28"/>
        </w:rPr>
        <w:t>официальному  опубликованию</w:t>
      </w:r>
      <w:proofErr w:type="gramEnd"/>
      <w:r w:rsidRPr="001071E4">
        <w:rPr>
          <w:sz w:val="28"/>
          <w:szCs w:val="28"/>
        </w:rPr>
        <w:t xml:space="preserve"> в Вестнике нормативно-правовых актов органов местного самоуправления Комсомольского муниципального района и размещению на официальном сайте органов самоуправления Комсомольского муниципального района.</w:t>
      </w:r>
    </w:p>
    <w:p w14:paraId="6E2D20F5" w14:textId="77777777" w:rsidR="00771270" w:rsidRDefault="00771270" w:rsidP="00771270">
      <w:pPr>
        <w:spacing w:before="120" w:after="120"/>
        <w:ind w:firstLine="539"/>
        <w:jc w:val="both"/>
        <w:rPr>
          <w:sz w:val="28"/>
          <w:szCs w:val="28"/>
        </w:rPr>
      </w:pPr>
      <w:r>
        <w:rPr>
          <w:sz w:val="28"/>
          <w:szCs w:val="28"/>
        </w:rPr>
        <w:lastRenderedPageBreak/>
        <w:t xml:space="preserve"> 4.   Настоящее постановление вступает в силу после официального опубликования</w:t>
      </w:r>
      <w:r w:rsidRPr="00E10936">
        <w:rPr>
          <w:sz w:val="28"/>
          <w:szCs w:val="28"/>
        </w:rPr>
        <w:t>.</w:t>
      </w:r>
      <w:r>
        <w:rPr>
          <w:sz w:val="28"/>
          <w:szCs w:val="28"/>
        </w:rPr>
        <w:t xml:space="preserve">   </w:t>
      </w:r>
    </w:p>
    <w:p w14:paraId="54565794" w14:textId="77777777" w:rsidR="00771270" w:rsidRDefault="00771270" w:rsidP="00771270">
      <w:pPr>
        <w:spacing w:before="120" w:after="120"/>
        <w:jc w:val="both"/>
        <w:rPr>
          <w:sz w:val="28"/>
          <w:szCs w:val="28"/>
        </w:rPr>
      </w:pPr>
      <w:r>
        <w:rPr>
          <w:sz w:val="28"/>
          <w:szCs w:val="28"/>
        </w:rPr>
        <w:t xml:space="preserve">       5</w:t>
      </w:r>
      <w:r w:rsidRPr="00AE54CC">
        <w:rPr>
          <w:sz w:val="28"/>
          <w:szCs w:val="28"/>
        </w:rPr>
        <w:t>.</w:t>
      </w:r>
      <w:r>
        <w:rPr>
          <w:sz w:val="28"/>
          <w:szCs w:val="28"/>
        </w:rPr>
        <w:t xml:space="preserve"> </w:t>
      </w:r>
      <w:r w:rsidRPr="00AE54CC">
        <w:rPr>
          <w:sz w:val="28"/>
          <w:szCs w:val="28"/>
        </w:rPr>
        <w:t>Контроль за исполнением настоящего постановления возложить на заместителя главы Администрации Комсомольского муниципального района по социальной политике Вершкову Т.Н.</w:t>
      </w:r>
    </w:p>
    <w:p w14:paraId="0F6ABD48" w14:textId="77777777" w:rsidR="00771270" w:rsidRDefault="00771270" w:rsidP="00771270">
      <w:pPr>
        <w:spacing w:before="120" w:after="120"/>
        <w:ind w:firstLine="539"/>
        <w:jc w:val="both"/>
        <w:rPr>
          <w:b/>
          <w:bCs/>
          <w:spacing w:val="-5"/>
          <w:sz w:val="28"/>
          <w:szCs w:val="28"/>
        </w:rPr>
      </w:pPr>
    </w:p>
    <w:p w14:paraId="0CEC37F2" w14:textId="77777777" w:rsidR="00771270" w:rsidRDefault="00771270" w:rsidP="00771270">
      <w:pPr>
        <w:shd w:val="clear" w:color="auto" w:fill="FFFFFF"/>
        <w:spacing w:before="209"/>
        <w:ind w:right="389"/>
        <w:rPr>
          <w:b/>
          <w:bCs/>
          <w:spacing w:val="-5"/>
          <w:sz w:val="28"/>
          <w:szCs w:val="28"/>
        </w:rPr>
      </w:pPr>
      <w:r>
        <w:rPr>
          <w:b/>
          <w:bCs/>
          <w:spacing w:val="-5"/>
          <w:sz w:val="28"/>
          <w:szCs w:val="28"/>
        </w:rPr>
        <w:t xml:space="preserve">Глава   Комсомольского </w:t>
      </w:r>
    </w:p>
    <w:p w14:paraId="5D2AE8A6" w14:textId="77777777" w:rsidR="00771270" w:rsidRPr="008646A6" w:rsidRDefault="00771270" w:rsidP="00771270">
      <w:pPr>
        <w:rPr>
          <w:b/>
          <w:bCs/>
          <w:spacing w:val="-5"/>
          <w:sz w:val="28"/>
          <w:szCs w:val="28"/>
        </w:rPr>
      </w:pPr>
      <w:r>
        <w:rPr>
          <w:b/>
          <w:bCs/>
          <w:spacing w:val="-5"/>
          <w:sz w:val="28"/>
          <w:szCs w:val="28"/>
        </w:rPr>
        <w:t xml:space="preserve">муниципального </w:t>
      </w:r>
      <w:proofErr w:type="gramStart"/>
      <w:r>
        <w:rPr>
          <w:b/>
          <w:bCs/>
          <w:spacing w:val="-5"/>
          <w:sz w:val="28"/>
          <w:szCs w:val="28"/>
        </w:rPr>
        <w:t xml:space="preserve">района:   </w:t>
      </w:r>
      <w:proofErr w:type="gramEnd"/>
      <w:r>
        <w:rPr>
          <w:b/>
          <w:bCs/>
          <w:spacing w:val="-5"/>
          <w:sz w:val="28"/>
          <w:szCs w:val="28"/>
        </w:rPr>
        <w:t xml:space="preserve">                                                          </w:t>
      </w:r>
      <w:proofErr w:type="spellStart"/>
      <w:r>
        <w:rPr>
          <w:b/>
          <w:bCs/>
          <w:spacing w:val="-5"/>
          <w:sz w:val="28"/>
          <w:szCs w:val="28"/>
        </w:rPr>
        <w:t>О.В.Бузулуцкая</w:t>
      </w:r>
      <w:proofErr w:type="spellEnd"/>
    </w:p>
    <w:p w14:paraId="522C08D0" w14:textId="77777777" w:rsidR="00771270" w:rsidRDefault="00771270" w:rsidP="00771270">
      <w:pPr>
        <w:rPr>
          <w:b/>
        </w:rPr>
      </w:pPr>
    </w:p>
    <w:p w14:paraId="7E5AEB9A" w14:textId="77777777" w:rsidR="00771270" w:rsidRDefault="00771270" w:rsidP="00771270">
      <w:pPr>
        <w:jc w:val="right"/>
        <w:rPr>
          <w:sz w:val="22"/>
          <w:szCs w:val="22"/>
        </w:rPr>
      </w:pPr>
      <w:r>
        <w:rPr>
          <w:sz w:val="22"/>
          <w:szCs w:val="22"/>
        </w:rPr>
        <w:t xml:space="preserve">                                                                    </w:t>
      </w:r>
    </w:p>
    <w:p w14:paraId="010D5D33" w14:textId="77777777" w:rsidR="00771270" w:rsidRDefault="00771270" w:rsidP="00771270">
      <w:pPr>
        <w:jc w:val="right"/>
        <w:rPr>
          <w:sz w:val="22"/>
          <w:szCs w:val="22"/>
        </w:rPr>
      </w:pPr>
    </w:p>
    <w:p w14:paraId="78BD1084" w14:textId="77777777" w:rsidR="00771270" w:rsidRDefault="00771270" w:rsidP="00771270">
      <w:pPr>
        <w:jc w:val="right"/>
        <w:rPr>
          <w:sz w:val="22"/>
          <w:szCs w:val="22"/>
        </w:rPr>
      </w:pPr>
    </w:p>
    <w:p w14:paraId="082F917E" w14:textId="77777777" w:rsidR="00771270" w:rsidRDefault="00771270" w:rsidP="00771270">
      <w:pPr>
        <w:jc w:val="right"/>
        <w:rPr>
          <w:sz w:val="22"/>
          <w:szCs w:val="22"/>
        </w:rPr>
      </w:pPr>
    </w:p>
    <w:p w14:paraId="23ED3F41" w14:textId="77777777" w:rsidR="00771270" w:rsidRDefault="00771270" w:rsidP="00771270">
      <w:pPr>
        <w:jc w:val="right"/>
        <w:rPr>
          <w:sz w:val="22"/>
          <w:szCs w:val="22"/>
        </w:rPr>
      </w:pPr>
    </w:p>
    <w:p w14:paraId="5FA06818" w14:textId="77777777" w:rsidR="00771270" w:rsidRDefault="00771270" w:rsidP="00771270">
      <w:pPr>
        <w:jc w:val="right"/>
        <w:rPr>
          <w:sz w:val="22"/>
          <w:szCs w:val="22"/>
        </w:rPr>
      </w:pPr>
    </w:p>
    <w:p w14:paraId="27C64580" w14:textId="77777777" w:rsidR="00771270" w:rsidRDefault="00771270" w:rsidP="00771270">
      <w:pPr>
        <w:jc w:val="right"/>
        <w:rPr>
          <w:sz w:val="22"/>
          <w:szCs w:val="22"/>
        </w:rPr>
      </w:pPr>
    </w:p>
    <w:p w14:paraId="7C64FEBC" w14:textId="77777777" w:rsidR="00771270" w:rsidRDefault="00771270" w:rsidP="00771270">
      <w:pPr>
        <w:jc w:val="right"/>
        <w:rPr>
          <w:sz w:val="22"/>
          <w:szCs w:val="22"/>
        </w:rPr>
      </w:pPr>
    </w:p>
    <w:p w14:paraId="498D7E30" w14:textId="77777777" w:rsidR="00771270" w:rsidRDefault="00771270" w:rsidP="00771270">
      <w:pPr>
        <w:jc w:val="right"/>
        <w:rPr>
          <w:sz w:val="22"/>
          <w:szCs w:val="22"/>
        </w:rPr>
      </w:pPr>
    </w:p>
    <w:p w14:paraId="542ED612" w14:textId="77777777" w:rsidR="00771270" w:rsidRDefault="00771270" w:rsidP="00771270">
      <w:pPr>
        <w:jc w:val="right"/>
        <w:rPr>
          <w:sz w:val="22"/>
          <w:szCs w:val="22"/>
        </w:rPr>
      </w:pPr>
    </w:p>
    <w:p w14:paraId="23D75A31" w14:textId="77777777" w:rsidR="00771270" w:rsidRDefault="00771270" w:rsidP="00771270">
      <w:pPr>
        <w:jc w:val="right"/>
        <w:rPr>
          <w:sz w:val="22"/>
          <w:szCs w:val="22"/>
        </w:rPr>
      </w:pPr>
    </w:p>
    <w:p w14:paraId="17ABC1A0" w14:textId="77777777" w:rsidR="00771270" w:rsidRDefault="00771270" w:rsidP="00771270">
      <w:pPr>
        <w:jc w:val="right"/>
        <w:rPr>
          <w:sz w:val="22"/>
          <w:szCs w:val="22"/>
        </w:rPr>
      </w:pPr>
    </w:p>
    <w:p w14:paraId="332FD6F7" w14:textId="77777777" w:rsidR="00771270" w:rsidRDefault="00771270" w:rsidP="00771270">
      <w:pPr>
        <w:jc w:val="right"/>
        <w:rPr>
          <w:sz w:val="22"/>
          <w:szCs w:val="22"/>
        </w:rPr>
      </w:pPr>
    </w:p>
    <w:p w14:paraId="4D569247" w14:textId="77777777" w:rsidR="00771270" w:rsidRDefault="00771270" w:rsidP="00771270">
      <w:pPr>
        <w:jc w:val="right"/>
        <w:rPr>
          <w:sz w:val="22"/>
          <w:szCs w:val="22"/>
        </w:rPr>
      </w:pPr>
    </w:p>
    <w:p w14:paraId="0D3691C0" w14:textId="77777777" w:rsidR="00771270" w:rsidRDefault="00771270" w:rsidP="00771270">
      <w:pPr>
        <w:jc w:val="right"/>
        <w:rPr>
          <w:sz w:val="22"/>
          <w:szCs w:val="22"/>
        </w:rPr>
      </w:pPr>
    </w:p>
    <w:p w14:paraId="01823212" w14:textId="77777777" w:rsidR="00771270" w:rsidRDefault="00771270" w:rsidP="00771270">
      <w:pPr>
        <w:jc w:val="right"/>
        <w:rPr>
          <w:sz w:val="22"/>
          <w:szCs w:val="22"/>
        </w:rPr>
      </w:pPr>
    </w:p>
    <w:p w14:paraId="7AC77C4E" w14:textId="77777777" w:rsidR="00771270" w:rsidRDefault="00771270" w:rsidP="00771270">
      <w:pPr>
        <w:jc w:val="right"/>
        <w:rPr>
          <w:sz w:val="22"/>
          <w:szCs w:val="22"/>
        </w:rPr>
      </w:pPr>
    </w:p>
    <w:p w14:paraId="51F8BD23" w14:textId="77777777" w:rsidR="00771270" w:rsidRDefault="00771270" w:rsidP="00771270">
      <w:pPr>
        <w:jc w:val="right"/>
        <w:rPr>
          <w:sz w:val="22"/>
          <w:szCs w:val="22"/>
        </w:rPr>
      </w:pPr>
    </w:p>
    <w:p w14:paraId="4E7CD662" w14:textId="77777777" w:rsidR="00771270" w:rsidRDefault="00771270" w:rsidP="00771270">
      <w:pPr>
        <w:jc w:val="right"/>
        <w:rPr>
          <w:sz w:val="22"/>
          <w:szCs w:val="22"/>
        </w:rPr>
      </w:pPr>
    </w:p>
    <w:p w14:paraId="2639524F" w14:textId="77777777" w:rsidR="00771270" w:rsidRDefault="00771270" w:rsidP="00771270">
      <w:pPr>
        <w:jc w:val="right"/>
        <w:rPr>
          <w:sz w:val="22"/>
          <w:szCs w:val="22"/>
        </w:rPr>
      </w:pPr>
    </w:p>
    <w:p w14:paraId="001758F9" w14:textId="77777777" w:rsidR="00771270" w:rsidRDefault="00771270" w:rsidP="00771270">
      <w:pPr>
        <w:jc w:val="right"/>
        <w:rPr>
          <w:sz w:val="22"/>
          <w:szCs w:val="22"/>
        </w:rPr>
      </w:pPr>
    </w:p>
    <w:p w14:paraId="1ABD0BBF" w14:textId="77777777" w:rsidR="00771270" w:rsidRDefault="00771270" w:rsidP="00771270">
      <w:pPr>
        <w:jc w:val="right"/>
        <w:rPr>
          <w:sz w:val="22"/>
          <w:szCs w:val="22"/>
        </w:rPr>
      </w:pPr>
    </w:p>
    <w:p w14:paraId="61785635" w14:textId="77777777" w:rsidR="00771270" w:rsidRDefault="00771270" w:rsidP="00771270">
      <w:pPr>
        <w:jc w:val="right"/>
        <w:rPr>
          <w:sz w:val="22"/>
          <w:szCs w:val="22"/>
        </w:rPr>
      </w:pPr>
    </w:p>
    <w:p w14:paraId="60902317" w14:textId="77777777" w:rsidR="00771270" w:rsidRDefault="00771270" w:rsidP="00771270">
      <w:pPr>
        <w:jc w:val="right"/>
        <w:rPr>
          <w:sz w:val="22"/>
          <w:szCs w:val="22"/>
        </w:rPr>
      </w:pPr>
    </w:p>
    <w:p w14:paraId="149F2284" w14:textId="77777777" w:rsidR="00771270" w:rsidRDefault="00771270" w:rsidP="00771270">
      <w:pPr>
        <w:jc w:val="right"/>
        <w:rPr>
          <w:sz w:val="22"/>
          <w:szCs w:val="22"/>
        </w:rPr>
      </w:pPr>
    </w:p>
    <w:p w14:paraId="37FBF0C7" w14:textId="77777777" w:rsidR="00771270" w:rsidRDefault="00771270" w:rsidP="00771270">
      <w:pPr>
        <w:jc w:val="right"/>
        <w:rPr>
          <w:sz w:val="22"/>
          <w:szCs w:val="22"/>
        </w:rPr>
      </w:pPr>
    </w:p>
    <w:p w14:paraId="5750DF6E" w14:textId="77777777" w:rsidR="00771270" w:rsidRDefault="00771270" w:rsidP="00771270">
      <w:pPr>
        <w:jc w:val="right"/>
        <w:rPr>
          <w:sz w:val="22"/>
          <w:szCs w:val="22"/>
        </w:rPr>
      </w:pPr>
    </w:p>
    <w:p w14:paraId="54985055" w14:textId="77777777" w:rsidR="00771270" w:rsidRDefault="00771270" w:rsidP="00771270">
      <w:pPr>
        <w:jc w:val="right"/>
        <w:rPr>
          <w:sz w:val="22"/>
          <w:szCs w:val="22"/>
        </w:rPr>
      </w:pPr>
    </w:p>
    <w:p w14:paraId="724EB0C1" w14:textId="77777777" w:rsidR="00771270" w:rsidRDefault="00771270" w:rsidP="00771270">
      <w:pPr>
        <w:jc w:val="right"/>
        <w:rPr>
          <w:sz w:val="22"/>
          <w:szCs w:val="22"/>
        </w:rPr>
      </w:pPr>
    </w:p>
    <w:p w14:paraId="4FDFE12F" w14:textId="77777777" w:rsidR="00771270" w:rsidRDefault="00771270" w:rsidP="00771270">
      <w:pPr>
        <w:jc w:val="right"/>
        <w:rPr>
          <w:sz w:val="22"/>
          <w:szCs w:val="22"/>
        </w:rPr>
      </w:pPr>
    </w:p>
    <w:p w14:paraId="5ACEB8B1" w14:textId="77777777" w:rsidR="00771270" w:rsidRDefault="00771270" w:rsidP="00771270">
      <w:pPr>
        <w:jc w:val="right"/>
        <w:rPr>
          <w:sz w:val="22"/>
          <w:szCs w:val="22"/>
        </w:rPr>
      </w:pPr>
    </w:p>
    <w:p w14:paraId="4790385D" w14:textId="77777777" w:rsidR="00771270" w:rsidRDefault="00771270" w:rsidP="00771270">
      <w:pPr>
        <w:jc w:val="right"/>
        <w:rPr>
          <w:sz w:val="22"/>
          <w:szCs w:val="22"/>
        </w:rPr>
      </w:pPr>
    </w:p>
    <w:p w14:paraId="02CF2E5E" w14:textId="77777777" w:rsidR="00771270" w:rsidRDefault="00771270" w:rsidP="00771270">
      <w:pPr>
        <w:jc w:val="right"/>
        <w:rPr>
          <w:sz w:val="22"/>
          <w:szCs w:val="22"/>
        </w:rPr>
      </w:pPr>
    </w:p>
    <w:p w14:paraId="613272CF" w14:textId="77777777" w:rsidR="00771270" w:rsidRDefault="00771270" w:rsidP="00771270">
      <w:pPr>
        <w:jc w:val="right"/>
        <w:rPr>
          <w:sz w:val="22"/>
          <w:szCs w:val="22"/>
        </w:rPr>
      </w:pPr>
    </w:p>
    <w:p w14:paraId="676B64E9" w14:textId="77777777" w:rsidR="00771270" w:rsidRDefault="00771270" w:rsidP="00771270">
      <w:pPr>
        <w:jc w:val="right"/>
        <w:rPr>
          <w:sz w:val="22"/>
          <w:szCs w:val="22"/>
        </w:rPr>
      </w:pPr>
    </w:p>
    <w:p w14:paraId="1E0B3D33" w14:textId="77777777" w:rsidR="00771270" w:rsidRDefault="00771270" w:rsidP="00771270">
      <w:pPr>
        <w:jc w:val="right"/>
        <w:rPr>
          <w:sz w:val="22"/>
          <w:szCs w:val="22"/>
        </w:rPr>
      </w:pPr>
    </w:p>
    <w:p w14:paraId="30379F5A" w14:textId="77777777" w:rsidR="00771270" w:rsidRDefault="00771270" w:rsidP="00771270">
      <w:pPr>
        <w:jc w:val="right"/>
        <w:rPr>
          <w:sz w:val="22"/>
          <w:szCs w:val="22"/>
        </w:rPr>
      </w:pPr>
    </w:p>
    <w:p w14:paraId="60E900A8" w14:textId="77777777" w:rsidR="00771270" w:rsidRDefault="00771270" w:rsidP="00771270">
      <w:pPr>
        <w:jc w:val="right"/>
        <w:rPr>
          <w:sz w:val="22"/>
          <w:szCs w:val="22"/>
        </w:rPr>
      </w:pPr>
    </w:p>
    <w:p w14:paraId="65CB1960" w14:textId="77777777" w:rsidR="00771270" w:rsidRDefault="00771270" w:rsidP="00771270">
      <w:pPr>
        <w:jc w:val="right"/>
        <w:rPr>
          <w:sz w:val="22"/>
          <w:szCs w:val="22"/>
        </w:rPr>
      </w:pPr>
    </w:p>
    <w:p w14:paraId="3B996ABE" w14:textId="77777777" w:rsidR="00771270" w:rsidRDefault="00771270" w:rsidP="00771270">
      <w:pPr>
        <w:jc w:val="right"/>
        <w:rPr>
          <w:sz w:val="22"/>
          <w:szCs w:val="22"/>
        </w:rPr>
      </w:pPr>
    </w:p>
    <w:p w14:paraId="07A0BFF6" w14:textId="77777777" w:rsidR="00771270" w:rsidRDefault="00771270" w:rsidP="00771270">
      <w:pPr>
        <w:jc w:val="right"/>
        <w:rPr>
          <w:sz w:val="22"/>
          <w:szCs w:val="22"/>
        </w:rPr>
      </w:pPr>
    </w:p>
    <w:p w14:paraId="3CF0F80A" w14:textId="77777777" w:rsidR="00771270" w:rsidRDefault="00771270" w:rsidP="00771270">
      <w:pPr>
        <w:jc w:val="right"/>
        <w:rPr>
          <w:sz w:val="22"/>
          <w:szCs w:val="22"/>
        </w:rPr>
      </w:pPr>
    </w:p>
    <w:p w14:paraId="03686FE7" w14:textId="77777777" w:rsidR="00771270" w:rsidRDefault="00771270" w:rsidP="00771270">
      <w:pPr>
        <w:jc w:val="right"/>
        <w:rPr>
          <w:sz w:val="22"/>
          <w:szCs w:val="22"/>
        </w:rPr>
      </w:pPr>
    </w:p>
    <w:p w14:paraId="5899A358" w14:textId="77777777" w:rsidR="00771270" w:rsidRDefault="00771270" w:rsidP="00771270">
      <w:pPr>
        <w:jc w:val="right"/>
        <w:rPr>
          <w:sz w:val="22"/>
          <w:szCs w:val="22"/>
        </w:rPr>
      </w:pPr>
    </w:p>
    <w:p w14:paraId="191C4A2D" w14:textId="77777777" w:rsidR="00771270" w:rsidRDefault="00771270" w:rsidP="00771270">
      <w:pPr>
        <w:jc w:val="right"/>
        <w:rPr>
          <w:sz w:val="22"/>
          <w:szCs w:val="22"/>
        </w:rPr>
      </w:pPr>
    </w:p>
    <w:p w14:paraId="6D5666B4" w14:textId="77777777" w:rsidR="00771270" w:rsidRDefault="00771270" w:rsidP="00771270">
      <w:pPr>
        <w:jc w:val="right"/>
        <w:rPr>
          <w:sz w:val="22"/>
          <w:szCs w:val="22"/>
        </w:rPr>
      </w:pPr>
    </w:p>
    <w:p w14:paraId="26AEF6BC" w14:textId="77777777" w:rsidR="00771270" w:rsidRDefault="00771270" w:rsidP="00771270">
      <w:pPr>
        <w:jc w:val="right"/>
        <w:rPr>
          <w:sz w:val="22"/>
          <w:szCs w:val="22"/>
        </w:rPr>
      </w:pPr>
    </w:p>
    <w:p w14:paraId="213C6124" w14:textId="77777777" w:rsidR="00771270" w:rsidRDefault="00771270" w:rsidP="00771270">
      <w:pPr>
        <w:jc w:val="right"/>
        <w:rPr>
          <w:sz w:val="22"/>
          <w:szCs w:val="22"/>
        </w:rPr>
      </w:pPr>
    </w:p>
    <w:p w14:paraId="24676990" w14:textId="77777777" w:rsidR="00771270" w:rsidRDefault="00771270" w:rsidP="00771270">
      <w:pPr>
        <w:jc w:val="right"/>
        <w:rPr>
          <w:sz w:val="22"/>
          <w:szCs w:val="22"/>
        </w:rPr>
      </w:pPr>
    </w:p>
    <w:p w14:paraId="2B06397D" w14:textId="77777777" w:rsidR="00771270" w:rsidRDefault="00771270" w:rsidP="00771270">
      <w:pPr>
        <w:jc w:val="right"/>
        <w:rPr>
          <w:sz w:val="22"/>
          <w:szCs w:val="22"/>
        </w:rPr>
      </w:pPr>
      <w:r>
        <w:rPr>
          <w:sz w:val="22"/>
          <w:szCs w:val="22"/>
        </w:rPr>
        <w:lastRenderedPageBreak/>
        <w:t xml:space="preserve">          Администрации Комсомольского </w:t>
      </w:r>
    </w:p>
    <w:p w14:paraId="28D82C5B" w14:textId="77777777" w:rsidR="00771270" w:rsidRDefault="00771270" w:rsidP="00771270">
      <w:pPr>
        <w:jc w:val="right"/>
        <w:rPr>
          <w:sz w:val="22"/>
          <w:szCs w:val="22"/>
        </w:rPr>
      </w:pPr>
      <w:r>
        <w:rPr>
          <w:sz w:val="22"/>
          <w:szCs w:val="22"/>
        </w:rPr>
        <w:t>муниципального района</w:t>
      </w:r>
    </w:p>
    <w:p w14:paraId="082A5E87" w14:textId="77777777" w:rsidR="00771270" w:rsidRDefault="00771270" w:rsidP="00771270">
      <w:pPr>
        <w:jc w:val="right"/>
        <w:rPr>
          <w:sz w:val="22"/>
          <w:szCs w:val="22"/>
        </w:rPr>
      </w:pPr>
      <w:r>
        <w:rPr>
          <w:sz w:val="22"/>
          <w:szCs w:val="22"/>
        </w:rPr>
        <w:t xml:space="preserve"> от__________№____</w:t>
      </w:r>
    </w:p>
    <w:p w14:paraId="5C790EBF" w14:textId="77777777" w:rsidR="00771270" w:rsidRDefault="00771270" w:rsidP="00771270">
      <w:pPr>
        <w:jc w:val="center"/>
        <w:rPr>
          <w:sz w:val="22"/>
          <w:szCs w:val="22"/>
        </w:rPr>
      </w:pPr>
    </w:p>
    <w:p w14:paraId="2B37ADF3" w14:textId="77777777" w:rsidR="00771270" w:rsidRDefault="00771270" w:rsidP="00771270">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Муниципальная программа</w:t>
      </w:r>
    </w:p>
    <w:p w14:paraId="121900B9" w14:textId="77777777" w:rsidR="00771270" w:rsidRDefault="00771270" w:rsidP="00771270">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«Развитие образования Комс</w:t>
      </w:r>
      <w:r>
        <w:rPr>
          <w:rFonts w:ascii="Times New Roman" w:hAnsi="Times New Roman" w:cs="Times New Roman"/>
          <w:b/>
          <w:bCs/>
          <w:sz w:val="28"/>
          <w:szCs w:val="28"/>
        </w:rPr>
        <w:t>о</w:t>
      </w:r>
      <w:r>
        <w:rPr>
          <w:rFonts w:ascii="Times New Roman" w:hAnsi="Times New Roman" w:cs="Times New Roman"/>
          <w:b/>
          <w:bCs/>
          <w:sz w:val="28"/>
          <w:szCs w:val="28"/>
        </w:rPr>
        <w:t>мольского муниципального района»</w:t>
      </w:r>
    </w:p>
    <w:p w14:paraId="643D6A95" w14:textId="77777777" w:rsidR="00771270" w:rsidRDefault="00771270" w:rsidP="00771270">
      <w:pPr>
        <w:pStyle w:val="ConsPlusNormal"/>
        <w:jc w:val="center"/>
        <w:rPr>
          <w:color w:val="FF0000"/>
          <w:sz w:val="25"/>
          <w:szCs w:val="25"/>
        </w:rPr>
      </w:pPr>
    </w:p>
    <w:p w14:paraId="232ECADF" w14:textId="77777777" w:rsidR="00771270" w:rsidRPr="00573EFD" w:rsidRDefault="00771270" w:rsidP="00771270">
      <w:pPr>
        <w:pStyle w:val="ConsPlusNormal"/>
        <w:jc w:val="center"/>
        <w:rPr>
          <w:color w:val="FF0000"/>
          <w:sz w:val="25"/>
          <w:szCs w:val="25"/>
        </w:rPr>
      </w:pPr>
    </w:p>
    <w:p w14:paraId="55298056" w14:textId="77777777" w:rsidR="00771270" w:rsidRPr="006A701B" w:rsidRDefault="00771270" w:rsidP="00771270">
      <w:pPr>
        <w:pStyle w:val="ConsPlusNormal"/>
        <w:tabs>
          <w:tab w:val="left" w:pos="955"/>
        </w:tabs>
        <w:outlineLvl w:val="1"/>
        <w:rPr>
          <w:rFonts w:ascii="Times New Roman" w:hAnsi="Times New Roman" w:cs="Times New Roman"/>
          <w:b/>
          <w:sz w:val="28"/>
          <w:szCs w:val="28"/>
        </w:rPr>
      </w:pPr>
      <w:r>
        <w:rPr>
          <w:rFonts w:ascii="Times New Roman" w:hAnsi="Times New Roman" w:cs="Times New Roman"/>
          <w:b/>
          <w:sz w:val="28"/>
          <w:szCs w:val="28"/>
        </w:rPr>
        <w:t>1.Приоритеты и цели муниципальн</w:t>
      </w:r>
      <w:r w:rsidRPr="006A701B">
        <w:rPr>
          <w:rFonts w:ascii="Times New Roman" w:hAnsi="Times New Roman" w:cs="Times New Roman"/>
          <w:b/>
          <w:sz w:val="28"/>
          <w:szCs w:val="28"/>
        </w:rPr>
        <w:t xml:space="preserve">ой политики в </w:t>
      </w:r>
      <w:r>
        <w:rPr>
          <w:rFonts w:ascii="Times New Roman" w:hAnsi="Times New Roman" w:cs="Times New Roman"/>
          <w:b/>
          <w:sz w:val="28"/>
          <w:szCs w:val="28"/>
        </w:rPr>
        <w:t>развитие образования.</w:t>
      </w:r>
    </w:p>
    <w:p w14:paraId="342D4D57" w14:textId="77777777" w:rsidR="00771270" w:rsidRDefault="00771270" w:rsidP="00771270">
      <w:pPr>
        <w:pStyle w:val="ConsPlusNormal"/>
        <w:tabs>
          <w:tab w:val="left" w:pos="955"/>
        </w:tabs>
        <w:ind w:left="720"/>
        <w:outlineLvl w:val="1"/>
        <w:rPr>
          <w:rFonts w:ascii="Times New Roman" w:hAnsi="Times New Roman" w:cs="Times New Roman"/>
          <w:b/>
          <w:sz w:val="28"/>
          <w:szCs w:val="28"/>
        </w:rPr>
      </w:pPr>
      <w:r>
        <w:rPr>
          <w:rFonts w:ascii="Times New Roman" w:hAnsi="Times New Roman" w:cs="Times New Roman"/>
          <w:b/>
          <w:sz w:val="28"/>
          <w:szCs w:val="28"/>
        </w:rPr>
        <w:t xml:space="preserve">       О</w:t>
      </w:r>
      <w:r w:rsidRPr="006A701B">
        <w:rPr>
          <w:rFonts w:ascii="Times New Roman" w:hAnsi="Times New Roman" w:cs="Times New Roman"/>
          <w:b/>
          <w:sz w:val="28"/>
          <w:szCs w:val="28"/>
        </w:rPr>
        <w:t xml:space="preserve">ценка текущего состояния </w:t>
      </w:r>
      <w:r>
        <w:rPr>
          <w:rFonts w:ascii="Times New Roman" w:hAnsi="Times New Roman" w:cs="Times New Roman"/>
          <w:b/>
          <w:sz w:val="28"/>
          <w:szCs w:val="28"/>
        </w:rPr>
        <w:t>сферы образования</w:t>
      </w:r>
    </w:p>
    <w:p w14:paraId="48FCE43D" w14:textId="77777777" w:rsidR="00771270" w:rsidRDefault="00771270" w:rsidP="00771270">
      <w:pPr>
        <w:pStyle w:val="ConsPlusNormal"/>
        <w:tabs>
          <w:tab w:val="left" w:pos="955"/>
        </w:tabs>
        <w:ind w:left="720"/>
        <w:outlineLvl w:val="1"/>
        <w:rPr>
          <w:rFonts w:ascii="Times New Roman" w:hAnsi="Times New Roman" w:cs="Times New Roman"/>
          <w:b/>
          <w:sz w:val="28"/>
          <w:szCs w:val="28"/>
        </w:rPr>
      </w:pPr>
    </w:p>
    <w:p w14:paraId="28CCC5A3" w14:textId="77777777" w:rsidR="00771270" w:rsidRPr="00C7447D" w:rsidRDefault="00771270" w:rsidP="00771270">
      <w:pPr>
        <w:autoSpaceDE w:val="0"/>
        <w:autoSpaceDN w:val="0"/>
        <w:adjustRightInd w:val="0"/>
        <w:ind w:firstLine="708"/>
        <w:jc w:val="both"/>
        <w:rPr>
          <w:bCs/>
          <w:sz w:val="28"/>
          <w:szCs w:val="28"/>
        </w:rPr>
      </w:pPr>
      <w:r w:rsidRPr="00C7447D">
        <w:rPr>
          <w:bCs/>
          <w:sz w:val="28"/>
          <w:szCs w:val="28"/>
        </w:rPr>
        <w:t>С 2013 года по 2023 год на территории Комсомольского муниципал</w:t>
      </w:r>
      <w:r w:rsidRPr="00C7447D">
        <w:rPr>
          <w:bCs/>
          <w:sz w:val="28"/>
          <w:szCs w:val="28"/>
        </w:rPr>
        <w:t>ь</w:t>
      </w:r>
      <w:r w:rsidRPr="00C7447D">
        <w:rPr>
          <w:bCs/>
          <w:sz w:val="28"/>
          <w:szCs w:val="28"/>
        </w:rPr>
        <w:t>ного района реализовывалась муниципальная программа Комсомольского муниципального района «Развитие образования Комсомольского муниципального района», утвержденная пост</w:t>
      </w:r>
      <w:r w:rsidRPr="00C7447D">
        <w:rPr>
          <w:bCs/>
          <w:sz w:val="28"/>
          <w:szCs w:val="28"/>
        </w:rPr>
        <w:t>а</w:t>
      </w:r>
      <w:r w:rsidRPr="00C7447D">
        <w:rPr>
          <w:bCs/>
          <w:sz w:val="28"/>
          <w:szCs w:val="28"/>
        </w:rPr>
        <w:t>новлением Администрации Комсомольского муниципального района от 12.11.2013 г. № 942.</w:t>
      </w:r>
    </w:p>
    <w:p w14:paraId="52C6D103" w14:textId="77777777" w:rsidR="00771270" w:rsidRPr="00C7447D" w:rsidRDefault="00771270" w:rsidP="00771270">
      <w:pPr>
        <w:autoSpaceDE w:val="0"/>
        <w:autoSpaceDN w:val="0"/>
        <w:adjustRightInd w:val="0"/>
        <w:ind w:firstLine="708"/>
        <w:jc w:val="both"/>
        <w:rPr>
          <w:bCs/>
          <w:sz w:val="28"/>
          <w:szCs w:val="28"/>
        </w:rPr>
      </w:pPr>
      <w:r w:rsidRPr="00C7447D">
        <w:rPr>
          <w:bCs/>
          <w:sz w:val="28"/>
          <w:szCs w:val="28"/>
        </w:rPr>
        <w:t>В рамках данной программы реализовывались следующие подпр</w:t>
      </w:r>
      <w:r w:rsidRPr="00C7447D">
        <w:rPr>
          <w:bCs/>
          <w:sz w:val="28"/>
          <w:szCs w:val="28"/>
        </w:rPr>
        <w:t>о</w:t>
      </w:r>
      <w:r w:rsidRPr="00C7447D">
        <w:rPr>
          <w:bCs/>
          <w:sz w:val="28"/>
          <w:szCs w:val="28"/>
        </w:rPr>
        <w:t>граммы:</w:t>
      </w:r>
    </w:p>
    <w:p w14:paraId="304D2EEA" w14:textId="77777777" w:rsidR="00771270" w:rsidRPr="00C7447D" w:rsidRDefault="00771270" w:rsidP="00771270">
      <w:pPr>
        <w:rPr>
          <w:sz w:val="28"/>
          <w:szCs w:val="28"/>
        </w:rPr>
      </w:pPr>
      <w:r w:rsidRPr="00C7447D">
        <w:rPr>
          <w:sz w:val="28"/>
          <w:szCs w:val="28"/>
        </w:rPr>
        <w:t xml:space="preserve">- «Реализация дошкольных образовательных программ в </w:t>
      </w:r>
      <w:proofErr w:type="gramStart"/>
      <w:r w:rsidRPr="00C7447D">
        <w:rPr>
          <w:sz w:val="28"/>
          <w:szCs w:val="28"/>
        </w:rPr>
        <w:t>Комсомольском  муниципальном</w:t>
      </w:r>
      <w:proofErr w:type="gramEnd"/>
      <w:r w:rsidRPr="00C7447D">
        <w:rPr>
          <w:sz w:val="28"/>
          <w:szCs w:val="28"/>
        </w:rPr>
        <w:t xml:space="preserve"> районе»</w:t>
      </w:r>
    </w:p>
    <w:p w14:paraId="1C0DA425" w14:textId="77777777" w:rsidR="00771270" w:rsidRPr="00C7447D" w:rsidRDefault="00771270" w:rsidP="00771270">
      <w:pPr>
        <w:tabs>
          <w:tab w:val="left" w:pos="4440"/>
        </w:tabs>
        <w:rPr>
          <w:sz w:val="28"/>
          <w:szCs w:val="28"/>
        </w:rPr>
      </w:pPr>
      <w:r w:rsidRPr="00C7447D">
        <w:rPr>
          <w:sz w:val="28"/>
          <w:szCs w:val="28"/>
        </w:rPr>
        <w:t xml:space="preserve">- «Реализация образовательных программ начального общего, </w:t>
      </w:r>
    </w:p>
    <w:p w14:paraId="525EF0D0" w14:textId="77777777" w:rsidR="00771270" w:rsidRPr="00C7447D" w:rsidRDefault="00771270" w:rsidP="00771270">
      <w:pPr>
        <w:tabs>
          <w:tab w:val="left" w:pos="4440"/>
        </w:tabs>
      </w:pPr>
      <w:r w:rsidRPr="00C7447D">
        <w:rPr>
          <w:sz w:val="28"/>
          <w:szCs w:val="28"/>
        </w:rPr>
        <w:t>основного общего, среднего основного образования в Комсомольском муниципальном районе»</w:t>
      </w:r>
    </w:p>
    <w:p w14:paraId="1F493F72" w14:textId="77777777" w:rsidR="00771270" w:rsidRPr="00C7447D" w:rsidRDefault="00771270" w:rsidP="00771270">
      <w:pPr>
        <w:rPr>
          <w:sz w:val="28"/>
          <w:szCs w:val="28"/>
        </w:rPr>
      </w:pPr>
      <w:r w:rsidRPr="00C7447D">
        <w:rPr>
          <w:sz w:val="28"/>
          <w:szCs w:val="28"/>
        </w:rPr>
        <w:t>- «Реализация образовательных программ по предоставлению дополнительного образования в Комсомольском муниципальном районе»</w:t>
      </w:r>
    </w:p>
    <w:p w14:paraId="5813B0C2" w14:textId="77777777" w:rsidR="00771270" w:rsidRPr="00C7447D" w:rsidRDefault="00771270" w:rsidP="00922C50">
      <w:pPr>
        <w:pStyle w:val="31"/>
        <w:numPr>
          <w:ilvl w:val="0"/>
          <w:numId w:val="16"/>
        </w:numPr>
        <w:tabs>
          <w:tab w:val="clear" w:pos="0"/>
        </w:tabs>
        <w:spacing w:before="0" w:after="0"/>
        <w:ind w:left="0" w:firstLine="0"/>
        <w:rPr>
          <w:rFonts w:ascii="Times New Roman" w:hAnsi="Times New Roman"/>
          <w:color w:val="auto"/>
          <w:sz w:val="28"/>
          <w:szCs w:val="28"/>
        </w:rPr>
      </w:pPr>
      <w:r w:rsidRPr="00C7447D">
        <w:rPr>
          <w:rFonts w:ascii="Times New Roman" w:hAnsi="Times New Roman"/>
          <w:color w:val="auto"/>
          <w:sz w:val="28"/>
          <w:szCs w:val="28"/>
        </w:rPr>
        <w:t>- «Укрепление пожарной безопасности образовательных учреждений Комсомольского муниципального района»</w:t>
      </w:r>
    </w:p>
    <w:p w14:paraId="0670F319" w14:textId="77777777" w:rsidR="00771270" w:rsidRPr="00C7447D" w:rsidRDefault="00771270" w:rsidP="00922C50">
      <w:pPr>
        <w:pStyle w:val="31"/>
        <w:numPr>
          <w:ilvl w:val="0"/>
          <w:numId w:val="16"/>
        </w:numPr>
        <w:tabs>
          <w:tab w:val="clear" w:pos="0"/>
        </w:tabs>
        <w:spacing w:before="0" w:after="0"/>
        <w:ind w:left="0" w:firstLine="0"/>
        <w:rPr>
          <w:rFonts w:ascii="Times New Roman" w:hAnsi="Times New Roman"/>
          <w:color w:val="auto"/>
          <w:sz w:val="28"/>
          <w:szCs w:val="28"/>
        </w:rPr>
      </w:pPr>
      <w:r w:rsidRPr="00C7447D">
        <w:rPr>
          <w:rFonts w:ascii="Times New Roman" w:hAnsi="Times New Roman"/>
          <w:color w:val="auto"/>
          <w:sz w:val="28"/>
          <w:szCs w:val="28"/>
        </w:rPr>
        <w:t>- «Реализация мер поддержки детей в сфере образования Комсомольского муниципального района»</w:t>
      </w:r>
    </w:p>
    <w:p w14:paraId="362AB9C9" w14:textId="77777777" w:rsidR="00771270" w:rsidRPr="00C7447D" w:rsidRDefault="00771270" w:rsidP="00922C50">
      <w:pPr>
        <w:pStyle w:val="31"/>
        <w:numPr>
          <w:ilvl w:val="0"/>
          <w:numId w:val="16"/>
        </w:numPr>
        <w:tabs>
          <w:tab w:val="clear" w:pos="0"/>
        </w:tabs>
        <w:spacing w:before="0" w:after="0"/>
        <w:ind w:left="0" w:firstLine="0"/>
        <w:rPr>
          <w:rFonts w:ascii="Times New Roman" w:hAnsi="Times New Roman"/>
          <w:color w:val="auto"/>
          <w:sz w:val="28"/>
          <w:szCs w:val="28"/>
        </w:rPr>
      </w:pPr>
      <w:r w:rsidRPr="00C7447D">
        <w:rPr>
          <w:rFonts w:ascii="Times New Roman" w:hAnsi="Times New Roman"/>
          <w:color w:val="auto"/>
          <w:sz w:val="28"/>
          <w:szCs w:val="28"/>
        </w:rPr>
        <w:t>- «Управление в сфере образования Комсомольского</w:t>
      </w:r>
    </w:p>
    <w:p w14:paraId="2026143C" w14:textId="77777777" w:rsidR="00771270" w:rsidRPr="00C7447D" w:rsidRDefault="00771270" w:rsidP="00922C50">
      <w:pPr>
        <w:pStyle w:val="31"/>
        <w:numPr>
          <w:ilvl w:val="0"/>
          <w:numId w:val="16"/>
        </w:numPr>
        <w:tabs>
          <w:tab w:val="clear" w:pos="0"/>
        </w:tabs>
        <w:spacing w:before="0" w:after="0"/>
        <w:ind w:left="0" w:firstLine="0"/>
        <w:rPr>
          <w:rFonts w:ascii="Times New Roman" w:hAnsi="Times New Roman"/>
          <w:color w:val="auto"/>
          <w:sz w:val="28"/>
          <w:szCs w:val="28"/>
        </w:rPr>
      </w:pPr>
      <w:r w:rsidRPr="00C7447D">
        <w:rPr>
          <w:rFonts w:ascii="Times New Roman" w:hAnsi="Times New Roman"/>
          <w:color w:val="auto"/>
          <w:sz w:val="28"/>
          <w:szCs w:val="28"/>
        </w:rPr>
        <w:t xml:space="preserve"> муниципального района».</w:t>
      </w:r>
    </w:p>
    <w:p w14:paraId="6FE30ED2" w14:textId="77777777" w:rsidR="00771270" w:rsidRPr="00694CAE" w:rsidRDefault="00771270" w:rsidP="00771270">
      <w:pPr>
        <w:jc w:val="both"/>
        <w:rPr>
          <w:sz w:val="28"/>
          <w:szCs w:val="28"/>
          <w:highlight w:val="yellow"/>
        </w:rPr>
      </w:pPr>
      <w:r w:rsidRPr="00C7447D">
        <w:rPr>
          <w:sz w:val="28"/>
          <w:szCs w:val="28"/>
        </w:rPr>
        <w:t xml:space="preserve">             За указанный период охват дошкольным  образованием  детей от 1 до 7 лет с учетом развития вариативных форм составил 95 %,</w:t>
      </w:r>
      <w:r w:rsidRPr="00C7447D">
        <w:rPr>
          <w:color w:val="800000"/>
          <w:sz w:val="28"/>
          <w:szCs w:val="28"/>
        </w:rPr>
        <w:t xml:space="preserve"> </w:t>
      </w:r>
      <w:r w:rsidRPr="00C7447D">
        <w:rPr>
          <w:sz w:val="28"/>
          <w:szCs w:val="28"/>
        </w:rPr>
        <w:t xml:space="preserve">охват детей от 3 до 7 лет - 100%, охват детей от 5 до 7 лет - 95%.  </w:t>
      </w:r>
      <w:proofErr w:type="gramStart"/>
      <w:r w:rsidRPr="00C7447D">
        <w:rPr>
          <w:sz w:val="28"/>
          <w:szCs w:val="28"/>
        </w:rPr>
        <w:t>Все  дети</w:t>
      </w:r>
      <w:proofErr w:type="gramEnd"/>
      <w:r w:rsidRPr="00C7447D">
        <w:rPr>
          <w:sz w:val="28"/>
          <w:szCs w:val="28"/>
        </w:rPr>
        <w:t xml:space="preserve">  в  возрасте  от  5  до 7 лет  имеют  возможность  посещать детские сады. Сократилась </w:t>
      </w:r>
      <w:proofErr w:type="gramStart"/>
      <w:r w:rsidRPr="00C7447D">
        <w:rPr>
          <w:sz w:val="28"/>
          <w:szCs w:val="28"/>
        </w:rPr>
        <w:t>очередность  на</w:t>
      </w:r>
      <w:proofErr w:type="gramEnd"/>
      <w:r w:rsidRPr="00C7447D">
        <w:rPr>
          <w:sz w:val="28"/>
          <w:szCs w:val="28"/>
        </w:rPr>
        <w:t xml:space="preserve">  зачисление детей  в  учреждения  дошкольного образования; повысилось качество  оказываемых  услуг  в  сфере дошкольного  образования, в соответствии с введением  федерального  государственного  образовательного  стандарта дошкольного образования.                </w:t>
      </w:r>
      <w:r w:rsidRPr="00C7447D">
        <w:rPr>
          <w:sz w:val="28"/>
          <w:szCs w:val="28"/>
        </w:rPr>
        <w:tab/>
      </w:r>
    </w:p>
    <w:p w14:paraId="74BC8400" w14:textId="77777777" w:rsidR="00771270" w:rsidRPr="00694CAE" w:rsidRDefault="00771270" w:rsidP="00771270">
      <w:pPr>
        <w:spacing w:after="80"/>
        <w:jc w:val="both"/>
        <w:rPr>
          <w:sz w:val="28"/>
          <w:szCs w:val="28"/>
          <w:highlight w:val="yellow"/>
        </w:rPr>
      </w:pPr>
      <w:r w:rsidRPr="00C7447D">
        <w:rPr>
          <w:sz w:val="28"/>
          <w:szCs w:val="28"/>
        </w:rPr>
        <w:t xml:space="preserve">              Начальное общее, основное общее, среднее общее образование в Комсомольском муниципальном районе предоставляется в 8 общеобразовательных школах, из которых 6 находятся в </w:t>
      </w:r>
      <w:proofErr w:type="gramStart"/>
      <w:r w:rsidRPr="00C7447D">
        <w:rPr>
          <w:sz w:val="28"/>
          <w:szCs w:val="28"/>
        </w:rPr>
        <w:t>сельской  местности</w:t>
      </w:r>
      <w:proofErr w:type="gramEnd"/>
      <w:r w:rsidRPr="00C7447D">
        <w:rPr>
          <w:sz w:val="28"/>
          <w:szCs w:val="28"/>
        </w:rPr>
        <w:t xml:space="preserve">. С 01.09.2020 г. обеспечивается осуществление  выплат  ежемесячного денежного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w:t>
      </w:r>
      <w:r>
        <w:rPr>
          <w:sz w:val="28"/>
          <w:szCs w:val="28"/>
        </w:rPr>
        <w:t>с 2024 года</w:t>
      </w:r>
      <w:r w:rsidRPr="00C7447D">
        <w:rPr>
          <w:sz w:val="28"/>
          <w:szCs w:val="28"/>
        </w:rPr>
        <w:t xml:space="preserve"> в размере </w:t>
      </w:r>
      <w:r>
        <w:rPr>
          <w:sz w:val="28"/>
          <w:szCs w:val="28"/>
        </w:rPr>
        <w:t>10</w:t>
      </w:r>
      <w:r w:rsidRPr="00C7447D">
        <w:rPr>
          <w:sz w:val="28"/>
          <w:szCs w:val="28"/>
        </w:rPr>
        <w:t>000,00 (</w:t>
      </w:r>
      <w:r>
        <w:rPr>
          <w:sz w:val="28"/>
          <w:szCs w:val="28"/>
        </w:rPr>
        <w:t>дес</w:t>
      </w:r>
      <w:r w:rsidRPr="00C7447D">
        <w:rPr>
          <w:sz w:val="28"/>
          <w:szCs w:val="28"/>
        </w:rPr>
        <w:t xml:space="preserve">ять тысяч) рублей ( но не более 2 выплат ежемесячного денежного вознаграждения 1 педагогическому работнику при условии осуществления классного руководства в 2 и более классах). Организовано бесплатное горячее питание обучающихся, получающих начальное общее </w:t>
      </w:r>
      <w:r w:rsidRPr="00C7447D">
        <w:rPr>
          <w:sz w:val="28"/>
          <w:szCs w:val="28"/>
        </w:rPr>
        <w:lastRenderedPageBreak/>
        <w:t xml:space="preserve">образование в государственных и муниципальных образовательных организациях, обеспечиваются  в учебные дни горячим питанием не менее одного раза в день, предусматривающим наличие горячего блюда, не считая горячего напитка; школьники из многодетных семей учащихся 5-11 классов ,а так же дети- инвалиды и дети с ОВЗ получают  в  общеобразовательных  учреждениях горячее питание; для организации обучения сельских школьников организован подвоз к месту учебы их и обратно к месту жительства. </w:t>
      </w:r>
    </w:p>
    <w:p w14:paraId="7F20DB9F" w14:textId="77777777" w:rsidR="00771270" w:rsidRPr="00C7447D" w:rsidRDefault="00771270" w:rsidP="00771270">
      <w:pPr>
        <w:spacing w:after="80"/>
        <w:jc w:val="both"/>
        <w:rPr>
          <w:sz w:val="28"/>
          <w:szCs w:val="28"/>
        </w:rPr>
      </w:pPr>
      <w:r w:rsidRPr="00C7447D">
        <w:rPr>
          <w:sz w:val="28"/>
          <w:szCs w:val="28"/>
        </w:rPr>
        <w:t xml:space="preserve">                 </w:t>
      </w:r>
      <w:proofErr w:type="gramStart"/>
      <w:r w:rsidRPr="00C7447D">
        <w:rPr>
          <w:sz w:val="28"/>
          <w:szCs w:val="28"/>
        </w:rPr>
        <w:t>За  последние</w:t>
      </w:r>
      <w:proofErr w:type="gramEnd"/>
      <w:r w:rsidRPr="00C7447D">
        <w:rPr>
          <w:sz w:val="28"/>
          <w:szCs w:val="28"/>
        </w:rPr>
        <w:t xml:space="preserve">  годы реализован  широкий спектр мер, направленных на модернизацию и повышение качества школьного образования. Наиболее значимыми из них стали: </w:t>
      </w:r>
    </w:p>
    <w:p w14:paraId="2A966B0F" w14:textId="77777777" w:rsidR="00771270" w:rsidRPr="00C7447D" w:rsidRDefault="00771270" w:rsidP="00922C50">
      <w:pPr>
        <w:numPr>
          <w:ilvl w:val="0"/>
          <w:numId w:val="17"/>
        </w:numPr>
        <w:suppressAutoHyphens/>
        <w:spacing w:after="120"/>
        <w:jc w:val="both"/>
        <w:rPr>
          <w:sz w:val="28"/>
          <w:szCs w:val="28"/>
        </w:rPr>
      </w:pPr>
      <w:proofErr w:type="gramStart"/>
      <w:r w:rsidRPr="00C7447D">
        <w:rPr>
          <w:sz w:val="28"/>
          <w:szCs w:val="28"/>
        </w:rPr>
        <w:t>переход  на</w:t>
      </w:r>
      <w:proofErr w:type="gramEnd"/>
      <w:r w:rsidRPr="00C7447D">
        <w:rPr>
          <w:sz w:val="28"/>
          <w:szCs w:val="28"/>
        </w:rPr>
        <w:t xml:space="preserve">  нормативно-подушевое  финансирование  реализации программ  общего  образования,  а  также  внедрение  новой  системы  оплаты  труда в муниципальных общеобразовательных учреждениях;</w:t>
      </w:r>
    </w:p>
    <w:p w14:paraId="6795E182" w14:textId="77777777" w:rsidR="00771270" w:rsidRPr="00C7447D" w:rsidRDefault="00771270" w:rsidP="00922C50">
      <w:pPr>
        <w:numPr>
          <w:ilvl w:val="0"/>
          <w:numId w:val="17"/>
        </w:numPr>
        <w:suppressAutoHyphens/>
        <w:spacing w:after="120"/>
        <w:jc w:val="both"/>
        <w:rPr>
          <w:sz w:val="28"/>
          <w:szCs w:val="28"/>
        </w:rPr>
      </w:pPr>
      <w:proofErr w:type="gramStart"/>
      <w:r w:rsidRPr="00C7447D">
        <w:rPr>
          <w:sz w:val="28"/>
          <w:szCs w:val="28"/>
        </w:rPr>
        <w:t>повышение  средней</w:t>
      </w:r>
      <w:proofErr w:type="gramEnd"/>
      <w:r w:rsidRPr="00C7447D">
        <w:rPr>
          <w:sz w:val="28"/>
          <w:szCs w:val="28"/>
        </w:rPr>
        <w:t xml:space="preserve">  заработной  платы  педагогических  работников муниципальных  образовательных  учреждений  общего  образования  до  средней  заработной  платы  в  Ивановской  области;</w:t>
      </w:r>
    </w:p>
    <w:p w14:paraId="7BF927DE" w14:textId="77777777" w:rsidR="00771270" w:rsidRPr="00C7447D" w:rsidRDefault="00771270" w:rsidP="00922C50">
      <w:pPr>
        <w:numPr>
          <w:ilvl w:val="0"/>
          <w:numId w:val="17"/>
        </w:numPr>
        <w:suppressAutoHyphens/>
        <w:spacing w:after="120"/>
        <w:jc w:val="both"/>
        <w:rPr>
          <w:sz w:val="28"/>
          <w:szCs w:val="28"/>
        </w:rPr>
      </w:pPr>
      <w:r w:rsidRPr="00C7447D">
        <w:rPr>
          <w:sz w:val="28"/>
          <w:szCs w:val="28"/>
        </w:rPr>
        <w:t>внедрение модели дистанционного образования в общеобразовательных организациях, организация обучения детей-инвалидов с применением дистанционных технологий;</w:t>
      </w:r>
    </w:p>
    <w:p w14:paraId="207B6237" w14:textId="77777777" w:rsidR="00771270" w:rsidRPr="00C7447D" w:rsidRDefault="00771270" w:rsidP="00922C50">
      <w:pPr>
        <w:numPr>
          <w:ilvl w:val="0"/>
          <w:numId w:val="17"/>
        </w:numPr>
        <w:suppressAutoHyphens/>
        <w:spacing w:after="120"/>
        <w:jc w:val="both"/>
        <w:rPr>
          <w:sz w:val="28"/>
          <w:szCs w:val="28"/>
        </w:rPr>
      </w:pPr>
      <w:r w:rsidRPr="00C7447D">
        <w:rPr>
          <w:sz w:val="28"/>
          <w:szCs w:val="28"/>
        </w:rPr>
        <w:t>создание условий для занятий физической культурой и спортом в сельской местности и малых городах;</w:t>
      </w:r>
    </w:p>
    <w:p w14:paraId="3873A77B" w14:textId="77777777" w:rsidR="00771270" w:rsidRPr="00C7447D" w:rsidRDefault="00771270" w:rsidP="00922C50">
      <w:pPr>
        <w:numPr>
          <w:ilvl w:val="0"/>
          <w:numId w:val="17"/>
        </w:numPr>
        <w:suppressAutoHyphens/>
        <w:spacing w:after="120"/>
        <w:jc w:val="both"/>
        <w:rPr>
          <w:sz w:val="28"/>
          <w:szCs w:val="28"/>
        </w:rPr>
      </w:pPr>
      <w:r w:rsidRPr="00C7447D">
        <w:rPr>
          <w:sz w:val="28"/>
          <w:szCs w:val="28"/>
        </w:rPr>
        <w:t>создание и обеспечение функционирования центров образования естественно -научной и технологической направленностей в общеобразовательных организациях;</w:t>
      </w:r>
    </w:p>
    <w:p w14:paraId="47ECE8CF" w14:textId="77777777" w:rsidR="00771270" w:rsidRPr="00C7447D" w:rsidRDefault="00771270" w:rsidP="00922C50">
      <w:pPr>
        <w:numPr>
          <w:ilvl w:val="0"/>
          <w:numId w:val="17"/>
        </w:numPr>
        <w:suppressAutoHyphens/>
        <w:spacing w:after="120"/>
        <w:jc w:val="both"/>
        <w:rPr>
          <w:sz w:val="28"/>
          <w:szCs w:val="28"/>
        </w:rPr>
      </w:pPr>
      <w:r w:rsidRPr="00C7447D">
        <w:rPr>
          <w:sz w:val="28"/>
          <w:szCs w:val="28"/>
        </w:rPr>
        <w:t>обеспечение образовательных организаций материально-технической базой для внедрения цифровой образовательной среды;</w:t>
      </w:r>
    </w:p>
    <w:p w14:paraId="66AC1FD8" w14:textId="77777777" w:rsidR="00771270" w:rsidRPr="00C7447D" w:rsidRDefault="00771270" w:rsidP="00922C50">
      <w:pPr>
        <w:numPr>
          <w:ilvl w:val="0"/>
          <w:numId w:val="17"/>
        </w:numPr>
        <w:suppressAutoHyphens/>
        <w:spacing w:after="120"/>
        <w:jc w:val="both"/>
        <w:rPr>
          <w:sz w:val="28"/>
          <w:szCs w:val="28"/>
        </w:rPr>
      </w:pPr>
      <w:r w:rsidRPr="00C7447D">
        <w:rPr>
          <w:sz w:val="28"/>
          <w:szCs w:val="28"/>
        </w:rPr>
        <w:t xml:space="preserve">совершенствование школьной инфраструктуры, проведение капитальных и текущих ремонтов </w:t>
      </w:r>
    </w:p>
    <w:p w14:paraId="744E88B8" w14:textId="77777777" w:rsidR="00771270" w:rsidRPr="00C7447D" w:rsidRDefault="00771270" w:rsidP="00771270">
      <w:pPr>
        <w:spacing w:after="120"/>
        <w:ind w:left="720"/>
        <w:jc w:val="both"/>
        <w:rPr>
          <w:sz w:val="28"/>
          <w:szCs w:val="28"/>
        </w:rPr>
      </w:pPr>
      <w:r w:rsidRPr="00C7447D">
        <w:rPr>
          <w:sz w:val="28"/>
          <w:szCs w:val="28"/>
        </w:rPr>
        <w:tab/>
        <w:t xml:space="preserve">Мероприятия данной подпрограммы реализованы </w:t>
      </w:r>
      <w:proofErr w:type="gramStart"/>
      <w:r w:rsidRPr="00C7447D">
        <w:rPr>
          <w:sz w:val="28"/>
          <w:szCs w:val="28"/>
        </w:rPr>
        <w:t>в  муниципальных</w:t>
      </w:r>
      <w:proofErr w:type="gramEnd"/>
      <w:r w:rsidRPr="00C7447D">
        <w:rPr>
          <w:sz w:val="28"/>
          <w:szCs w:val="28"/>
        </w:rPr>
        <w:t xml:space="preserve"> образовательных  учреждениях  дополнительного образования детей в рамках оказания муниципальных услуг Комсомольского муниципального района.</w:t>
      </w:r>
    </w:p>
    <w:p w14:paraId="03DFE03A" w14:textId="77777777" w:rsidR="00771270" w:rsidRPr="00C7447D" w:rsidRDefault="00771270" w:rsidP="00771270">
      <w:pPr>
        <w:spacing w:after="120"/>
        <w:ind w:firstLine="708"/>
        <w:jc w:val="both"/>
        <w:rPr>
          <w:sz w:val="28"/>
          <w:szCs w:val="28"/>
        </w:rPr>
      </w:pPr>
      <w:r w:rsidRPr="00C7447D">
        <w:rPr>
          <w:sz w:val="28"/>
          <w:szCs w:val="28"/>
        </w:rPr>
        <w:t xml:space="preserve">Большинство </w:t>
      </w:r>
      <w:proofErr w:type="gramStart"/>
      <w:r w:rsidRPr="00C7447D">
        <w:rPr>
          <w:sz w:val="28"/>
          <w:szCs w:val="28"/>
        </w:rPr>
        <w:t>школ  обеспечиваются</w:t>
      </w:r>
      <w:proofErr w:type="gramEnd"/>
      <w:r w:rsidRPr="00C7447D">
        <w:rPr>
          <w:sz w:val="28"/>
          <w:szCs w:val="28"/>
        </w:rPr>
        <w:t xml:space="preserve"> удовлетворительным уровнем  базовой  инфраструктуры  в  соответствии  с  федеральными государственными  образовательными  стандартами,  которая  включает основные  виды  благоустройства,    доступ  к современным  образовательным  ресурсам  и  сервисам  сети  Интернет, спортивные сооружения. Каждый ребенок с ограниченными возможностями </w:t>
      </w:r>
      <w:proofErr w:type="gramStart"/>
      <w:r w:rsidRPr="00C7447D">
        <w:rPr>
          <w:sz w:val="28"/>
          <w:szCs w:val="28"/>
        </w:rPr>
        <w:t>здоровья  сможет</w:t>
      </w:r>
      <w:proofErr w:type="gramEnd"/>
      <w:r w:rsidRPr="00C7447D">
        <w:rPr>
          <w:sz w:val="28"/>
          <w:szCs w:val="28"/>
        </w:rPr>
        <w:t xml:space="preserve">  получать  качественное  общее  образование  и  поддержку  в профессиональной ориентации. </w:t>
      </w:r>
    </w:p>
    <w:p w14:paraId="3EA9BB68" w14:textId="77777777" w:rsidR="00771270" w:rsidRPr="00C7447D" w:rsidRDefault="00771270" w:rsidP="00771270">
      <w:pPr>
        <w:spacing w:after="120"/>
        <w:ind w:firstLine="708"/>
        <w:jc w:val="both"/>
        <w:rPr>
          <w:sz w:val="28"/>
          <w:szCs w:val="28"/>
        </w:rPr>
      </w:pPr>
      <w:proofErr w:type="gramStart"/>
      <w:r w:rsidRPr="00C7447D">
        <w:rPr>
          <w:sz w:val="28"/>
          <w:szCs w:val="28"/>
        </w:rPr>
        <w:t>Повышается  качество</w:t>
      </w:r>
      <w:proofErr w:type="gramEnd"/>
      <w:r w:rsidRPr="00C7447D">
        <w:rPr>
          <w:sz w:val="28"/>
          <w:szCs w:val="28"/>
        </w:rPr>
        <w:t xml:space="preserve">  общего  образования  в  образовательных учреждениях  и  удовлетворенность  населения  качеством  образовательных услуг.  Гражданам    </w:t>
      </w:r>
      <w:proofErr w:type="gramStart"/>
      <w:r w:rsidRPr="00C7447D">
        <w:rPr>
          <w:sz w:val="28"/>
          <w:szCs w:val="28"/>
        </w:rPr>
        <w:t>доступна  полная</w:t>
      </w:r>
      <w:proofErr w:type="gramEnd"/>
      <w:r w:rsidRPr="00C7447D">
        <w:rPr>
          <w:sz w:val="28"/>
          <w:szCs w:val="28"/>
        </w:rPr>
        <w:t xml:space="preserve">  и  объективная  информация  об образовательных  учреждениях  всех  уровней,  содержании  и  качестве  их программ (услуг).</w:t>
      </w:r>
    </w:p>
    <w:p w14:paraId="10875050" w14:textId="77777777" w:rsidR="00771270" w:rsidRPr="00C7447D" w:rsidRDefault="00771270" w:rsidP="00771270">
      <w:pPr>
        <w:spacing w:after="120"/>
        <w:jc w:val="both"/>
        <w:rPr>
          <w:sz w:val="28"/>
          <w:szCs w:val="28"/>
        </w:rPr>
      </w:pPr>
      <w:r w:rsidRPr="00C7447D">
        <w:rPr>
          <w:sz w:val="28"/>
          <w:szCs w:val="28"/>
        </w:rPr>
        <w:t xml:space="preserve">     </w:t>
      </w:r>
    </w:p>
    <w:p w14:paraId="3220C423" w14:textId="77777777" w:rsidR="00771270" w:rsidRDefault="00771270" w:rsidP="00771270">
      <w:pPr>
        <w:spacing w:after="120"/>
        <w:ind w:firstLine="708"/>
        <w:jc w:val="both"/>
        <w:rPr>
          <w:sz w:val="28"/>
          <w:szCs w:val="28"/>
        </w:rPr>
      </w:pPr>
      <w:r w:rsidRPr="00C7447D">
        <w:rPr>
          <w:sz w:val="28"/>
          <w:szCs w:val="28"/>
        </w:rPr>
        <w:lastRenderedPageBreak/>
        <w:t xml:space="preserve">С каждым годом все большее число детей будет принимать участие в различных олимпиадах и конкурсах.  </w:t>
      </w:r>
      <w:proofErr w:type="gramStart"/>
      <w:r w:rsidRPr="00C7447D">
        <w:rPr>
          <w:sz w:val="28"/>
          <w:szCs w:val="28"/>
        </w:rPr>
        <w:t>Продолжится  работа</w:t>
      </w:r>
      <w:proofErr w:type="gramEnd"/>
      <w:r w:rsidRPr="00C7447D">
        <w:rPr>
          <w:sz w:val="28"/>
          <w:szCs w:val="28"/>
        </w:rPr>
        <w:t xml:space="preserve">  по  выявлению  и  поддержке  одаренных детей, развитию их талантов и способностей.</w:t>
      </w:r>
      <w:r>
        <w:rPr>
          <w:sz w:val="28"/>
          <w:szCs w:val="28"/>
        </w:rPr>
        <w:t xml:space="preserve">  </w:t>
      </w:r>
    </w:p>
    <w:p w14:paraId="2E113999" w14:textId="77777777" w:rsidR="00771270" w:rsidRPr="00C7447D" w:rsidRDefault="00771270" w:rsidP="00771270">
      <w:pPr>
        <w:pStyle w:val="affffffffffa"/>
        <w:ind w:firstLine="709"/>
        <w:jc w:val="both"/>
        <w:rPr>
          <w:sz w:val="28"/>
          <w:szCs w:val="28"/>
        </w:rPr>
      </w:pPr>
      <w:r w:rsidRPr="00C7447D">
        <w:rPr>
          <w:sz w:val="28"/>
          <w:szCs w:val="28"/>
        </w:rPr>
        <w:t>В соответствии с пунктом 2 части 6, статьи 28 Закона Российской Федерации от 29.12.2012 № 273-ФЗ (в редакции от 03.07.2016 № 359-ФЗ) «Об образовании в Российской Федерации» образовательное учреждение обязано создавать 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p w14:paraId="65DB75FA" w14:textId="77777777" w:rsidR="00771270" w:rsidRPr="00F3775D" w:rsidRDefault="00771270" w:rsidP="00771270">
      <w:pPr>
        <w:pStyle w:val="Default"/>
        <w:ind w:firstLine="709"/>
        <w:jc w:val="both"/>
        <w:rPr>
          <w:sz w:val="28"/>
          <w:szCs w:val="28"/>
        </w:rPr>
      </w:pPr>
      <w:r w:rsidRPr="00F3775D">
        <w:rPr>
          <w:sz w:val="28"/>
          <w:szCs w:val="28"/>
        </w:rPr>
        <w:t xml:space="preserve">Уменьшение родительской платы за присмотр и уход за детьми, пасынками и падчерицами граждан - участников СВО, посещающими муниципальные образовательные организации, реализующие образовательную программу дошкольного образования, с учетом очередности рождения детей, пасынков и падчериц граждан - участников СВО и до достижения ими возраста 18 лет, в размере: </w:t>
      </w:r>
    </w:p>
    <w:p w14:paraId="2F49D808" w14:textId="77777777" w:rsidR="00771270" w:rsidRPr="00F3775D" w:rsidRDefault="00771270" w:rsidP="00771270">
      <w:pPr>
        <w:pStyle w:val="Default"/>
        <w:ind w:firstLine="709"/>
        <w:jc w:val="both"/>
        <w:rPr>
          <w:sz w:val="28"/>
          <w:szCs w:val="28"/>
        </w:rPr>
      </w:pPr>
      <w:r w:rsidRPr="00F3775D">
        <w:rPr>
          <w:sz w:val="28"/>
          <w:szCs w:val="28"/>
        </w:rPr>
        <w:t xml:space="preserve">25% размера родительской платы, установленной администрацией муниципального района, городского округа Ивановской области, - на первых детей, пасынков и падчериц граждан - участников СВО, при условии посещения указанными детьми, пасынками и падчерицами граждан - участников СВО муниципальных образовательных организаций, реализующих образовательную программу дошкольного образования; </w:t>
      </w:r>
    </w:p>
    <w:p w14:paraId="3EF16713" w14:textId="77777777" w:rsidR="00771270" w:rsidRPr="00F3775D" w:rsidRDefault="00771270" w:rsidP="00771270">
      <w:pPr>
        <w:pStyle w:val="Default"/>
        <w:ind w:firstLine="709"/>
        <w:jc w:val="both"/>
        <w:rPr>
          <w:sz w:val="28"/>
          <w:szCs w:val="28"/>
        </w:rPr>
      </w:pPr>
      <w:r w:rsidRPr="00F3775D">
        <w:rPr>
          <w:sz w:val="28"/>
          <w:szCs w:val="28"/>
        </w:rPr>
        <w:t xml:space="preserve">55% размера родительской платы, установленной администрацией муниципального района, городского округа Ивановской области, - на вторых детей, пасынков и падчериц граждан - участников СВО, при условии посещения указанными детьми, пасынками и падчерицами граждан-участников СВО муниципальных образовательных организаций, реализующих образовательную программу дошкольного образования; 5 </w:t>
      </w:r>
    </w:p>
    <w:p w14:paraId="4E0C1845" w14:textId="77777777" w:rsidR="00771270" w:rsidRPr="00F3775D" w:rsidRDefault="00771270" w:rsidP="00771270">
      <w:pPr>
        <w:pStyle w:val="Default"/>
        <w:ind w:firstLine="709"/>
        <w:jc w:val="both"/>
        <w:rPr>
          <w:sz w:val="28"/>
          <w:szCs w:val="28"/>
        </w:rPr>
      </w:pPr>
      <w:r w:rsidRPr="00F3775D">
        <w:rPr>
          <w:color w:val="auto"/>
          <w:sz w:val="28"/>
          <w:szCs w:val="28"/>
        </w:rPr>
        <w:t>75% размера родительской платы, установленной администрацией муниципального района, городского округа Ивановской области, - на третьих и последующих детей, пасынков и падчериц граждан-участников СВО, при условии посещения указанными детьми, пасынками и падчерицами граждан - участников СВО муниципальных образовательных организаций, реализующих образовательную программу дошкольного образования.</w:t>
      </w:r>
    </w:p>
    <w:p w14:paraId="410BFD23" w14:textId="77777777" w:rsidR="00771270" w:rsidRPr="00F3775D" w:rsidRDefault="00771270" w:rsidP="00771270">
      <w:pPr>
        <w:tabs>
          <w:tab w:val="left" w:pos="720"/>
        </w:tabs>
        <w:ind w:firstLine="720"/>
        <w:jc w:val="both"/>
        <w:rPr>
          <w:sz w:val="28"/>
          <w:szCs w:val="28"/>
        </w:rPr>
      </w:pPr>
      <w:r w:rsidRPr="00F3775D">
        <w:rPr>
          <w:sz w:val="28"/>
          <w:szCs w:val="28"/>
        </w:rPr>
        <w:t xml:space="preserve">В течение летних каникул на базе общеобразовательных школ, учреждений дополнительного образования детей организуются лагеря   дневного пребывания, где для детей и подростков проводится комплекс мероприятий по формированию здорового образа жизни, реализации творческого, </w:t>
      </w:r>
      <w:proofErr w:type="gramStart"/>
      <w:r w:rsidRPr="00F3775D">
        <w:rPr>
          <w:sz w:val="28"/>
          <w:szCs w:val="28"/>
        </w:rPr>
        <w:t>лидерского  потенциала</w:t>
      </w:r>
      <w:proofErr w:type="gramEnd"/>
      <w:r w:rsidRPr="00F3775D">
        <w:rPr>
          <w:sz w:val="28"/>
          <w:szCs w:val="28"/>
        </w:rPr>
        <w:t xml:space="preserve"> каждого ребёнка. В приоритетном порядке в лагеря зачисляются дети из семей, находящихся в трудной жизненной ситуации, в том числе дети-сироты и дети, оставшиеся без попечения родителей, дети из многодетных, неполных семей, дети безработных граждан, дети, состоявшие на учёте при ОМВД </w:t>
      </w:r>
      <w:proofErr w:type="gramStart"/>
      <w:r w:rsidRPr="00F3775D">
        <w:rPr>
          <w:sz w:val="28"/>
          <w:szCs w:val="28"/>
        </w:rPr>
        <w:t>России  по</w:t>
      </w:r>
      <w:proofErr w:type="gramEnd"/>
      <w:r w:rsidRPr="00F3775D">
        <w:rPr>
          <w:sz w:val="28"/>
          <w:szCs w:val="28"/>
        </w:rPr>
        <w:t xml:space="preserve"> Комсомольскому району.</w:t>
      </w:r>
    </w:p>
    <w:p w14:paraId="03FAFB0A" w14:textId="77777777" w:rsidR="00771270" w:rsidRDefault="00771270" w:rsidP="00771270">
      <w:pPr>
        <w:autoSpaceDE w:val="0"/>
        <w:autoSpaceDN w:val="0"/>
        <w:adjustRightInd w:val="0"/>
        <w:jc w:val="center"/>
        <w:outlineLvl w:val="0"/>
        <w:rPr>
          <w:b/>
          <w:bCs/>
          <w:sz w:val="28"/>
          <w:szCs w:val="28"/>
        </w:rPr>
      </w:pPr>
    </w:p>
    <w:p w14:paraId="4E7D6182" w14:textId="77777777" w:rsidR="00771270" w:rsidRDefault="00771270" w:rsidP="00771270">
      <w:pPr>
        <w:autoSpaceDE w:val="0"/>
        <w:autoSpaceDN w:val="0"/>
        <w:adjustRightInd w:val="0"/>
        <w:jc w:val="center"/>
        <w:outlineLvl w:val="0"/>
        <w:rPr>
          <w:b/>
          <w:bCs/>
          <w:sz w:val="28"/>
          <w:szCs w:val="28"/>
        </w:rPr>
      </w:pPr>
      <w:r>
        <w:rPr>
          <w:b/>
          <w:bCs/>
          <w:sz w:val="28"/>
          <w:szCs w:val="28"/>
        </w:rPr>
        <w:t>Описание приоритетов и целей муниципальной политики</w:t>
      </w:r>
    </w:p>
    <w:p w14:paraId="3B129EE1" w14:textId="77777777" w:rsidR="00771270" w:rsidRDefault="00771270" w:rsidP="00771270">
      <w:pPr>
        <w:autoSpaceDE w:val="0"/>
        <w:autoSpaceDN w:val="0"/>
        <w:adjustRightInd w:val="0"/>
        <w:jc w:val="center"/>
        <w:outlineLvl w:val="0"/>
        <w:rPr>
          <w:b/>
          <w:bCs/>
          <w:sz w:val="28"/>
          <w:szCs w:val="28"/>
        </w:rPr>
      </w:pPr>
    </w:p>
    <w:p w14:paraId="5465F1BB" w14:textId="77777777" w:rsidR="00771270" w:rsidRDefault="00771270" w:rsidP="00771270">
      <w:pPr>
        <w:ind w:firstLine="708"/>
        <w:jc w:val="both"/>
        <w:rPr>
          <w:sz w:val="22"/>
          <w:szCs w:val="22"/>
        </w:rPr>
      </w:pPr>
      <w:r>
        <w:rPr>
          <w:sz w:val="28"/>
          <w:szCs w:val="28"/>
        </w:rPr>
        <w:t xml:space="preserve">       Приоритеты муниципальной политики </w:t>
      </w:r>
      <w:r w:rsidRPr="00896F1F">
        <w:rPr>
          <w:sz w:val="28"/>
          <w:szCs w:val="28"/>
        </w:rPr>
        <w:t>в развитие</w:t>
      </w:r>
      <w:r>
        <w:rPr>
          <w:sz w:val="28"/>
          <w:szCs w:val="28"/>
        </w:rPr>
        <w:t xml:space="preserve"> образования  определ</w:t>
      </w:r>
      <w:r>
        <w:rPr>
          <w:sz w:val="28"/>
          <w:szCs w:val="28"/>
        </w:rPr>
        <w:t>е</w:t>
      </w:r>
      <w:r>
        <w:rPr>
          <w:sz w:val="28"/>
          <w:szCs w:val="28"/>
        </w:rPr>
        <w:t>ны в указах Президента Российской Федерации от 07.05.2018</w:t>
      </w:r>
      <w:r w:rsidRPr="00336594">
        <w:rPr>
          <w:sz w:val="28"/>
          <w:szCs w:val="28"/>
        </w:rPr>
        <w:t xml:space="preserve"> </w:t>
      </w:r>
      <w:hyperlink r:id="rId12" w:history="1">
        <w:r w:rsidRPr="00336594">
          <w:rPr>
            <w:sz w:val="28"/>
            <w:szCs w:val="28"/>
          </w:rPr>
          <w:t>N 204</w:t>
        </w:r>
      </w:hyperlink>
      <w:r>
        <w:rPr>
          <w:sz w:val="28"/>
          <w:szCs w:val="28"/>
        </w:rPr>
        <w:t xml:space="preserve"> "О национальных целях и стратегических задачах развития Российской Федер</w:t>
      </w:r>
      <w:r>
        <w:rPr>
          <w:sz w:val="28"/>
          <w:szCs w:val="28"/>
        </w:rPr>
        <w:t>а</w:t>
      </w:r>
      <w:r>
        <w:rPr>
          <w:sz w:val="28"/>
          <w:szCs w:val="28"/>
        </w:rPr>
        <w:t xml:space="preserve">ции на период до 2024 года", от </w:t>
      </w:r>
      <w:r>
        <w:rPr>
          <w:sz w:val="28"/>
          <w:szCs w:val="28"/>
        </w:rPr>
        <w:lastRenderedPageBreak/>
        <w:t xml:space="preserve">21.07.2020 </w:t>
      </w:r>
      <w:hyperlink r:id="rId13" w:history="1">
        <w:r w:rsidRPr="00D512A0">
          <w:rPr>
            <w:sz w:val="28"/>
            <w:szCs w:val="28"/>
          </w:rPr>
          <w:t>N 474</w:t>
        </w:r>
      </w:hyperlink>
      <w:r w:rsidRPr="00D512A0">
        <w:rPr>
          <w:sz w:val="28"/>
          <w:szCs w:val="28"/>
        </w:rPr>
        <w:t xml:space="preserve"> "О национальных целях развития Российской Федерации на период до 2030 года", </w:t>
      </w:r>
      <w:hyperlink r:id="rId14" w:history="1">
        <w:r w:rsidRPr="00D512A0">
          <w:rPr>
            <w:sz w:val="28"/>
            <w:szCs w:val="28"/>
          </w:rPr>
          <w:t>Стратегии</w:t>
        </w:r>
      </w:hyperlink>
      <w:r w:rsidRPr="00D512A0">
        <w:rPr>
          <w:sz w:val="28"/>
          <w:szCs w:val="28"/>
        </w:rPr>
        <w:t xml:space="preserve"> пр</w:t>
      </w:r>
      <w:r w:rsidRPr="00D512A0">
        <w:rPr>
          <w:sz w:val="28"/>
          <w:szCs w:val="28"/>
        </w:rPr>
        <w:t>о</w:t>
      </w:r>
      <w:r w:rsidRPr="00D512A0">
        <w:rPr>
          <w:sz w:val="28"/>
          <w:szCs w:val="28"/>
        </w:rPr>
        <w:t>странственного развития Российской Федерации на период до 2025 года, утвержденной распоряжением Правительства Российской Федерации от 13.02.2019 N 207-р,</w:t>
      </w:r>
      <w:r w:rsidRPr="00302B39">
        <w:rPr>
          <w:sz w:val="22"/>
          <w:szCs w:val="22"/>
        </w:rPr>
        <w:t xml:space="preserve"> </w:t>
      </w:r>
      <w:r w:rsidRPr="00302B39">
        <w:rPr>
          <w:sz w:val="28"/>
          <w:szCs w:val="28"/>
        </w:rPr>
        <w:t>от 2 июля 2021 г. № 400 "О Стратегии национальной безопасности Российской Федерации", посланиях Президента Российской Федерации Федеральному Собранию Российской Федерации от 15 января 2020 г. и от 21 апреля 2021 г.(в ред. Постановления Правите</w:t>
      </w:r>
      <w:r>
        <w:rPr>
          <w:sz w:val="28"/>
          <w:szCs w:val="28"/>
        </w:rPr>
        <w:t>льства РФ от 01.12.2022 № 2202).</w:t>
      </w:r>
      <w:hyperlink r:id="rId15" w:history="1">
        <w:r w:rsidRPr="00D512A0">
          <w:rPr>
            <w:sz w:val="28"/>
            <w:szCs w:val="28"/>
          </w:rPr>
          <w:t>Стратегии</w:t>
        </w:r>
      </w:hyperlink>
      <w:r w:rsidRPr="00D512A0">
        <w:rPr>
          <w:sz w:val="28"/>
          <w:szCs w:val="28"/>
        </w:rPr>
        <w:t xml:space="preserve"> социально-экономического развития Ивано</w:t>
      </w:r>
      <w:r w:rsidRPr="00D512A0">
        <w:rPr>
          <w:sz w:val="28"/>
          <w:szCs w:val="28"/>
        </w:rPr>
        <w:t>в</w:t>
      </w:r>
      <w:r w:rsidRPr="00D512A0">
        <w:rPr>
          <w:sz w:val="28"/>
          <w:szCs w:val="28"/>
        </w:rPr>
        <w:t>ской области до 2030 года,</w:t>
      </w:r>
      <w:r>
        <w:rPr>
          <w:sz w:val="28"/>
          <w:szCs w:val="28"/>
        </w:rPr>
        <w:t xml:space="preserve"> утвержденной постановлением Правительства Ивановской области от 27.04.2021 N 220-п, Стратегии социально-экономического развития Комсомольского муниципального района Ивановской области до 2026 года, утвержденной решением Совета Комсомольск</w:t>
      </w:r>
      <w:r>
        <w:rPr>
          <w:sz w:val="28"/>
          <w:szCs w:val="28"/>
        </w:rPr>
        <w:t>о</w:t>
      </w:r>
      <w:r>
        <w:rPr>
          <w:sz w:val="28"/>
          <w:szCs w:val="28"/>
        </w:rPr>
        <w:t>го муниципального района от 20.10.2022 №208 «</w:t>
      </w:r>
      <w:r w:rsidRPr="00527FE9">
        <w:rPr>
          <w:bCs/>
          <w:sz w:val="28"/>
          <w:szCs w:val="28"/>
        </w:rPr>
        <w:t>Об утверждении Стратегии социально-экономического развития Комсомольского муниципального ра</w:t>
      </w:r>
      <w:r w:rsidRPr="00527FE9">
        <w:rPr>
          <w:bCs/>
          <w:sz w:val="28"/>
          <w:szCs w:val="28"/>
        </w:rPr>
        <w:t>й</w:t>
      </w:r>
      <w:r w:rsidRPr="00527FE9">
        <w:rPr>
          <w:bCs/>
          <w:sz w:val="28"/>
          <w:szCs w:val="28"/>
        </w:rPr>
        <w:t>она Ивановской  област</w:t>
      </w:r>
      <w:r>
        <w:rPr>
          <w:bCs/>
          <w:sz w:val="28"/>
          <w:szCs w:val="28"/>
        </w:rPr>
        <w:t xml:space="preserve">и </w:t>
      </w:r>
      <w:r w:rsidRPr="00527FE9">
        <w:rPr>
          <w:bCs/>
          <w:sz w:val="28"/>
          <w:szCs w:val="28"/>
        </w:rPr>
        <w:t>до 2026 года</w:t>
      </w:r>
      <w:r>
        <w:rPr>
          <w:bCs/>
          <w:sz w:val="28"/>
          <w:szCs w:val="28"/>
        </w:rPr>
        <w:t>»</w:t>
      </w:r>
      <w:r w:rsidRPr="00C54D2E">
        <w:rPr>
          <w:sz w:val="22"/>
          <w:szCs w:val="22"/>
        </w:rPr>
        <w:t xml:space="preserve"> </w:t>
      </w:r>
    </w:p>
    <w:p w14:paraId="65F78486" w14:textId="77777777" w:rsidR="00771270" w:rsidRPr="00302B39" w:rsidRDefault="00771270" w:rsidP="00771270">
      <w:pPr>
        <w:ind w:firstLine="708"/>
        <w:jc w:val="both"/>
        <w:rPr>
          <w:sz w:val="28"/>
          <w:szCs w:val="28"/>
        </w:rPr>
      </w:pPr>
      <w:r>
        <w:rPr>
          <w:sz w:val="28"/>
          <w:szCs w:val="28"/>
        </w:rPr>
        <w:t xml:space="preserve">         </w:t>
      </w:r>
      <w:r w:rsidRPr="0053408C">
        <w:rPr>
          <w:sz w:val="28"/>
          <w:szCs w:val="28"/>
        </w:rPr>
        <w:t>Полное освобождение от родительской платы за присмотр и уход в дошкольных общеобразовательных организациях, реализующих общеобразовательную программу дошкольного образования, за детьми из многодетных семей</w:t>
      </w:r>
      <w:r>
        <w:rPr>
          <w:sz w:val="28"/>
          <w:szCs w:val="28"/>
        </w:rPr>
        <w:t xml:space="preserve">               </w:t>
      </w:r>
    </w:p>
    <w:p w14:paraId="63A3F09A" w14:textId="77777777" w:rsidR="00771270" w:rsidRPr="00302B39" w:rsidRDefault="00771270" w:rsidP="00771270">
      <w:pPr>
        <w:spacing w:after="240"/>
        <w:jc w:val="both"/>
        <w:rPr>
          <w:sz w:val="28"/>
          <w:szCs w:val="28"/>
        </w:rPr>
      </w:pPr>
      <w:r>
        <w:rPr>
          <w:sz w:val="28"/>
          <w:szCs w:val="28"/>
        </w:rPr>
        <w:t xml:space="preserve">                   </w:t>
      </w:r>
      <w:r w:rsidRPr="00302B39">
        <w:rPr>
          <w:sz w:val="28"/>
          <w:szCs w:val="28"/>
        </w:rPr>
        <w:t>Основным механизмом, о</w:t>
      </w:r>
      <w:r>
        <w:rPr>
          <w:sz w:val="28"/>
          <w:szCs w:val="28"/>
        </w:rPr>
        <w:t>беспечивающим реализацию целей муниципально</w:t>
      </w:r>
      <w:r w:rsidRPr="00302B39">
        <w:rPr>
          <w:sz w:val="28"/>
          <w:szCs w:val="28"/>
        </w:rPr>
        <w:t>й политики в сфере образования, является предоставление субсидий из федерального бюджета бюджетам субъектов Российской Федерации на реализацию Программы. Субсидии предоставляются при условии наличия правовых актов субъектов Российской Федерации, утверждающих перечень мероприятий, при реализации которых возникают соответствующие расходные обязательства субъекта Российской Федерации. Так, наличие утвержденных паспортов региональных проектов, обеспечивающих достижение целей, показателей и результатов федеральных проектов национального проекта "Образование" на региональном уровне, в совокупности позволяет достичь соответствующих запланированных параметров на уровне национального проекта, то есть целей Программы по годам ее реализации.</w:t>
      </w:r>
    </w:p>
    <w:p w14:paraId="235241AD" w14:textId="77777777" w:rsidR="00771270" w:rsidRDefault="00771270" w:rsidP="00771270">
      <w:pPr>
        <w:autoSpaceDE w:val="0"/>
        <w:autoSpaceDN w:val="0"/>
        <w:adjustRightInd w:val="0"/>
        <w:jc w:val="center"/>
        <w:outlineLvl w:val="0"/>
        <w:rPr>
          <w:b/>
          <w:bCs/>
          <w:sz w:val="28"/>
          <w:szCs w:val="28"/>
        </w:rPr>
      </w:pPr>
      <w:r>
        <w:rPr>
          <w:b/>
          <w:bCs/>
          <w:sz w:val="28"/>
          <w:szCs w:val="28"/>
        </w:rPr>
        <w:t>Задачи муниципальной политики в развитии образования.</w:t>
      </w:r>
    </w:p>
    <w:p w14:paraId="25AE5BBF" w14:textId="77777777" w:rsidR="00771270" w:rsidRDefault="00771270" w:rsidP="00771270">
      <w:pPr>
        <w:autoSpaceDE w:val="0"/>
        <w:autoSpaceDN w:val="0"/>
        <w:adjustRightInd w:val="0"/>
        <w:jc w:val="center"/>
        <w:outlineLvl w:val="0"/>
        <w:rPr>
          <w:b/>
          <w:bCs/>
          <w:sz w:val="28"/>
          <w:szCs w:val="28"/>
        </w:rPr>
      </w:pPr>
    </w:p>
    <w:p w14:paraId="2D027652" w14:textId="77777777" w:rsidR="00771270" w:rsidRPr="00C7447D" w:rsidRDefault="00771270" w:rsidP="00771270">
      <w:pPr>
        <w:autoSpaceDE w:val="0"/>
        <w:autoSpaceDN w:val="0"/>
        <w:adjustRightInd w:val="0"/>
        <w:jc w:val="both"/>
        <w:rPr>
          <w:sz w:val="28"/>
          <w:szCs w:val="28"/>
        </w:rPr>
      </w:pPr>
      <w:r>
        <w:rPr>
          <w:sz w:val="28"/>
          <w:szCs w:val="28"/>
        </w:rPr>
        <w:t xml:space="preserve">                   </w:t>
      </w:r>
      <w:r w:rsidRPr="00C7447D">
        <w:rPr>
          <w:sz w:val="28"/>
          <w:szCs w:val="28"/>
        </w:rPr>
        <w:t xml:space="preserve">Для достижения целей Программы "Вхождение Российской Федерации в число 10 ведущих стран мира по качеству общего образования" и "Выравнивание стартовых возможностей детей дошкольного возраста за счет обеспечения и сохранения 100 процентов доступности качественного дошкольного образования, в том числе присмотра и ухода за детьми" в сфере общего образования, включающего дошкольное образование, решаются следующие задачи: </w:t>
      </w:r>
    </w:p>
    <w:p w14:paraId="5281E9A6" w14:textId="77777777" w:rsidR="00771270" w:rsidRPr="00C7447D" w:rsidRDefault="00771270" w:rsidP="00771270">
      <w:pPr>
        <w:autoSpaceDE w:val="0"/>
        <w:autoSpaceDN w:val="0"/>
        <w:adjustRightInd w:val="0"/>
        <w:jc w:val="both"/>
        <w:rPr>
          <w:sz w:val="28"/>
          <w:szCs w:val="28"/>
        </w:rPr>
      </w:pPr>
      <w:r>
        <w:rPr>
          <w:sz w:val="28"/>
          <w:szCs w:val="28"/>
        </w:rPr>
        <w:t xml:space="preserve">- </w:t>
      </w:r>
      <w:r w:rsidRPr="00C7447D">
        <w:rPr>
          <w:sz w:val="28"/>
          <w:szCs w:val="28"/>
        </w:rPr>
        <w:t>обеспечение общедоступного и качественного образования;</w:t>
      </w:r>
    </w:p>
    <w:p w14:paraId="5CED788B" w14:textId="77777777" w:rsidR="00771270" w:rsidRPr="00C7447D" w:rsidRDefault="00771270" w:rsidP="00771270">
      <w:pPr>
        <w:autoSpaceDE w:val="0"/>
        <w:autoSpaceDN w:val="0"/>
        <w:adjustRightInd w:val="0"/>
        <w:jc w:val="both"/>
        <w:rPr>
          <w:sz w:val="28"/>
          <w:szCs w:val="28"/>
        </w:rPr>
      </w:pPr>
      <w:r w:rsidRPr="00C7447D">
        <w:rPr>
          <w:sz w:val="28"/>
          <w:szCs w:val="28"/>
        </w:rPr>
        <w:t xml:space="preserve">поэтапное обновление образовательных стандартов общего образования и внедрение обновленных на его основе примерных основных образовательных программ, реализация концепций преподавания учебных предметов и (или) предметных областей (русский язык и литература, математика, физика, астрономия, химия, биология, география, обществознание, основы безопасности жизнедеятельности, технология, физическая культура, искусство); </w:t>
      </w:r>
    </w:p>
    <w:p w14:paraId="1D365446" w14:textId="77777777" w:rsidR="00771270" w:rsidRPr="00C7447D" w:rsidRDefault="00771270" w:rsidP="00771270">
      <w:pPr>
        <w:autoSpaceDE w:val="0"/>
        <w:autoSpaceDN w:val="0"/>
        <w:adjustRightInd w:val="0"/>
        <w:jc w:val="both"/>
        <w:rPr>
          <w:sz w:val="28"/>
          <w:szCs w:val="28"/>
        </w:rPr>
      </w:pPr>
      <w:r>
        <w:rPr>
          <w:sz w:val="28"/>
          <w:szCs w:val="28"/>
        </w:rPr>
        <w:t xml:space="preserve">- </w:t>
      </w:r>
      <w:r w:rsidRPr="00C7447D">
        <w:rPr>
          <w:sz w:val="28"/>
          <w:szCs w:val="28"/>
        </w:rPr>
        <w:t xml:space="preserve">обеспечение возможности детям получать качественное общее образование в условиях, отвечающих современным требованиям, независимо от места проживания ребенка, в том числе за счет внедрения в образовательных организациях, реализующих образовательные программы начального, основного и среднего общего образования, </w:t>
      </w:r>
      <w:r w:rsidRPr="00C7447D">
        <w:rPr>
          <w:sz w:val="28"/>
          <w:szCs w:val="28"/>
        </w:rPr>
        <w:lastRenderedPageBreak/>
        <w:t xml:space="preserve">современной и безопасной цифровой образовательной среды, способствующей также совершенствованию традиционных форм обучения, разработки и верификации цифрового образовательного контента, содержащего интерактивные и адаптивные цифровые инструменты, оснащения образовательных организаций компьютерным, мультимедийным, презентационным оборудованием и программным обеспечением, создания и обеспечения функционирования центров образования естественно-научной и технологической направленности в общеобразовательных организациях, </w:t>
      </w:r>
    </w:p>
    <w:p w14:paraId="484BCADC" w14:textId="77777777" w:rsidR="00771270" w:rsidRPr="00C7447D" w:rsidRDefault="00771270" w:rsidP="00771270">
      <w:pPr>
        <w:autoSpaceDE w:val="0"/>
        <w:autoSpaceDN w:val="0"/>
        <w:adjustRightInd w:val="0"/>
        <w:jc w:val="both"/>
        <w:rPr>
          <w:sz w:val="28"/>
          <w:szCs w:val="28"/>
        </w:rPr>
      </w:pPr>
      <w:r>
        <w:rPr>
          <w:sz w:val="28"/>
          <w:szCs w:val="28"/>
        </w:rPr>
        <w:t xml:space="preserve">- </w:t>
      </w:r>
      <w:r w:rsidRPr="00C7447D">
        <w:rPr>
          <w:sz w:val="28"/>
          <w:szCs w:val="28"/>
        </w:rPr>
        <w:t xml:space="preserve">укрепление здоровья школьников и поддержка семей с детьми, включающие продолжение работы по организации качественного бесплатного горячего питания для всех учеников 1 - 4 классов, медицинского обслуживания, подвоза детей до общеобразовательных организаций и к месту проживания; </w:t>
      </w:r>
    </w:p>
    <w:p w14:paraId="1EB23410" w14:textId="77777777" w:rsidR="00771270" w:rsidRPr="00C7447D" w:rsidRDefault="00771270" w:rsidP="00771270">
      <w:pPr>
        <w:autoSpaceDE w:val="0"/>
        <w:autoSpaceDN w:val="0"/>
        <w:adjustRightInd w:val="0"/>
        <w:jc w:val="both"/>
        <w:rPr>
          <w:sz w:val="28"/>
          <w:szCs w:val="28"/>
        </w:rPr>
      </w:pPr>
      <w:r w:rsidRPr="00C7447D">
        <w:rPr>
          <w:sz w:val="28"/>
          <w:szCs w:val="28"/>
        </w:rPr>
        <w:t xml:space="preserve">- создание механизмов поддержки компетентного и ответственного родительства - получение каждым родителем полной информации о ребенке в системе образования, воспитания и развития, психолого-педагогическая, методическая и консультативная помощь родителям в развитии ребенка, правовое сопровождение родителей, в том числе с использованием онлайн-сервисов; </w:t>
      </w:r>
    </w:p>
    <w:p w14:paraId="358410FF" w14:textId="77777777" w:rsidR="00771270" w:rsidRPr="00F3775D" w:rsidRDefault="00771270" w:rsidP="00771270">
      <w:pPr>
        <w:autoSpaceDE w:val="0"/>
        <w:autoSpaceDN w:val="0"/>
        <w:adjustRightInd w:val="0"/>
        <w:jc w:val="both"/>
        <w:rPr>
          <w:sz w:val="28"/>
          <w:szCs w:val="28"/>
        </w:rPr>
      </w:pPr>
      <w:r w:rsidRPr="00F3775D">
        <w:rPr>
          <w:sz w:val="28"/>
          <w:szCs w:val="28"/>
        </w:rPr>
        <w:t xml:space="preserve">- внедрение принципов цифровизации в деятельность системы образования, предполагающее работу по переводу услуг в электронный вид и выводу их на Единый портал государственных услуг, развитие различных цифровых инструментов и сервисов и создание условий для их использования в образовательных организациях, повышение квалификации педагогических работников в области цифровых технологий, искусственного интеллекта. </w:t>
      </w:r>
    </w:p>
    <w:p w14:paraId="268CCF8B" w14:textId="77777777" w:rsidR="00771270" w:rsidRPr="00F3775D" w:rsidRDefault="00771270" w:rsidP="00771270">
      <w:pPr>
        <w:autoSpaceDE w:val="0"/>
        <w:autoSpaceDN w:val="0"/>
        <w:adjustRightInd w:val="0"/>
        <w:rPr>
          <w:sz w:val="28"/>
          <w:szCs w:val="28"/>
        </w:rPr>
      </w:pPr>
      <w:r>
        <w:rPr>
          <w:sz w:val="28"/>
          <w:szCs w:val="28"/>
        </w:rPr>
        <w:t xml:space="preserve">Будет продолжено участие в </w:t>
      </w:r>
      <w:r w:rsidRPr="00F3775D">
        <w:rPr>
          <w:sz w:val="28"/>
          <w:szCs w:val="28"/>
        </w:rPr>
        <w:t>реализаци</w:t>
      </w:r>
      <w:r>
        <w:rPr>
          <w:sz w:val="28"/>
          <w:szCs w:val="28"/>
        </w:rPr>
        <w:t>и</w:t>
      </w:r>
      <w:r w:rsidRPr="00F3775D">
        <w:rPr>
          <w:sz w:val="28"/>
          <w:szCs w:val="28"/>
        </w:rPr>
        <w:t xml:space="preserve"> программы "Земский учитель". </w:t>
      </w:r>
    </w:p>
    <w:p w14:paraId="0302D739" w14:textId="77777777" w:rsidR="00771270" w:rsidRPr="00792E85" w:rsidRDefault="00771270" w:rsidP="00771270">
      <w:pPr>
        <w:autoSpaceDE w:val="0"/>
        <w:autoSpaceDN w:val="0"/>
        <w:adjustRightInd w:val="0"/>
        <w:rPr>
          <w:sz w:val="22"/>
          <w:szCs w:val="22"/>
          <w:highlight w:val="yellow"/>
        </w:rPr>
      </w:pPr>
      <w:r w:rsidRPr="00792E85">
        <w:rPr>
          <w:sz w:val="22"/>
          <w:szCs w:val="22"/>
          <w:highlight w:val="yellow"/>
        </w:rPr>
        <w:t xml:space="preserve"> </w:t>
      </w:r>
    </w:p>
    <w:p w14:paraId="1F076360" w14:textId="77777777" w:rsidR="00771270" w:rsidRPr="00F3775D" w:rsidRDefault="00771270" w:rsidP="00771270">
      <w:pPr>
        <w:autoSpaceDE w:val="0"/>
        <w:autoSpaceDN w:val="0"/>
        <w:adjustRightInd w:val="0"/>
        <w:jc w:val="both"/>
        <w:rPr>
          <w:sz w:val="28"/>
          <w:szCs w:val="28"/>
        </w:rPr>
      </w:pPr>
      <w:r>
        <w:rPr>
          <w:sz w:val="28"/>
          <w:szCs w:val="28"/>
        </w:rPr>
        <w:t xml:space="preserve">- </w:t>
      </w:r>
      <w:r w:rsidRPr="00EE2276">
        <w:rPr>
          <w:sz w:val="28"/>
          <w:szCs w:val="28"/>
          <w:shd w:val="clear" w:color="auto" w:fill="FFFFFF"/>
        </w:rPr>
        <w:t>реализация молодёжной политики, создание условий для развития молодёжи, её самореализации в различных сферах</w:t>
      </w:r>
      <w:r w:rsidRPr="00EE2276">
        <w:rPr>
          <w:color w:val="333333"/>
          <w:sz w:val="28"/>
          <w:szCs w:val="28"/>
          <w:shd w:val="clear" w:color="auto" w:fill="FFFFFF"/>
        </w:rPr>
        <w:t>.</w:t>
      </w:r>
      <w:r>
        <w:rPr>
          <w:rFonts w:ascii="Arial" w:hAnsi="Arial" w:cs="Arial"/>
          <w:color w:val="333333"/>
          <w:shd w:val="clear" w:color="auto" w:fill="FFFFFF"/>
        </w:rPr>
        <w:t xml:space="preserve"> </w:t>
      </w:r>
      <w:r w:rsidRPr="00F3775D">
        <w:rPr>
          <w:sz w:val="28"/>
          <w:szCs w:val="28"/>
        </w:rPr>
        <w:t xml:space="preserve">Задача Программы выявление, поддержка и развитие способностей и талантов у детей и молодежи, основанной на принципах справедливости, всеобщности и направленной на самоопределение и профессиональную ориентацию всех обучающихся" достигается за счет реализации комплекса мер, направленных в первую очередь на повышение доступности дополнительного образования, выявление и развитие способностей и талантов детей и молодежи. </w:t>
      </w:r>
    </w:p>
    <w:p w14:paraId="797C2028" w14:textId="77777777" w:rsidR="00771270" w:rsidRPr="00F3775D" w:rsidRDefault="00771270" w:rsidP="00771270">
      <w:pPr>
        <w:autoSpaceDE w:val="0"/>
        <w:autoSpaceDN w:val="0"/>
        <w:adjustRightInd w:val="0"/>
        <w:jc w:val="both"/>
        <w:rPr>
          <w:sz w:val="28"/>
          <w:szCs w:val="28"/>
        </w:rPr>
      </w:pPr>
      <w:r w:rsidRPr="00F3775D">
        <w:rPr>
          <w:sz w:val="28"/>
          <w:szCs w:val="28"/>
        </w:rPr>
        <w:t xml:space="preserve">Расширение потенциала системы дополнительного образования позволит решить задачу увеличения охвата обучающихся качественными услугами дополнительного образования, продолжить решение задач гражданского образования и патриотического воспитания, формирования у обучающихся правовых, культурных и нравственных ценностей, содействия их научной и творческой активности. Продолжится внедрение системы получения услуг дополнительного образования на основе персонифицированного финансирования. </w:t>
      </w:r>
    </w:p>
    <w:p w14:paraId="29EA9DE9" w14:textId="77777777" w:rsidR="00771270" w:rsidRPr="00F3775D" w:rsidRDefault="00771270" w:rsidP="00771270">
      <w:pPr>
        <w:autoSpaceDE w:val="0"/>
        <w:autoSpaceDN w:val="0"/>
        <w:adjustRightInd w:val="0"/>
        <w:jc w:val="both"/>
        <w:rPr>
          <w:sz w:val="28"/>
          <w:szCs w:val="28"/>
        </w:rPr>
      </w:pPr>
      <w:r w:rsidRPr="00F3775D">
        <w:rPr>
          <w:sz w:val="28"/>
          <w:szCs w:val="28"/>
        </w:rPr>
        <w:t>В целях профессионального самоопределения школьников появятся новые современные форматы профессиональной ориентации (с учетом опыта портала "</w:t>
      </w:r>
      <w:proofErr w:type="spellStart"/>
      <w:r w:rsidRPr="00F3775D">
        <w:rPr>
          <w:sz w:val="28"/>
          <w:szCs w:val="28"/>
        </w:rPr>
        <w:t>Проектор</w:t>
      </w:r>
      <w:r>
        <w:rPr>
          <w:sz w:val="28"/>
          <w:szCs w:val="28"/>
        </w:rPr>
        <w:t>ия</w:t>
      </w:r>
      <w:proofErr w:type="spellEnd"/>
      <w:r>
        <w:rPr>
          <w:sz w:val="28"/>
          <w:szCs w:val="28"/>
        </w:rPr>
        <w:t>", проекта "Билет в будущее")</w:t>
      </w:r>
    </w:p>
    <w:p w14:paraId="28B8C565" w14:textId="77777777" w:rsidR="00771270" w:rsidRPr="00F3775D" w:rsidRDefault="00771270" w:rsidP="00771270">
      <w:pPr>
        <w:autoSpaceDE w:val="0"/>
        <w:autoSpaceDN w:val="0"/>
        <w:adjustRightInd w:val="0"/>
        <w:jc w:val="both"/>
        <w:rPr>
          <w:sz w:val="28"/>
          <w:szCs w:val="28"/>
        </w:rPr>
      </w:pPr>
      <w:r w:rsidRPr="00F3775D">
        <w:rPr>
          <w:sz w:val="28"/>
          <w:szCs w:val="28"/>
        </w:rPr>
        <w:t xml:space="preserve">Реализация мероприятий, направленных на физическое воспитание и формирование здорового образа жизни детей и молодежи, позволит увеличить долю обучающихся, регулярно занимающихся физической культурой и спортом, участвующих в туристско-краеведческой деятельности. </w:t>
      </w:r>
    </w:p>
    <w:p w14:paraId="53796DAF" w14:textId="77777777" w:rsidR="00771270" w:rsidRDefault="00771270" w:rsidP="00771270">
      <w:pPr>
        <w:pStyle w:val="Pro-Gramma"/>
        <w:ind w:left="0"/>
        <w:jc w:val="left"/>
        <w:rPr>
          <w:rFonts w:ascii="Times New Roman" w:hAnsi="Times New Roman"/>
          <w:b/>
          <w:sz w:val="28"/>
          <w:szCs w:val="28"/>
        </w:rPr>
      </w:pPr>
    </w:p>
    <w:p w14:paraId="7471C30A" w14:textId="77777777" w:rsidR="00771270" w:rsidRDefault="00771270" w:rsidP="00771270">
      <w:pPr>
        <w:jc w:val="right"/>
      </w:pPr>
    </w:p>
    <w:p w14:paraId="4B54491F" w14:textId="77777777" w:rsidR="00771270" w:rsidRDefault="00771270" w:rsidP="00771270">
      <w:pPr>
        <w:jc w:val="right"/>
      </w:pPr>
    </w:p>
    <w:p w14:paraId="7B861914" w14:textId="77777777" w:rsidR="00771270" w:rsidRDefault="00771270" w:rsidP="00771270">
      <w:pPr>
        <w:jc w:val="right"/>
      </w:pPr>
    </w:p>
    <w:p w14:paraId="627D06E7" w14:textId="77777777" w:rsidR="00771270" w:rsidRDefault="00771270" w:rsidP="00771270">
      <w:pPr>
        <w:jc w:val="right"/>
      </w:pPr>
    </w:p>
    <w:p w14:paraId="717EC8D2" w14:textId="77777777" w:rsidR="00771270" w:rsidRDefault="00771270" w:rsidP="00771270">
      <w:pPr>
        <w:jc w:val="right"/>
      </w:pPr>
    </w:p>
    <w:p w14:paraId="27EB18A0" w14:textId="77777777" w:rsidR="00771270" w:rsidRDefault="00771270" w:rsidP="00771270">
      <w:pPr>
        <w:jc w:val="right"/>
      </w:pPr>
    </w:p>
    <w:p w14:paraId="011C812E" w14:textId="77777777" w:rsidR="00771270" w:rsidRDefault="00771270" w:rsidP="00771270">
      <w:pPr>
        <w:jc w:val="right"/>
      </w:pPr>
    </w:p>
    <w:p w14:paraId="3D946707" w14:textId="77777777" w:rsidR="00771270" w:rsidRDefault="00771270" w:rsidP="00771270">
      <w:pPr>
        <w:rPr>
          <w:b/>
          <w:sz w:val="28"/>
          <w:szCs w:val="28"/>
        </w:rPr>
      </w:pPr>
    </w:p>
    <w:p w14:paraId="01413C8F" w14:textId="77777777" w:rsidR="00771270" w:rsidRDefault="00771270" w:rsidP="00771270">
      <w:pPr>
        <w:jc w:val="center"/>
        <w:rPr>
          <w:b/>
          <w:sz w:val="28"/>
          <w:szCs w:val="28"/>
        </w:rPr>
      </w:pPr>
    </w:p>
    <w:p w14:paraId="3EBCDDB1" w14:textId="77777777" w:rsidR="00771270" w:rsidRDefault="00771270" w:rsidP="00771270">
      <w:pPr>
        <w:ind w:left="360"/>
        <w:jc w:val="center"/>
        <w:rPr>
          <w:b/>
          <w:sz w:val="28"/>
          <w:szCs w:val="28"/>
        </w:rPr>
      </w:pPr>
      <w:r>
        <w:rPr>
          <w:b/>
          <w:sz w:val="28"/>
          <w:szCs w:val="28"/>
        </w:rPr>
        <w:t>ПАСПОРТ</w:t>
      </w:r>
    </w:p>
    <w:p w14:paraId="6E919B6D" w14:textId="77777777" w:rsidR="00771270" w:rsidRDefault="00771270" w:rsidP="00771270">
      <w:pPr>
        <w:ind w:left="360"/>
        <w:jc w:val="center"/>
        <w:rPr>
          <w:b/>
          <w:sz w:val="28"/>
          <w:szCs w:val="28"/>
        </w:rPr>
      </w:pPr>
      <w:r>
        <w:rPr>
          <w:b/>
          <w:sz w:val="28"/>
          <w:szCs w:val="28"/>
        </w:rPr>
        <w:t>муниципальной программы Комсомольского муниципального района</w:t>
      </w:r>
    </w:p>
    <w:p w14:paraId="63049EE1" w14:textId="77777777" w:rsidR="00771270" w:rsidRDefault="00771270" w:rsidP="00771270">
      <w:pPr>
        <w:ind w:left="720"/>
        <w:rPr>
          <w:b/>
          <w:sz w:val="28"/>
          <w:szCs w:val="28"/>
        </w:rPr>
      </w:pPr>
      <w:r>
        <w:rPr>
          <w:b/>
          <w:sz w:val="28"/>
          <w:szCs w:val="28"/>
        </w:rPr>
        <w:t>«Развитие образования Комсомольского муниципального района»</w:t>
      </w:r>
    </w:p>
    <w:p w14:paraId="4350085D" w14:textId="77777777" w:rsidR="00771270" w:rsidRDefault="00771270" w:rsidP="00771270">
      <w:pPr>
        <w:ind w:left="720"/>
        <w:rPr>
          <w:b/>
          <w:sz w:val="28"/>
          <w:szCs w:val="28"/>
        </w:rPr>
      </w:pPr>
    </w:p>
    <w:p w14:paraId="705D9D77" w14:textId="77777777" w:rsidR="00771270" w:rsidRDefault="00771270" w:rsidP="00771270">
      <w:pPr>
        <w:ind w:left="720"/>
        <w:rPr>
          <w:b/>
          <w:sz w:val="28"/>
          <w:szCs w:val="28"/>
        </w:rPr>
      </w:pPr>
      <w:r>
        <w:rPr>
          <w:b/>
          <w:sz w:val="28"/>
          <w:szCs w:val="28"/>
        </w:rPr>
        <w:t xml:space="preserve">                                       1.Основные положения </w:t>
      </w:r>
    </w:p>
    <w:p w14:paraId="526EDB96" w14:textId="77777777" w:rsidR="00771270" w:rsidRDefault="00771270" w:rsidP="00771270">
      <w:pPr>
        <w:jc w:val="center"/>
        <w:rPr>
          <w:b/>
          <w:sz w:val="28"/>
          <w:szCs w:val="28"/>
        </w:rPr>
      </w:pPr>
    </w:p>
    <w:tbl>
      <w:tblPr>
        <w:tblW w:w="9600" w:type="dxa"/>
        <w:tblInd w:w="897" w:type="dxa"/>
        <w:tblLayout w:type="fixed"/>
        <w:tblLook w:val="0000" w:firstRow="0" w:lastRow="0" w:firstColumn="0" w:lastColumn="0" w:noHBand="0" w:noVBand="0"/>
      </w:tblPr>
      <w:tblGrid>
        <w:gridCol w:w="4077"/>
        <w:gridCol w:w="5523"/>
      </w:tblGrid>
      <w:tr w:rsidR="00771270" w14:paraId="7D22FF80" w14:textId="77777777" w:rsidTr="006F6B15">
        <w:trPr>
          <w:trHeight w:val="914"/>
        </w:trPr>
        <w:tc>
          <w:tcPr>
            <w:tcW w:w="4077" w:type="dxa"/>
            <w:tcBorders>
              <w:top w:val="single" w:sz="4" w:space="0" w:color="000000"/>
              <w:left w:val="single" w:sz="4" w:space="0" w:color="000000"/>
              <w:bottom w:val="single" w:sz="4" w:space="0" w:color="000000"/>
            </w:tcBorders>
            <w:shd w:val="clear" w:color="auto" w:fill="auto"/>
          </w:tcPr>
          <w:p w14:paraId="01EADEFD" w14:textId="77777777" w:rsidR="00771270" w:rsidRPr="00B8610F" w:rsidRDefault="00771270" w:rsidP="006F6B15">
            <w:pPr>
              <w:ind w:left="360"/>
              <w:jc w:val="center"/>
            </w:pPr>
            <w:r w:rsidRPr="00B8610F">
              <w:t>Куратор муниципальной программы Комсомольского муниципального района</w:t>
            </w:r>
          </w:p>
          <w:p w14:paraId="2A794D0E" w14:textId="77777777" w:rsidR="00771270" w:rsidRPr="00B8610F" w:rsidRDefault="00771270" w:rsidP="006F6B15">
            <w:pPr>
              <w:jc w:val="center"/>
              <w:rPr>
                <w:b/>
              </w:rPr>
            </w:pPr>
            <w:r w:rsidRPr="00B8610F">
              <w:rPr>
                <w:b/>
              </w:rPr>
              <w:t xml:space="preserve"> </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0A8DCDF6" w14:textId="77777777" w:rsidR="00771270" w:rsidRPr="00B8610F" w:rsidRDefault="00771270" w:rsidP="006F6B15">
            <w:pPr>
              <w:jc w:val="center"/>
            </w:pPr>
            <w:r w:rsidRPr="00B8610F">
              <w:t>Вершкова Т</w:t>
            </w:r>
            <w:r>
              <w:t xml:space="preserve">атьяна </w:t>
            </w:r>
            <w:r w:rsidRPr="00B8610F">
              <w:t>Н</w:t>
            </w:r>
            <w:r>
              <w:t>иколаевна</w:t>
            </w:r>
            <w:r w:rsidRPr="00B8610F">
              <w:t xml:space="preserve"> заместитель главы Администрации Комсомольского муниципального района по социальной политике</w:t>
            </w:r>
          </w:p>
        </w:tc>
      </w:tr>
      <w:tr w:rsidR="00771270" w14:paraId="1D71F0D7" w14:textId="77777777" w:rsidTr="006F6B15">
        <w:trPr>
          <w:trHeight w:val="914"/>
        </w:trPr>
        <w:tc>
          <w:tcPr>
            <w:tcW w:w="4077" w:type="dxa"/>
            <w:tcBorders>
              <w:top w:val="single" w:sz="4" w:space="0" w:color="000000"/>
              <w:left w:val="single" w:sz="4" w:space="0" w:color="000000"/>
              <w:bottom w:val="single" w:sz="4" w:space="0" w:color="000000"/>
            </w:tcBorders>
            <w:shd w:val="clear" w:color="auto" w:fill="auto"/>
          </w:tcPr>
          <w:p w14:paraId="42B0C6FD" w14:textId="77777777" w:rsidR="00771270" w:rsidRPr="00B8610F" w:rsidRDefault="00771270" w:rsidP="006F6B15">
            <w:pPr>
              <w:ind w:left="360"/>
              <w:jc w:val="center"/>
            </w:pPr>
            <w:r w:rsidRPr="00B8610F">
              <w:t xml:space="preserve">Ответственный исполнитель муниципальной </w:t>
            </w:r>
            <w:proofErr w:type="gramStart"/>
            <w:r w:rsidRPr="00B8610F">
              <w:t>программы  Комсомольского</w:t>
            </w:r>
            <w:proofErr w:type="gramEnd"/>
            <w:r w:rsidRPr="00B8610F">
              <w:t xml:space="preserve"> муниципального района</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12CEAA8F" w14:textId="77777777" w:rsidR="00771270" w:rsidRPr="00B8610F" w:rsidRDefault="00771270" w:rsidP="006F6B15">
            <w:pPr>
              <w:jc w:val="center"/>
            </w:pPr>
            <w:r>
              <w:t xml:space="preserve">Леднева Светлана </w:t>
            </w:r>
            <w:r w:rsidRPr="00B8610F">
              <w:t>В</w:t>
            </w:r>
            <w:r>
              <w:t>ладимировна</w:t>
            </w:r>
            <w:r w:rsidRPr="00B8610F">
              <w:t xml:space="preserve"> начальник управления образования администрации по Комсомольскому муниципальному району </w:t>
            </w:r>
          </w:p>
        </w:tc>
      </w:tr>
      <w:tr w:rsidR="00771270" w:rsidRPr="00850B48" w14:paraId="2369350A" w14:textId="77777777" w:rsidTr="006F6B15">
        <w:trPr>
          <w:trHeight w:val="503"/>
        </w:trPr>
        <w:tc>
          <w:tcPr>
            <w:tcW w:w="4077" w:type="dxa"/>
            <w:tcBorders>
              <w:top w:val="single" w:sz="4" w:space="0" w:color="000000"/>
              <w:left w:val="single" w:sz="4" w:space="0" w:color="000000"/>
              <w:bottom w:val="single" w:sz="4" w:space="0" w:color="000000"/>
            </w:tcBorders>
            <w:shd w:val="clear" w:color="auto" w:fill="auto"/>
            <w:vAlign w:val="center"/>
          </w:tcPr>
          <w:p w14:paraId="3731271F" w14:textId="77777777" w:rsidR="00771270" w:rsidRPr="00B8610F" w:rsidRDefault="00771270" w:rsidP="006F6B15">
            <w:r w:rsidRPr="00B8610F">
              <w:t>Срок реализации программы</w:t>
            </w:r>
          </w:p>
        </w:tc>
        <w:tc>
          <w:tcPr>
            <w:tcW w:w="5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6A0E2" w14:textId="77777777" w:rsidR="00771270" w:rsidRPr="00B8610F" w:rsidRDefault="00771270" w:rsidP="006F6B15">
            <w:pPr>
              <w:jc w:val="center"/>
            </w:pPr>
            <w:r w:rsidRPr="00B8610F">
              <w:t xml:space="preserve">Этап </w:t>
            </w:r>
            <w:r w:rsidRPr="00B8610F">
              <w:rPr>
                <w:lang w:val="en-US"/>
              </w:rPr>
              <w:t>I</w:t>
            </w:r>
            <w:r w:rsidRPr="00B8610F">
              <w:t>: 201</w:t>
            </w:r>
            <w:r>
              <w:t>3</w:t>
            </w:r>
            <w:r w:rsidRPr="00B8610F">
              <w:t>-2023 гг.</w:t>
            </w:r>
          </w:p>
          <w:p w14:paraId="4046E906" w14:textId="77777777" w:rsidR="00771270" w:rsidRPr="00B8610F" w:rsidRDefault="00771270" w:rsidP="006F6B15">
            <w:pPr>
              <w:jc w:val="center"/>
              <w:rPr>
                <w:color w:val="FF0000"/>
              </w:rPr>
            </w:pPr>
            <w:r w:rsidRPr="00B8610F">
              <w:t xml:space="preserve">Этап </w:t>
            </w:r>
            <w:r w:rsidRPr="00B8610F">
              <w:rPr>
                <w:lang w:val="en-US"/>
              </w:rPr>
              <w:t>II</w:t>
            </w:r>
            <w:r w:rsidRPr="00B8610F">
              <w:t>: 2024-2030гг</w:t>
            </w:r>
            <w:r w:rsidRPr="00B8610F">
              <w:rPr>
                <w:color w:val="FF0000"/>
              </w:rPr>
              <w:t>.</w:t>
            </w:r>
          </w:p>
          <w:p w14:paraId="7B666CCF" w14:textId="77777777" w:rsidR="00771270" w:rsidRPr="00B8610F" w:rsidRDefault="00771270" w:rsidP="006F6B15">
            <w:pPr>
              <w:jc w:val="center"/>
            </w:pPr>
          </w:p>
        </w:tc>
      </w:tr>
      <w:tr w:rsidR="00771270" w:rsidRPr="00C557C8" w14:paraId="7683B5D4" w14:textId="77777777" w:rsidTr="006F6B15">
        <w:trPr>
          <w:trHeight w:val="503"/>
        </w:trPr>
        <w:tc>
          <w:tcPr>
            <w:tcW w:w="4077" w:type="dxa"/>
            <w:tcBorders>
              <w:top w:val="single" w:sz="4" w:space="0" w:color="000000"/>
              <w:left w:val="single" w:sz="4" w:space="0" w:color="000000"/>
              <w:bottom w:val="single" w:sz="4" w:space="0" w:color="000000"/>
            </w:tcBorders>
            <w:shd w:val="clear" w:color="auto" w:fill="auto"/>
            <w:vAlign w:val="center"/>
          </w:tcPr>
          <w:p w14:paraId="16249395" w14:textId="77777777" w:rsidR="00771270" w:rsidRPr="00B8610F" w:rsidRDefault="00771270" w:rsidP="006F6B15">
            <w:r w:rsidRPr="00B8610F">
              <w:t xml:space="preserve">Цели муниципальной </w:t>
            </w:r>
            <w:proofErr w:type="gramStart"/>
            <w:r w:rsidRPr="00B8610F">
              <w:t>программы  Комсомольского</w:t>
            </w:r>
            <w:proofErr w:type="gramEnd"/>
            <w:r w:rsidRPr="00B8610F">
              <w:t xml:space="preserve"> муниципального района</w:t>
            </w:r>
          </w:p>
        </w:tc>
        <w:tc>
          <w:tcPr>
            <w:tcW w:w="5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E7188" w14:textId="77777777" w:rsidR="00771270" w:rsidRPr="00B8610F" w:rsidRDefault="00771270" w:rsidP="006F6B15">
            <w:r w:rsidRPr="00B8610F">
              <w:t>1.Организация предоставления качественного дошкольного образования, обще</w:t>
            </w:r>
            <w:r>
              <w:t xml:space="preserve">го </w:t>
            </w:r>
            <w:r w:rsidRPr="00B8610F">
              <w:t xml:space="preserve">доступного бесплатного начального общего, основного общего, среднего общего образования и дополнительного образования в муниципальных образовательных </w:t>
            </w:r>
            <w:proofErr w:type="gramStart"/>
            <w:r w:rsidRPr="00B8610F">
              <w:t>организациях  Комсомольского</w:t>
            </w:r>
            <w:proofErr w:type="gramEnd"/>
            <w:r w:rsidRPr="00B8610F">
              <w:t xml:space="preserve"> муниципального района.</w:t>
            </w:r>
          </w:p>
          <w:p w14:paraId="3A961CF0" w14:textId="77777777" w:rsidR="00771270" w:rsidRDefault="00771270" w:rsidP="006F6B15">
            <w:r>
              <w:t>2</w:t>
            </w:r>
            <w:r w:rsidRPr="00B8610F">
              <w:t xml:space="preserve">. </w:t>
            </w:r>
            <w:r>
              <w:t>П</w:t>
            </w:r>
            <w:r w:rsidRPr="00B8610F">
              <w:t>атриотическо</w:t>
            </w:r>
            <w:r>
              <w:t>е</w:t>
            </w:r>
            <w:r w:rsidRPr="00B8610F">
              <w:t xml:space="preserve"> воспитани</w:t>
            </w:r>
            <w:r>
              <w:t>е</w:t>
            </w:r>
            <w:r w:rsidRPr="00B8610F">
              <w:t xml:space="preserve"> </w:t>
            </w:r>
            <w:r w:rsidRPr="007C509F">
              <w:rPr>
                <w:color w:val="22272F"/>
                <w:sz w:val="21"/>
                <w:szCs w:val="21"/>
              </w:rPr>
              <w:t>граждан Российской Федерации</w:t>
            </w:r>
            <w:r w:rsidRPr="00B8610F">
              <w:t xml:space="preserve"> </w:t>
            </w:r>
            <w:r>
              <w:t>(</w:t>
            </w:r>
            <w:r w:rsidRPr="00B8610F">
              <w:t>детей и молодежи Комсомольского муниципального района</w:t>
            </w:r>
            <w:r>
              <w:t>)</w:t>
            </w:r>
            <w:r w:rsidRPr="00B8610F">
              <w:t>.</w:t>
            </w:r>
          </w:p>
          <w:p w14:paraId="2BE0F54F" w14:textId="77777777" w:rsidR="00771270" w:rsidRPr="00B8610F" w:rsidRDefault="00771270" w:rsidP="006F6B15">
            <w:r>
              <w:t>3.</w:t>
            </w:r>
            <w:r w:rsidRPr="003F4042">
              <w:t xml:space="preserve"> «Педагоги и наставники»</w:t>
            </w:r>
          </w:p>
          <w:p w14:paraId="702FB488" w14:textId="77777777" w:rsidR="00771270" w:rsidRPr="00B8610F" w:rsidRDefault="00771270" w:rsidP="006F6B15">
            <w:r>
              <w:t>4</w:t>
            </w:r>
            <w:r w:rsidRPr="00B8610F">
              <w:t>.Обеспечение мер социальной поддержки обучающимся муниципальных образовательных организаций в соответствии с нормативно-правовыми актами Комсомольского муниципального района.</w:t>
            </w:r>
          </w:p>
          <w:p w14:paraId="712DC7A1" w14:textId="77777777" w:rsidR="00771270" w:rsidRPr="00B8610F" w:rsidRDefault="00771270" w:rsidP="006F6B15">
            <w:r>
              <w:t>5.Орга</w:t>
            </w:r>
            <w:r w:rsidRPr="00B8610F">
              <w:t>низация и обеспечение отдыха и оздоровления детей в сфере образования.</w:t>
            </w:r>
          </w:p>
          <w:p w14:paraId="04506001" w14:textId="77777777" w:rsidR="00771270" w:rsidRDefault="00771270" w:rsidP="006F6B15">
            <w:r>
              <w:t>6</w:t>
            </w:r>
            <w:r w:rsidRPr="00B8610F">
              <w:t>.Реализация мероприятий по проведению капитального ремонта и оснащения зданий общеобразовательных организаций, в которых непосредственно осуществляется образовательная деятельно</w:t>
            </w:r>
            <w:r>
              <w:t xml:space="preserve">сть по образовательным программам </w:t>
            </w:r>
            <w:r w:rsidRPr="00B8610F">
              <w:t>начального общего и (или) основного общего и (или) среднего общего образования.</w:t>
            </w:r>
          </w:p>
          <w:p w14:paraId="1A7FCB3A" w14:textId="77777777" w:rsidR="00771270" w:rsidRDefault="00771270" w:rsidP="006F6B15">
            <w:r>
              <w:t>7.</w:t>
            </w:r>
            <w:r>
              <w:rPr>
                <w:sz w:val="22"/>
                <w:szCs w:val="22"/>
              </w:rPr>
              <w:t xml:space="preserve"> Создание безопасных условий пребывания в дошкольных образовательных организациях, дошкольных группах в муниципальных общеобразовательных организациях</w:t>
            </w:r>
          </w:p>
          <w:p w14:paraId="33A420C6" w14:textId="77777777" w:rsidR="00771270" w:rsidRDefault="00771270" w:rsidP="006F6B15">
            <w:r>
              <w:t>8.</w:t>
            </w:r>
            <w:r w:rsidRPr="00B8610F">
              <w:t xml:space="preserve"> Реализация мероприятий по</w:t>
            </w:r>
            <w:r>
              <w:t xml:space="preserve"> укреплению материально-технической </w:t>
            </w:r>
            <w:proofErr w:type="gramStart"/>
            <w:r>
              <w:t>базы  муниципальных</w:t>
            </w:r>
            <w:proofErr w:type="gramEnd"/>
            <w:r>
              <w:t xml:space="preserve"> образовательных организаций</w:t>
            </w:r>
          </w:p>
          <w:p w14:paraId="3A8A2851" w14:textId="77777777" w:rsidR="00771270" w:rsidRDefault="00771270" w:rsidP="006F6B15">
            <w:pPr>
              <w:rPr>
                <w:sz w:val="22"/>
                <w:szCs w:val="22"/>
              </w:rPr>
            </w:pPr>
            <w:r>
              <w:t>9.</w:t>
            </w:r>
            <w:r w:rsidRPr="000F5337">
              <w:rPr>
                <w:sz w:val="22"/>
                <w:szCs w:val="22"/>
              </w:rPr>
              <w:t xml:space="preserve"> Реализация мероприятий по ежегодной социальной выплате работникам муниципальных организаций, реализующих основные общеобразовательные программы дошкольного и общего образования, дополнительные общеобразовательные программы</w:t>
            </w:r>
          </w:p>
          <w:p w14:paraId="613983D7" w14:textId="77777777" w:rsidR="00771270" w:rsidRPr="00B8610F" w:rsidRDefault="00771270" w:rsidP="006F6B15">
            <w:r>
              <w:rPr>
                <w:sz w:val="22"/>
                <w:szCs w:val="22"/>
              </w:rPr>
              <w:t>10.</w:t>
            </w:r>
            <w:r>
              <w:t xml:space="preserve"> </w:t>
            </w:r>
            <w:r w:rsidRPr="003F4042">
              <w:rPr>
                <w:sz w:val="22"/>
                <w:szCs w:val="22"/>
              </w:rPr>
              <w:t>Реализация молодежной политики на территории Комсомольского муниципального района</w:t>
            </w:r>
          </w:p>
        </w:tc>
      </w:tr>
      <w:tr w:rsidR="00771270" w:rsidRPr="00C557C8" w14:paraId="37206919" w14:textId="77777777" w:rsidTr="006F6B15">
        <w:trPr>
          <w:trHeight w:val="503"/>
        </w:trPr>
        <w:tc>
          <w:tcPr>
            <w:tcW w:w="4077" w:type="dxa"/>
            <w:tcBorders>
              <w:top w:val="single" w:sz="4" w:space="0" w:color="000000"/>
              <w:left w:val="single" w:sz="4" w:space="0" w:color="000000"/>
              <w:bottom w:val="single" w:sz="4" w:space="0" w:color="000000"/>
            </w:tcBorders>
            <w:shd w:val="clear" w:color="auto" w:fill="auto"/>
            <w:vAlign w:val="center"/>
          </w:tcPr>
          <w:p w14:paraId="35E38758" w14:textId="77777777" w:rsidR="00771270" w:rsidRPr="00B8610F" w:rsidRDefault="00771270" w:rsidP="006F6B15">
            <w:r w:rsidRPr="00B8610F">
              <w:lastRenderedPageBreak/>
              <w:t>Направления муниципальной программы Комсомольского муниципального района</w:t>
            </w:r>
          </w:p>
        </w:tc>
        <w:tc>
          <w:tcPr>
            <w:tcW w:w="5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C0239" w14:textId="77777777" w:rsidR="00771270" w:rsidRPr="00B8610F" w:rsidRDefault="00771270" w:rsidP="00922C50">
            <w:pPr>
              <w:pStyle w:val="ConsPlusNormal"/>
              <w:widowControl w:val="0"/>
              <w:numPr>
                <w:ilvl w:val="0"/>
                <w:numId w:val="18"/>
              </w:numPr>
              <w:rPr>
                <w:rFonts w:ascii="Times New Roman" w:hAnsi="Times New Roman" w:cs="Times New Roman"/>
              </w:rPr>
            </w:pPr>
            <w:r w:rsidRPr="00B8610F">
              <w:rPr>
                <w:rFonts w:ascii="Times New Roman" w:hAnsi="Times New Roman" w:cs="Times New Roman"/>
              </w:rPr>
              <w:t xml:space="preserve">«Развитие дошкольного </w:t>
            </w:r>
            <w:proofErr w:type="gramStart"/>
            <w:r w:rsidRPr="00B8610F">
              <w:rPr>
                <w:rFonts w:ascii="Times New Roman" w:hAnsi="Times New Roman" w:cs="Times New Roman"/>
              </w:rPr>
              <w:t xml:space="preserve">образования,  </w:t>
            </w:r>
            <w:r w:rsidRPr="00B8610F">
              <w:rPr>
                <w:rFonts w:ascii="Times New Roman" w:hAnsi="Times New Roman"/>
                <w:bCs/>
              </w:rPr>
              <w:t>общедоступного</w:t>
            </w:r>
            <w:proofErr w:type="gramEnd"/>
            <w:r w:rsidRPr="00B8610F">
              <w:rPr>
                <w:rFonts w:ascii="Times New Roman" w:hAnsi="Times New Roman"/>
                <w:bCs/>
              </w:rPr>
              <w:t xml:space="preserve"> бесплатного начального общего, основного общего, среднего   общего образования</w:t>
            </w:r>
            <w:r w:rsidRPr="00B8610F">
              <w:rPr>
                <w:rFonts w:ascii="Times New Roman" w:hAnsi="Times New Roman" w:cs="Times New Roman"/>
              </w:rPr>
              <w:t xml:space="preserve"> и дополнительного образования»</w:t>
            </w:r>
          </w:p>
          <w:p w14:paraId="517E3AF1" w14:textId="77777777" w:rsidR="00771270" w:rsidRDefault="00771270" w:rsidP="00922C50">
            <w:pPr>
              <w:numPr>
                <w:ilvl w:val="0"/>
                <w:numId w:val="18"/>
              </w:numPr>
              <w:suppressAutoHyphens/>
            </w:pPr>
            <w:r>
              <w:t>«</w:t>
            </w:r>
            <w:r w:rsidRPr="00B8610F">
              <w:t>Социальная поддержка с сфере образования»</w:t>
            </w:r>
          </w:p>
          <w:p w14:paraId="72A821AA" w14:textId="77777777" w:rsidR="00771270" w:rsidRPr="00B8610F" w:rsidRDefault="00771270" w:rsidP="00922C50">
            <w:pPr>
              <w:numPr>
                <w:ilvl w:val="0"/>
                <w:numId w:val="18"/>
              </w:numPr>
              <w:suppressAutoHyphens/>
            </w:pPr>
            <w:r>
              <w:t>«Молодежная политика на территории Комсомольского муниципального района»</w:t>
            </w:r>
          </w:p>
        </w:tc>
      </w:tr>
      <w:tr w:rsidR="00771270" w:rsidRPr="00C557C8" w14:paraId="55E89CD3" w14:textId="77777777" w:rsidTr="006F6B15">
        <w:trPr>
          <w:trHeight w:val="693"/>
        </w:trPr>
        <w:tc>
          <w:tcPr>
            <w:tcW w:w="4077" w:type="dxa"/>
            <w:tcBorders>
              <w:top w:val="single" w:sz="4" w:space="0" w:color="000000"/>
              <w:left w:val="single" w:sz="4" w:space="0" w:color="000000"/>
              <w:bottom w:val="single" w:sz="4" w:space="0" w:color="000000"/>
            </w:tcBorders>
            <w:shd w:val="clear" w:color="auto" w:fill="auto"/>
            <w:vAlign w:val="center"/>
          </w:tcPr>
          <w:p w14:paraId="716CC51D" w14:textId="77777777" w:rsidR="00771270" w:rsidRPr="00B8610F" w:rsidRDefault="00771270" w:rsidP="006F6B15">
            <w:r w:rsidRPr="00B8610F">
              <w:t>Объемы финансового обеспечения</w:t>
            </w:r>
          </w:p>
        </w:tc>
        <w:tc>
          <w:tcPr>
            <w:tcW w:w="5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2CBFD" w14:textId="77777777" w:rsidR="00771270" w:rsidRPr="006D70DF" w:rsidRDefault="00771270" w:rsidP="006F6B15">
            <w:pPr>
              <w:pStyle w:val="ConsPlusNormal"/>
              <w:rPr>
                <w:rFonts w:ascii="Times New Roman" w:hAnsi="Times New Roman" w:cs="Times New Roman"/>
              </w:rPr>
            </w:pPr>
            <w:r w:rsidRPr="006D70DF">
              <w:rPr>
                <w:rFonts w:ascii="Times New Roman" w:hAnsi="Times New Roman" w:cs="Times New Roman"/>
                <w:spacing w:val="-6"/>
              </w:rPr>
              <w:t>Всего по муниципальной программе -</w:t>
            </w:r>
            <w:r w:rsidRPr="006D70DF">
              <w:rPr>
                <w:rFonts w:ascii="Times New Roman" w:hAnsi="Times New Roman" w:cs="Times New Roman"/>
                <w:spacing w:val="-6"/>
              </w:rPr>
              <w:br/>
            </w:r>
            <w:r w:rsidRPr="006D70DF">
              <w:rPr>
                <w:rFonts w:ascii="Times New Roman" w:hAnsi="Times New Roman" w:cs="Times New Roman"/>
              </w:rPr>
              <w:t>1</w:t>
            </w:r>
            <w:r>
              <w:rPr>
                <w:rFonts w:ascii="Times New Roman" w:hAnsi="Times New Roman" w:cs="Times New Roman"/>
              </w:rPr>
              <w:t> 851 167 141,74</w:t>
            </w:r>
            <w:r w:rsidRPr="006D70DF">
              <w:rPr>
                <w:rFonts w:ascii="Times New Roman" w:hAnsi="Times New Roman" w:cs="Times New Roman"/>
              </w:rPr>
              <w:t xml:space="preserve"> руб.</w:t>
            </w:r>
          </w:p>
        </w:tc>
      </w:tr>
      <w:tr w:rsidR="00771270" w14:paraId="4ABFF88D" w14:textId="77777777" w:rsidTr="006F6B15">
        <w:trPr>
          <w:trHeight w:val="341"/>
        </w:trPr>
        <w:tc>
          <w:tcPr>
            <w:tcW w:w="4077" w:type="dxa"/>
            <w:tcBorders>
              <w:top w:val="single" w:sz="4" w:space="0" w:color="000000"/>
              <w:left w:val="single" w:sz="4" w:space="0" w:color="000000"/>
              <w:bottom w:val="single" w:sz="4" w:space="0" w:color="000000"/>
            </w:tcBorders>
            <w:shd w:val="clear" w:color="auto" w:fill="auto"/>
          </w:tcPr>
          <w:p w14:paraId="57D5247E" w14:textId="77777777" w:rsidR="00771270" w:rsidRPr="00B8610F" w:rsidRDefault="00771270" w:rsidP="006F6B15">
            <w:r w:rsidRPr="00B8610F">
              <w:t xml:space="preserve">Перечень направлений, соответствующих стратегическим целям социально-экономического развития Комсомольского муниципального района </w:t>
            </w:r>
          </w:p>
          <w:p w14:paraId="26E5C772" w14:textId="77777777" w:rsidR="00771270" w:rsidRPr="00B8610F" w:rsidRDefault="00771270" w:rsidP="006F6B15"/>
          <w:p w14:paraId="582139CD" w14:textId="77777777" w:rsidR="00771270" w:rsidRPr="00B8610F" w:rsidRDefault="00771270" w:rsidP="006F6B15"/>
          <w:p w14:paraId="0DB36211" w14:textId="77777777" w:rsidR="00771270" w:rsidRPr="00B8610F" w:rsidRDefault="00771270" w:rsidP="006F6B15"/>
          <w:p w14:paraId="35C5CB91" w14:textId="77777777" w:rsidR="00771270" w:rsidRPr="00B8610F" w:rsidRDefault="00771270" w:rsidP="006F6B15">
            <w:pPr>
              <w:jc w:val="center"/>
            </w:pP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001F45A8" w14:textId="77777777" w:rsidR="00771270" w:rsidRPr="00B8610F" w:rsidRDefault="00771270" w:rsidP="006F6B15">
            <w:r w:rsidRPr="00B8610F">
              <w:t>1. Возможности для самореализации и развития талантов Показатель «Вхождение Российской Федерации в число десяти ведущих стран мира по качеству общего образования»</w:t>
            </w:r>
            <w:r w:rsidRPr="00B8610F">
              <w:br/>
              <w:t>Показатель «Формирование эффективной системы выявления, поддержки и развития способностей и талантов у детей и молодежи, основанной на принципах справедливости, всеобщности и направленной на самоопределение и профессиональную ориентацию всех обучающихся»</w:t>
            </w:r>
          </w:p>
        </w:tc>
      </w:tr>
    </w:tbl>
    <w:p w14:paraId="41AF0DBE" w14:textId="77777777" w:rsidR="00771270" w:rsidRDefault="00771270" w:rsidP="00771270">
      <w:pPr>
        <w:pStyle w:val="ConsPlusNormal"/>
        <w:jc w:val="center"/>
        <w:rPr>
          <w:rFonts w:ascii="Times New Roman" w:hAnsi="Times New Roman" w:cs="Times New Roman"/>
          <w:b/>
          <w:sz w:val="28"/>
          <w:szCs w:val="28"/>
        </w:rPr>
      </w:pPr>
    </w:p>
    <w:p w14:paraId="73AF160D" w14:textId="77777777" w:rsidR="00771270" w:rsidRDefault="00771270" w:rsidP="00771270">
      <w:pPr>
        <w:pStyle w:val="ConsPlusNormal"/>
        <w:jc w:val="center"/>
        <w:rPr>
          <w:rFonts w:ascii="Times New Roman" w:hAnsi="Times New Roman" w:cs="Times New Roman"/>
          <w:b/>
          <w:sz w:val="28"/>
          <w:szCs w:val="28"/>
        </w:rPr>
      </w:pPr>
    </w:p>
    <w:p w14:paraId="1EEDDD5F" w14:textId="77777777" w:rsidR="00771270" w:rsidRDefault="00771270" w:rsidP="00771270">
      <w:pPr>
        <w:pStyle w:val="ConsPlusNormal"/>
        <w:rPr>
          <w:rFonts w:ascii="Times New Roman" w:hAnsi="Times New Roman" w:cs="Times New Roman"/>
          <w:b/>
          <w:sz w:val="28"/>
          <w:szCs w:val="28"/>
        </w:rPr>
      </w:pPr>
    </w:p>
    <w:p w14:paraId="265247AD" w14:textId="77777777" w:rsidR="00771270" w:rsidRDefault="00771270" w:rsidP="00771270">
      <w:pPr>
        <w:pStyle w:val="ConsPlusNormal"/>
        <w:rPr>
          <w:rFonts w:ascii="Times New Roman" w:hAnsi="Times New Roman" w:cs="Times New Roman"/>
          <w:b/>
          <w:sz w:val="28"/>
          <w:szCs w:val="28"/>
        </w:rPr>
      </w:pPr>
    </w:p>
    <w:p w14:paraId="3D947A3C" w14:textId="77777777" w:rsidR="00771270" w:rsidRDefault="00771270" w:rsidP="00771270">
      <w:pPr>
        <w:pStyle w:val="ConsPlusNormal"/>
        <w:rPr>
          <w:rFonts w:ascii="Times New Roman" w:hAnsi="Times New Roman" w:cs="Times New Roman"/>
          <w:b/>
          <w:sz w:val="28"/>
          <w:szCs w:val="28"/>
        </w:rPr>
      </w:pPr>
    </w:p>
    <w:p w14:paraId="04222718" w14:textId="77777777" w:rsidR="00771270" w:rsidRDefault="00771270" w:rsidP="00771270">
      <w:pPr>
        <w:pStyle w:val="ConsPlusNormal"/>
        <w:rPr>
          <w:rFonts w:ascii="Times New Roman" w:hAnsi="Times New Roman" w:cs="Times New Roman"/>
          <w:b/>
          <w:sz w:val="28"/>
          <w:szCs w:val="28"/>
        </w:rPr>
      </w:pPr>
    </w:p>
    <w:p w14:paraId="2D426849" w14:textId="77777777" w:rsidR="00771270" w:rsidRDefault="00771270" w:rsidP="00771270">
      <w:pPr>
        <w:pStyle w:val="ConsPlusNormal"/>
        <w:rPr>
          <w:rFonts w:ascii="Times New Roman" w:hAnsi="Times New Roman" w:cs="Times New Roman"/>
          <w:b/>
          <w:sz w:val="28"/>
          <w:szCs w:val="28"/>
        </w:rPr>
      </w:pPr>
    </w:p>
    <w:p w14:paraId="67A78492" w14:textId="77777777" w:rsidR="00771270" w:rsidRDefault="00771270" w:rsidP="00771270">
      <w:pPr>
        <w:pStyle w:val="ConsPlusNormal"/>
        <w:rPr>
          <w:rFonts w:ascii="Times New Roman" w:hAnsi="Times New Roman" w:cs="Times New Roman"/>
          <w:b/>
          <w:sz w:val="28"/>
          <w:szCs w:val="28"/>
        </w:rPr>
      </w:pPr>
    </w:p>
    <w:p w14:paraId="2095BCE4" w14:textId="77777777" w:rsidR="00771270" w:rsidRDefault="00771270" w:rsidP="00771270">
      <w:pPr>
        <w:pStyle w:val="ConsPlusNormal"/>
        <w:rPr>
          <w:rFonts w:ascii="Times New Roman" w:hAnsi="Times New Roman" w:cs="Times New Roman"/>
          <w:b/>
          <w:sz w:val="28"/>
          <w:szCs w:val="28"/>
        </w:rPr>
      </w:pPr>
    </w:p>
    <w:p w14:paraId="2B7C473A" w14:textId="77777777" w:rsidR="00771270" w:rsidRDefault="00771270" w:rsidP="00771270">
      <w:pPr>
        <w:pStyle w:val="ConsPlusNormal"/>
        <w:rPr>
          <w:rFonts w:ascii="Times New Roman" w:hAnsi="Times New Roman" w:cs="Times New Roman"/>
          <w:b/>
          <w:sz w:val="28"/>
          <w:szCs w:val="28"/>
        </w:rPr>
      </w:pPr>
    </w:p>
    <w:p w14:paraId="59C55216" w14:textId="77777777" w:rsidR="00771270" w:rsidRDefault="00771270" w:rsidP="00771270">
      <w:pPr>
        <w:pStyle w:val="ConsPlusNormal"/>
        <w:rPr>
          <w:rFonts w:ascii="Times New Roman" w:hAnsi="Times New Roman" w:cs="Times New Roman"/>
          <w:b/>
          <w:sz w:val="28"/>
          <w:szCs w:val="28"/>
        </w:rPr>
      </w:pPr>
    </w:p>
    <w:p w14:paraId="01EB03EB" w14:textId="77777777" w:rsidR="00771270" w:rsidRDefault="00771270" w:rsidP="00771270">
      <w:pPr>
        <w:pStyle w:val="ConsPlusNormal"/>
        <w:rPr>
          <w:rFonts w:ascii="Times New Roman" w:hAnsi="Times New Roman" w:cs="Times New Roman"/>
          <w:b/>
          <w:sz w:val="28"/>
          <w:szCs w:val="28"/>
        </w:rPr>
      </w:pPr>
    </w:p>
    <w:p w14:paraId="3001ED65" w14:textId="77777777" w:rsidR="00771270" w:rsidRDefault="00771270" w:rsidP="00771270">
      <w:pPr>
        <w:pStyle w:val="ConsPlusNormal"/>
        <w:rPr>
          <w:rFonts w:ascii="Times New Roman" w:hAnsi="Times New Roman" w:cs="Times New Roman"/>
          <w:b/>
          <w:sz w:val="28"/>
          <w:szCs w:val="28"/>
        </w:rPr>
      </w:pPr>
    </w:p>
    <w:p w14:paraId="54FCF6D0" w14:textId="77777777" w:rsidR="00771270" w:rsidRDefault="00771270" w:rsidP="00771270">
      <w:pPr>
        <w:pStyle w:val="ConsPlusNormal"/>
        <w:rPr>
          <w:rFonts w:ascii="Times New Roman" w:hAnsi="Times New Roman" w:cs="Times New Roman"/>
          <w:b/>
          <w:sz w:val="28"/>
          <w:szCs w:val="28"/>
        </w:rPr>
      </w:pPr>
    </w:p>
    <w:p w14:paraId="0795601C" w14:textId="77777777" w:rsidR="00771270" w:rsidRDefault="00771270" w:rsidP="00771270">
      <w:pPr>
        <w:pStyle w:val="ConsPlusNormal"/>
        <w:rPr>
          <w:rFonts w:ascii="Times New Roman" w:hAnsi="Times New Roman" w:cs="Times New Roman"/>
          <w:b/>
          <w:sz w:val="28"/>
          <w:szCs w:val="28"/>
        </w:rPr>
      </w:pPr>
    </w:p>
    <w:p w14:paraId="0894BDC9" w14:textId="77777777" w:rsidR="00771270" w:rsidRDefault="00771270" w:rsidP="00771270">
      <w:pPr>
        <w:pStyle w:val="ConsPlusNormal"/>
        <w:rPr>
          <w:rFonts w:ascii="Times New Roman" w:hAnsi="Times New Roman" w:cs="Times New Roman"/>
          <w:b/>
          <w:sz w:val="28"/>
          <w:szCs w:val="28"/>
        </w:rPr>
      </w:pPr>
    </w:p>
    <w:p w14:paraId="4D41708E" w14:textId="77777777" w:rsidR="00771270" w:rsidRDefault="00771270" w:rsidP="00771270">
      <w:pPr>
        <w:pStyle w:val="ConsPlusNormal"/>
        <w:rPr>
          <w:rFonts w:ascii="Times New Roman" w:hAnsi="Times New Roman" w:cs="Times New Roman"/>
          <w:b/>
          <w:sz w:val="28"/>
          <w:szCs w:val="28"/>
        </w:rPr>
      </w:pPr>
    </w:p>
    <w:p w14:paraId="6287DBB0" w14:textId="77777777" w:rsidR="00771270" w:rsidRDefault="00771270" w:rsidP="00771270">
      <w:pPr>
        <w:pStyle w:val="ConsPlusNormal"/>
        <w:rPr>
          <w:rFonts w:ascii="Times New Roman" w:hAnsi="Times New Roman" w:cs="Times New Roman"/>
          <w:b/>
          <w:sz w:val="28"/>
          <w:szCs w:val="28"/>
        </w:rPr>
      </w:pPr>
    </w:p>
    <w:p w14:paraId="1103E28E" w14:textId="77777777" w:rsidR="00771270" w:rsidRDefault="00771270" w:rsidP="00771270">
      <w:pPr>
        <w:pStyle w:val="ConsPlusNormal"/>
        <w:rPr>
          <w:rFonts w:ascii="Times New Roman" w:hAnsi="Times New Roman" w:cs="Times New Roman"/>
          <w:b/>
          <w:sz w:val="28"/>
          <w:szCs w:val="28"/>
        </w:rPr>
      </w:pPr>
    </w:p>
    <w:p w14:paraId="5D171F7A" w14:textId="77777777" w:rsidR="00771270" w:rsidRDefault="00771270" w:rsidP="00771270">
      <w:pPr>
        <w:pStyle w:val="ConsPlusNormal"/>
        <w:rPr>
          <w:rFonts w:ascii="Times New Roman" w:hAnsi="Times New Roman" w:cs="Times New Roman"/>
          <w:b/>
          <w:sz w:val="28"/>
          <w:szCs w:val="28"/>
        </w:rPr>
      </w:pPr>
    </w:p>
    <w:p w14:paraId="5B1F6682" w14:textId="77777777" w:rsidR="00771270" w:rsidRDefault="00771270" w:rsidP="00771270">
      <w:pPr>
        <w:pStyle w:val="ConsPlusNormal"/>
        <w:rPr>
          <w:rFonts w:ascii="Times New Roman" w:hAnsi="Times New Roman" w:cs="Times New Roman"/>
          <w:b/>
          <w:sz w:val="28"/>
          <w:szCs w:val="28"/>
        </w:rPr>
      </w:pPr>
    </w:p>
    <w:p w14:paraId="5EAC653D" w14:textId="77777777" w:rsidR="00771270" w:rsidRDefault="00771270" w:rsidP="00771270">
      <w:pPr>
        <w:pStyle w:val="ConsPlusNormal"/>
        <w:rPr>
          <w:rFonts w:ascii="Times New Roman" w:hAnsi="Times New Roman" w:cs="Times New Roman"/>
          <w:b/>
          <w:sz w:val="28"/>
          <w:szCs w:val="28"/>
        </w:rPr>
      </w:pPr>
    </w:p>
    <w:p w14:paraId="16B4B11A" w14:textId="77777777" w:rsidR="00771270" w:rsidRDefault="00771270" w:rsidP="00771270">
      <w:pPr>
        <w:pStyle w:val="ConsPlusNormal"/>
        <w:rPr>
          <w:rFonts w:ascii="Times New Roman" w:hAnsi="Times New Roman" w:cs="Times New Roman"/>
          <w:b/>
          <w:sz w:val="28"/>
          <w:szCs w:val="28"/>
        </w:rPr>
      </w:pPr>
    </w:p>
    <w:p w14:paraId="2CFAE10D" w14:textId="77777777" w:rsidR="00771270" w:rsidRDefault="00771270" w:rsidP="00771270">
      <w:pPr>
        <w:pStyle w:val="ConsPlusNormal"/>
        <w:rPr>
          <w:rFonts w:ascii="Times New Roman" w:hAnsi="Times New Roman" w:cs="Times New Roman"/>
          <w:b/>
          <w:sz w:val="28"/>
          <w:szCs w:val="28"/>
        </w:rPr>
      </w:pPr>
    </w:p>
    <w:p w14:paraId="2F9888D0" w14:textId="77777777" w:rsidR="00771270" w:rsidRDefault="00771270" w:rsidP="00771270">
      <w:pPr>
        <w:pStyle w:val="ConsPlusNormal"/>
        <w:rPr>
          <w:rFonts w:ascii="Times New Roman" w:hAnsi="Times New Roman" w:cs="Times New Roman"/>
          <w:b/>
          <w:sz w:val="28"/>
          <w:szCs w:val="28"/>
        </w:rPr>
      </w:pPr>
    </w:p>
    <w:p w14:paraId="09C56C48" w14:textId="77777777" w:rsidR="00771270" w:rsidRDefault="00771270" w:rsidP="00771270">
      <w:pPr>
        <w:pStyle w:val="ConsPlusNormal"/>
        <w:rPr>
          <w:rFonts w:ascii="Times New Roman" w:hAnsi="Times New Roman" w:cs="Times New Roman"/>
          <w:b/>
          <w:sz w:val="28"/>
          <w:szCs w:val="28"/>
        </w:rPr>
      </w:pPr>
    </w:p>
    <w:p w14:paraId="75D7BC07" w14:textId="77777777" w:rsidR="00771270" w:rsidRDefault="00771270" w:rsidP="00771270">
      <w:pPr>
        <w:pStyle w:val="ConsPlusNormal"/>
        <w:rPr>
          <w:rFonts w:ascii="Times New Roman" w:hAnsi="Times New Roman" w:cs="Times New Roman"/>
          <w:b/>
          <w:sz w:val="28"/>
          <w:szCs w:val="28"/>
        </w:rPr>
      </w:pPr>
    </w:p>
    <w:p w14:paraId="70554962" w14:textId="77777777" w:rsidR="00771270" w:rsidRDefault="00771270" w:rsidP="00771270">
      <w:pPr>
        <w:pStyle w:val="ConsPlusNormal"/>
        <w:rPr>
          <w:rFonts w:ascii="Times New Roman" w:hAnsi="Times New Roman" w:cs="Times New Roman"/>
          <w:b/>
          <w:sz w:val="28"/>
          <w:szCs w:val="28"/>
        </w:rPr>
      </w:pPr>
    </w:p>
    <w:p w14:paraId="12ED23B9" w14:textId="77777777" w:rsidR="00771270" w:rsidRDefault="00771270" w:rsidP="00771270">
      <w:pPr>
        <w:pStyle w:val="ConsPlusNormal"/>
        <w:rPr>
          <w:rFonts w:ascii="Times New Roman" w:hAnsi="Times New Roman" w:cs="Times New Roman"/>
          <w:b/>
          <w:sz w:val="28"/>
          <w:szCs w:val="28"/>
        </w:rPr>
      </w:pPr>
    </w:p>
    <w:p w14:paraId="2E803212" w14:textId="77777777" w:rsidR="00771270" w:rsidRDefault="00771270" w:rsidP="00771270">
      <w:pPr>
        <w:pStyle w:val="ConsPlusNormal"/>
        <w:rPr>
          <w:rFonts w:ascii="Times New Roman" w:hAnsi="Times New Roman" w:cs="Times New Roman"/>
          <w:b/>
          <w:sz w:val="28"/>
          <w:szCs w:val="28"/>
        </w:rPr>
      </w:pPr>
    </w:p>
    <w:p w14:paraId="070DA96B" w14:textId="77777777" w:rsidR="00771270" w:rsidRDefault="00771270" w:rsidP="00771270">
      <w:pPr>
        <w:pStyle w:val="ConsPlusNormal"/>
        <w:rPr>
          <w:rFonts w:ascii="Times New Roman" w:hAnsi="Times New Roman" w:cs="Times New Roman"/>
          <w:b/>
          <w:sz w:val="28"/>
          <w:szCs w:val="28"/>
        </w:rPr>
      </w:pPr>
    </w:p>
    <w:p w14:paraId="32292F49" w14:textId="77777777" w:rsidR="00771270" w:rsidRDefault="00771270" w:rsidP="00771270">
      <w:pPr>
        <w:pStyle w:val="ConsPlusNormal"/>
        <w:rPr>
          <w:rFonts w:ascii="Times New Roman" w:hAnsi="Times New Roman" w:cs="Times New Roman"/>
          <w:b/>
          <w:sz w:val="28"/>
          <w:szCs w:val="28"/>
        </w:rPr>
      </w:pPr>
    </w:p>
    <w:p w14:paraId="7107CCF2" w14:textId="77777777" w:rsidR="00771270" w:rsidRDefault="00771270" w:rsidP="00771270">
      <w:pPr>
        <w:pStyle w:val="ConsPlusNormal"/>
        <w:rPr>
          <w:rFonts w:ascii="Times New Roman" w:hAnsi="Times New Roman" w:cs="Times New Roman"/>
          <w:b/>
          <w:sz w:val="28"/>
          <w:szCs w:val="28"/>
        </w:rPr>
        <w:sectPr w:rsidR="00771270" w:rsidSect="00960466">
          <w:pgSz w:w="11906" w:h="16838"/>
          <w:pgMar w:top="284" w:right="851" w:bottom="426" w:left="567" w:header="720" w:footer="720" w:gutter="0"/>
          <w:cols w:space="720"/>
          <w:docGrid w:linePitch="360"/>
        </w:sectPr>
      </w:pPr>
    </w:p>
    <w:p w14:paraId="534E606A" w14:textId="77777777" w:rsidR="00771270" w:rsidRDefault="00771270" w:rsidP="00771270">
      <w:pPr>
        <w:pStyle w:val="ConsPlusNormal"/>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9B6D60">
        <w:rPr>
          <w:rFonts w:ascii="Times New Roman" w:hAnsi="Times New Roman" w:cs="Times New Roman"/>
          <w:b/>
          <w:sz w:val="28"/>
          <w:szCs w:val="28"/>
        </w:rPr>
        <w:t>2.Показатели</w:t>
      </w:r>
    </w:p>
    <w:p w14:paraId="00D5B022" w14:textId="77777777" w:rsidR="00771270" w:rsidRDefault="00771270" w:rsidP="00771270">
      <w:pPr>
        <w:ind w:left="720"/>
        <w:jc w:val="center"/>
        <w:rPr>
          <w:b/>
          <w:sz w:val="28"/>
          <w:szCs w:val="28"/>
        </w:rPr>
      </w:pPr>
      <w:r w:rsidRPr="009B6D60">
        <w:rPr>
          <w:b/>
          <w:sz w:val="28"/>
          <w:szCs w:val="28"/>
        </w:rPr>
        <w:t xml:space="preserve">муниципальной </w:t>
      </w:r>
      <w:proofErr w:type="gramStart"/>
      <w:r w:rsidRPr="009B6D60">
        <w:rPr>
          <w:b/>
          <w:sz w:val="28"/>
          <w:szCs w:val="28"/>
        </w:rPr>
        <w:t xml:space="preserve">программы </w:t>
      </w:r>
      <w:r>
        <w:rPr>
          <w:b/>
          <w:sz w:val="28"/>
          <w:szCs w:val="28"/>
        </w:rPr>
        <w:t xml:space="preserve"> </w:t>
      </w:r>
      <w:r w:rsidRPr="009B6D60">
        <w:rPr>
          <w:b/>
          <w:sz w:val="28"/>
          <w:szCs w:val="28"/>
        </w:rPr>
        <w:t>Комсомольского</w:t>
      </w:r>
      <w:proofErr w:type="gramEnd"/>
      <w:r w:rsidRPr="009B6D60">
        <w:rPr>
          <w:b/>
          <w:sz w:val="28"/>
          <w:szCs w:val="28"/>
        </w:rPr>
        <w:t xml:space="preserve"> муниципального района</w:t>
      </w:r>
    </w:p>
    <w:p w14:paraId="20D2B1DD" w14:textId="77777777" w:rsidR="00771270" w:rsidRDefault="00771270" w:rsidP="00771270">
      <w:pPr>
        <w:ind w:left="720"/>
        <w:jc w:val="center"/>
        <w:rPr>
          <w:b/>
          <w:sz w:val="28"/>
          <w:szCs w:val="28"/>
        </w:rPr>
      </w:pPr>
      <w:r>
        <w:rPr>
          <w:b/>
          <w:sz w:val="28"/>
          <w:szCs w:val="28"/>
        </w:rPr>
        <w:t>«Развитие образования Комсомольского муниципального района»</w:t>
      </w:r>
    </w:p>
    <w:tbl>
      <w:tblPr>
        <w:tblpPr w:leftFromText="180" w:rightFromText="180" w:vertAnchor="text" w:horzAnchor="margin" w:tblpY="387"/>
        <w:tblW w:w="16305" w:type="dxa"/>
        <w:tblLayout w:type="fixed"/>
        <w:tblLook w:val="0000" w:firstRow="0" w:lastRow="0" w:firstColumn="0" w:lastColumn="0" w:noHBand="0" w:noVBand="0"/>
      </w:tblPr>
      <w:tblGrid>
        <w:gridCol w:w="675"/>
        <w:gridCol w:w="1659"/>
        <w:gridCol w:w="7"/>
        <w:gridCol w:w="1146"/>
        <w:gridCol w:w="991"/>
        <w:gridCol w:w="991"/>
        <w:gridCol w:w="12"/>
        <w:gridCol w:w="995"/>
        <w:gridCol w:w="18"/>
        <w:gridCol w:w="6"/>
        <w:gridCol w:w="968"/>
        <w:gridCol w:w="21"/>
        <w:gridCol w:w="969"/>
        <w:gridCol w:w="6"/>
        <w:gridCol w:w="20"/>
        <w:gridCol w:w="997"/>
        <w:gridCol w:w="992"/>
        <w:gridCol w:w="1121"/>
        <w:gridCol w:w="13"/>
        <w:gridCol w:w="8"/>
        <w:gridCol w:w="1410"/>
        <w:gridCol w:w="141"/>
        <w:gridCol w:w="9"/>
        <w:gridCol w:w="1540"/>
        <w:gridCol w:w="14"/>
        <w:gridCol w:w="6"/>
        <w:gridCol w:w="1536"/>
        <w:gridCol w:w="34"/>
      </w:tblGrid>
      <w:tr w:rsidR="00771270" w14:paraId="0E665AD8" w14:textId="77777777" w:rsidTr="006F6B15">
        <w:trPr>
          <w:gridAfter w:val="1"/>
          <w:wAfter w:w="34" w:type="dxa"/>
          <w:trHeight w:val="871"/>
        </w:trPr>
        <w:tc>
          <w:tcPr>
            <w:tcW w:w="675" w:type="dxa"/>
            <w:vMerge w:val="restart"/>
            <w:tcBorders>
              <w:top w:val="single" w:sz="4" w:space="0" w:color="000000"/>
              <w:left w:val="single" w:sz="4" w:space="0" w:color="000000"/>
            </w:tcBorders>
            <w:shd w:val="clear" w:color="auto" w:fill="auto"/>
          </w:tcPr>
          <w:p w14:paraId="4DFE36E3"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 п/п</w:t>
            </w:r>
          </w:p>
        </w:tc>
        <w:tc>
          <w:tcPr>
            <w:tcW w:w="1666" w:type="dxa"/>
            <w:gridSpan w:val="2"/>
            <w:vMerge w:val="restart"/>
            <w:tcBorders>
              <w:top w:val="single" w:sz="4" w:space="0" w:color="000000"/>
              <w:left w:val="single" w:sz="4" w:space="0" w:color="000000"/>
            </w:tcBorders>
            <w:shd w:val="clear" w:color="auto" w:fill="auto"/>
          </w:tcPr>
          <w:p w14:paraId="2C8C925F"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Наименование</w:t>
            </w:r>
          </w:p>
          <w:p w14:paraId="27D817E3"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 xml:space="preserve">показателя </w:t>
            </w:r>
          </w:p>
        </w:tc>
        <w:tc>
          <w:tcPr>
            <w:tcW w:w="1146" w:type="dxa"/>
            <w:vMerge w:val="restart"/>
            <w:tcBorders>
              <w:top w:val="single" w:sz="4" w:space="0" w:color="000000"/>
              <w:left w:val="single" w:sz="4" w:space="0" w:color="000000"/>
            </w:tcBorders>
            <w:shd w:val="clear" w:color="auto" w:fill="auto"/>
          </w:tcPr>
          <w:p w14:paraId="28191CFC"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 xml:space="preserve">Единица </w:t>
            </w:r>
          </w:p>
          <w:p w14:paraId="6679A7E4"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Измерения</w:t>
            </w:r>
          </w:p>
          <w:p w14:paraId="642AC672"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(по ОКЕИ)</w:t>
            </w:r>
          </w:p>
        </w:tc>
        <w:tc>
          <w:tcPr>
            <w:tcW w:w="991" w:type="dxa"/>
            <w:vMerge w:val="restart"/>
            <w:tcBorders>
              <w:top w:val="single" w:sz="4" w:space="0" w:color="000000"/>
              <w:left w:val="single" w:sz="4" w:space="0" w:color="000000"/>
              <w:right w:val="single" w:sz="4" w:space="0" w:color="000000"/>
            </w:tcBorders>
          </w:tcPr>
          <w:p w14:paraId="580BDD7A"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Базовое</w:t>
            </w:r>
          </w:p>
          <w:p w14:paraId="5A3C77E5"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значение</w:t>
            </w:r>
          </w:p>
          <w:p w14:paraId="5CD07F94"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2023</w:t>
            </w:r>
          </w:p>
        </w:tc>
        <w:tc>
          <w:tcPr>
            <w:tcW w:w="7116" w:type="dxa"/>
            <w:gridSpan w:val="13"/>
            <w:tcBorders>
              <w:top w:val="single" w:sz="4" w:space="0" w:color="000000"/>
              <w:left w:val="single" w:sz="4" w:space="0" w:color="000000"/>
              <w:bottom w:val="single" w:sz="4" w:space="0" w:color="auto"/>
              <w:right w:val="single" w:sz="4" w:space="0" w:color="000000"/>
            </w:tcBorders>
            <w:shd w:val="clear" w:color="auto" w:fill="auto"/>
          </w:tcPr>
          <w:p w14:paraId="45BB467A"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Значение показателей</w:t>
            </w:r>
          </w:p>
        </w:tc>
        <w:tc>
          <w:tcPr>
            <w:tcW w:w="1431" w:type="dxa"/>
            <w:gridSpan w:val="3"/>
            <w:vMerge w:val="restart"/>
            <w:tcBorders>
              <w:top w:val="single" w:sz="4" w:space="0" w:color="000000"/>
              <w:left w:val="single" w:sz="4" w:space="0" w:color="000000"/>
              <w:right w:val="single" w:sz="4" w:space="0" w:color="000000"/>
            </w:tcBorders>
          </w:tcPr>
          <w:p w14:paraId="3C8B9DDF"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 xml:space="preserve">Документ </w:t>
            </w:r>
          </w:p>
        </w:tc>
        <w:tc>
          <w:tcPr>
            <w:tcW w:w="1690" w:type="dxa"/>
            <w:gridSpan w:val="3"/>
            <w:vMerge w:val="restart"/>
            <w:tcBorders>
              <w:top w:val="single" w:sz="4" w:space="0" w:color="000000"/>
              <w:left w:val="single" w:sz="4" w:space="0" w:color="000000"/>
              <w:right w:val="single" w:sz="4" w:space="0" w:color="auto"/>
            </w:tcBorders>
          </w:tcPr>
          <w:p w14:paraId="53344EE6"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Ответственный за достижение показателя</w:t>
            </w:r>
          </w:p>
          <w:p w14:paraId="18C3B40F" w14:textId="77777777" w:rsidR="00771270" w:rsidRPr="001E0E38" w:rsidRDefault="00771270" w:rsidP="006F6B15">
            <w:pPr>
              <w:pStyle w:val="ConsPlusNormal"/>
              <w:jc w:val="center"/>
              <w:rPr>
                <w:rFonts w:ascii="Times New Roman" w:hAnsi="Times New Roman" w:cs="Times New Roman"/>
                <w:sz w:val="22"/>
                <w:szCs w:val="22"/>
              </w:rPr>
            </w:pPr>
          </w:p>
        </w:tc>
        <w:tc>
          <w:tcPr>
            <w:tcW w:w="1556" w:type="dxa"/>
            <w:gridSpan w:val="3"/>
            <w:vMerge w:val="restart"/>
            <w:tcBorders>
              <w:top w:val="single" w:sz="4" w:space="0" w:color="auto"/>
              <w:left w:val="single" w:sz="4" w:space="0" w:color="auto"/>
              <w:right w:val="single" w:sz="4" w:space="0" w:color="auto"/>
            </w:tcBorders>
            <w:shd w:val="clear" w:color="auto" w:fill="auto"/>
          </w:tcPr>
          <w:p w14:paraId="26DF6982"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Связь с показателями стратегических целей</w:t>
            </w:r>
          </w:p>
          <w:p w14:paraId="63DF73B2" w14:textId="77777777" w:rsidR="00771270" w:rsidRPr="001E0E38" w:rsidRDefault="00771270" w:rsidP="006F6B15">
            <w:pPr>
              <w:rPr>
                <w:sz w:val="22"/>
                <w:szCs w:val="22"/>
              </w:rPr>
            </w:pPr>
          </w:p>
        </w:tc>
      </w:tr>
      <w:tr w:rsidR="00771270" w14:paraId="107658DB" w14:textId="77777777" w:rsidTr="006F6B15">
        <w:trPr>
          <w:gridAfter w:val="1"/>
          <w:wAfter w:w="34" w:type="dxa"/>
          <w:trHeight w:val="537"/>
        </w:trPr>
        <w:tc>
          <w:tcPr>
            <w:tcW w:w="675" w:type="dxa"/>
            <w:vMerge/>
            <w:tcBorders>
              <w:left w:val="single" w:sz="4" w:space="0" w:color="000000"/>
              <w:bottom w:val="single" w:sz="4" w:space="0" w:color="auto"/>
            </w:tcBorders>
            <w:shd w:val="clear" w:color="auto" w:fill="auto"/>
          </w:tcPr>
          <w:p w14:paraId="07B7C885" w14:textId="77777777" w:rsidR="00771270" w:rsidRPr="001E0E38" w:rsidRDefault="00771270" w:rsidP="006F6B15">
            <w:pPr>
              <w:pStyle w:val="ConsPlusNormal"/>
              <w:jc w:val="center"/>
              <w:rPr>
                <w:rFonts w:ascii="Times New Roman" w:hAnsi="Times New Roman" w:cs="Times New Roman"/>
                <w:sz w:val="22"/>
                <w:szCs w:val="22"/>
              </w:rPr>
            </w:pPr>
          </w:p>
        </w:tc>
        <w:tc>
          <w:tcPr>
            <w:tcW w:w="1666" w:type="dxa"/>
            <w:gridSpan w:val="2"/>
            <w:vMerge/>
            <w:tcBorders>
              <w:left w:val="single" w:sz="4" w:space="0" w:color="000000"/>
              <w:bottom w:val="single" w:sz="4" w:space="0" w:color="auto"/>
            </w:tcBorders>
            <w:shd w:val="clear" w:color="auto" w:fill="auto"/>
          </w:tcPr>
          <w:p w14:paraId="309444B3" w14:textId="77777777" w:rsidR="00771270" w:rsidRPr="001E0E38" w:rsidRDefault="00771270" w:rsidP="006F6B15">
            <w:pPr>
              <w:pStyle w:val="ConsPlusNormal"/>
              <w:jc w:val="center"/>
              <w:rPr>
                <w:rFonts w:ascii="Times New Roman" w:hAnsi="Times New Roman" w:cs="Times New Roman"/>
                <w:sz w:val="22"/>
                <w:szCs w:val="22"/>
              </w:rPr>
            </w:pPr>
          </w:p>
        </w:tc>
        <w:tc>
          <w:tcPr>
            <w:tcW w:w="1146" w:type="dxa"/>
            <w:vMerge/>
            <w:tcBorders>
              <w:left w:val="single" w:sz="4" w:space="0" w:color="000000"/>
              <w:bottom w:val="single" w:sz="4" w:space="0" w:color="000000"/>
            </w:tcBorders>
            <w:shd w:val="clear" w:color="auto" w:fill="auto"/>
          </w:tcPr>
          <w:p w14:paraId="431C4B36" w14:textId="77777777" w:rsidR="00771270" w:rsidRPr="001E0E38" w:rsidRDefault="00771270" w:rsidP="006F6B15">
            <w:pPr>
              <w:pStyle w:val="ConsPlusNormal"/>
              <w:jc w:val="center"/>
              <w:rPr>
                <w:rFonts w:ascii="Times New Roman" w:hAnsi="Times New Roman" w:cs="Times New Roman"/>
                <w:sz w:val="22"/>
                <w:szCs w:val="22"/>
              </w:rPr>
            </w:pPr>
          </w:p>
        </w:tc>
        <w:tc>
          <w:tcPr>
            <w:tcW w:w="991" w:type="dxa"/>
            <w:vMerge/>
            <w:tcBorders>
              <w:left w:val="single" w:sz="4" w:space="0" w:color="000000"/>
              <w:bottom w:val="single" w:sz="4" w:space="0" w:color="000000"/>
              <w:right w:val="single" w:sz="4" w:space="0" w:color="000000"/>
            </w:tcBorders>
          </w:tcPr>
          <w:p w14:paraId="2F7E3BB2" w14:textId="77777777" w:rsidR="00771270" w:rsidRPr="001E0E38" w:rsidRDefault="00771270" w:rsidP="006F6B15">
            <w:pPr>
              <w:pStyle w:val="ConsPlusNormal"/>
              <w:jc w:val="center"/>
              <w:rPr>
                <w:rFonts w:ascii="Times New Roman" w:hAnsi="Times New Roman" w:cs="Times New Roman"/>
                <w:sz w:val="22"/>
                <w:szCs w:val="22"/>
              </w:rPr>
            </w:pPr>
          </w:p>
        </w:tc>
        <w:tc>
          <w:tcPr>
            <w:tcW w:w="1003" w:type="dxa"/>
            <w:gridSpan w:val="2"/>
            <w:tcBorders>
              <w:top w:val="single" w:sz="4" w:space="0" w:color="auto"/>
              <w:left w:val="single" w:sz="4" w:space="0" w:color="000000"/>
              <w:bottom w:val="single" w:sz="4" w:space="0" w:color="000000"/>
              <w:right w:val="single" w:sz="4" w:space="0" w:color="auto"/>
            </w:tcBorders>
            <w:shd w:val="clear" w:color="auto" w:fill="auto"/>
          </w:tcPr>
          <w:p w14:paraId="18C4F6C8"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2024</w:t>
            </w:r>
          </w:p>
        </w:tc>
        <w:tc>
          <w:tcPr>
            <w:tcW w:w="995" w:type="dxa"/>
            <w:tcBorders>
              <w:top w:val="single" w:sz="4" w:space="0" w:color="auto"/>
              <w:left w:val="single" w:sz="4" w:space="0" w:color="000000"/>
              <w:bottom w:val="single" w:sz="4" w:space="0" w:color="000000"/>
              <w:right w:val="single" w:sz="4" w:space="0" w:color="auto"/>
            </w:tcBorders>
            <w:shd w:val="clear" w:color="auto" w:fill="auto"/>
          </w:tcPr>
          <w:p w14:paraId="573C0556"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2025</w:t>
            </w:r>
          </w:p>
        </w:tc>
        <w:tc>
          <w:tcPr>
            <w:tcW w:w="992" w:type="dxa"/>
            <w:gridSpan w:val="3"/>
            <w:tcBorders>
              <w:top w:val="single" w:sz="4" w:space="0" w:color="auto"/>
              <w:left w:val="single" w:sz="4" w:space="0" w:color="auto"/>
              <w:bottom w:val="single" w:sz="4" w:space="0" w:color="000000"/>
              <w:right w:val="single" w:sz="4" w:space="0" w:color="auto"/>
            </w:tcBorders>
            <w:shd w:val="clear" w:color="auto" w:fill="auto"/>
          </w:tcPr>
          <w:p w14:paraId="34A5944D"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2026</w:t>
            </w:r>
          </w:p>
        </w:tc>
        <w:tc>
          <w:tcPr>
            <w:tcW w:w="996" w:type="dxa"/>
            <w:gridSpan w:val="3"/>
            <w:tcBorders>
              <w:top w:val="single" w:sz="4" w:space="0" w:color="auto"/>
              <w:left w:val="single" w:sz="4" w:space="0" w:color="auto"/>
              <w:bottom w:val="single" w:sz="4" w:space="0" w:color="000000"/>
              <w:right w:val="single" w:sz="4" w:space="0" w:color="auto"/>
            </w:tcBorders>
            <w:shd w:val="clear" w:color="auto" w:fill="auto"/>
          </w:tcPr>
          <w:p w14:paraId="4F372291"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2027</w:t>
            </w:r>
          </w:p>
        </w:tc>
        <w:tc>
          <w:tcPr>
            <w:tcW w:w="1017" w:type="dxa"/>
            <w:gridSpan w:val="2"/>
            <w:tcBorders>
              <w:top w:val="single" w:sz="4" w:space="0" w:color="auto"/>
              <w:left w:val="single" w:sz="4" w:space="0" w:color="auto"/>
              <w:bottom w:val="single" w:sz="4" w:space="0" w:color="000000"/>
              <w:right w:val="single" w:sz="4" w:space="0" w:color="auto"/>
            </w:tcBorders>
            <w:shd w:val="clear" w:color="auto" w:fill="auto"/>
          </w:tcPr>
          <w:p w14:paraId="1135F14A"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2028</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5D766AD7"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2029</w:t>
            </w:r>
          </w:p>
        </w:tc>
        <w:tc>
          <w:tcPr>
            <w:tcW w:w="1121" w:type="dxa"/>
            <w:tcBorders>
              <w:top w:val="single" w:sz="4" w:space="0" w:color="auto"/>
              <w:left w:val="single" w:sz="4" w:space="0" w:color="auto"/>
              <w:bottom w:val="single" w:sz="4" w:space="0" w:color="000000"/>
              <w:right w:val="single" w:sz="4" w:space="0" w:color="000000"/>
            </w:tcBorders>
            <w:shd w:val="clear" w:color="auto" w:fill="auto"/>
          </w:tcPr>
          <w:p w14:paraId="22ED9479" w14:textId="77777777" w:rsidR="00771270" w:rsidRPr="001E0E38" w:rsidRDefault="00771270" w:rsidP="006F6B15">
            <w:pPr>
              <w:pStyle w:val="ConsPlusNormal"/>
              <w:jc w:val="center"/>
              <w:rPr>
                <w:rFonts w:ascii="Times New Roman" w:hAnsi="Times New Roman" w:cs="Times New Roman"/>
                <w:sz w:val="22"/>
                <w:szCs w:val="22"/>
              </w:rPr>
            </w:pPr>
            <w:r w:rsidRPr="001E0E38">
              <w:rPr>
                <w:rFonts w:ascii="Times New Roman" w:hAnsi="Times New Roman" w:cs="Times New Roman"/>
                <w:sz w:val="22"/>
                <w:szCs w:val="22"/>
              </w:rPr>
              <w:t>2030</w:t>
            </w:r>
          </w:p>
        </w:tc>
        <w:tc>
          <w:tcPr>
            <w:tcW w:w="1431" w:type="dxa"/>
            <w:gridSpan w:val="3"/>
            <w:vMerge/>
            <w:tcBorders>
              <w:left w:val="single" w:sz="4" w:space="0" w:color="000000"/>
              <w:bottom w:val="single" w:sz="4" w:space="0" w:color="000000"/>
              <w:right w:val="single" w:sz="4" w:space="0" w:color="000000"/>
            </w:tcBorders>
          </w:tcPr>
          <w:p w14:paraId="0F659BAF" w14:textId="77777777" w:rsidR="00771270" w:rsidRPr="001E0E38" w:rsidRDefault="00771270" w:rsidP="006F6B15">
            <w:pPr>
              <w:pStyle w:val="ConsPlusNormal"/>
              <w:jc w:val="center"/>
              <w:rPr>
                <w:rFonts w:ascii="Times New Roman" w:hAnsi="Times New Roman" w:cs="Times New Roman"/>
                <w:sz w:val="22"/>
                <w:szCs w:val="22"/>
              </w:rPr>
            </w:pPr>
          </w:p>
        </w:tc>
        <w:tc>
          <w:tcPr>
            <w:tcW w:w="1690" w:type="dxa"/>
            <w:gridSpan w:val="3"/>
            <w:vMerge/>
            <w:tcBorders>
              <w:left w:val="single" w:sz="4" w:space="0" w:color="000000"/>
              <w:bottom w:val="single" w:sz="4" w:space="0" w:color="000000"/>
              <w:right w:val="single" w:sz="4" w:space="0" w:color="auto"/>
            </w:tcBorders>
          </w:tcPr>
          <w:p w14:paraId="4812451E" w14:textId="77777777" w:rsidR="00771270" w:rsidRPr="001E0E38" w:rsidRDefault="00771270" w:rsidP="006F6B15">
            <w:pPr>
              <w:pStyle w:val="ConsPlusNormal"/>
              <w:jc w:val="center"/>
              <w:rPr>
                <w:rFonts w:ascii="Times New Roman" w:hAnsi="Times New Roman" w:cs="Times New Roman"/>
                <w:sz w:val="22"/>
                <w:szCs w:val="22"/>
              </w:rPr>
            </w:pPr>
          </w:p>
        </w:tc>
        <w:tc>
          <w:tcPr>
            <w:tcW w:w="1556" w:type="dxa"/>
            <w:gridSpan w:val="3"/>
            <w:vMerge/>
            <w:tcBorders>
              <w:left w:val="single" w:sz="4" w:space="0" w:color="auto"/>
              <w:bottom w:val="single" w:sz="4" w:space="0" w:color="auto"/>
              <w:right w:val="single" w:sz="4" w:space="0" w:color="auto"/>
            </w:tcBorders>
            <w:shd w:val="clear" w:color="auto" w:fill="auto"/>
          </w:tcPr>
          <w:p w14:paraId="7FF260BE" w14:textId="77777777" w:rsidR="00771270" w:rsidRPr="001E0E38" w:rsidRDefault="00771270" w:rsidP="006F6B15">
            <w:pPr>
              <w:pStyle w:val="ConsPlusNormal"/>
              <w:jc w:val="center"/>
              <w:rPr>
                <w:rFonts w:ascii="Times New Roman" w:hAnsi="Times New Roman" w:cs="Times New Roman"/>
                <w:sz w:val="22"/>
                <w:szCs w:val="22"/>
              </w:rPr>
            </w:pPr>
          </w:p>
        </w:tc>
      </w:tr>
      <w:tr w:rsidR="00771270" w14:paraId="417D3402" w14:textId="77777777" w:rsidTr="006F6B15">
        <w:trPr>
          <w:gridAfter w:val="1"/>
          <w:wAfter w:w="34" w:type="dxa"/>
          <w:trHeight w:val="355"/>
        </w:trPr>
        <w:tc>
          <w:tcPr>
            <w:tcW w:w="675" w:type="dxa"/>
            <w:tcBorders>
              <w:top w:val="single" w:sz="4" w:space="0" w:color="auto"/>
              <w:left w:val="single" w:sz="4" w:space="0" w:color="000000"/>
              <w:bottom w:val="single" w:sz="4" w:space="0" w:color="000000"/>
            </w:tcBorders>
            <w:shd w:val="clear" w:color="auto" w:fill="auto"/>
            <w:vAlign w:val="center"/>
          </w:tcPr>
          <w:p w14:paraId="273B788A" w14:textId="77777777" w:rsidR="00771270" w:rsidRPr="001E0E38" w:rsidRDefault="00771270" w:rsidP="006F6B15">
            <w:pPr>
              <w:pStyle w:val="ConsPlusNormal"/>
              <w:rPr>
                <w:rFonts w:ascii="Times New Roman" w:hAnsi="Times New Roman" w:cs="Times New Roman"/>
                <w:sz w:val="22"/>
                <w:szCs w:val="22"/>
              </w:rPr>
            </w:pPr>
            <w:r w:rsidRPr="001E0E38">
              <w:rPr>
                <w:rFonts w:ascii="Times New Roman" w:hAnsi="Times New Roman" w:cs="Times New Roman"/>
                <w:sz w:val="22"/>
                <w:szCs w:val="22"/>
              </w:rPr>
              <w:t>1</w:t>
            </w:r>
          </w:p>
        </w:tc>
        <w:tc>
          <w:tcPr>
            <w:tcW w:w="1666" w:type="dxa"/>
            <w:gridSpan w:val="2"/>
            <w:tcBorders>
              <w:top w:val="single" w:sz="4" w:space="0" w:color="auto"/>
              <w:left w:val="single" w:sz="4" w:space="0" w:color="000000"/>
              <w:bottom w:val="single" w:sz="4" w:space="0" w:color="000000"/>
            </w:tcBorders>
            <w:shd w:val="clear" w:color="auto" w:fill="auto"/>
            <w:vAlign w:val="center"/>
          </w:tcPr>
          <w:p w14:paraId="2F8C1BB4" w14:textId="77777777" w:rsidR="00771270" w:rsidRPr="001E0E38" w:rsidRDefault="00771270" w:rsidP="006F6B15">
            <w:pPr>
              <w:pStyle w:val="ConsPlusNormal"/>
              <w:rPr>
                <w:rFonts w:ascii="Times New Roman" w:hAnsi="Times New Roman" w:cs="Times New Roman"/>
                <w:sz w:val="22"/>
                <w:szCs w:val="22"/>
              </w:rPr>
            </w:pPr>
            <w:r w:rsidRPr="001E0E38">
              <w:rPr>
                <w:rFonts w:ascii="Times New Roman" w:hAnsi="Times New Roman" w:cs="Times New Roman"/>
                <w:sz w:val="22"/>
                <w:szCs w:val="22"/>
              </w:rPr>
              <w:t>2</w:t>
            </w:r>
          </w:p>
        </w:tc>
        <w:tc>
          <w:tcPr>
            <w:tcW w:w="1146" w:type="dxa"/>
            <w:tcBorders>
              <w:top w:val="single" w:sz="4" w:space="0" w:color="000000"/>
              <w:left w:val="single" w:sz="4" w:space="0" w:color="000000"/>
              <w:bottom w:val="single" w:sz="4" w:space="0" w:color="000000"/>
            </w:tcBorders>
            <w:shd w:val="clear" w:color="auto" w:fill="auto"/>
            <w:vAlign w:val="center"/>
          </w:tcPr>
          <w:p w14:paraId="2D0F8C80" w14:textId="77777777" w:rsidR="00771270" w:rsidRPr="001E0E38" w:rsidRDefault="00771270" w:rsidP="006F6B15">
            <w:pPr>
              <w:jc w:val="center"/>
              <w:rPr>
                <w:sz w:val="22"/>
                <w:szCs w:val="22"/>
              </w:rPr>
            </w:pPr>
            <w:r w:rsidRPr="001E0E38">
              <w:rPr>
                <w:sz w:val="22"/>
                <w:szCs w:val="22"/>
              </w:rPr>
              <w:t>3</w:t>
            </w:r>
          </w:p>
        </w:tc>
        <w:tc>
          <w:tcPr>
            <w:tcW w:w="991" w:type="dxa"/>
            <w:tcBorders>
              <w:top w:val="single" w:sz="4" w:space="0" w:color="000000"/>
              <w:left w:val="single" w:sz="4" w:space="0" w:color="000000"/>
              <w:bottom w:val="single" w:sz="4" w:space="0" w:color="000000"/>
              <w:right w:val="single" w:sz="4" w:space="0" w:color="000000"/>
            </w:tcBorders>
            <w:vAlign w:val="center"/>
          </w:tcPr>
          <w:p w14:paraId="488DE89C" w14:textId="77777777" w:rsidR="00771270" w:rsidRPr="001E0E38" w:rsidRDefault="00771270" w:rsidP="006F6B15">
            <w:pPr>
              <w:jc w:val="center"/>
              <w:rPr>
                <w:sz w:val="22"/>
                <w:szCs w:val="22"/>
              </w:rPr>
            </w:pPr>
            <w:r w:rsidRPr="001E0E38">
              <w:rPr>
                <w:sz w:val="22"/>
                <w:szCs w:val="22"/>
              </w:rPr>
              <w:t>4</w:t>
            </w:r>
          </w:p>
        </w:tc>
        <w:tc>
          <w:tcPr>
            <w:tcW w:w="1003"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072187E9" w14:textId="77777777" w:rsidR="00771270" w:rsidRPr="001E0E38" w:rsidRDefault="00771270" w:rsidP="006F6B15">
            <w:pPr>
              <w:jc w:val="center"/>
              <w:rPr>
                <w:sz w:val="22"/>
                <w:szCs w:val="22"/>
              </w:rPr>
            </w:pPr>
            <w:r w:rsidRPr="001E0E38">
              <w:rPr>
                <w:sz w:val="22"/>
                <w:szCs w:val="22"/>
              </w:rPr>
              <w:t>5</w:t>
            </w:r>
          </w:p>
        </w:tc>
        <w:tc>
          <w:tcPr>
            <w:tcW w:w="995" w:type="dxa"/>
            <w:tcBorders>
              <w:top w:val="single" w:sz="4" w:space="0" w:color="000000"/>
              <w:left w:val="single" w:sz="4" w:space="0" w:color="000000"/>
              <w:bottom w:val="single" w:sz="4" w:space="0" w:color="000000"/>
              <w:right w:val="single" w:sz="4" w:space="0" w:color="auto"/>
            </w:tcBorders>
            <w:shd w:val="clear" w:color="auto" w:fill="auto"/>
            <w:vAlign w:val="center"/>
          </w:tcPr>
          <w:p w14:paraId="2C67A3F4" w14:textId="77777777" w:rsidR="00771270" w:rsidRPr="001E0E38" w:rsidRDefault="00771270" w:rsidP="006F6B15">
            <w:pPr>
              <w:jc w:val="center"/>
              <w:rPr>
                <w:sz w:val="22"/>
                <w:szCs w:val="22"/>
              </w:rPr>
            </w:pPr>
            <w:r w:rsidRPr="001E0E38">
              <w:rPr>
                <w:sz w:val="22"/>
                <w:szCs w:val="22"/>
              </w:rPr>
              <w:t>6</w:t>
            </w:r>
          </w:p>
        </w:tc>
        <w:tc>
          <w:tcPr>
            <w:tcW w:w="992"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14:paraId="1F0984DC" w14:textId="77777777" w:rsidR="00771270" w:rsidRPr="001E0E38" w:rsidRDefault="00771270" w:rsidP="006F6B15">
            <w:pPr>
              <w:jc w:val="center"/>
              <w:rPr>
                <w:sz w:val="22"/>
                <w:szCs w:val="22"/>
              </w:rPr>
            </w:pPr>
            <w:r w:rsidRPr="001E0E38">
              <w:rPr>
                <w:sz w:val="22"/>
                <w:szCs w:val="22"/>
              </w:rPr>
              <w:t>7</w:t>
            </w:r>
          </w:p>
        </w:tc>
        <w:tc>
          <w:tcPr>
            <w:tcW w:w="996"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14:paraId="4B3AAEC2" w14:textId="77777777" w:rsidR="00771270" w:rsidRPr="001E0E38" w:rsidRDefault="00771270" w:rsidP="006F6B15">
            <w:pPr>
              <w:jc w:val="center"/>
              <w:rPr>
                <w:sz w:val="22"/>
                <w:szCs w:val="22"/>
              </w:rPr>
            </w:pPr>
            <w:r w:rsidRPr="001E0E38">
              <w:rPr>
                <w:sz w:val="22"/>
                <w:szCs w:val="22"/>
              </w:rPr>
              <w:t>8</w:t>
            </w:r>
          </w:p>
        </w:tc>
        <w:tc>
          <w:tcPr>
            <w:tcW w:w="1017"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14:paraId="254F2337" w14:textId="77777777" w:rsidR="00771270" w:rsidRPr="001E0E38" w:rsidRDefault="00771270" w:rsidP="006F6B15">
            <w:pPr>
              <w:jc w:val="center"/>
              <w:rPr>
                <w:sz w:val="22"/>
                <w:szCs w:val="22"/>
              </w:rPr>
            </w:pPr>
            <w:r w:rsidRPr="001E0E38">
              <w:rPr>
                <w:sz w:val="22"/>
                <w:szCs w:val="22"/>
              </w:rPr>
              <w:t>9</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6806CD8B" w14:textId="77777777" w:rsidR="00771270" w:rsidRPr="001E0E38" w:rsidRDefault="00771270" w:rsidP="006F6B15">
            <w:pPr>
              <w:jc w:val="center"/>
              <w:rPr>
                <w:sz w:val="22"/>
                <w:szCs w:val="22"/>
              </w:rPr>
            </w:pPr>
            <w:r w:rsidRPr="001E0E38">
              <w:rPr>
                <w:sz w:val="22"/>
                <w:szCs w:val="22"/>
              </w:rPr>
              <w:t>10</w:t>
            </w:r>
          </w:p>
        </w:tc>
        <w:tc>
          <w:tcPr>
            <w:tcW w:w="1121" w:type="dxa"/>
            <w:tcBorders>
              <w:top w:val="single" w:sz="4" w:space="0" w:color="000000"/>
              <w:left w:val="single" w:sz="4" w:space="0" w:color="auto"/>
              <w:bottom w:val="single" w:sz="4" w:space="0" w:color="000000"/>
              <w:right w:val="single" w:sz="4" w:space="0" w:color="000000"/>
            </w:tcBorders>
            <w:shd w:val="clear" w:color="auto" w:fill="auto"/>
            <w:vAlign w:val="center"/>
          </w:tcPr>
          <w:p w14:paraId="68084228" w14:textId="77777777" w:rsidR="00771270" w:rsidRPr="001E0E38" w:rsidRDefault="00771270" w:rsidP="006F6B15">
            <w:pPr>
              <w:jc w:val="center"/>
              <w:rPr>
                <w:sz w:val="22"/>
                <w:szCs w:val="22"/>
              </w:rPr>
            </w:pPr>
            <w:r w:rsidRPr="001E0E38">
              <w:rPr>
                <w:sz w:val="22"/>
                <w:szCs w:val="22"/>
              </w:rPr>
              <w:t>11</w:t>
            </w:r>
          </w:p>
        </w:tc>
        <w:tc>
          <w:tcPr>
            <w:tcW w:w="1431" w:type="dxa"/>
            <w:gridSpan w:val="3"/>
            <w:tcBorders>
              <w:top w:val="single" w:sz="4" w:space="0" w:color="000000"/>
              <w:left w:val="single" w:sz="4" w:space="0" w:color="000000"/>
              <w:bottom w:val="single" w:sz="4" w:space="0" w:color="000000"/>
              <w:right w:val="single" w:sz="4" w:space="0" w:color="000000"/>
            </w:tcBorders>
            <w:vAlign w:val="center"/>
          </w:tcPr>
          <w:p w14:paraId="1FDEF19E" w14:textId="77777777" w:rsidR="00771270" w:rsidRPr="001E0E38" w:rsidRDefault="00771270" w:rsidP="006F6B15">
            <w:pPr>
              <w:jc w:val="center"/>
              <w:rPr>
                <w:sz w:val="22"/>
                <w:szCs w:val="22"/>
              </w:rPr>
            </w:pPr>
            <w:r w:rsidRPr="001E0E38">
              <w:rPr>
                <w:sz w:val="22"/>
                <w:szCs w:val="22"/>
              </w:rPr>
              <w:t>1</w:t>
            </w:r>
            <w:r>
              <w:rPr>
                <w:sz w:val="22"/>
                <w:szCs w:val="22"/>
              </w:rPr>
              <w:t>2</w:t>
            </w:r>
          </w:p>
        </w:tc>
        <w:tc>
          <w:tcPr>
            <w:tcW w:w="1690" w:type="dxa"/>
            <w:gridSpan w:val="3"/>
            <w:tcBorders>
              <w:top w:val="single" w:sz="4" w:space="0" w:color="000000"/>
              <w:left w:val="single" w:sz="4" w:space="0" w:color="000000"/>
              <w:bottom w:val="single" w:sz="4" w:space="0" w:color="000000"/>
              <w:right w:val="single" w:sz="4" w:space="0" w:color="000000"/>
            </w:tcBorders>
            <w:vAlign w:val="center"/>
          </w:tcPr>
          <w:p w14:paraId="46E80241" w14:textId="77777777" w:rsidR="00771270" w:rsidRPr="001E0E38" w:rsidRDefault="00771270" w:rsidP="006F6B15">
            <w:pPr>
              <w:jc w:val="center"/>
              <w:rPr>
                <w:sz w:val="22"/>
                <w:szCs w:val="22"/>
              </w:rPr>
            </w:pPr>
            <w:r w:rsidRPr="001E0E38">
              <w:rPr>
                <w:sz w:val="22"/>
                <w:szCs w:val="22"/>
              </w:rPr>
              <w:t>1</w:t>
            </w:r>
            <w:r>
              <w:rPr>
                <w:sz w:val="22"/>
                <w:szCs w:val="22"/>
              </w:rPr>
              <w:t>3</w:t>
            </w:r>
          </w:p>
        </w:tc>
        <w:tc>
          <w:tcPr>
            <w:tcW w:w="1556" w:type="dxa"/>
            <w:gridSpan w:val="3"/>
            <w:tcBorders>
              <w:top w:val="single" w:sz="4" w:space="0" w:color="auto"/>
              <w:bottom w:val="single" w:sz="4" w:space="0" w:color="auto"/>
              <w:right w:val="single" w:sz="4" w:space="0" w:color="auto"/>
            </w:tcBorders>
            <w:shd w:val="clear" w:color="auto" w:fill="auto"/>
            <w:vAlign w:val="center"/>
          </w:tcPr>
          <w:p w14:paraId="4DAB58DF" w14:textId="77777777" w:rsidR="00771270" w:rsidRPr="001E0E38" w:rsidRDefault="00771270" w:rsidP="006F6B15">
            <w:pPr>
              <w:jc w:val="center"/>
              <w:rPr>
                <w:sz w:val="22"/>
                <w:szCs w:val="22"/>
              </w:rPr>
            </w:pPr>
            <w:r w:rsidRPr="001E0E38">
              <w:rPr>
                <w:sz w:val="22"/>
                <w:szCs w:val="22"/>
              </w:rPr>
              <w:t>1</w:t>
            </w:r>
            <w:r>
              <w:rPr>
                <w:sz w:val="22"/>
                <w:szCs w:val="22"/>
              </w:rPr>
              <w:t>4</w:t>
            </w:r>
          </w:p>
        </w:tc>
      </w:tr>
      <w:tr w:rsidR="00771270" w14:paraId="4FAAC401" w14:textId="77777777" w:rsidTr="006F6B15">
        <w:trPr>
          <w:trHeight w:val="355"/>
        </w:trPr>
        <w:tc>
          <w:tcPr>
            <w:tcW w:w="16305" w:type="dxa"/>
            <w:gridSpan w:val="28"/>
            <w:tcBorders>
              <w:top w:val="single" w:sz="4" w:space="0" w:color="auto"/>
              <w:left w:val="single" w:sz="4" w:space="0" w:color="000000"/>
              <w:bottom w:val="single" w:sz="4" w:space="0" w:color="000000"/>
              <w:right w:val="single" w:sz="4" w:space="0" w:color="auto"/>
            </w:tcBorders>
            <w:shd w:val="clear" w:color="auto" w:fill="auto"/>
            <w:vAlign w:val="center"/>
          </w:tcPr>
          <w:p w14:paraId="7B411820" w14:textId="77777777" w:rsidR="00771270" w:rsidRPr="00A96534" w:rsidRDefault="00771270" w:rsidP="006F6B15">
            <w:pPr>
              <w:ind w:left="720"/>
              <w:rPr>
                <w:sz w:val="22"/>
                <w:szCs w:val="22"/>
              </w:rPr>
            </w:pPr>
            <w:r>
              <w:rPr>
                <w:sz w:val="22"/>
                <w:szCs w:val="22"/>
              </w:rPr>
              <w:t xml:space="preserve">                                                                    </w:t>
            </w:r>
            <w:r w:rsidRPr="00A96534">
              <w:rPr>
                <w:sz w:val="22"/>
                <w:szCs w:val="22"/>
              </w:rPr>
              <w:t xml:space="preserve">Цель муниципальной </w:t>
            </w:r>
            <w:proofErr w:type="gramStart"/>
            <w:r w:rsidRPr="00A96534">
              <w:rPr>
                <w:sz w:val="22"/>
                <w:szCs w:val="22"/>
              </w:rPr>
              <w:t>программы  Комсомольского</w:t>
            </w:r>
            <w:proofErr w:type="gramEnd"/>
            <w:r w:rsidRPr="00A96534">
              <w:rPr>
                <w:sz w:val="22"/>
                <w:szCs w:val="22"/>
              </w:rPr>
              <w:t xml:space="preserve"> муниципального района</w:t>
            </w:r>
          </w:p>
          <w:p w14:paraId="0B4776F1" w14:textId="77777777" w:rsidR="00771270" w:rsidRPr="001E0E38" w:rsidRDefault="00771270" w:rsidP="006F6B15">
            <w:pPr>
              <w:jc w:val="center"/>
              <w:rPr>
                <w:sz w:val="22"/>
                <w:szCs w:val="22"/>
              </w:rPr>
            </w:pPr>
            <w:r w:rsidRPr="00A96534">
              <w:rPr>
                <w:sz w:val="22"/>
                <w:szCs w:val="22"/>
              </w:rPr>
              <w:t xml:space="preserve"> «Развитие образования Комсомольского муниципального района»</w:t>
            </w:r>
          </w:p>
        </w:tc>
      </w:tr>
      <w:tr w:rsidR="00771270" w:rsidRPr="001E0E38" w14:paraId="3C4CF5C2" w14:textId="77777777" w:rsidTr="006F6B15">
        <w:trPr>
          <w:trHeight w:val="446"/>
        </w:trPr>
        <w:tc>
          <w:tcPr>
            <w:tcW w:w="16305" w:type="dxa"/>
            <w:gridSpan w:val="28"/>
            <w:tcBorders>
              <w:top w:val="single" w:sz="4" w:space="0" w:color="000000"/>
              <w:left w:val="single" w:sz="4" w:space="0" w:color="000000"/>
              <w:bottom w:val="single" w:sz="4" w:space="0" w:color="auto"/>
              <w:right w:val="single" w:sz="4" w:space="0" w:color="auto"/>
            </w:tcBorders>
            <w:shd w:val="clear" w:color="auto" w:fill="auto"/>
          </w:tcPr>
          <w:p w14:paraId="652E4D00" w14:textId="77777777" w:rsidR="00771270" w:rsidRPr="001E0E38" w:rsidRDefault="00771270" w:rsidP="006F6B15">
            <w:pPr>
              <w:rPr>
                <w:sz w:val="22"/>
                <w:szCs w:val="22"/>
              </w:rPr>
            </w:pPr>
            <w:r w:rsidRPr="001E0E38">
              <w:rPr>
                <w:sz w:val="22"/>
                <w:szCs w:val="22"/>
              </w:rPr>
              <w:t>1.</w:t>
            </w:r>
            <w:r w:rsidRPr="00B8610F">
              <w:t>Организация предоставления качественного дошкольного образования, обще</w:t>
            </w:r>
            <w:r>
              <w:t xml:space="preserve">го </w:t>
            </w:r>
            <w:r w:rsidRPr="00B8610F">
              <w:t xml:space="preserve">доступного бесплатного начального общего, основного общего, среднего общего образования и дополнительного образования в муниципальных образовательных </w:t>
            </w:r>
            <w:proofErr w:type="gramStart"/>
            <w:r w:rsidRPr="00B8610F">
              <w:t>организациях  Комсомольского</w:t>
            </w:r>
            <w:proofErr w:type="gramEnd"/>
            <w:r w:rsidRPr="00B8610F">
              <w:t xml:space="preserve"> муниципального района</w:t>
            </w:r>
          </w:p>
        </w:tc>
      </w:tr>
      <w:tr w:rsidR="00771270" w:rsidRPr="001E0E38" w14:paraId="4972D060" w14:textId="77777777" w:rsidTr="006F6B15">
        <w:trPr>
          <w:trHeight w:val="1700"/>
        </w:trPr>
        <w:tc>
          <w:tcPr>
            <w:tcW w:w="675" w:type="dxa"/>
            <w:tcBorders>
              <w:top w:val="single" w:sz="4" w:space="0" w:color="000000"/>
              <w:left w:val="single" w:sz="4" w:space="0" w:color="000000"/>
              <w:bottom w:val="single" w:sz="4" w:space="0" w:color="auto"/>
              <w:right w:val="single" w:sz="4" w:space="0" w:color="auto"/>
            </w:tcBorders>
            <w:shd w:val="clear" w:color="auto" w:fill="auto"/>
          </w:tcPr>
          <w:p w14:paraId="6F7CD782" w14:textId="77777777" w:rsidR="00771270" w:rsidRPr="001E0E38" w:rsidRDefault="00771270" w:rsidP="006F6B15">
            <w:pPr>
              <w:rPr>
                <w:sz w:val="22"/>
                <w:szCs w:val="22"/>
              </w:rPr>
            </w:pPr>
            <w:r>
              <w:rPr>
                <w:sz w:val="22"/>
                <w:szCs w:val="22"/>
              </w:rPr>
              <w:t>1.1</w:t>
            </w:r>
          </w:p>
        </w:tc>
        <w:tc>
          <w:tcPr>
            <w:tcW w:w="1659" w:type="dxa"/>
            <w:tcBorders>
              <w:top w:val="single" w:sz="4" w:space="0" w:color="000000"/>
              <w:left w:val="single" w:sz="4" w:space="0" w:color="000000"/>
              <w:bottom w:val="single" w:sz="4" w:space="0" w:color="auto"/>
              <w:right w:val="single" w:sz="4" w:space="0" w:color="auto"/>
            </w:tcBorders>
            <w:shd w:val="clear" w:color="auto" w:fill="auto"/>
          </w:tcPr>
          <w:p w14:paraId="236493BC" w14:textId="77777777" w:rsidR="00771270" w:rsidRPr="00F85FFA" w:rsidRDefault="00771270" w:rsidP="006F6B15">
            <w:pPr>
              <w:rPr>
                <w:sz w:val="22"/>
                <w:szCs w:val="22"/>
              </w:rPr>
            </w:pPr>
            <w:r w:rsidRPr="00F85FFA">
              <w:rPr>
                <w:sz w:val="22"/>
                <w:szCs w:val="22"/>
              </w:rPr>
              <w:t>Количество муниципальных дошкольных образовательных организаций</w:t>
            </w:r>
          </w:p>
        </w:tc>
        <w:tc>
          <w:tcPr>
            <w:tcW w:w="1153" w:type="dxa"/>
            <w:gridSpan w:val="2"/>
            <w:tcBorders>
              <w:top w:val="single" w:sz="4" w:space="0" w:color="000000"/>
              <w:left w:val="single" w:sz="4" w:space="0" w:color="000000"/>
              <w:bottom w:val="single" w:sz="4" w:space="0" w:color="auto"/>
              <w:right w:val="single" w:sz="4" w:space="0" w:color="auto"/>
            </w:tcBorders>
            <w:shd w:val="clear" w:color="auto" w:fill="auto"/>
          </w:tcPr>
          <w:p w14:paraId="6484505D" w14:textId="77777777" w:rsidR="00771270" w:rsidRPr="001E0E38" w:rsidRDefault="00771270" w:rsidP="006F6B15">
            <w:pPr>
              <w:rPr>
                <w:sz w:val="22"/>
                <w:szCs w:val="22"/>
              </w:rPr>
            </w:pPr>
            <w:r>
              <w:rPr>
                <w:sz w:val="22"/>
                <w:szCs w:val="22"/>
              </w:rPr>
              <w:t xml:space="preserve"> Ед.</w:t>
            </w:r>
          </w:p>
        </w:tc>
        <w:tc>
          <w:tcPr>
            <w:tcW w:w="991" w:type="dxa"/>
            <w:tcBorders>
              <w:top w:val="single" w:sz="4" w:space="0" w:color="auto"/>
              <w:left w:val="single" w:sz="4" w:space="0" w:color="000000"/>
              <w:bottom w:val="single" w:sz="4" w:space="0" w:color="auto"/>
              <w:right w:val="single" w:sz="4" w:space="0" w:color="auto"/>
            </w:tcBorders>
            <w:shd w:val="clear" w:color="auto" w:fill="auto"/>
          </w:tcPr>
          <w:p w14:paraId="430BDB0C" w14:textId="77777777" w:rsidR="00771270" w:rsidRPr="001E0E38" w:rsidRDefault="00771270" w:rsidP="006F6B15">
            <w:pPr>
              <w:jc w:val="center"/>
              <w:rPr>
                <w:sz w:val="22"/>
                <w:szCs w:val="22"/>
              </w:rPr>
            </w:pPr>
            <w:r>
              <w:rPr>
                <w:sz w:val="22"/>
                <w:szCs w:val="22"/>
              </w:rPr>
              <w:t>7</w:t>
            </w:r>
          </w:p>
        </w:tc>
        <w:tc>
          <w:tcPr>
            <w:tcW w:w="991" w:type="dxa"/>
            <w:tcBorders>
              <w:top w:val="single" w:sz="4" w:space="0" w:color="auto"/>
              <w:left w:val="single" w:sz="4" w:space="0" w:color="000000"/>
              <w:bottom w:val="single" w:sz="4" w:space="0" w:color="auto"/>
              <w:right w:val="single" w:sz="4" w:space="0" w:color="auto"/>
            </w:tcBorders>
            <w:shd w:val="clear" w:color="auto" w:fill="auto"/>
          </w:tcPr>
          <w:p w14:paraId="38DF3E57" w14:textId="77777777" w:rsidR="00771270" w:rsidRDefault="00771270" w:rsidP="006F6B15">
            <w:pPr>
              <w:jc w:val="center"/>
            </w:pPr>
            <w:r w:rsidRPr="009A0C81">
              <w:rPr>
                <w:sz w:val="22"/>
                <w:szCs w:val="22"/>
              </w:rPr>
              <w:t>7</w:t>
            </w:r>
          </w:p>
        </w:tc>
        <w:tc>
          <w:tcPr>
            <w:tcW w:w="1007" w:type="dxa"/>
            <w:gridSpan w:val="2"/>
            <w:tcBorders>
              <w:top w:val="single" w:sz="4" w:space="0" w:color="auto"/>
              <w:left w:val="single" w:sz="4" w:space="0" w:color="000000"/>
              <w:bottom w:val="single" w:sz="4" w:space="0" w:color="auto"/>
              <w:right w:val="single" w:sz="4" w:space="0" w:color="auto"/>
            </w:tcBorders>
            <w:shd w:val="clear" w:color="auto" w:fill="auto"/>
          </w:tcPr>
          <w:p w14:paraId="6767676B" w14:textId="77777777" w:rsidR="00771270" w:rsidRDefault="00771270" w:rsidP="006F6B15">
            <w:pPr>
              <w:jc w:val="center"/>
            </w:pPr>
            <w:r w:rsidRPr="009A0C81">
              <w:rPr>
                <w:sz w:val="22"/>
                <w:szCs w:val="22"/>
              </w:rPr>
              <w:t>7</w:t>
            </w:r>
          </w:p>
        </w:tc>
        <w:tc>
          <w:tcPr>
            <w:tcW w:w="992" w:type="dxa"/>
            <w:gridSpan w:val="3"/>
            <w:tcBorders>
              <w:top w:val="single" w:sz="4" w:space="0" w:color="auto"/>
              <w:left w:val="single" w:sz="4" w:space="0" w:color="000000"/>
              <w:bottom w:val="single" w:sz="4" w:space="0" w:color="auto"/>
              <w:right w:val="single" w:sz="4" w:space="0" w:color="auto"/>
            </w:tcBorders>
            <w:shd w:val="clear" w:color="auto" w:fill="auto"/>
          </w:tcPr>
          <w:p w14:paraId="04F76F95" w14:textId="77777777" w:rsidR="00771270" w:rsidRDefault="00771270" w:rsidP="006F6B15">
            <w:pPr>
              <w:jc w:val="center"/>
            </w:pPr>
            <w:r w:rsidRPr="009A0C81">
              <w:rPr>
                <w:sz w:val="22"/>
                <w:szCs w:val="22"/>
              </w:rPr>
              <w:t>7</w:t>
            </w:r>
          </w:p>
        </w:tc>
        <w:tc>
          <w:tcPr>
            <w:tcW w:w="990" w:type="dxa"/>
            <w:gridSpan w:val="2"/>
            <w:tcBorders>
              <w:top w:val="single" w:sz="4" w:space="0" w:color="auto"/>
              <w:left w:val="single" w:sz="4" w:space="0" w:color="000000"/>
              <w:bottom w:val="single" w:sz="4" w:space="0" w:color="auto"/>
              <w:right w:val="single" w:sz="4" w:space="0" w:color="auto"/>
            </w:tcBorders>
            <w:shd w:val="clear" w:color="auto" w:fill="auto"/>
          </w:tcPr>
          <w:p w14:paraId="23805656" w14:textId="77777777" w:rsidR="00771270" w:rsidRDefault="00771270" w:rsidP="006F6B15">
            <w:pPr>
              <w:jc w:val="center"/>
            </w:pPr>
            <w:r w:rsidRPr="009A0C81">
              <w:rPr>
                <w:sz w:val="22"/>
                <w:szCs w:val="22"/>
              </w:rPr>
              <w:t>7</w:t>
            </w:r>
          </w:p>
        </w:tc>
        <w:tc>
          <w:tcPr>
            <w:tcW w:w="1023" w:type="dxa"/>
            <w:gridSpan w:val="3"/>
            <w:tcBorders>
              <w:top w:val="single" w:sz="4" w:space="0" w:color="auto"/>
              <w:left w:val="single" w:sz="4" w:space="0" w:color="000000"/>
              <w:bottom w:val="single" w:sz="4" w:space="0" w:color="auto"/>
              <w:right w:val="single" w:sz="4" w:space="0" w:color="auto"/>
            </w:tcBorders>
            <w:shd w:val="clear" w:color="auto" w:fill="auto"/>
          </w:tcPr>
          <w:p w14:paraId="0D7CE55B" w14:textId="77777777" w:rsidR="00771270" w:rsidRDefault="00771270" w:rsidP="006F6B15">
            <w:pPr>
              <w:jc w:val="center"/>
            </w:pPr>
            <w:r w:rsidRPr="009A0C81">
              <w:rPr>
                <w:sz w:val="22"/>
                <w:szCs w:val="22"/>
              </w:rPr>
              <w:t>7</w:t>
            </w:r>
          </w:p>
        </w:tc>
        <w:tc>
          <w:tcPr>
            <w:tcW w:w="992" w:type="dxa"/>
            <w:tcBorders>
              <w:top w:val="single" w:sz="4" w:space="0" w:color="auto"/>
              <w:left w:val="single" w:sz="4" w:space="0" w:color="000000"/>
              <w:bottom w:val="single" w:sz="4" w:space="0" w:color="auto"/>
              <w:right w:val="single" w:sz="4" w:space="0" w:color="auto"/>
            </w:tcBorders>
            <w:shd w:val="clear" w:color="auto" w:fill="auto"/>
          </w:tcPr>
          <w:p w14:paraId="0B778BCF" w14:textId="77777777" w:rsidR="00771270" w:rsidRDefault="00771270" w:rsidP="006F6B15">
            <w:pPr>
              <w:jc w:val="center"/>
            </w:pPr>
            <w:r w:rsidRPr="009A0C81">
              <w:rPr>
                <w:sz w:val="22"/>
                <w:szCs w:val="22"/>
              </w:rPr>
              <w:t>7</w:t>
            </w:r>
          </w:p>
        </w:tc>
        <w:tc>
          <w:tcPr>
            <w:tcW w:w="1142" w:type="dxa"/>
            <w:gridSpan w:val="3"/>
            <w:tcBorders>
              <w:top w:val="single" w:sz="4" w:space="0" w:color="auto"/>
              <w:left w:val="single" w:sz="4" w:space="0" w:color="000000"/>
              <w:bottom w:val="single" w:sz="4" w:space="0" w:color="auto"/>
              <w:right w:val="single" w:sz="4" w:space="0" w:color="auto"/>
            </w:tcBorders>
            <w:shd w:val="clear" w:color="auto" w:fill="auto"/>
          </w:tcPr>
          <w:p w14:paraId="043B3D13" w14:textId="77777777" w:rsidR="00771270" w:rsidRDefault="00771270" w:rsidP="006F6B15">
            <w:pPr>
              <w:jc w:val="center"/>
            </w:pPr>
            <w:r w:rsidRPr="009A0C81">
              <w:rPr>
                <w:sz w:val="22"/>
                <w:szCs w:val="22"/>
              </w:rPr>
              <w:t>7</w:t>
            </w:r>
          </w:p>
        </w:tc>
        <w:tc>
          <w:tcPr>
            <w:tcW w:w="1560" w:type="dxa"/>
            <w:gridSpan w:val="3"/>
            <w:tcBorders>
              <w:top w:val="single" w:sz="4" w:space="0" w:color="auto"/>
              <w:left w:val="single" w:sz="4" w:space="0" w:color="000000"/>
              <w:right w:val="single" w:sz="4" w:space="0" w:color="auto"/>
            </w:tcBorders>
            <w:shd w:val="clear" w:color="auto" w:fill="auto"/>
          </w:tcPr>
          <w:p w14:paraId="6FA2B035" w14:textId="77777777" w:rsidR="00771270" w:rsidRPr="001E0E38" w:rsidRDefault="00771270" w:rsidP="006F6B15">
            <w:pPr>
              <w:rPr>
                <w:sz w:val="22"/>
                <w:szCs w:val="22"/>
              </w:rPr>
            </w:pPr>
            <w:r w:rsidRPr="00BE218D">
              <w:rPr>
                <w:sz w:val="22"/>
                <w:szCs w:val="22"/>
              </w:rPr>
              <w:t>Решение Совета Комсомол</w:t>
            </w:r>
            <w:r w:rsidRPr="00BE218D">
              <w:rPr>
                <w:sz w:val="22"/>
                <w:szCs w:val="22"/>
              </w:rPr>
              <w:t>ь</w:t>
            </w:r>
            <w:r w:rsidRPr="00BE218D">
              <w:rPr>
                <w:sz w:val="22"/>
                <w:szCs w:val="22"/>
              </w:rPr>
              <w:t>ского муниципального ра</w:t>
            </w:r>
            <w:r w:rsidRPr="00BE218D">
              <w:rPr>
                <w:sz w:val="22"/>
                <w:szCs w:val="22"/>
              </w:rPr>
              <w:t>й</w:t>
            </w:r>
            <w:r w:rsidRPr="00BE218D">
              <w:rPr>
                <w:sz w:val="22"/>
                <w:szCs w:val="22"/>
              </w:rPr>
              <w:t xml:space="preserve">она от 20.10.2022 г. № 208 «Об утверждении Стратегии социально-экономического развития Комсомольского муниципального района Ивановской </w:t>
            </w:r>
            <w:r w:rsidRPr="00BE218D">
              <w:rPr>
                <w:sz w:val="22"/>
                <w:szCs w:val="22"/>
              </w:rPr>
              <w:lastRenderedPageBreak/>
              <w:t>области до 20</w:t>
            </w:r>
            <w:r>
              <w:rPr>
                <w:sz w:val="22"/>
                <w:szCs w:val="22"/>
              </w:rPr>
              <w:t>30</w:t>
            </w:r>
            <w:r w:rsidRPr="00BE218D">
              <w:rPr>
                <w:sz w:val="22"/>
                <w:szCs w:val="22"/>
              </w:rPr>
              <w:t xml:space="preserve"> года»</w:t>
            </w:r>
          </w:p>
        </w:tc>
        <w:tc>
          <w:tcPr>
            <w:tcW w:w="1560" w:type="dxa"/>
            <w:gridSpan w:val="3"/>
            <w:tcBorders>
              <w:top w:val="single" w:sz="4" w:space="0" w:color="auto"/>
              <w:left w:val="single" w:sz="4" w:space="0" w:color="000000"/>
              <w:right w:val="single" w:sz="4" w:space="0" w:color="auto"/>
            </w:tcBorders>
            <w:shd w:val="clear" w:color="auto" w:fill="auto"/>
          </w:tcPr>
          <w:p w14:paraId="4F4EC4D5" w14:textId="77777777" w:rsidR="00771270" w:rsidRPr="001E0E38" w:rsidRDefault="00771270" w:rsidP="006F6B15">
            <w:pPr>
              <w:jc w:val="center"/>
              <w:rPr>
                <w:sz w:val="22"/>
                <w:szCs w:val="22"/>
              </w:rPr>
            </w:pPr>
            <w:r w:rsidRPr="001E0E38">
              <w:rPr>
                <w:sz w:val="22"/>
                <w:szCs w:val="22"/>
              </w:rPr>
              <w:lastRenderedPageBreak/>
              <w:t>Управление образования Администрации Комсомольского муни</w:t>
            </w:r>
            <w:r>
              <w:rPr>
                <w:sz w:val="22"/>
                <w:szCs w:val="22"/>
              </w:rPr>
              <w:t>ц</w:t>
            </w:r>
            <w:r w:rsidRPr="001E0E38">
              <w:rPr>
                <w:sz w:val="22"/>
                <w:szCs w:val="22"/>
              </w:rPr>
              <w:t>ипального района</w:t>
            </w:r>
          </w:p>
        </w:tc>
        <w:tc>
          <w:tcPr>
            <w:tcW w:w="1570" w:type="dxa"/>
            <w:gridSpan w:val="2"/>
            <w:tcBorders>
              <w:top w:val="single" w:sz="4" w:space="0" w:color="auto"/>
              <w:left w:val="single" w:sz="4" w:space="0" w:color="000000"/>
              <w:right w:val="single" w:sz="4" w:space="0" w:color="auto"/>
            </w:tcBorders>
            <w:shd w:val="clear" w:color="auto" w:fill="auto"/>
          </w:tcPr>
          <w:p w14:paraId="1BE208A8" w14:textId="77777777" w:rsidR="00771270" w:rsidRPr="001E0E38" w:rsidRDefault="00771270" w:rsidP="006F6B15">
            <w:pPr>
              <w:rPr>
                <w:sz w:val="22"/>
                <w:szCs w:val="22"/>
              </w:rPr>
            </w:pPr>
            <w:r w:rsidRPr="001E0E38">
              <w:rPr>
                <w:sz w:val="22"/>
                <w:szCs w:val="22"/>
              </w:rPr>
              <w:t>Вхождение Российской Федерации в число десяти ведущих стран мира по качеству общего образования</w:t>
            </w:r>
          </w:p>
        </w:tc>
      </w:tr>
      <w:tr w:rsidR="00771270" w:rsidRPr="009B4F76" w14:paraId="75B42480" w14:textId="77777777" w:rsidTr="006F6B15">
        <w:tc>
          <w:tcPr>
            <w:tcW w:w="675" w:type="dxa"/>
            <w:tcBorders>
              <w:top w:val="single" w:sz="4" w:space="0" w:color="auto"/>
              <w:left w:val="single" w:sz="4" w:space="0" w:color="000000"/>
              <w:bottom w:val="single" w:sz="4" w:space="0" w:color="auto"/>
            </w:tcBorders>
            <w:shd w:val="clear" w:color="auto" w:fill="auto"/>
          </w:tcPr>
          <w:p w14:paraId="54B0C751" w14:textId="77777777" w:rsidR="00771270" w:rsidRPr="001E0E38" w:rsidRDefault="00771270" w:rsidP="006F6B15">
            <w:pPr>
              <w:snapToGrid w:val="0"/>
              <w:jc w:val="center"/>
              <w:rPr>
                <w:sz w:val="22"/>
                <w:szCs w:val="22"/>
              </w:rPr>
            </w:pPr>
            <w:r w:rsidRPr="001E0E38">
              <w:rPr>
                <w:sz w:val="22"/>
                <w:szCs w:val="22"/>
              </w:rPr>
              <w:t>1.</w:t>
            </w:r>
            <w:r>
              <w:rPr>
                <w:sz w:val="22"/>
                <w:szCs w:val="22"/>
              </w:rPr>
              <w:t>2</w:t>
            </w:r>
          </w:p>
        </w:tc>
        <w:tc>
          <w:tcPr>
            <w:tcW w:w="1666" w:type="dxa"/>
            <w:gridSpan w:val="2"/>
            <w:tcBorders>
              <w:top w:val="single" w:sz="4" w:space="0" w:color="000000"/>
              <w:left w:val="single" w:sz="4" w:space="0" w:color="000000"/>
              <w:bottom w:val="single" w:sz="4" w:space="0" w:color="000000"/>
            </w:tcBorders>
            <w:shd w:val="clear" w:color="auto" w:fill="auto"/>
          </w:tcPr>
          <w:p w14:paraId="1CDB6377" w14:textId="77777777" w:rsidR="00771270" w:rsidRPr="001E0E38" w:rsidRDefault="00771270" w:rsidP="006F6B15">
            <w:pPr>
              <w:jc w:val="center"/>
              <w:rPr>
                <w:sz w:val="22"/>
                <w:szCs w:val="22"/>
              </w:rPr>
            </w:pPr>
            <w:r>
              <w:rPr>
                <w:sz w:val="22"/>
                <w:szCs w:val="22"/>
              </w:rPr>
              <w:t>Численность детей обучающихся в дошкольных учреждениях</w:t>
            </w:r>
          </w:p>
        </w:tc>
        <w:tc>
          <w:tcPr>
            <w:tcW w:w="1146" w:type="dxa"/>
            <w:tcBorders>
              <w:top w:val="single" w:sz="4" w:space="0" w:color="000000"/>
              <w:left w:val="single" w:sz="4" w:space="0" w:color="000000"/>
              <w:bottom w:val="single" w:sz="4" w:space="0" w:color="000000"/>
            </w:tcBorders>
            <w:shd w:val="clear" w:color="auto" w:fill="auto"/>
          </w:tcPr>
          <w:p w14:paraId="27839B6E" w14:textId="77777777" w:rsidR="00771270" w:rsidRPr="001E0E38" w:rsidRDefault="00771270" w:rsidP="006F6B15">
            <w:pPr>
              <w:jc w:val="center"/>
              <w:rPr>
                <w:sz w:val="22"/>
                <w:szCs w:val="22"/>
              </w:rPr>
            </w:pPr>
            <w:r>
              <w:rPr>
                <w:sz w:val="22"/>
                <w:szCs w:val="22"/>
              </w:rPr>
              <w:t>Чел.</w:t>
            </w:r>
          </w:p>
        </w:tc>
        <w:tc>
          <w:tcPr>
            <w:tcW w:w="991" w:type="dxa"/>
            <w:tcBorders>
              <w:top w:val="single" w:sz="4" w:space="0" w:color="000000"/>
              <w:left w:val="single" w:sz="4" w:space="0" w:color="000000"/>
              <w:bottom w:val="single" w:sz="4" w:space="0" w:color="000000"/>
              <w:right w:val="single" w:sz="4" w:space="0" w:color="000000"/>
            </w:tcBorders>
          </w:tcPr>
          <w:p w14:paraId="7EEEA492" w14:textId="77777777" w:rsidR="00771270" w:rsidRPr="00760EC0" w:rsidRDefault="00771270" w:rsidP="006F6B15">
            <w:pPr>
              <w:rPr>
                <w:sz w:val="22"/>
                <w:szCs w:val="22"/>
              </w:rPr>
            </w:pPr>
            <w:r>
              <w:rPr>
                <w:sz w:val="22"/>
                <w:szCs w:val="22"/>
              </w:rPr>
              <w:t>565</w:t>
            </w:r>
          </w:p>
        </w:tc>
        <w:tc>
          <w:tcPr>
            <w:tcW w:w="991" w:type="dxa"/>
            <w:tcBorders>
              <w:top w:val="single" w:sz="4" w:space="0" w:color="000000"/>
              <w:left w:val="single" w:sz="4" w:space="0" w:color="000000"/>
              <w:bottom w:val="single" w:sz="4" w:space="0" w:color="000000"/>
              <w:right w:val="single" w:sz="4" w:space="0" w:color="auto"/>
            </w:tcBorders>
            <w:shd w:val="clear" w:color="auto" w:fill="auto"/>
          </w:tcPr>
          <w:p w14:paraId="242C7E89" w14:textId="77777777" w:rsidR="00771270" w:rsidRPr="00760EC0" w:rsidRDefault="00771270" w:rsidP="006F6B15">
            <w:pPr>
              <w:jc w:val="center"/>
              <w:rPr>
                <w:sz w:val="22"/>
                <w:szCs w:val="22"/>
              </w:rPr>
            </w:pPr>
            <w:r w:rsidRPr="00760EC0">
              <w:rPr>
                <w:sz w:val="22"/>
                <w:szCs w:val="22"/>
              </w:rPr>
              <w:t>5</w:t>
            </w:r>
            <w:r>
              <w:rPr>
                <w:sz w:val="22"/>
                <w:szCs w:val="22"/>
              </w:rPr>
              <w:t>40</w:t>
            </w:r>
          </w:p>
        </w:tc>
        <w:tc>
          <w:tcPr>
            <w:tcW w:w="1007" w:type="dxa"/>
            <w:gridSpan w:val="2"/>
            <w:tcBorders>
              <w:top w:val="single" w:sz="4" w:space="0" w:color="000000"/>
              <w:left w:val="single" w:sz="4" w:space="0" w:color="000000"/>
              <w:bottom w:val="single" w:sz="4" w:space="0" w:color="000000"/>
              <w:right w:val="single" w:sz="4" w:space="0" w:color="auto"/>
            </w:tcBorders>
            <w:shd w:val="clear" w:color="auto" w:fill="auto"/>
          </w:tcPr>
          <w:p w14:paraId="59FF0D3C" w14:textId="77777777" w:rsidR="00771270" w:rsidRDefault="00771270" w:rsidP="006F6B15">
            <w:r w:rsidRPr="00820AE1">
              <w:rPr>
                <w:sz w:val="22"/>
                <w:szCs w:val="22"/>
              </w:rPr>
              <w:t>5</w:t>
            </w:r>
            <w:r>
              <w:rPr>
                <w:sz w:val="22"/>
                <w:szCs w:val="22"/>
              </w:rPr>
              <w:t>75</w:t>
            </w:r>
          </w:p>
        </w:tc>
        <w:tc>
          <w:tcPr>
            <w:tcW w:w="992" w:type="dxa"/>
            <w:gridSpan w:val="3"/>
            <w:tcBorders>
              <w:top w:val="single" w:sz="4" w:space="0" w:color="000000"/>
              <w:left w:val="single" w:sz="4" w:space="0" w:color="auto"/>
              <w:bottom w:val="single" w:sz="4" w:space="0" w:color="000000"/>
              <w:right w:val="single" w:sz="4" w:space="0" w:color="auto"/>
            </w:tcBorders>
            <w:shd w:val="clear" w:color="auto" w:fill="auto"/>
          </w:tcPr>
          <w:p w14:paraId="28AB8ADE" w14:textId="77777777" w:rsidR="00771270" w:rsidRDefault="00771270" w:rsidP="006F6B15">
            <w:r w:rsidRPr="00820AE1">
              <w:rPr>
                <w:sz w:val="22"/>
                <w:szCs w:val="22"/>
              </w:rPr>
              <w:t>540</w:t>
            </w:r>
          </w:p>
        </w:tc>
        <w:tc>
          <w:tcPr>
            <w:tcW w:w="996" w:type="dxa"/>
            <w:gridSpan w:val="3"/>
            <w:tcBorders>
              <w:top w:val="single" w:sz="4" w:space="0" w:color="000000"/>
              <w:left w:val="single" w:sz="4" w:space="0" w:color="auto"/>
              <w:bottom w:val="single" w:sz="4" w:space="0" w:color="000000"/>
              <w:right w:val="single" w:sz="4" w:space="0" w:color="auto"/>
            </w:tcBorders>
            <w:shd w:val="clear" w:color="auto" w:fill="auto"/>
          </w:tcPr>
          <w:p w14:paraId="57FB38D8" w14:textId="77777777" w:rsidR="00771270" w:rsidRDefault="00771270" w:rsidP="006F6B15">
            <w:r w:rsidRPr="00820AE1">
              <w:rPr>
                <w:sz w:val="22"/>
                <w:szCs w:val="22"/>
              </w:rPr>
              <w:t>540</w:t>
            </w:r>
          </w:p>
        </w:tc>
        <w:tc>
          <w:tcPr>
            <w:tcW w:w="1017" w:type="dxa"/>
            <w:gridSpan w:val="2"/>
            <w:tcBorders>
              <w:top w:val="single" w:sz="4" w:space="0" w:color="000000"/>
              <w:left w:val="single" w:sz="4" w:space="0" w:color="auto"/>
              <w:bottom w:val="single" w:sz="4" w:space="0" w:color="000000"/>
              <w:right w:val="single" w:sz="4" w:space="0" w:color="auto"/>
            </w:tcBorders>
            <w:shd w:val="clear" w:color="auto" w:fill="auto"/>
          </w:tcPr>
          <w:p w14:paraId="5BC09A46" w14:textId="77777777" w:rsidR="00771270" w:rsidRDefault="00771270" w:rsidP="006F6B15">
            <w:r w:rsidRPr="00820AE1">
              <w:rPr>
                <w:sz w:val="22"/>
                <w:szCs w:val="22"/>
              </w:rPr>
              <w:t>540</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06EB472D" w14:textId="77777777" w:rsidR="00771270" w:rsidRDefault="00771270" w:rsidP="006F6B15">
            <w:r w:rsidRPr="00820AE1">
              <w:rPr>
                <w:sz w:val="22"/>
                <w:szCs w:val="22"/>
              </w:rPr>
              <w:t>540</w:t>
            </w:r>
          </w:p>
        </w:tc>
        <w:tc>
          <w:tcPr>
            <w:tcW w:w="1142" w:type="dxa"/>
            <w:gridSpan w:val="3"/>
            <w:tcBorders>
              <w:top w:val="single" w:sz="4" w:space="0" w:color="000000"/>
              <w:left w:val="single" w:sz="4" w:space="0" w:color="auto"/>
              <w:bottom w:val="single" w:sz="4" w:space="0" w:color="000000"/>
              <w:right w:val="single" w:sz="4" w:space="0" w:color="000000"/>
            </w:tcBorders>
            <w:shd w:val="clear" w:color="auto" w:fill="auto"/>
          </w:tcPr>
          <w:p w14:paraId="0B16315D" w14:textId="77777777" w:rsidR="00771270" w:rsidRDefault="00771270" w:rsidP="006F6B15">
            <w:r w:rsidRPr="00820AE1">
              <w:rPr>
                <w:sz w:val="22"/>
                <w:szCs w:val="22"/>
              </w:rPr>
              <w:t>540</w:t>
            </w:r>
          </w:p>
        </w:tc>
        <w:tc>
          <w:tcPr>
            <w:tcW w:w="1560" w:type="dxa"/>
            <w:gridSpan w:val="3"/>
            <w:tcBorders>
              <w:top w:val="single" w:sz="4" w:space="0" w:color="000000"/>
              <w:left w:val="single" w:sz="4" w:space="0" w:color="000000"/>
              <w:bottom w:val="single" w:sz="4" w:space="0" w:color="000000"/>
              <w:right w:val="single" w:sz="4" w:space="0" w:color="000000"/>
            </w:tcBorders>
          </w:tcPr>
          <w:p w14:paraId="6D70701C" w14:textId="77777777" w:rsidR="00771270" w:rsidRPr="001E0E38" w:rsidRDefault="00771270" w:rsidP="006F6B15">
            <w:pPr>
              <w:rPr>
                <w:sz w:val="22"/>
                <w:szCs w:val="22"/>
              </w:rPr>
            </w:pPr>
            <w:r w:rsidRPr="00BE218D">
              <w:rPr>
                <w:sz w:val="22"/>
                <w:szCs w:val="22"/>
              </w:rPr>
              <w:t>Решение Совета Комсомол</w:t>
            </w:r>
            <w:r w:rsidRPr="00BE218D">
              <w:rPr>
                <w:sz w:val="22"/>
                <w:szCs w:val="22"/>
              </w:rPr>
              <w:t>ь</w:t>
            </w:r>
            <w:r w:rsidRPr="00BE218D">
              <w:rPr>
                <w:sz w:val="22"/>
                <w:szCs w:val="22"/>
              </w:rPr>
              <w:t>ского муниципального ра</w:t>
            </w:r>
            <w:r w:rsidRPr="00BE218D">
              <w:rPr>
                <w:sz w:val="22"/>
                <w:szCs w:val="22"/>
              </w:rPr>
              <w:t>й</w:t>
            </w:r>
            <w:r w:rsidRPr="00BE218D">
              <w:rPr>
                <w:sz w:val="22"/>
                <w:szCs w:val="22"/>
              </w:rPr>
              <w:t>она от 20.10.2022 г. № 208 «Об утверждении Стратегии социально-экономического развития Комсомольского муниципального района Ивановской области до 20</w:t>
            </w:r>
            <w:r>
              <w:rPr>
                <w:sz w:val="22"/>
                <w:szCs w:val="22"/>
              </w:rPr>
              <w:t>30</w:t>
            </w:r>
            <w:r w:rsidRPr="00BE218D">
              <w:rPr>
                <w:sz w:val="22"/>
                <w:szCs w:val="22"/>
              </w:rPr>
              <w:t xml:space="preserve"> года»</w:t>
            </w:r>
          </w:p>
        </w:tc>
        <w:tc>
          <w:tcPr>
            <w:tcW w:w="1554" w:type="dxa"/>
            <w:gridSpan w:val="2"/>
            <w:tcBorders>
              <w:top w:val="single" w:sz="4" w:space="0" w:color="000000"/>
              <w:left w:val="single" w:sz="4" w:space="0" w:color="000000"/>
              <w:bottom w:val="single" w:sz="4" w:space="0" w:color="000000"/>
              <w:right w:val="single" w:sz="4" w:space="0" w:color="000000"/>
            </w:tcBorders>
          </w:tcPr>
          <w:p w14:paraId="0D89CC46" w14:textId="77777777" w:rsidR="00771270" w:rsidRPr="001E0E38" w:rsidRDefault="00771270" w:rsidP="006F6B15">
            <w:pPr>
              <w:jc w:val="center"/>
              <w:rPr>
                <w:sz w:val="22"/>
                <w:szCs w:val="22"/>
              </w:rPr>
            </w:pPr>
            <w:r w:rsidRPr="001E0E38">
              <w:rPr>
                <w:sz w:val="22"/>
                <w:szCs w:val="22"/>
              </w:rPr>
              <w:t>Управление образования Администрации Комсомольского муни</w:t>
            </w:r>
            <w:r>
              <w:rPr>
                <w:sz w:val="22"/>
                <w:szCs w:val="22"/>
              </w:rPr>
              <w:t>ц</w:t>
            </w:r>
            <w:r w:rsidRPr="001E0E38">
              <w:rPr>
                <w:sz w:val="22"/>
                <w:szCs w:val="22"/>
              </w:rPr>
              <w:t>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7A6E54B2" w14:textId="77777777" w:rsidR="00771270" w:rsidRPr="001E0E38" w:rsidRDefault="00771270" w:rsidP="006F6B15">
            <w:pPr>
              <w:rPr>
                <w:sz w:val="22"/>
                <w:szCs w:val="22"/>
              </w:rPr>
            </w:pPr>
            <w:r w:rsidRPr="001E0E38">
              <w:rPr>
                <w:sz w:val="22"/>
                <w:szCs w:val="22"/>
              </w:rPr>
              <w:t>Вхождение Российской Федерации в число десяти ведущих стран мира по качеству общего образования</w:t>
            </w:r>
          </w:p>
        </w:tc>
      </w:tr>
      <w:tr w:rsidR="00771270" w:rsidRPr="009B4F76" w14:paraId="51E06B3E" w14:textId="77777777" w:rsidTr="006F6B15">
        <w:trPr>
          <w:trHeight w:val="1665"/>
        </w:trPr>
        <w:tc>
          <w:tcPr>
            <w:tcW w:w="675" w:type="dxa"/>
            <w:tcBorders>
              <w:top w:val="single" w:sz="4" w:space="0" w:color="auto"/>
              <w:left w:val="single" w:sz="4" w:space="0" w:color="000000"/>
              <w:bottom w:val="single" w:sz="4" w:space="0" w:color="auto"/>
            </w:tcBorders>
            <w:shd w:val="clear" w:color="auto" w:fill="auto"/>
          </w:tcPr>
          <w:p w14:paraId="1AE93BD0" w14:textId="77777777" w:rsidR="00771270" w:rsidRPr="001E0E38" w:rsidRDefault="00771270" w:rsidP="006F6B15">
            <w:pPr>
              <w:rPr>
                <w:sz w:val="22"/>
                <w:szCs w:val="22"/>
              </w:rPr>
            </w:pPr>
            <w:r>
              <w:rPr>
                <w:sz w:val="22"/>
                <w:szCs w:val="22"/>
              </w:rPr>
              <w:t>1.3</w:t>
            </w:r>
          </w:p>
        </w:tc>
        <w:tc>
          <w:tcPr>
            <w:tcW w:w="1666" w:type="dxa"/>
            <w:gridSpan w:val="2"/>
            <w:tcBorders>
              <w:top w:val="single" w:sz="4" w:space="0" w:color="000000"/>
              <w:left w:val="single" w:sz="4" w:space="0" w:color="000000"/>
              <w:bottom w:val="single" w:sz="4" w:space="0" w:color="auto"/>
            </w:tcBorders>
            <w:shd w:val="clear" w:color="auto" w:fill="auto"/>
          </w:tcPr>
          <w:p w14:paraId="00A8510A" w14:textId="77777777" w:rsidR="00771270" w:rsidRPr="00F85FFA" w:rsidRDefault="00771270" w:rsidP="006F6B15">
            <w:pPr>
              <w:rPr>
                <w:sz w:val="22"/>
                <w:szCs w:val="22"/>
              </w:rPr>
            </w:pPr>
            <w:r w:rsidRPr="00F85FFA">
              <w:rPr>
                <w:sz w:val="22"/>
                <w:szCs w:val="22"/>
              </w:rPr>
              <w:t xml:space="preserve">Количество муниципальных </w:t>
            </w:r>
            <w:r>
              <w:rPr>
                <w:sz w:val="22"/>
                <w:szCs w:val="22"/>
              </w:rPr>
              <w:t>обще</w:t>
            </w:r>
            <w:r w:rsidRPr="00F85FFA">
              <w:rPr>
                <w:sz w:val="22"/>
                <w:szCs w:val="22"/>
              </w:rPr>
              <w:t>образовательных организаций</w:t>
            </w:r>
          </w:p>
        </w:tc>
        <w:tc>
          <w:tcPr>
            <w:tcW w:w="1146" w:type="dxa"/>
            <w:tcBorders>
              <w:top w:val="single" w:sz="4" w:space="0" w:color="000000"/>
              <w:left w:val="single" w:sz="4" w:space="0" w:color="000000"/>
              <w:bottom w:val="single" w:sz="4" w:space="0" w:color="auto"/>
            </w:tcBorders>
            <w:shd w:val="clear" w:color="auto" w:fill="auto"/>
          </w:tcPr>
          <w:p w14:paraId="5439A221" w14:textId="77777777" w:rsidR="00771270" w:rsidRDefault="00771270" w:rsidP="006F6B15">
            <w:pPr>
              <w:jc w:val="center"/>
              <w:rPr>
                <w:sz w:val="22"/>
                <w:szCs w:val="22"/>
              </w:rPr>
            </w:pPr>
            <w:r>
              <w:rPr>
                <w:sz w:val="22"/>
                <w:szCs w:val="22"/>
              </w:rPr>
              <w:t>Ед.</w:t>
            </w:r>
          </w:p>
        </w:tc>
        <w:tc>
          <w:tcPr>
            <w:tcW w:w="991" w:type="dxa"/>
            <w:tcBorders>
              <w:top w:val="single" w:sz="4" w:space="0" w:color="000000"/>
              <w:left w:val="single" w:sz="4" w:space="0" w:color="000000"/>
              <w:bottom w:val="single" w:sz="4" w:space="0" w:color="auto"/>
              <w:right w:val="single" w:sz="4" w:space="0" w:color="000000"/>
            </w:tcBorders>
          </w:tcPr>
          <w:p w14:paraId="420DC05A" w14:textId="77777777" w:rsidR="00771270" w:rsidRDefault="00771270" w:rsidP="006F6B15">
            <w:pPr>
              <w:rPr>
                <w:sz w:val="22"/>
                <w:szCs w:val="22"/>
              </w:rPr>
            </w:pPr>
            <w:r>
              <w:rPr>
                <w:sz w:val="22"/>
                <w:szCs w:val="22"/>
              </w:rPr>
              <w:t xml:space="preserve">       8</w:t>
            </w:r>
          </w:p>
        </w:tc>
        <w:tc>
          <w:tcPr>
            <w:tcW w:w="991" w:type="dxa"/>
            <w:tcBorders>
              <w:top w:val="single" w:sz="4" w:space="0" w:color="000000"/>
              <w:left w:val="single" w:sz="4" w:space="0" w:color="000000"/>
              <w:bottom w:val="single" w:sz="4" w:space="0" w:color="auto"/>
              <w:right w:val="single" w:sz="4" w:space="0" w:color="auto"/>
            </w:tcBorders>
            <w:shd w:val="clear" w:color="auto" w:fill="auto"/>
          </w:tcPr>
          <w:p w14:paraId="2499255F" w14:textId="77777777" w:rsidR="00771270" w:rsidRDefault="00771270" w:rsidP="006F6B15">
            <w:r w:rsidRPr="006B044F">
              <w:rPr>
                <w:sz w:val="22"/>
                <w:szCs w:val="22"/>
              </w:rPr>
              <w:t>8</w:t>
            </w:r>
          </w:p>
        </w:tc>
        <w:tc>
          <w:tcPr>
            <w:tcW w:w="1007" w:type="dxa"/>
            <w:gridSpan w:val="2"/>
            <w:tcBorders>
              <w:top w:val="single" w:sz="4" w:space="0" w:color="000000"/>
              <w:left w:val="single" w:sz="4" w:space="0" w:color="000000"/>
              <w:bottom w:val="single" w:sz="4" w:space="0" w:color="auto"/>
              <w:right w:val="single" w:sz="4" w:space="0" w:color="auto"/>
            </w:tcBorders>
            <w:shd w:val="clear" w:color="auto" w:fill="auto"/>
          </w:tcPr>
          <w:p w14:paraId="223B7DD6" w14:textId="77777777" w:rsidR="00771270" w:rsidRDefault="00771270" w:rsidP="006F6B15">
            <w:r w:rsidRPr="006B044F">
              <w:rPr>
                <w:sz w:val="22"/>
                <w:szCs w:val="22"/>
              </w:rPr>
              <w:t>8</w:t>
            </w:r>
          </w:p>
        </w:tc>
        <w:tc>
          <w:tcPr>
            <w:tcW w:w="992" w:type="dxa"/>
            <w:gridSpan w:val="3"/>
            <w:tcBorders>
              <w:top w:val="single" w:sz="4" w:space="0" w:color="000000"/>
              <w:left w:val="single" w:sz="4" w:space="0" w:color="auto"/>
              <w:bottom w:val="single" w:sz="4" w:space="0" w:color="auto"/>
              <w:right w:val="single" w:sz="4" w:space="0" w:color="auto"/>
            </w:tcBorders>
            <w:shd w:val="clear" w:color="auto" w:fill="auto"/>
          </w:tcPr>
          <w:p w14:paraId="5F5749CA" w14:textId="77777777" w:rsidR="00771270" w:rsidRDefault="00771270" w:rsidP="006F6B15">
            <w:r w:rsidRPr="006B044F">
              <w:rPr>
                <w:sz w:val="22"/>
                <w:szCs w:val="22"/>
              </w:rPr>
              <w:t>8</w:t>
            </w:r>
          </w:p>
        </w:tc>
        <w:tc>
          <w:tcPr>
            <w:tcW w:w="996" w:type="dxa"/>
            <w:gridSpan w:val="3"/>
            <w:tcBorders>
              <w:top w:val="single" w:sz="4" w:space="0" w:color="000000"/>
              <w:left w:val="single" w:sz="4" w:space="0" w:color="auto"/>
              <w:bottom w:val="single" w:sz="4" w:space="0" w:color="auto"/>
              <w:right w:val="single" w:sz="4" w:space="0" w:color="auto"/>
            </w:tcBorders>
            <w:shd w:val="clear" w:color="auto" w:fill="auto"/>
          </w:tcPr>
          <w:p w14:paraId="32B6BC6D" w14:textId="77777777" w:rsidR="00771270" w:rsidRDefault="00771270" w:rsidP="006F6B15">
            <w:r w:rsidRPr="006B044F">
              <w:rPr>
                <w:sz w:val="22"/>
                <w:szCs w:val="22"/>
              </w:rPr>
              <w:t>8</w:t>
            </w:r>
          </w:p>
        </w:tc>
        <w:tc>
          <w:tcPr>
            <w:tcW w:w="1017" w:type="dxa"/>
            <w:gridSpan w:val="2"/>
            <w:tcBorders>
              <w:top w:val="single" w:sz="4" w:space="0" w:color="000000"/>
              <w:left w:val="single" w:sz="4" w:space="0" w:color="auto"/>
              <w:bottom w:val="single" w:sz="4" w:space="0" w:color="auto"/>
              <w:right w:val="single" w:sz="4" w:space="0" w:color="auto"/>
            </w:tcBorders>
            <w:shd w:val="clear" w:color="auto" w:fill="auto"/>
          </w:tcPr>
          <w:p w14:paraId="2767669C" w14:textId="77777777" w:rsidR="00771270" w:rsidRDefault="00771270" w:rsidP="006F6B15">
            <w:r w:rsidRPr="006B044F">
              <w:rPr>
                <w:sz w:val="22"/>
                <w:szCs w:val="22"/>
              </w:rPr>
              <w:t>8</w:t>
            </w:r>
          </w:p>
        </w:tc>
        <w:tc>
          <w:tcPr>
            <w:tcW w:w="992" w:type="dxa"/>
            <w:tcBorders>
              <w:top w:val="single" w:sz="4" w:space="0" w:color="000000"/>
              <w:left w:val="single" w:sz="4" w:space="0" w:color="auto"/>
              <w:bottom w:val="single" w:sz="4" w:space="0" w:color="auto"/>
              <w:right w:val="single" w:sz="4" w:space="0" w:color="auto"/>
            </w:tcBorders>
            <w:shd w:val="clear" w:color="auto" w:fill="auto"/>
          </w:tcPr>
          <w:p w14:paraId="44D82D50" w14:textId="77777777" w:rsidR="00771270" w:rsidRDefault="00771270" w:rsidP="006F6B15">
            <w:r w:rsidRPr="006B044F">
              <w:rPr>
                <w:sz w:val="22"/>
                <w:szCs w:val="22"/>
              </w:rPr>
              <w:t>8</w:t>
            </w:r>
          </w:p>
        </w:tc>
        <w:tc>
          <w:tcPr>
            <w:tcW w:w="1142" w:type="dxa"/>
            <w:gridSpan w:val="3"/>
            <w:tcBorders>
              <w:top w:val="single" w:sz="4" w:space="0" w:color="000000"/>
              <w:left w:val="single" w:sz="4" w:space="0" w:color="auto"/>
              <w:bottom w:val="single" w:sz="4" w:space="0" w:color="auto"/>
              <w:right w:val="single" w:sz="4" w:space="0" w:color="000000"/>
            </w:tcBorders>
            <w:shd w:val="clear" w:color="auto" w:fill="auto"/>
          </w:tcPr>
          <w:p w14:paraId="344F2A35" w14:textId="77777777" w:rsidR="00771270" w:rsidRDefault="00771270" w:rsidP="006F6B15">
            <w:r w:rsidRPr="006B044F">
              <w:rPr>
                <w:sz w:val="22"/>
                <w:szCs w:val="22"/>
              </w:rPr>
              <w:t>8</w:t>
            </w:r>
          </w:p>
        </w:tc>
        <w:tc>
          <w:tcPr>
            <w:tcW w:w="1560" w:type="dxa"/>
            <w:gridSpan w:val="3"/>
            <w:vMerge w:val="restart"/>
            <w:tcBorders>
              <w:top w:val="single" w:sz="4" w:space="0" w:color="000000"/>
              <w:left w:val="single" w:sz="4" w:space="0" w:color="000000"/>
              <w:right w:val="single" w:sz="4" w:space="0" w:color="000000"/>
            </w:tcBorders>
          </w:tcPr>
          <w:p w14:paraId="5C130C6B" w14:textId="77777777" w:rsidR="00771270" w:rsidRPr="001E0E38" w:rsidRDefault="00771270" w:rsidP="006F6B15">
            <w:pPr>
              <w:rPr>
                <w:sz w:val="22"/>
                <w:szCs w:val="22"/>
              </w:rPr>
            </w:pPr>
            <w:r w:rsidRPr="00BE218D">
              <w:rPr>
                <w:sz w:val="22"/>
                <w:szCs w:val="22"/>
              </w:rPr>
              <w:t>Решение Совета Комсомол</w:t>
            </w:r>
            <w:r w:rsidRPr="00BE218D">
              <w:rPr>
                <w:sz w:val="22"/>
                <w:szCs w:val="22"/>
              </w:rPr>
              <w:t>ь</w:t>
            </w:r>
            <w:r w:rsidRPr="00BE218D">
              <w:rPr>
                <w:sz w:val="22"/>
                <w:szCs w:val="22"/>
              </w:rPr>
              <w:t>ского муниципального ра</w:t>
            </w:r>
            <w:r w:rsidRPr="00BE218D">
              <w:rPr>
                <w:sz w:val="22"/>
                <w:szCs w:val="22"/>
              </w:rPr>
              <w:t>й</w:t>
            </w:r>
            <w:r w:rsidRPr="00BE218D">
              <w:rPr>
                <w:sz w:val="22"/>
                <w:szCs w:val="22"/>
              </w:rPr>
              <w:t xml:space="preserve">она от </w:t>
            </w:r>
            <w:r w:rsidRPr="00BE218D">
              <w:rPr>
                <w:sz w:val="22"/>
                <w:szCs w:val="22"/>
              </w:rPr>
              <w:lastRenderedPageBreak/>
              <w:t>20.10.2022 г. № 208 «Об утверждении Стратегии социально-экономического развития Комсомольского муниципального района Ивановской области до 20</w:t>
            </w:r>
            <w:r>
              <w:rPr>
                <w:sz w:val="22"/>
                <w:szCs w:val="22"/>
              </w:rPr>
              <w:t>30</w:t>
            </w:r>
            <w:r w:rsidRPr="00BE218D">
              <w:rPr>
                <w:sz w:val="22"/>
                <w:szCs w:val="22"/>
              </w:rPr>
              <w:t xml:space="preserve"> года»</w:t>
            </w:r>
          </w:p>
        </w:tc>
        <w:tc>
          <w:tcPr>
            <w:tcW w:w="1554" w:type="dxa"/>
            <w:gridSpan w:val="2"/>
            <w:vMerge w:val="restart"/>
            <w:tcBorders>
              <w:top w:val="single" w:sz="4" w:space="0" w:color="000000"/>
              <w:left w:val="single" w:sz="4" w:space="0" w:color="000000"/>
              <w:right w:val="single" w:sz="4" w:space="0" w:color="000000"/>
            </w:tcBorders>
          </w:tcPr>
          <w:p w14:paraId="61D0448E" w14:textId="77777777" w:rsidR="00771270" w:rsidRPr="001E0E38" w:rsidRDefault="00771270" w:rsidP="006F6B15">
            <w:pPr>
              <w:jc w:val="center"/>
              <w:rPr>
                <w:sz w:val="22"/>
                <w:szCs w:val="22"/>
              </w:rPr>
            </w:pPr>
            <w:r w:rsidRPr="001E0E38">
              <w:rPr>
                <w:sz w:val="22"/>
                <w:szCs w:val="22"/>
              </w:rPr>
              <w:lastRenderedPageBreak/>
              <w:t xml:space="preserve">Управление образования Администрации Комсомольского </w:t>
            </w:r>
            <w:r w:rsidRPr="001E0E38">
              <w:rPr>
                <w:sz w:val="22"/>
                <w:szCs w:val="22"/>
              </w:rPr>
              <w:lastRenderedPageBreak/>
              <w:t>муни</w:t>
            </w:r>
            <w:r>
              <w:rPr>
                <w:sz w:val="22"/>
                <w:szCs w:val="22"/>
              </w:rPr>
              <w:t>ц</w:t>
            </w:r>
            <w:r w:rsidRPr="001E0E38">
              <w:rPr>
                <w:sz w:val="22"/>
                <w:szCs w:val="22"/>
              </w:rPr>
              <w:t>ипального района</w:t>
            </w:r>
          </w:p>
        </w:tc>
        <w:tc>
          <w:tcPr>
            <w:tcW w:w="1576" w:type="dxa"/>
            <w:gridSpan w:val="3"/>
            <w:vMerge w:val="restart"/>
            <w:tcBorders>
              <w:top w:val="single" w:sz="4" w:space="0" w:color="auto"/>
              <w:right w:val="single" w:sz="4" w:space="0" w:color="auto"/>
            </w:tcBorders>
            <w:shd w:val="clear" w:color="auto" w:fill="auto"/>
          </w:tcPr>
          <w:p w14:paraId="0DE2D3B4" w14:textId="77777777" w:rsidR="00771270" w:rsidRPr="001E0E38" w:rsidRDefault="00771270" w:rsidP="006F6B15">
            <w:pPr>
              <w:rPr>
                <w:sz w:val="22"/>
                <w:szCs w:val="22"/>
              </w:rPr>
            </w:pPr>
            <w:r w:rsidRPr="001E0E38">
              <w:rPr>
                <w:sz w:val="22"/>
                <w:szCs w:val="22"/>
              </w:rPr>
              <w:lastRenderedPageBreak/>
              <w:t xml:space="preserve">Вхождение Российской Федерации в число десяти ведущих стран мира по </w:t>
            </w:r>
            <w:r w:rsidRPr="001E0E38">
              <w:rPr>
                <w:sz w:val="22"/>
                <w:szCs w:val="22"/>
              </w:rPr>
              <w:lastRenderedPageBreak/>
              <w:t>качеству общего образования</w:t>
            </w:r>
          </w:p>
        </w:tc>
      </w:tr>
      <w:tr w:rsidR="00771270" w:rsidRPr="009B4F76" w14:paraId="3392B688" w14:textId="77777777" w:rsidTr="006F6B15">
        <w:trPr>
          <w:trHeight w:val="1665"/>
        </w:trPr>
        <w:tc>
          <w:tcPr>
            <w:tcW w:w="675" w:type="dxa"/>
            <w:tcBorders>
              <w:top w:val="single" w:sz="4" w:space="0" w:color="auto"/>
              <w:left w:val="single" w:sz="4" w:space="0" w:color="000000"/>
              <w:bottom w:val="single" w:sz="4" w:space="0" w:color="auto"/>
            </w:tcBorders>
            <w:shd w:val="clear" w:color="auto" w:fill="auto"/>
          </w:tcPr>
          <w:p w14:paraId="297F14F9" w14:textId="77777777" w:rsidR="00771270" w:rsidRDefault="00771270" w:rsidP="006F6B15">
            <w:pPr>
              <w:rPr>
                <w:sz w:val="22"/>
                <w:szCs w:val="22"/>
              </w:rPr>
            </w:pPr>
            <w:r>
              <w:rPr>
                <w:sz w:val="22"/>
                <w:szCs w:val="22"/>
              </w:rPr>
              <w:lastRenderedPageBreak/>
              <w:t>1.3.1</w:t>
            </w:r>
          </w:p>
        </w:tc>
        <w:tc>
          <w:tcPr>
            <w:tcW w:w="1666" w:type="dxa"/>
            <w:gridSpan w:val="2"/>
            <w:tcBorders>
              <w:top w:val="single" w:sz="4" w:space="0" w:color="000000"/>
              <w:left w:val="single" w:sz="4" w:space="0" w:color="000000"/>
              <w:bottom w:val="single" w:sz="4" w:space="0" w:color="auto"/>
            </w:tcBorders>
            <w:shd w:val="clear" w:color="auto" w:fill="auto"/>
          </w:tcPr>
          <w:p w14:paraId="0B545A12" w14:textId="77777777" w:rsidR="00771270" w:rsidRPr="00433DDB" w:rsidRDefault="00771270" w:rsidP="006F6B15">
            <w:r>
              <w:t xml:space="preserve">Обеспечение </w:t>
            </w:r>
            <w:r w:rsidRPr="00433DDB">
              <w:t xml:space="preserve">деятельности </w:t>
            </w:r>
            <w:r>
              <w:t>классных руководителей</w:t>
            </w:r>
          </w:p>
        </w:tc>
        <w:tc>
          <w:tcPr>
            <w:tcW w:w="1146" w:type="dxa"/>
            <w:tcBorders>
              <w:top w:val="single" w:sz="4" w:space="0" w:color="000000"/>
              <w:left w:val="single" w:sz="4" w:space="0" w:color="000000"/>
              <w:bottom w:val="single" w:sz="4" w:space="0" w:color="auto"/>
            </w:tcBorders>
            <w:shd w:val="clear" w:color="auto" w:fill="auto"/>
          </w:tcPr>
          <w:p w14:paraId="3E100E33" w14:textId="77777777" w:rsidR="00771270" w:rsidRDefault="00771270" w:rsidP="006F6B15">
            <w:pPr>
              <w:jc w:val="center"/>
              <w:rPr>
                <w:sz w:val="22"/>
                <w:szCs w:val="22"/>
              </w:rPr>
            </w:pPr>
            <w:r>
              <w:rPr>
                <w:sz w:val="22"/>
                <w:szCs w:val="22"/>
              </w:rPr>
              <w:t>Чел.</w:t>
            </w:r>
          </w:p>
        </w:tc>
        <w:tc>
          <w:tcPr>
            <w:tcW w:w="991" w:type="dxa"/>
            <w:tcBorders>
              <w:top w:val="single" w:sz="4" w:space="0" w:color="000000"/>
              <w:left w:val="single" w:sz="4" w:space="0" w:color="000000"/>
              <w:bottom w:val="single" w:sz="4" w:space="0" w:color="auto"/>
              <w:right w:val="single" w:sz="4" w:space="0" w:color="000000"/>
            </w:tcBorders>
          </w:tcPr>
          <w:p w14:paraId="08FD9412" w14:textId="77777777" w:rsidR="00771270" w:rsidRDefault="00771270" w:rsidP="006F6B15">
            <w:pPr>
              <w:rPr>
                <w:sz w:val="22"/>
                <w:szCs w:val="22"/>
              </w:rPr>
            </w:pPr>
            <w:r>
              <w:rPr>
                <w:sz w:val="22"/>
                <w:szCs w:val="22"/>
              </w:rPr>
              <w:t xml:space="preserve">    80</w:t>
            </w:r>
          </w:p>
        </w:tc>
        <w:tc>
          <w:tcPr>
            <w:tcW w:w="991" w:type="dxa"/>
            <w:tcBorders>
              <w:top w:val="single" w:sz="4" w:space="0" w:color="000000"/>
              <w:left w:val="single" w:sz="4" w:space="0" w:color="000000"/>
              <w:bottom w:val="single" w:sz="4" w:space="0" w:color="auto"/>
              <w:right w:val="single" w:sz="4" w:space="0" w:color="auto"/>
            </w:tcBorders>
            <w:shd w:val="clear" w:color="auto" w:fill="auto"/>
          </w:tcPr>
          <w:p w14:paraId="03262C57" w14:textId="77777777" w:rsidR="00771270" w:rsidRDefault="00771270" w:rsidP="006F6B15">
            <w:r w:rsidRPr="006B044F">
              <w:rPr>
                <w:sz w:val="22"/>
                <w:szCs w:val="22"/>
              </w:rPr>
              <w:t>8</w:t>
            </w:r>
            <w:r>
              <w:rPr>
                <w:sz w:val="22"/>
                <w:szCs w:val="22"/>
              </w:rPr>
              <w:t>0</w:t>
            </w:r>
          </w:p>
        </w:tc>
        <w:tc>
          <w:tcPr>
            <w:tcW w:w="1007" w:type="dxa"/>
            <w:gridSpan w:val="2"/>
            <w:tcBorders>
              <w:top w:val="single" w:sz="4" w:space="0" w:color="000000"/>
              <w:left w:val="single" w:sz="4" w:space="0" w:color="000000"/>
              <w:bottom w:val="single" w:sz="4" w:space="0" w:color="auto"/>
              <w:right w:val="single" w:sz="4" w:space="0" w:color="auto"/>
            </w:tcBorders>
            <w:shd w:val="clear" w:color="auto" w:fill="auto"/>
          </w:tcPr>
          <w:p w14:paraId="6A7FC91D" w14:textId="77777777" w:rsidR="00771270" w:rsidRDefault="00771270" w:rsidP="006F6B15">
            <w:r>
              <w:rPr>
                <w:sz w:val="22"/>
                <w:szCs w:val="22"/>
              </w:rPr>
              <w:t>79</w:t>
            </w:r>
          </w:p>
        </w:tc>
        <w:tc>
          <w:tcPr>
            <w:tcW w:w="992" w:type="dxa"/>
            <w:gridSpan w:val="3"/>
            <w:tcBorders>
              <w:top w:val="single" w:sz="4" w:space="0" w:color="000000"/>
              <w:left w:val="single" w:sz="4" w:space="0" w:color="auto"/>
              <w:bottom w:val="single" w:sz="4" w:space="0" w:color="auto"/>
              <w:right w:val="single" w:sz="4" w:space="0" w:color="auto"/>
            </w:tcBorders>
            <w:shd w:val="clear" w:color="auto" w:fill="auto"/>
          </w:tcPr>
          <w:p w14:paraId="435350A1" w14:textId="77777777" w:rsidR="00771270" w:rsidRDefault="00771270" w:rsidP="006F6B15">
            <w:r>
              <w:t>79</w:t>
            </w:r>
          </w:p>
        </w:tc>
        <w:tc>
          <w:tcPr>
            <w:tcW w:w="996" w:type="dxa"/>
            <w:gridSpan w:val="3"/>
            <w:tcBorders>
              <w:top w:val="single" w:sz="4" w:space="0" w:color="000000"/>
              <w:left w:val="single" w:sz="4" w:space="0" w:color="auto"/>
              <w:bottom w:val="single" w:sz="4" w:space="0" w:color="auto"/>
              <w:right w:val="single" w:sz="4" w:space="0" w:color="auto"/>
            </w:tcBorders>
            <w:shd w:val="clear" w:color="auto" w:fill="auto"/>
          </w:tcPr>
          <w:p w14:paraId="6E48FAF7" w14:textId="77777777" w:rsidR="00771270" w:rsidRDefault="00771270" w:rsidP="006F6B15">
            <w:r>
              <w:rPr>
                <w:sz w:val="22"/>
                <w:szCs w:val="22"/>
              </w:rPr>
              <w:t>79</w:t>
            </w:r>
          </w:p>
        </w:tc>
        <w:tc>
          <w:tcPr>
            <w:tcW w:w="1017" w:type="dxa"/>
            <w:gridSpan w:val="2"/>
            <w:tcBorders>
              <w:top w:val="single" w:sz="4" w:space="0" w:color="000000"/>
              <w:left w:val="single" w:sz="4" w:space="0" w:color="auto"/>
              <w:bottom w:val="single" w:sz="4" w:space="0" w:color="auto"/>
              <w:right w:val="single" w:sz="4" w:space="0" w:color="auto"/>
            </w:tcBorders>
            <w:shd w:val="clear" w:color="auto" w:fill="auto"/>
          </w:tcPr>
          <w:p w14:paraId="00D0C4B4" w14:textId="77777777" w:rsidR="00771270" w:rsidRDefault="00771270" w:rsidP="006F6B15">
            <w:r>
              <w:t>79</w:t>
            </w:r>
          </w:p>
        </w:tc>
        <w:tc>
          <w:tcPr>
            <w:tcW w:w="992" w:type="dxa"/>
            <w:tcBorders>
              <w:top w:val="single" w:sz="4" w:space="0" w:color="000000"/>
              <w:left w:val="single" w:sz="4" w:space="0" w:color="auto"/>
              <w:bottom w:val="single" w:sz="4" w:space="0" w:color="auto"/>
              <w:right w:val="single" w:sz="4" w:space="0" w:color="auto"/>
            </w:tcBorders>
            <w:shd w:val="clear" w:color="auto" w:fill="auto"/>
          </w:tcPr>
          <w:p w14:paraId="6416E150" w14:textId="77777777" w:rsidR="00771270" w:rsidRDefault="00771270" w:rsidP="006F6B15">
            <w:r>
              <w:t>79</w:t>
            </w:r>
          </w:p>
        </w:tc>
        <w:tc>
          <w:tcPr>
            <w:tcW w:w="1142" w:type="dxa"/>
            <w:gridSpan w:val="3"/>
            <w:tcBorders>
              <w:top w:val="single" w:sz="4" w:space="0" w:color="000000"/>
              <w:left w:val="single" w:sz="4" w:space="0" w:color="auto"/>
              <w:bottom w:val="single" w:sz="4" w:space="0" w:color="auto"/>
              <w:right w:val="single" w:sz="4" w:space="0" w:color="000000"/>
            </w:tcBorders>
            <w:shd w:val="clear" w:color="auto" w:fill="auto"/>
          </w:tcPr>
          <w:p w14:paraId="5CCEB58B" w14:textId="77777777" w:rsidR="00771270" w:rsidRDefault="00771270" w:rsidP="006F6B15">
            <w:r>
              <w:t>79</w:t>
            </w:r>
          </w:p>
        </w:tc>
        <w:tc>
          <w:tcPr>
            <w:tcW w:w="1560" w:type="dxa"/>
            <w:gridSpan w:val="3"/>
            <w:vMerge/>
            <w:tcBorders>
              <w:left w:val="single" w:sz="4" w:space="0" w:color="000000"/>
              <w:right w:val="single" w:sz="4" w:space="0" w:color="000000"/>
            </w:tcBorders>
          </w:tcPr>
          <w:p w14:paraId="011787FE" w14:textId="77777777" w:rsidR="00771270" w:rsidRPr="00BE218D" w:rsidRDefault="00771270" w:rsidP="006F6B15">
            <w:pPr>
              <w:rPr>
                <w:sz w:val="22"/>
                <w:szCs w:val="22"/>
              </w:rPr>
            </w:pPr>
          </w:p>
        </w:tc>
        <w:tc>
          <w:tcPr>
            <w:tcW w:w="1554" w:type="dxa"/>
            <w:gridSpan w:val="2"/>
            <w:vMerge/>
            <w:tcBorders>
              <w:left w:val="single" w:sz="4" w:space="0" w:color="000000"/>
              <w:right w:val="single" w:sz="4" w:space="0" w:color="000000"/>
            </w:tcBorders>
          </w:tcPr>
          <w:p w14:paraId="7EC8BD5D" w14:textId="77777777" w:rsidR="00771270" w:rsidRPr="001E0E38" w:rsidRDefault="00771270" w:rsidP="006F6B15">
            <w:pPr>
              <w:jc w:val="center"/>
              <w:rPr>
                <w:sz w:val="22"/>
                <w:szCs w:val="22"/>
              </w:rPr>
            </w:pPr>
          </w:p>
        </w:tc>
        <w:tc>
          <w:tcPr>
            <w:tcW w:w="1576" w:type="dxa"/>
            <w:gridSpan w:val="3"/>
            <w:vMerge/>
            <w:tcBorders>
              <w:right w:val="single" w:sz="4" w:space="0" w:color="auto"/>
            </w:tcBorders>
            <w:shd w:val="clear" w:color="auto" w:fill="auto"/>
          </w:tcPr>
          <w:p w14:paraId="76158B6C" w14:textId="77777777" w:rsidR="00771270" w:rsidRPr="001E0E38" w:rsidRDefault="00771270" w:rsidP="006F6B15">
            <w:pPr>
              <w:rPr>
                <w:sz w:val="22"/>
                <w:szCs w:val="22"/>
              </w:rPr>
            </w:pPr>
          </w:p>
        </w:tc>
      </w:tr>
      <w:tr w:rsidR="00771270" w:rsidRPr="009B4F76" w14:paraId="6E431AF8" w14:textId="77777777" w:rsidTr="006F6B15">
        <w:trPr>
          <w:trHeight w:val="2040"/>
        </w:trPr>
        <w:tc>
          <w:tcPr>
            <w:tcW w:w="675" w:type="dxa"/>
            <w:tcBorders>
              <w:top w:val="single" w:sz="4" w:space="0" w:color="auto"/>
              <w:left w:val="single" w:sz="4" w:space="0" w:color="000000"/>
              <w:bottom w:val="single" w:sz="4" w:space="0" w:color="auto"/>
            </w:tcBorders>
            <w:shd w:val="clear" w:color="auto" w:fill="auto"/>
          </w:tcPr>
          <w:p w14:paraId="1E714278" w14:textId="77777777" w:rsidR="00771270" w:rsidRDefault="00771270" w:rsidP="006F6B15">
            <w:pPr>
              <w:rPr>
                <w:sz w:val="22"/>
                <w:szCs w:val="22"/>
              </w:rPr>
            </w:pPr>
            <w:r>
              <w:rPr>
                <w:sz w:val="22"/>
                <w:szCs w:val="22"/>
              </w:rPr>
              <w:t>1.3.2</w:t>
            </w:r>
          </w:p>
        </w:tc>
        <w:tc>
          <w:tcPr>
            <w:tcW w:w="1666" w:type="dxa"/>
            <w:gridSpan w:val="2"/>
            <w:tcBorders>
              <w:top w:val="single" w:sz="4" w:space="0" w:color="auto"/>
              <w:left w:val="single" w:sz="4" w:space="0" w:color="000000"/>
              <w:bottom w:val="single" w:sz="4" w:space="0" w:color="auto"/>
            </w:tcBorders>
            <w:shd w:val="clear" w:color="auto" w:fill="auto"/>
          </w:tcPr>
          <w:p w14:paraId="7A0FBEDF" w14:textId="77777777" w:rsidR="00771270" w:rsidRPr="00433DDB" w:rsidRDefault="00771270" w:rsidP="006F6B15">
            <w:r>
              <w:t xml:space="preserve">Обеспечение </w:t>
            </w:r>
            <w:r w:rsidRPr="00433DDB">
              <w:t>деятельности советников директора по воспитанию и взаимодействию с детскими общественными объединениями</w:t>
            </w:r>
          </w:p>
        </w:tc>
        <w:tc>
          <w:tcPr>
            <w:tcW w:w="1146" w:type="dxa"/>
            <w:tcBorders>
              <w:top w:val="single" w:sz="4" w:space="0" w:color="auto"/>
              <w:left w:val="single" w:sz="4" w:space="0" w:color="000000"/>
              <w:bottom w:val="single" w:sz="4" w:space="0" w:color="auto"/>
            </w:tcBorders>
            <w:shd w:val="clear" w:color="auto" w:fill="auto"/>
          </w:tcPr>
          <w:p w14:paraId="491A6394" w14:textId="77777777" w:rsidR="00771270" w:rsidRDefault="00771270" w:rsidP="006F6B15">
            <w:pPr>
              <w:jc w:val="center"/>
              <w:rPr>
                <w:sz w:val="22"/>
                <w:szCs w:val="22"/>
              </w:rPr>
            </w:pPr>
            <w:r>
              <w:rPr>
                <w:sz w:val="22"/>
                <w:szCs w:val="22"/>
              </w:rPr>
              <w:t>Ед.</w:t>
            </w:r>
          </w:p>
        </w:tc>
        <w:tc>
          <w:tcPr>
            <w:tcW w:w="991" w:type="dxa"/>
            <w:tcBorders>
              <w:top w:val="single" w:sz="4" w:space="0" w:color="auto"/>
              <w:left w:val="single" w:sz="4" w:space="0" w:color="000000"/>
              <w:bottom w:val="single" w:sz="4" w:space="0" w:color="auto"/>
              <w:right w:val="single" w:sz="4" w:space="0" w:color="000000"/>
            </w:tcBorders>
          </w:tcPr>
          <w:p w14:paraId="146AF444" w14:textId="77777777" w:rsidR="00771270" w:rsidRDefault="00771270" w:rsidP="006F6B15">
            <w:pPr>
              <w:rPr>
                <w:sz w:val="22"/>
                <w:szCs w:val="22"/>
              </w:rPr>
            </w:pPr>
            <w:r>
              <w:rPr>
                <w:sz w:val="22"/>
                <w:szCs w:val="22"/>
              </w:rPr>
              <w:t xml:space="preserve">    4</w:t>
            </w:r>
          </w:p>
        </w:tc>
        <w:tc>
          <w:tcPr>
            <w:tcW w:w="991" w:type="dxa"/>
            <w:tcBorders>
              <w:top w:val="single" w:sz="4" w:space="0" w:color="auto"/>
              <w:left w:val="single" w:sz="4" w:space="0" w:color="000000"/>
              <w:bottom w:val="single" w:sz="4" w:space="0" w:color="auto"/>
              <w:right w:val="single" w:sz="4" w:space="0" w:color="auto"/>
            </w:tcBorders>
            <w:shd w:val="clear" w:color="auto" w:fill="auto"/>
          </w:tcPr>
          <w:p w14:paraId="6629A3D3" w14:textId="77777777" w:rsidR="00771270" w:rsidRDefault="00771270" w:rsidP="006F6B15">
            <w:r w:rsidRPr="006B044F">
              <w:rPr>
                <w:sz w:val="22"/>
                <w:szCs w:val="22"/>
              </w:rPr>
              <w:t>8</w:t>
            </w:r>
          </w:p>
        </w:tc>
        <w:tc>
          <w:tcPr>
            <w:tcW w:w="1007" w:type="dxa"/>
            <w:gridSpan w:val="2"/>
            <w:tcBorders>
              <w:top w:val="single" w:sz="4" w:space="0" w:color="auto"/>
              <w:left w:val="single" w:sz="4" w:space="0" w:color="000000"/>
              <w:bottom w:val="single" w:sz="4" w:space="0" w:color="auto"/>
              <w:right w:val="single" w:sz="4" w:space="0" w:color="auto"/>
            </w:tcBorders>
            <w:shd w:val="clear" w:color="auto" w:fill="auto"/>
          </w:tcPr>
          <w:p w14:paraId="667ECEA9" w14:textId="77777777" w:rsidR="00771270" w:rsidRDefault="00771270" w:rsidP="006F6B15">
            <w:r w:rsidRPr="006B044F">
              <w:rPr>
                <w:sz w:val="22"/>
                <w:szCs w:val="22"/>
              </w:rPr>
              <w:t>8</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14:paraId="29CB10A6" w14:textId="77777777" w:rsidR="00771270" w:rsidRDefault="00771270" w:rsidP="006F6B15">
            <w:r w:rsidRPr="006B044F">
              <w:rPr>
                <w:sz w:val="22"/>
                <w:szCs w:val="22"/>
              </w:rPr>
              <w:t>8</w:t>
            </w:r>
          </w:p>
        </w:tc>
        <w:tc>
          <w:tcPr>
            <w:tcW w:w="996" w:type="dxa"/>
            <w:gridSpan w:val="3"/>
            <w:tcBorders>
              <w:top w:val="single" w:sz="4" w:space="0" w:color="auto"/>
              <w:left w:val="single" w:sz="4" w:space="0" w:color="auto"/>
              <w:bottom w:val="single" w:sz="4" w:space="0" w:color="auto"/>
              <w:right w:val="single" w:sz="4" w:space="0" w:color="auto"/>
            </w:tcBorders>
            <w:shd w:val="clear" w:color="auto" w:fill="auto"/>
          </w:tcPr>
          <w:p w14:paraId="6E4A6F51" w14:textId="77777777" w:rsidR="00771270" w:rsidRDefault="00771270" w:rsidP="006F6B15">
            <w:r w:rsidRPr="006B044F">
              <w:rPr>
                <w:sz w:val="22"/>
                <w:szCs w:val="22"/>
              </w:rPr>
              <w:t>8</w:t>
            </w:r>
          </w:p>
        </w:tc>
        <w:tc>
          <w:tcPr>
            <w:tcW w:w="1017" w:type="dxa"/>
            <w:gridSpan w:val="2"/>
            <w:tcBorders>
              <w:top w:val="single" w:sz="4" w:space="0" w:color="auto"/>
              <w:left w:val="single" w:sz="4" w:space="0" w:color="auto"/>
              <w:bottom w:val="single" w:sz="4" w:space="0" w:color="auto"/>
              <w:right w:val="single" w:sz="4" w:space="0" w:color="auto"/>
            </w:tcBorders>
            <w:shd w:val="clear" w:color="auto" w:fill="auto"/>
          </w:tcPr>
          <w:p w14:paraId="389D6D6A" w14:textId="77777777" w:rsidR="00771270" w:rsidRDefault="00771270" w:rsidP="006F6B15">
            <w:r w:rsidRPr="006B044F">
              <w:rPr>
                <w:sz w:val="22"/>
                <w:szCs w:val="22"/>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7B4012" w14:textId="77777777" w:rsidR="00771270" w:rsidRDefault="00771270" w:rsidP="006F6B15">
            <w:r w:rsidRPr="006B044F">
              <w:rPr>
                <w:sz w:val="22"/>
                <w:szCs w:val="22"/>
              </w:rPr>
              <w:t>8</w:t>
            </w:r>
          </w:p>
        </w:tc>
        <w:tc>
          <w:tcPr>
            <w:tcW w:w="1142" w:type="dxa"/>
            <w:gridSpan w:val="3"/>
            <w:tcBorders>
              <w:top w:val="single" w:sz="4" w:space="0" w:color="auto"/>
              <w:left w:val="single" w:sz="4" w:space="0" w:color="auto"/>
              <w:bottom w:val="single" w:sz="4" w:space="0" w:color="auto"/>
              <w:right w:val="single" w:sz="4" w:space="0" w:color="000000"/>
            </w:tcBorders>
            <w:shd w:val="clear" w:color="auto" w:fill="auto"/>
          </w:tcPr>
          <w:p w14:paraId="3555ADBC" w14:textId="77777777" w:rsidR="00771270" w:rsidRDefault="00771270" w:rsidP="006F6B15">
            <w:r w:rsidRPr="006B044F">
              <w:rPr>
                <w:sz w:val="22"/>
                <w:szCs w:val="22"/>
              </w:rPr>
              <w:t>8</w:t>
            </w:r>
          </w:p>
        </w:tc>
        <w:tc>
          <w:tcPr>
            <w:tcW w:w="1560" w:type="dxa"/>
            <w:gridSpan w:val="3"/>
            <w:vMerge/>
            <w:tcBorders>
              <w:left w:val="single" w:sz="4" w:space="0" w:color="000000"/>
              <w:right w:val="single" w:sz="4" w:space="0" w:color="000000"/>
            </w:tcBorders>
          </w:tcPr>
          <w:p w14:paraId="32F6CBCE" w14:textId="77777777" w:rsidR="00771270" w:rsidRPr="00BE218D" w:rsidRDefault="00771270" w:rsidP="006F6B15">
            <w:pPr>
              <w:rPr>
                <w:sz w:val="22"/>
                <w:szCs w:val="22"/>
              </w:rPr>
            </w:pPr>
          </w:p>
        </w:tc>
        <w:tc>
          <w:tcPr>
            <w:tcW w:w="1554" w:type="dxa"/>
            <w:gridSpan w:val="2"/>
            <w:vMerge/>
            <w:tcBorders>
              <w:left w:val="single" w:sz="4" w:space="0" w:color="000000"/>
              <w:right w:val="single" w:sz="4" w:space="0" w:color="000000"/>
            </w:tcBorders>
          </w:tcPr>
          <w:p w14:paraId="40F574C1" w14:textId="77777777" w:rsidR="00771270" w:rsidRPr="001E0E38" w:rsidRDefault="00771270" w:rsidP="006F6B15">
            <w:pPr>
              <w:jc w:val="center"/>
              <w:rPr>
                <w:sz w:val="22"/>
                <w:szCs w:val="22"/>
              </w:rPr>
            </w:pPr>
          </w:p>
        </w:tc>
        <w:tc>
          <w:tcPr>
            <w:tcW w:w="1576" w:type="dxa"/>
            <w:gridSpan w:val="3"/>
            <w:vMerge/>
            <w:tcBorders>
              <w:right w:val="single" w:sz="4" w:space="0" w:color="auto"/>
            </w:tcBorders>
            <w:shd w:val="clear" w:color="auto" w:fill="auto"/>
          </w:tcPr>
          <w:p w14:paraId="238CDE91" w14:textId="77777777" w:rsidR="00771270" w:rsidRPr="001E0E38" w:rsidRDefault="00771270" w:rsidP="006F6B15">
            <w:pPr>
              <w:rPr>
                <w:sz w:val="22"/>
                <w:szCs w:val="22"/>
              </w:rPr>
            </w:pPr>
          </w:p>
        </w:tc>
      </w:tr>
      <w:tr w:rsidR="00771270" w:rsidRPr="009B4F76" w14:paraId="2A8E4B5F" w14:textId="77777777" w:rsidTr="006F6B15">
        <w:trPr>
          <w:trHeight w:val="1635"/>
        </w:trPr>
        <w:tc>
          <w:tcPr>
            <w:tcW w:w="675" w:type="dxa"/>
            <w:tcBorders>
              <w:top w:val="single" w:sz="4" w:space="0" w:color="auto"/>
              <w:left w:val="single" w:sz="4" w:space="0" w:color="000000"/>
              <w:bottom w:val="single" w:sz="4" w:space="0" w:color="auto"/>
            </w:tcBorders>
            <w:shd w:val="clear" w:color="auto" w:fill="auto"/>
          </w:tcPr>
          <w:p w14:paraId="1F6E8213" w14:textId="77777777" w:rsidR="00771270" w:rsidRPr="00A6366C" w:rsidRDefault="00771270" w:rsidP="006F6B15">
            <w:pPr>
              <w:rPr>
                <w:sz w:val="22"/>
                <w:szCs w:val="22"/>
              </w:rPr>
            </w:pPr>
            <w:r>
              <w:rPr>
                <w:sz w:val="22"/>
                <w:szCs w:val="22"/>
              </w:rPr>
              <w:t>1.3.3</w:t>
            </w:r>
          </w:p>
        </w:tc>
        <w:tc>
          <w:tcPr>
            <w:tcW w:w="1666" w:type="dxa"/>
            <w:gridSpan w:val="2"/>
            <w:tcBorders>
              <w:top w:val="single" w:sz="4" w:space="0" w:color="auto"/>
              <w:left w:val="single" w:sz="4" w:space="0" w:color="000000"/>
              <w:bottom w:val="single" w:sz="4" w:space="0" w:color="000000"/>
            </w:tcBorders>
            <w:shd w:val="clear" w:color="auto" w:fill="auto"/>
          </w:tcPr>
          <w:p w14:paraId="6D80CE9E" w14:textId="77777777" w:rsidR="00771270" w:rsidRPr="00A6366C" w:rsidRDefault="00771270" w:rsidP="006F6B15">
            <w:r w:rsidRPr="00A6366C">
              <w:t>Ежемесячное денежное вознаграждение советникам директоров по воспитанию</w:t>
            </w:r>
          </w:p>
          <w:p w14:paraId="01837AB0" w14:textId="77777777" w:rsidR="00771270" w:rsidRPr="00A6366C" w:rsidRDefault="00771270" w:rsidP="006F6B15"/>
          <w:p w14:paraId="2C066C02" w14:textId="77777777" w:rsidR="00771270" w:rsidRPr="00A6366C" w:rsidRDefault="00771270" w:rsidP="006F6B15"/>
          <w:p w14:paraId="0D6A59CE" w14:textId="77777777" w:rsidR="00771270" w:rsidRPr="00A6366C" w:rsidRDefault="00771270" w:rsidP="006F6B15"/>
        </w:tc>
        <w:tc>
          <w:tcPr>
            <w:tcW w:w="1146" w:type="dxa"/>
            <w:tcBorders>
              <w:top w:val="single" w:sz="4" w:space="0" w:color="auto"/>
              <w:left w:val="single" w:sz="4" w:space="0" w:color="000000"/>
              <w:bottom w:val="single" w:sz="4" w:space="0" w:color="000000"/>
            </w:tcBorders>
            <w:shd w:val="clear" w:color="auto" w:fill="auto"/>
          </w:tcPr>
          <w:p w14:paraId="4403E0FB" w14:textId="77777777" w:rsidR="00771270" w:rsidRPr="00A6366C" w:rsidRDefault="00771270" w:rsidP="006F6B15">
            <w:pPr>
              <w:jc w:val="center"/>
              <w:rPr>
                <w:sz w:val="22"/>
                <w:szCs w:val="22"/>
              </w:rPr>
            </w:pPr>
            <w:r w:rsidRPr="00A6366C">
              <w:rPr>
                <w:sz w:val="22"/>
                <w:szCs w:val="22"/>
              </w:rPr>
              <w:t>Ед.</w:t>
            </w:r>
          </w:p>
        </w:tc>
        <w:tc>
          <w:tcPr>
            <w:tcW w:w="991" w:type="dxa"/>
            <w:tcBorders>
              <w:top w:val="single" w:sz="4" w:space="0" w:color="auto"/>
              <w:left w:val="single" w:sz="4" w:space="0" w:color="000000"/>
              <w:bottom w:val="single" w:sz="4" w:space="0" w:color="000000"/>
              <w:right w:val="single" w:sz="4" w:space="0" w:color="000000"/>
            </w:tcBorders>
          </w:tcPr>
          <w:p w14:paraId="63DAD4A9" w14:textId="77777777" w:rsidR="00771270" w:rsidRPr="00A6366C" w:rsidRDefault="00771270" w:rsidP="006F6B15">
            <w:pPr>
              <w:rPr>
                <w:sz w:val="22"/>
                <w:szCs w:val="22"/>
              </w:rPr>
            </w:pPr>
            <w:r w:rsidRPr="00A6366C">
              <w:rPr>
                <w:sz w:val="22"/>
                <w:szCs w:val="22"/>
              </w:rPr>
              <w:t xml:space="preserve">    0</w:t>
            </w:r>
          </w:p>
        </w:tc>
        <w:tc>
          <w:tcPr>
            <w:tcW w:w="991" w:type="dxa"/>
            <w:tcBorders>
              <w:top w:val="single" w:sz="4" w:space="0" w:color="auto"/>
              <w:left w:val="single" w:sz="4" w:space="0" w:color="000000"/>
              <w:bottom w:val="single" w:sz="4" w:space="0" w:color="000000"/>
              <w:right w:val="single" w:sz="4" w:space="0" w:color="auto"/>
            </w:tcBorders>
            <w:shd w:val="clear" w:color="auto" w:fill="auto"/>
          </w:tcPr>
          <w:p w14:paraId="5D1D46E3" w14:textId="77777777" w:rsidR="00771270" w:rsidRPr="00A6366C" w:rsidRDefault="00771270" w:rsidP="006F6B15">
            <w:r w:rsidRPr="00A6366C">
              <w:rPr>
                <w:sz w:val="22"/>
                <w:szCs w:val="22"/>
              </w:rPr>
              <w:t>8</w:t>
            </w:r>
          </w:p>
        </w:tc>
        <w:tc>
          <w:tcPr>
            <w:tcW w:w="1007" w:type="dxa"/>
            <w:gridSpan w:val="2"/>
            <w:tcBorders>
              <w:top w:val="single" w:sz="4" w:space="0" w:color="auto"/>
              <w:left w:val="single" w:sz="4" w:space="0" w:color="000000"/>
              <w:bottom w:val="single" w:sz="4" w:space="0" w:color="000000"/>
              <w:right w:val="single" w:sz="4" w:space="0" w:color="auto"/>
            </w:tcBorders>
            <w:shd w:val="clear" w:color="auto" w:fill="auto"/>
          </w:tcPr>
          <w:p w14:paraId="47355718" w14:textId="77777777" w:rsidR="00771270" w:rsidRPr="00A6366C" w:rsidRDefault="00771270" w:rsidP="006F6B15">
            <w:r w:rsidRPr="00A6366C">
              <w:rPr>
                <w:sz w:val="22"/>
                <w:szCs w:val="22"/>
              </w:rPr>
              <w:t>8</w:t>
            </w:r>
          </w:p>
        </w:tc>
        <w:tc>
          <w:tcPr>
            <w:tcW w:w="992" w:type="dxa"/>
            <w:gridSpan w:val="3"/>
            <w:tcBorders>
              <w:top w:val="single" w:sz="4" w:space="0" w:color="auto"/>
              <w:left w:val="single" w:sz="4" w:space="0" w:color="auto"/>
              <w:bottom w:val="single" w:sz="4" w:space="0" w:color="000000"/>
              <w:right w:val="single" w:sz="4" w:space="0" w:color="auto"/>
            </w:tcBorders>
            <w:shd w:val="clear" w:color="auto" w:fill="auto"/>
          </w:tcPr>
          <w:p w14:paraId="645B0B62" w14:textId="77777777" w:rsidR="00771270" w:rsidRPr="00A6366C" w:rsidRDefault="00771270" w:rsidP="006F6B15">
            <w:r w:rsidRPr="00A6366C">
              <w:rPr>
                <w:sz w:val="22"/>
                <w:szCs w:val="22"/>
              </w:rPr>
              <w:t>8</w:t>
            </w:r>
          </w:p>
        </w:tc>
        <w:tc>
          <w:tcPr>
            <w:tcW w:w="996" w:type="dxa"/>
            <w:gridSpan w:val="3"/>
            <w:tcBorders>
              <w:top w:val="single" w:sz="4" w:space="0" w:color="auto"/>
              <w:left w:val="single" w:sz="4" w:space="0" w:color="auto"/>
              <w:bottom w:val="single" w:sz="4" w:space="0" w:color="000000"/>
              <w:right w:val="single" w:sz="4" w:space="0" w:color="auto"/>
            </w:tcBorders>
            <w:shd w:val="clear" w:color="auto" w:fill="auto"/>
          </w:tcPr>
          <w:p w14:paraId="13D09C60" w14:textId="77777777" w:rsidR="00771270" w:rsidRPr="00A6366C" w:rsidRDefault="00771270" w:rsidP="006F6B15">
            <w:r w:rsidRPr="00A6366C">
              <w:rPr>
                <w:sz w:val="22"/>
                <w:szCs w:val="22"/>
              </w:rPr>
              <w:t>8</w:t>
            </w:r>
          </w:p>
        </w:tc>
        <w:tc>
          <w:tcPr>
            <w:tcW w:w="1017" w:type="dxa"/>
            <w:gridSpan w:val="2"/>
            <w:tcBorders>
              <w:top w:val="single" w:sz="4" w:space="0" w:color="auto"/>
              <w:left w:val="single" w:sz="4" w:space="0" w:color="auto"/>
              <w:bottom w:val="single" w:sz="4" w:space="0" w:color="000000"/>
              <w:right w:val="single" w:sz="4" w:space="0" w:color="auto"/>
            </w:tcBorders>
            <w:shd w:val="clear" w:color="auto" w:fill="auto"/>
          </w:tcPr>
          <w:p w14:paraId="450BC652" w14:textId="77777777" w:rsidR="00771270" w:rsidRPr="00A6366C" w:rsidRDefault="00771270" w:rsidP="006F6B15">
            <w:r w:rsidRPr="00A6366C">
              <w:rPr>
                <w:sz w:val="22"/>
                <w:szCs w:val="22"/>
              </w:rPr>
              <w:t>8</w:t>
            </w:r>
          </w:p>
        </w:tc>
        <w:tc>
          <w:tcPr>
            <w:tcW w:w="992" w:type="dxa"/>
            <w:tcBorders>
              <w:top w:val="single" w:sz="4" w:space="0" w:color="auto"/>
              <w:left w:val="single" w:sz="4" w:space="0" w:color="auto"/>
              <w:bottom w:val="single" w:sz="4" w:space="0" w:color="000000"/>
              <w:right w:val="single" w:sz="4" w:space="0" w:color="auto"/>
            </w:tcBorders>
            <w:shd w:val="clear" w:color="auto" w:fill="auto"/>
          </w:tcPr>
          <w:p w14:paraId="6FC42183" w14:textId="77777777" w:rsidR="00771270" w:rsidRPr="00A6366C" w:rsidRDefault="00771270" w:rsidP="006F6B15">
            <w:r w:rsidRPr="00A6366C">
              <w:rPr>
                <w:sz w:val="22"/>
                <w:szCs w:val="22"/>
              </w:rPr>
              <w:t>8</w:t>
            </w:r>
          </w:p>
        </w:tc>
        <w:tc>
          <w:tcPr>
            <w:tcW w:w="1142" w:type="dxa"/>
            <w:gridSpan w:val="3"/>
            <w:tcBorders>
              <w:top w:val="single" w:sz="4" w:space="0" w:color="auto"/>
              <w:left w:val="single" w:sz="4" w:space="0" w:color="auto"/>
              <w:bottom w:val="single" w:sz="4" w:space="0" w:color="000000"/>
              <w:right w:val="single" w:sz="4" w:space="0" w:color="000000"/>
            </w:tcBorders>
            <w:shd w:val="clear" w:color="auto" w:fill="auto"/>
          </w:tcPr>
          <w:p w14:paraId="524683BE" w14:textId="77777777" w:rsidR="00771270" w:rsidRPr="00A6366C" w:rsidRDefault="00771270" w:rsidP="006F6B15">
            <w:r w:rsidRPr="00A6366C">
              <w:rPr>
                <w:sz w:val="22"/>
                <w:szCs w:val="22"/>
              </w:rPr>
              <w:t>8</w:t>
            </w:r>
          </w:p>
        </w:tc>
        <w:tc>
          <w:tcPr>
            <w:tcW w:w="1560" w:type="dxa"/>
            <w:gridSpan w:val="3"/>
            <w:vMerge/>
            <w:tcBorders>
              <w:left w:val="single" w:sz="4" w:space="0" w:color="000000"/>
              <w:bottom w:val="single" w:sz="4" w:space="0" w:color="000000"/>
              <w:right w:val="single" w:sz="4" w:space="0" w:color="000000"/>
            </w:tcBorders>
          </w:tcPr>
          <w:p w14:paraId="7638F240" w14:textId="77777777" w:rsidR="00771270" w:rsidRPr="00BE218D" w:rsidRDefault="00771270" w:rsidP="006F6B15">
            <w:pPr>
              <w:rPr>
                <w:sz w:val="22"/>
                <w:szCs w:val="22"/>
              </w:rPr>
            </w:pPr>
          </w:p>
        </w:tc>
        <w:tc>
          <w:tcPr>
            <w:tcW w:w="1554" w:type="dxa"/>
            <w:gridSpan w:val="2"/>
            <w:vMerge/>
            <w:tcBorders>
              <w:left w:val="single" w:sz="4" w:space="0" w:color="000000"/>
              <w:bottom w:val="single" w:sz="4" w:space="0" w:color="000000"/>
              <w:right w:val="single" w:sz="4" w:space="0" w:color="000000"/>
            </w:tcBorders>
          </w:tcPr>
          <w:p w14:paraId="01B2867A" w14:textId="77777777" w:rsidR="00771270" w:rsidRPr="001E0E38" w:rsidRDefault="00771270" w:rsidP="006F6B15">
            <w:pPr>
              <w:jc w:val="center"/>
              <w:rPr>
                <w:sz w:val="22"/>
                <w:szCs w:val="22"/>
              </w:rPr>
            </w:pPr>
          </w:p>
        </w:tc>
        <w:tc>
          <w:tcPr>
            <w:tcW w:w="1576" w:type="dxa"/>
            <w:gridSpan w:val="3"/>
            <w:vMerge/>
            <w:tcBorders>
              <w:bottom w:val="single" w:sz="4" w:space="0" w:color="auto"/>
              <w:right w:val="single" w:sz="4" w:space="0" w:color="auto"/>
            </w:tcBorders>
            <w:shd w:val="clear" w:color="auto" w:fill="auto"/>
          </w:tcPr>
          <w:p w14:paraId="38DDA84C" w14:textId="77777777" w:rsidR="00771270" w:rsidRPr="001E0E38" w:rsidRDefault="00771270" w:rsidP="006F6B15">
            <w:pPr>
              <w:rPr>
                <w:sz w:val="22"/>
                <w:szCs w:val="22"/>
              </w:rPr>
            </w:pPr>
          </w:p>
        </w:tc>
      </w:tr>
      <w:tr w:rsidR="00771270" w:rsidRPr="009B4F76" w14:paraId="41F4BB3E" w14:textId="77777777" w:rsidTr="006F6B15">
        <w:tc>
          <w:tcPr>
            <w:tcW w:w="675" w:type="dxa"/>
            <w:tcBorders>
              <w:top w:val="single" w:sz="4" w:space="0" w:color="auto"/>
              <w:left w:val="single" w:sz="4" w:space="0" w:color="000000"/>
              <w:bottom w:val="single" w:sz="4" w:space="0" w:color="auto"/>
            </w:tcBorders>
            <w:shd w:val="clear" w:color="auto" w:fill="auto"/>
          </w:tcPr>
          <w:p w14:paraId="2FEE4B3D" w14:textId="77777777" w:rsidR="00771270" w:rsidRPr="001E0E38" w:rsidRDefault="00771270" w:rsidP="006F6B15">
            <w:pPr>
              <w:snapToGrid w:val="0"/>
              <w:jc w:val="center"/>
              <w:rPr>
                <w:sz w:val="22"/>
                <w:szCs w:val="22"/>
              </w:rPr>
            </w:pPr>
            <w:r>
              <w:rPr>
                <w:sz w:val="22"/>
                <w:szCs w:val="22"/>
              </w:rPr>
              <w:t>1.4</w:t>
            </w:r>
          </w:p>
        </w:tc>
        <w:tc>
          <w:tcPr>
            <w:tcW w:w="1666" w:type="dxa"/>
            <w:gridSpan w:val="2"/>
            <w:tcBorders>
              <w:top w:val="single" w:sz="4" w:space="0" w:color="000000"/>
              <w:left w:val="single" w:sz="4" w:space="0" w:color="000000"/>
              <w:bottom w:val="single" w:sz="4" w:space="0" w:color="000000"/>
            </w:tcBorders>
            <w:shd w:val="clear" w:color="auto" w:fill="auto"/>
          </w:tcPr>
          <w:p w14:paraId="63C920D3" w14:textId="77777777" w:rsidR="00771270" w:rsidRDefault="00771270" w:rsidP="006F6B15">
            <w:pPr>
              <w:jc w:val="center"/>
              <w:rPr>
                <w:sz w:val="22"/>
                <w:szCs w:val="22"/>
              </w:rPr>
            </w:pPr>
            <w:r>
              <w:rPr>
                <w:sz w:val="22"/>
                <w:szCs w:val="22"/>
              </w:rPr>
              <w:t xml:space="preserve">Численность учащихся, получающих </w:t>
            </w:r>
            <w:r>
              <w:rPr>
                <w:sz w:val="22"/>
                <w:szCs w:val="22"/>
              </w:rPr>
              <w:pgNum/>
              <w:t>общедоступно начальное общее, основное общее, среднее общее образование</w:t>
            </w:r>
          </w:p>
        </w:tc>
        <w:tc>
          <w:tcPr>
            <w:tcW w:w="1146" w:type="dxa"/>
            <w:tcBorders>
              <w:top w:val="single" w:sz="4" w:space="0" w:color="000000"/>
              <w:left w:val="single" w:sz="4" w:space="0" w:color="000000"/>
              <w:bottom w:val="single" w:sz="4" w:space="0" w:color="000000"/>
            </w:tcBorders>
            <w:shd w:val="clear" w:color="auto" w:fill="auto"/>
          </w:tcPr>
          <w:p w14:paraId="35FD2B4D" w14:textId="77777777" w:rsidR="00771270" w:rsidRPr="001E0E38" w:rsidRDefault="00771270" w:rsidP="006F6B15">
            <w:pPr>
              <w:jc w:val="center"/>
              <w:rPr>
                <w:sz w:val="22"/>
                <w:szCs w:val="22"/>
              </w:rPr>
            </w:pPr>
            <w:r>
              <w:rPr>
                <w:sz w:val="22"/>
                <w:szCs w:val="22"/>
              </w:rPr>
              <w:t>Чел.</w:t>
            </w:r>
          </w:p>
        </w:tc>
        <w:tc>
          <w:tcPr>
            <w:tcW w:w="991" w:type="dxa"/>
            <w:tcBorders>
              <w:top w:val="single" w:sz="4" w:space="0" w:color="000000"/>
              <w:left w:val="single" w:sz="4" w:space="0" w:color="000000"/>
              <w:bottom w:val="single" w:sz="4" w:space="0" w:color="000000"/>
              <w:right w:val="single" w:sz="4" w:space="0" w:color="000000"/>
            </w:tcBorders>
          </w:tcPr>
          <w:p w14:paraId="4C72EAFC" w14:textId="77777777" w:rsidR="00771270" w:rsidRPr="00760EC0" w:rsidRDefault="00771270" w:rsidP="006F6B15">
            <w:pPr>
              <w:rPr>
                <w:sz w:val="22"/>
                <w:szCs w:val="22"/>
              </w:rPr>
            </w:pPr>
            <w:r>
              <w:rPr>
                <w:sz w:val="22"/>
                <w:szCs w:val="22"/>
              </w:rPr>
              <w:t>1311</w:t>
            </w:r>
          </w:p>
        </w:tc>
        <w:tc>
          <w:tcPr>
            <w:tcW w:w="991" w:type="dxa"/>
            <w:tcBorders>
              <w:top w:val="single" w:sz="4" w:space="0" w:color="000000"/>
              <w:left w:val="single" w:sz="4" w:space="0" w:color="000000"/>
              <w:bottom w:val="single" w:sz="4" w:space="0" w:color="000000"/>
              <w:right w:val="single" w:sz="4" w:space="0" w:color="auto"/>
            </w:tcBorders>
            <w:shd w:val="clear" w:color="auto" w:fill="auto"/>
          </w:tcPr>
          <w:p w14:paraId="6FADA05B" w14:textId="77777777" w:rsidR="00771270" w:rsidRPr="00760EC0" w:rsidRDefault="00771270" w:rsidP="006F6B15">
            <w:pPr>
              <w:jc w:val="center"/>
              <w:rPr>
                <w:sz w:val="22"/>
                <w:szCs w:val="22"/>
              </w:rPr>
            </w:pPr>
            <w:r>
              <w:rPr>
                <w:sz w:val="22"/>
                <w:szCs w:val="22"/>
              </w:rPr>
              <w:t>1366</w:t>
            </w:r>
          </w:p>
        </w:tc>
        <w:tc>
          <w:tcPr>
            <w:tcW w:w="1007" w:type="dxa"/>
            <w:gridSpan w:val="2"/>
            <w:tcBorders>
              <w:top w:val="single" w:sz="4" w:space="0" w:color="000000"/>
              <w:left w:val="single" w:sz="4" w:space="0" w:color="000000"/>
              <w:bottom w:val="single" w:sz="4" w:space="0" w:color="000000"/>
              <w:right w:val="single" w:sz="4" w:space="0" w:color="auto"/>
            </w:tcBorders>
            <w:shd w:val="clear" w:color="auto" w:fill="auto"/>
          </w:tcPr>
          <w:p w14:paraId="72EDC8F4" w14:textId="77777777" w:rsidR="00771270" w:rsidRDefault="00771270" w:rsidP="006F6B15">
            <w:r w:rsidRPr="00405984">
              <w:rPr>
                <w:sz w:val="22"/>
                <w:szCs w:val="22"/>
              </w:rPr>
              <w:t>1</w:t>
            </w:r>
            <w:r>
              <w:rPr>
                <w:sz w:val="22"/>
                <w:szCs w:val="22"/>
              </w:rPr>
              <w:t>279</w:t>
            </w:r>
          </w:p>
        </w:tc>
        <w:tc>
          <w:tcPr>
            <w:tcW w:w="992" w:type="dxa"/>
            <w:gridSpan w:val="3"/>
            <w:tcBorders>
              <w:top w:val="single" w:sz="4" w:space="0" w:color="000000"/>
              <w:left w:val="single" w:sz="4" w:space="0" w:color="auto"/>
              <w:bottom w:val="single" w:sz="4" w:space="0" w:color="000000"/>
              <w:right w:val="single" w:sz="4" w:space="0" w:color="auto"/>
            </w:tcBorders>
            <w:shd w:val="clear" w:color="auto" w:fill="auto"/>
          </w:tcPr>
          <w:p w14:paraId="27432942" w14:textId="77777777" w:rsidR="00771270" w:rsidRDefault="00771270" w:rsidP="006F6B15">
            <w:r w:rsidRPr="00405984">
              <w:rPr>
                <w:sz w:val="22"/>
                <w:szCs w:val="22"/>
              </w:rPr>
              <w:t>1</w:t>
            </w:r>
            <w:r>
              <w:rPr>
                <w:sz w:val="22"/>
                <w:szCs w:val="22"/>
              </w:rPr>
              <w:t>235</w:t>
            </w:r>
          </w:p>
        </w:tc>
        <w:tc>
          <w:tcPr>
            <w:tcW w:w="996" w:type="dxa"/>
            <w:gridSpan w:val="3"/>
            <w:tcBorders>
              <w:top w:val="single" w:sz="4" w:space="0" w:color="000000"/>
              <w:left w:val="single" w:sz="4" w:space="0" w:color="auto"/>
              <w:bottom w:val="single" w:sz="4" w:space="0" w:color="000000"/>
              <w:right w:val="single" w:sz="4" w:space="0" w:color="auto"/>
            </w:tcBorders>
            <w:shd w:val="clear" w:color="auto" w:fill="auto"/>
          </w:tcPr>
          <w:p w14:paraId="5692A31D" w14:textId="77777777" w:rsidR="00771270" w:rsidRDefault="00771270" w:rsidP="006F6B15">
            <w:r w:rsidRPr="00405984">
              <w:rPr>
                <w:sz w:val="22"/>
                <w:szCs w:val="22"/>
              </w:rPr>
              <w:t>1</w:t>
            </w:r>
            <w:r>
              <w:rPr>
                <w:sz w:val="22"/>
                <w:szCs w:val="22"/>
              </w:rPr>
              <w:t>235</w:t>
            </w:r>
          </w:p>
        </w:tc>
        <w:tc>
          <w:tcPr>
            <w:tcW w:w="1017" w:type="dxa"/>
            <w:gridSpan w:val="2"/>
            <w:tcBorders>
              <w:top w:val="single" w:sz="4" w:space="0" w:color="000000"/>
              <w:left w:val="single" w:sz="4" w:space="0" w:color="auto"/>
              <w:bottom w:val="single" w:sz="4" w:space="0" w:color="000000"/>
              <w:right w:val="single" w:sz="4" w:space="0" w:color="auto"/>
            </w:tcBorders>
            <w:shd w:val="clear" w:color="auto" w:fill="auto"/>
          </w:tcPr>
          <w:p w14:paraId="52887D14" w14:textId="77777777" w:rsidR="00771270" w:rsidRDefault="00771270" w:rsidP="006F6B15">
            <w:r w:rsidRPr="00405984">
              <w:rPr>
                <w:sz w:val="22"/>
                <w:szCs w:val="22"/>
              </w:rPr>
              <w:t>1</w:t>
            </w:r>
            <w:r>
              <w:rPr>
                <w:sz w:val="22"/>
                <w:szCs w:val="22"/>
              </w:rPr>
              <w:t>235</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59335788" w14:textId="77777777" w:rsidR="00771270" w:rsidRDefault="00771270" w:rsidP="006F6B15">
            <w:r w:rsidRPr="00405984">
              <w:rPr>
                <w:sz w:val="22"/>
                <w:szCs w:val="22"/>
              </w:rPr>
              <w:t>1</w:t>
            </w:r>
            <w:r>
              <w:rPr>
                <w:sz w:val="22"/>
                <w:szCs w:val="22"/>
              </w:rPr>
              <w:t>235</w:t>
            </w:r>
          </w:p>
        </w:tc>
        <w:tc>
          <w:tcPr>
            <w:tcW w:w="1142" w:type="dxa"/>
            <w:gridSpan w:val="3"/>
            <w:tcBorders>
              <w:top w:val="single" w:sz="4" w:space="0" w:color="000000"/>
              <w:left w:val="single" w:sz="4" w:space="0" w:color="auto"/>
              <w:bottom w:val="single" w:sz="4" w:space="0" w:color="000000"/>
              <w:right w:val="single" w:sz="4" w:space="0" w:color="000000"/>
            </w:tcBorders>
            <w:shd w:val="clear" w:color="auto" w:fill="auto"/>
          </w:tcPr>
          <w:p w14:paraId="21B1F27F" w14:textId="77777777" w:rsidR="00771270" w:rsidRDefault="00771270" w:rsidP="006F6B15">
            <w:r w:rsidRPr="00405984">
              <w:rPr>
                <w:sz w:val="22"/>
                <w:szCs w:val="22"/>
              </w:rPr>
              <w:t>1</w:t>
            </w:r>
            <w:r>
              <w:rPr>
                <w:sz w:val="22"/>
                <w:szCs w:val="22"/>
              </w:rPr>
              <w:t>235</w:t>
            </w:r>
          </w:p>
        </w:tc>
        <w:tc>
          <w:tcPr>
            <w:tcW w:w="1560" w:type="dxa"/>
            <w:gridSpan w:val="3"/>
            <w:tcBorders>
              <w:top w:val="single" w:sz="4" w:space="0" w:color="000000"/>
              <w:left w:val="single" w:sz="4" w:space="0" w:color="000000"/>
              <w:bottom w:val="single" w:sz="4" w:space="0" w:color="000000"/>
              <w:right w:val="single" w:sz="4" w:space="0" w:color="000000"/>
            </w:tcBorders>
          </w:tcPr>
          <w:p w14:paraId="42B0AFCE" w14:textId="77777777" w:rsidR="00771270" w:rsidRPr="001E0E38" w:rsidRDefault="00771270" w:rsidP="006F6B15">
            <w:pPr>
              <w:rPr>
                <w:sz w:val="22"/>
                <w:szCs w:val="22"/>
              </w:rPr>
            </w:pPr>
            <w:r w:rsidRPr="00BE218D">
              <w:rPr>
                <w:sz w:val="22"/>
                <w:szCs w:val="22"/>
              </w:rPr>
              <w:t>Решение Совета Комсомол</w:t>
            </w:r>
            <w:r w:rsidRPr="00BE218D">
              <w:rPr>
                <w:sz w:val="22"/>
                <w:szCs w:val="22"/>
              </w:rPr>
              <w:t>ь</w:t>
            </w:r>
            <w:r w:rsidRPr="00BE218D">
              <w:rPr>
                <w:sz w:val="22"/>
                <w:szCs w:val="22"/>
              </w:rPr>
              <w:t>ского муниципального ра</w:t>
            </w:r>
            <w:r w:rsidRPr="00BE218D">
              <w:rPr>
                <w:sz w:val="22"/>
                <w:szCs w:val="22"/>
              </w:rPr>
              <w:t>й</w:t>
            </w:r>
            <w:r w:rsidRPr="00BE218D">
              <w:rPr>
                <w:sz w:val="22"/>
                <w:szCs w:val="22"/>
              </w:rPr>
              <w:t>она от 20.10.2022 г. № 208 «Об утверждении Стратегии социально-</w:t>
            </w:r>
            <w:r w:rsidRPr="00BE218D">
              <w:rPr>
                <w:sz w:val="22"/>
                <w:szCs w:val="22"/>
              </w:rPr>
              <w:lastRenderedPageBreak/>
              <w:t>экономического развития Комсомольского муниципального района Ивановской области до 20</w:t>
            </w:r>
            <w:r>
              <w:rPr>
                <w:sz w:val="22"/>
                <w:szCs w:val="22"/>
              </w:rPr>
              <w:t>30</w:t>
            </w:r>
            <w:r w:rsidRPr="00BE218D">
              <w:rPr>
                <w:sz w:val="22"/>
                <w:szCs w:val="22"/>
              </w:rPr>
              <w:t xml:space="preserve"> года»</w:t>
            </w:r>
          </w:p>
        </w:tc>
        <w:tc>
          <w:tcPr>
            <w:tcW w:w="1554" w:type="dxa"/>
            <w:gridSpan w:val="2"/>
            <w:tcBorders>
              <w:top w:val="single" w:sz="4" w:space="0" w:color="000000"/>
              <w:left w:val="single" w:sz="4" w:space="0" w:color="000000"/>
              <w:bottom w:val="single" w:sz="4" w:space="0" w:color="000000"/>
              <w:right w:val="single" w:sz="4" w:space="0" w:color="000000"/>
            </w:tcBorders>
          </w:tcPr>
          <w:p w14:paraId="0F55381F" w14:textId="77777777" w:rsidR="00771270" w:rsidRPr="001E0E38" w:rsidRDefault="00771270" w:rsidP="006F6B15">
            <w:pPr>
              <w:jc w:val="center"/>
              <w:rPr>
                <w:sz w:val="22"/>
                <w:szCs w:val="22"/>
              </w:rPr>
            </w:pPr>
            <w:r w:rsidRPr="001E0E38">
              <w:rPr>
                <w:sz w:val="22"/>
                <w:szCs w:val="22"/>
              </w:rPr>
              <w:lastRenderedPageBreak/>
              <w:t>Управление образования Администрации Комсомольского муни</w:t>
            </w:r>
            <w:r>
              <w:rPr>
                <w:sz w:val="22"/>
                <w:szCs w:val="22"/>
              </w:rPr>
              <w:t>ц</w:t>
            </w:r>
            <w:r w:rsidRPr="001E0E38">
              <w:rPr>
                <w:sz w:val="22"/>
                <w:szCs w:val="22"/>
              </w:rPr>
              <w:t>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5356BF46" w14:textId="77777777" w:rsidR="00771270" w:rsidRPr="001E0E38" w:rsidRDefault="00771270" w:rsidP="006F6B15">
            <w:pPr>
              <w:rPr>
                <w:sz w:val="22"/>
                <w:szCs w:val="22"/>
              </w:rPr>
            </w:pPr>
            <w:r w:rsidRPr="001E0E38">
              <w:rPr>
                <w:sz w:val="22"/>
                <w:szCs w:val="22"/>
              </w:rPr>
              <w:t>Вхождение Российской Федерации в число десяти ведущих стран мира по качеству общего образования</w:t>
            </w:r>
          </w:p>
        </w:tc>
      </w:tr>
      <w:tr w:rsidR="00771270" w:rsidRPr="009B4F76" w14:paraId="128F1157" w14:textId="77777777" w:rsidTr="006F6B15">
        <w:tc>
          <w:tcPr>
            <w:tcW w:w="675" w:type="dxa"/>
            <w:tcBorders>
              <w:top w:val="single" w:sz="4" w:space="0" w:color="auto"/>
              <w:left w:val="single" w:sz="4" w:space="0" w:color="000000"/>
              <w:bottom w:val="single" w:sz="4" w:space="0" w:color="auto"/>
            </w:tcBorders>
            <w:shd w:val="clear" w:color="auto" w:fill="auto"/>
          </w:tcPr>
          <w:p w14:paraId="64C0190E" w14:textId="77777777" w:rsidR="00771270" w:rsidRDefault="00771270" w:rsidP="006F6B15">
            <w:pPr>
              <w:snapToGrid w:val="0"/>
              <w:jc w:val="center"/>
              <w:rPr>
                <w:sz w:val="22"/>
                <w:szCs w:val="22"/>
              </w:rPr>
            </w:pPr>
            <w:r>
              <w:rPr>
                <w:sz w:val="22"/>
                <w:szCs w:val="22"/>
              </w:rPr>
              <w:t>1.5</w:t>
            </w:r>
          </w:p>
        </w:tc>
        <w:tc>
          <w:tcPr>
            <w:tcW w:w="1666" w:type="dxa"/>
            <w:gridSpan w:val="2"/>
            <w:tcBorders>
              <w:top w:val="single" w:sz="4" w:space="0" w:color="000000"/>
              <w:left w:val="single" w:sz="4" w:space="0" w:color="000000"/>
              <w:bottom w:val="single" w:sz="4" w:space="0" w:color="000000"/>
            </w:tcBorders>
            <w:shd w:val="clear" w:color="auto" w:fill="auto"/>
          </w:tcPr>
          <w:p w14:paraId="388E1EA1" w14:textId="77777777" w:rsidR="00771270" w:rsidRDefault="00771270" w:rsidP="006F6B15">
            <w:pPr>
              <w:jc w:val="center"/>
              <w:rPr>
                <w:sz w:val="22"/>
                <w:szCs w:val="22"/>
              </w:rPr>
            </w:pPr>
            <w:r>
              <w:rPr>
                <w:sz w:val="22"/>
                <w:szCs w:val="22"/>
              </w:rPr>
              <w:t xml:space="preserve">Численность </w:t>
            </w:r>
            <w:proofErr w:type="spellStart"/>
            <w:proofErr w:type="gramStart"/>
            <w:r>
              <w:rPr>
                <w:sz w:val="22"/>
                <w:szCs w:val="22"/>
              </w:rPr>
              <w:t>обучающихся,по</w:t>
            </w:r>
            <w:proofErr w:type="spellEnd"/>
            <w:proofErr w:type="gramEnd"/>
            <w:r>
              <w:rPr>
                <w:sz w:val="22"/>
                <w:szCs w:val="22"/>
              </w:rPr>
              <w:t xml:space="preserve"> </w:t>
            </w:r>
            <w:proofErr w:type="spellStart"/>
            <w:r>
              <w:rPr>
                <w:sz w:val="22"/>
                <w:szCs w:val="22"/>
              </w:rPr>
              <w:t>дополнитель-ным</w:t>
            </w:r>
            <w:proofErr w:type="spellEnd"/>
            <w:r>
              <w:rPr>
                <w:sz w:val="22"/>
                <w:szCs w:val="22"/>
              </w:rPr>
              <w:t xml:space="preserve"> общеразвивающим программам образование</w:t>
            </w:r>
          </w:p>
        </w:tc>
        <w:tc>
          <w:tcPr>
            <w:tcW w:w="1146" w:type="dxa"/>
            <w:tcBorders>
              <w:top w:val="single" w:sz="4" w:space="0" w:color="000000"/>
              <w:left w:val="single" w:sz="4" w:space="0" w:color="000000"/>
              <w:bottom w:val="single" w:sz="4" w:space="0" w:color="000000"/>
            </w:tcBorders>
            <w:shd w:val="clear" w:color="auto" w:fill="auto"/>
          </w:tcPr>
          <w:p w14:paraId="3F39D996" w14:textId="77777777" w:rsidR="00771270" w:rsidRPr="001E0E38" w:rsidRDefault="00771270" w:rsidP="006F6B15">
            <w:pPr>
              <w:jc w:val="center"/>
              <w:rPr>
                <w:sz w:val="22"/>
                <w:szCs w:val="22"/>
              </w:rPr>
            </w:pPr>
            <w:r>
              <w:rPr>
                <w:sz w:val="22"/>
                <w:szCs w:val="22"/>
              </w:rPr>
              <w:t>Чел.</w:t>
            </w:r>
          </w:p>
        </w:tc>
        <w:tc>
          <w:tcPr>
            <w:tcW w:w="991" w:type="dxa"/>
            <w:tcBorders>
              <w:top w:val="single" w:sz="4" w:space="0" w:color="000000"/>
              <w:left w:val="single" w:sz="4" w:space="0" w:color="000000"/>
              <w:bottom w:val="single" w:sz="4" w:space="0" w:color="000000"/>
              <w:right w:val="single" w:sz="4" w:space="0" w:color="000000"/>
            </w:tcBorders>
          </w:tcPr>
          <w:p w14:paraId="295D13D4" w14:textId="77777777" w:rsidR="00771270" w:rsidRPr="00760EC0" w:rsidRDefault="00771270" w:rsidP="006F6B15">
            <w:pPr>
              <w:rPr>
                <w:sz w:val="22"/>
                <w:szCs w:val="22"/>
              </w:rPr>
            </w:pPr>
            <w:r>
              <w:rPr>
                <w:sz w:val="22"/>
                <w:szCs w:val="22"/>
              </w:rPr>
              <w:t>913</w:t>
            </w:r>
          </w:p>
        </w:tc>
        <w:tc>
          <w:tcPr>
            <w:tcW w:w="991" w:type="dxa"/>
            <w:tcBorders>
              <w:top w:val="single" w:sz="4" w:space="0" w:color="000000"/>
              <w:left w:val="single" w:sz="4" w:space="0" w:color="000000"/>
              <w:bottom w:val="single" w:sz="4" w:space="0" w:color="000000"/>
              <w:right w:val="single" w:sz="4" w:space="0" w:color="auto"/>
            </w:tcBorders>
            <w:shd w:val="clear" w:color="auto" w:fill="auto"/>
          </w:tcPr>
          <w:p w14:paraId="72CE78AA" w14:textId="77777777" w:rsidR="00771270" w:rsidRPr="00760EC0" w:rsidRDefault="00771270" w:rsidP="006F6B15">
            <w:pPr>
              <w:jc w:val="center"/>
              <w:rPr>
                <w:sz w:val="22"/>
                <w:szCs w:val="22"/>
              </w:rPr>
            </w:pPr>
            <w:r w:rsidRPr="00760EC0">
              <w:rPr>
                <w:sz w:val="22"/>
                <w:szCs w:val="22"/>
              </w:rPr>
              <w:t>9</w:t>
            </w:r>
            <w:r>
              <w:rPr>
                <w:sz w:val="22"/>
                <w:szCs w:val="22"/>
              </w:rPr>
              <w:t>93</w:t>
            </w:r>
          </w:p>
        </w:tc>
        <w:tc>
          <w:tcPr>
            <w:tcW w:w="1007" w:type="dxa"/>
            <w:gridSpan w:val="2"/>
            <w:tcBorders>
              <w:top w:val="single" w:sz="4" w:space="0" w:color="000000"/>
              <w:left w:val="single" w:sz="4" w:space="0" w:color="000000"/>
              <w:bottom w:val="single" w:sz="4" w:space="0" w:color="000000"/>
              <w:right w:val="single" w:sz="4" w:space="0" w:color="auto"/>
            </w:tcBorders>
            <w:shd w:val="clear" w:color="auto" w:fill="auto"/>
          </w:tcPr>
          <w:p w14:paraId="75F80AFD" w14:textId="77777777" w:rsidR="00771270" w:rsidRDefault="00771270" w:rsidP="006F6B15">
            <w:r w:rsidRPr="00E01049">
              <w:rPr>
                <w:sz w:val="22"/>
                <w:szCs w:val="22"/>
              </w:rPr>
              <w:t>993</w:t>
            </w:r>
          </w:p>
        </w:tc>
        <w:tc>
          <w:tcPr>
            <w:tcW w:w="992" w:type="dxa"/>
            <w:gridSpan w:val="3"/>
            <w:tcBorders>
              <w:top w:val="single" w:sz="4" w:space="0" w:color="000000"/>
              <w:left w:val="single" w:sz="4" w:space="0" w:color="auto"/>
              <w:bottom w:val="single" w:sz="4" w:space="0" w:color="000000"/>
              <w:right w:val="single" w:sz="4" w:space="0" w:color="auto"/>
            </w:tcBorders>
            <w:shd w:val="clear" w:color="auto" w:fill="auto"/>
          </w:tcPr>
          <w:p w14:paraId="47CA8837" w14:textId="77777777" w:rsidR="00771270" w:rsidRDefault="00771270" w:rsidP="006F6B15">
            <w:r w:rsidRPr="00E01049">
              <w:rPr>
                <w:sz w:val="22"/>
                <w:szCs w:val="22"/>
              </w:rPr>
              <w:t>993</w:t>
            </w:r>
          </w:p>
        </w:tc>
        <w:tc>
          <w:tcPr>
            <w:tcW w:w="996" w:type="dxa"/>
            <w:gridSpan w:val="3"/>
            <w:tcBorders>
              <w:top w:val="single" w:sz="4" w:space="0" w:color="000000"/>
              <w:left w:val="single" w:sz="4" w:space="0" w:color="auto"/>
              <w:bottom w:val="single" w:sz="4" w:space="0" w:color="000000"/>
              <w:right w:val="single" w:sz="4" w:space="0" w:color="auto"/>
            </w:tcBorders>
            <w:shd w:val="clear" w:color="auto" w:fill="auto"/>
          </w:tcPr>
          <w:p w14:paraId="3FD88D02" w14:textId="77777777" w:rsidR="00771270" w:rsidRDefault="00771270" w:rsidP="006F6B15">
            <w:r w:rsidRPr="00E01049">
              <w:rPr>
                <w:sz w:val="22"/>
                <w:szCs w:val="22"/>
              </w:rPr>
              <w:t>993</w:t>
            </w:r>
          </w:p>
        </w:tc>
        <w:tc>
          <w:tcPr>
            <w:tcW w:w="1017" w:type="dxa"/>
            <w:gridSpan w:val="2"/>
            <w:tcBorders>
              <w:top w:val="single" w:sz="4" w:space="0" w:color="000000"/>
              <w:left w:val="single" w:sz="4" w:space="0" w:color="auto"/>
              <w:bottom w:val="single" w:sz="4" w:space="0" w:color="000000"/>
              <w:right w:val="single" w:sz="4" w:space="0" w:color="auto"/>
            </w:tcBorders>
            <w:shd w:val="clear" w:color="auto" w:fill="auto"/>
          </w:tcPr>
          <w:p w14:paraId="71A65632" w14:textId="77777777" w:rsidR="00771270" w:rsidRDefault="00771270" w:rsidP="006F6B15">
            <w:r w:rsidRPr="00E01049">
              <w:rPr>
                <w:sz w:val="22"/>
                <w:szCs w:val="22"/>
              </w:rPr>
              <w:t>993</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1545BF84" w14:textId="77777777" w:rsidR="00771270" w:rsidRDefault="00771270" w:rsidP="006F6B15">
            <w:r w:rsidRPr="00E01049">
              <w:rPr>
                <w:sz w:val="22"/>
                <w:szCs w:val="22"/>
              </w:rPr>
              <w:t>993</w:t>
            </w:r>
          </w:p>
        </w:tc>
        <w:tc>
          <w:tcPr>
            <w:tcW w:w="1142" w:type="dxa"/>
            <w:gridSpan w:val="3"/>
            <w:tcBorders>
              <w:top w:val="single" w:sz="4" w:space="0" w:color="000000"/>
              <w:left w:val="single" w:sz="4" w:space="0" w:color="auto"/>
              <w:bottom w:val="single" w:sz="4" w:space="0" w:color="000000"/>
              <w:right w:val="single" w:sz="4" w:space="0" w:color="000000"/>
            </w:tcBorders>
            <w:shd w:val="clear" w:color="auto" w:fill="auto"/>
          </w:tcPr>
          <w:p w14:paraId="2FD0EE77" w14:textId="77777777" w:rsidR="00771270" w:rsidRDefault="00771270" w:rsidP="006F6B15">
            <w:r w:rsidRPr="00E01049">
              <w:rPr>
                <w:sz w:val="22"/>
                <w:szCs w:val="22"/>
              </w:rPr>
              <w:t>993</w:t>
            </w:r>
          </w:p>
        </w:tc>
        <w:tc>
          <w:tcPr>
            <w:tcW w:w="1560" w:type="dxa"/>
            <w:gridSpan w:val="3"/>
            <w:tcBorders>
              <w:top w:val="single" w:sz="4" w:space="0" w:color="000000"/>
              <w:left w:val="single" w:sz="4" w:space="0" w:color="000000"/>
              <w:bottom w:val="single" w:sz="4" w:space="0" w:color="000000"/>
              <w:right w:val="single" w:sz="4" w:space="0" w:color="000000"/>
            </w:tcBorders>
          </w:tcPr>
          <w:p w14:paraId="7D5917F4" w14:textId="77777777" w:rsidR="00771270" w:rsidRPr="001E0E38" w:rsidRDefault="00771270" w:rsidP="006F6B15">
            <w:pPr>
              <w:rPr>
                <w:sz w:val="22"/>
                <w:szCs w:val="22"/>
              </w:rPr>
            </w:pPr>
            <w:r w:rsidRPr="00BE218D">
              <w:rPr>
                <w:sz w:val="22"/>
                <w:szCs w:val="22"/>
              </w:rPr>
              <w:t>Решение Совета Комсомол</w:t>
            </w:r>
            <w:r w:rsidRPr="00BE218D">
              <w:rPr>
                <w:sz w:val="22"/>
                <w:szCs w:val="22"/>
              </w:rPr>
              <w:t>ь</w:t>
            </w:r>
            <w:r w:rsidRPr="00BE218D">
              <w:rPr>
                <w:sz w:val="22"/>
                <w:szCs w:val="22"/>
              </w:rPr>
              <w:t>ского муниципального ра</w:t>
            </w:r>
            <w:r w:rsidRPr="00BE218D">
              <w:rPr>
                <w:sz w:val="22"/>
                <w:szCs w:val="22"/>
              </w:rPr>
              <w:t>й</w:t>
            </w:r>
            <w:r w:rsidRPr="00BE218D">
              <w:rPr>
                <w:sz w:val="22"/>
                <w:szCs w:val="22"/>
              </w:rPr>
              <w:t>она от 20.10.2022 г. № 208 «Об утверждении Стратегии социально-экономического развития Комсомольского муниципального района Ивановской области до 20</w:t>
            </w:r>
            <w:r>
              <w:rPr>
                <w:sz w:val="22"/>
                <w:szCs w:val="22"/>
              </w:rPr>
              <w:t>30</w:t>
            </w:r>
            <w:r w:rsidRPr="00BE218D">
              <w:rPr>
                <w:sz w:val="22"/>
                <w:szCs w:val="22"/>
              </w:rPr>
              <w:t xml:space="preserve"> года»</w:t>
            </w:r>
          </w:p>
        </w:tc>
        <w:tc>
          <w:tcPr>
            <w:tcW w:w="1554" w:type="dxa"/>
            <w:gridSpan w:val="2"/>
            <w:tcBorders>
              <w:top w:val="single" w:sz="4" w:space="0" w:color="000000"/>
              <w:left w:val="single" w:sz="4" w:space="0" w:color="000000"/>
              <w:bottom w:val="single" w:sz="4" w:space="0" w:color="000000"/>
              <w:right w:val="single" w:sz="4" w:space="0" w:color="000000"/>
            </w:tcBorders>
          </w:tcPr>
          <w:p w14:paraId="5DF8EBD7" w14:textId="77777777" w:rsidR="00771270" w:rsidRPr="001E0E38" w:rsidRDefault="00771270" w:rsidP="006F6B15">
            <w:pPr>
              <w:jc w:val="center"/>
              <w:rPr>
                <w:sz w:val="22"/>
                <w:szCs w:val="22"/>
              </w:rPr>
            </w:pPr>
            <w:r w:rsidRPr="001E0E38">
              <w:rPr>
                <w:sz w:val="22"/>
                <w:szCs w:val="22"/>
              </w:rPr>
              <w:t>Управление образования Администрации Комсомольского муни</w:t>
            </w:r>
            <w:r>
              <w:rPr>
                <w:sz w:val="22"/>
                <w:szCs w:val="22"/>
              </w:rPr>
              <w:t>ц</w:t>
            </w:r>
            <w:r w:rsidRPr="001E0E38">
              <w:rPr>
                <w:sz w:val="22"/>
                <w:szCs w:val="22"/>
              </w:rPr>
              <w:t>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317C8F37" w14:textId="77777777" w:rsidR="00771270" w:rsidRPr="001E0E38" w:rsidRDefault="00771270" w:rsidP="006F6B15">
            <w:pPr>
              <w:rPr>
                <w:sz w:val="22"/>
                <w:szCs w:val="22"/>
              </w:rPr>
            </w:pPr>
            <w:r w:rsidRPr="001E0E38">
              <w:rPr>
                <w:sz w:val="22"/>
                <w:szCs w:val="22"/>
              </w:rPr>
              <w:t>Вхождение Российской Федерации в число десяти ведущих стран мира по качеству общего образования</w:t>
            </w:r>
          </w:p>
        </w:tc>
      </w:tr>
      <w:tr w:rsidR="00771270" w:rsidRPr="001E0E38" w14:paraId="5571C357" w14:textId="77777777" w:rsidTr="006F6B15">
        <w:tc>
          <w:tcPr>
            <w:tcW w:w="16305" w:type="dxa"/>
            <w:gridSpan w:val="28"/>
            <w:tcBorders>
              <w:top w:val="single" w:sz="4" w:space="0" w:color="000000"/>
              <w:left w:val="single" w:sz="4" w:space="0" w:color="000000"/>
              <w:bottom w:val="single" w:sz="4" w:space="0" w:color="000000"/>
              <w:right w:val="single" w:sz="4" w:space="0" w:color="auto"/>
            </w:tcBorders>
            <w:shd w:val="clear" w:color="auto" w:fill="auto"/>
          </w:tcPr>
          <w:p w14:paraId="159900B6" w14:textId="77777777" w:rsidR="00771270" w:rsidRPr="00A96534" w:rsidRDefault="00771270" w:rsidP="006F6B15">
            <w:pPr>
              <w:ind w:left="720"/>
              <w:rPr>
                <w:sz w:val="22"/>
                <w:szCs w:val="22"/>
              </w:rPr>
            </w:pPr>
            <w:r>
              <w:rPr>
                <w:sz w:val="22"/>
                <w:szCs w:val="22"/>
              </w:rPr>
              <w:t xml:space="preserve">                                            </w:t>
            </w:r>
            <w:r w:rsidRPr="00A96534">
              <w:rPr>
                <w:sz w:val="22"/>
                <w:szCs w:val="22"/>
              </w:rPr>
              <w:t xml:space="preserve">Цель муниципальной </w:t>
            </w:r>
            <w:proofErr w:type="gramStart"/>
            <w:r w:rsidRPr="00A96534">
              <w:rPr>
                <w:sz w:val="22"/>
                <w:szCs w:val="22"/>
              </w:rPr>
              <w:t>программы  Комсомольского</w:t>
            </w:r>
            <w:proofErr w:type="gramEnd"/>
            <w:r w:rsidRPr="00A96534">
              <w:rPr>
                <w:sz w:val="22"/>
                <w:szCs w:val="22"/>
              </w:rPr>
              <w:t xml:space="preserve"> муниципального района</w:t>
            </w:r>
          </w:p>
          <w:p w14:paraId="29BD123F" w14:textId="77777777" w:rsidR="00771270" w:rsidRPr="001E0E38" w:rsidRDefault="00771270" w:rsidP="006F6B15">
            <w:pPr>
              <w:rPr>
                <w:sz w:val="22"/>
                <w:szCs w:val="22"/>
              </w:rPr>
            </w:pPr>
            <w:r>
              <w:rPr>
                <w:sz w:val="22"/>
                <w:szCs w:val="22"/>
              </w:rPr>
              <w:t xml:space="preserve">                                                                     </w:t>
            </w:r>
            <w:r w:rsidRPr="00A96534">
              <w:rPr>
                <w:sz w:val="22"/>
                <w:szCs w:val="22"/>
              </w:rPr>
              <w:t>«Развитие образования Комсомольского муниципального района»</w:t>
            </w:r>
          </w:p>
        </w:tc>
      </w:tr>
      <w:tr w:rsidR="00771270" w:rsidRPr="001E0E38" w14:paraId="7FBD0430" w14:textId="77777777" w:rsidTr="006F6B15">
        <w:tc>
          <w:tcPr>
            <w:tcW w:w="16305" w:type="dxa"/>
            <w:gridSpan w:val="28"/>
            <w:tcBorders>
              <w:top w:val="single" w:sz="4" w:space="0" w:color="000000"/>
              <w:left w:val="single" w:sz="4" w:space="0" w:color="000000"/>
              <w:bottom w:val="single" w:sz="4" w:space="0" w:color="000000"/>
              <w:right w:val="single" w:sz="4" w:space="0" w:color="auto"/>
            </w:tcBorders>
            <w:shd w:val="clear" w:color="auto" w:fill="auto"/>
          </w:tcPr>
          <w:p w14:paraId="085FD340" w14:textId="77777777" w:rsidR="00771270" w:rsidRPr="00B8610F" w:rsidRDefault="00771270" w:rsidP="00922C50">
            <w:pPr>
              <w:numPr>
                <w:ilvl w:val="0"/>
                <w:numId w:val="19"/>
              </w:numPr>
              <w:suppressAutoHyphens/>
            </w:pPr>
            <w:r>
              <w:t>П</w:t>
            </w:r>
            <w:r w:rsidRPr="00B8610F">
              <w:t>атриотическо</w:t>
            </w:r>
            <w:r>
              <w:t>е</w:t>
            </w:r>
            <w:r w:rsidRPr="00B8610F">
              <w:t xml:space="preserve"> воспитани</w:t>
            </w:r>
            <w:r>
              <w:t>е</w:t>
            </w:r>
            <w:r w:rsidRPr="00B8610F">
              <w:t xml:space="preserve"> </w:t>
            </w:r>
            <w:r w:rsidRPr="007C509F">
              <w:rPr>
                <w:color w:val="22272F"/>
                <w:sz w:val="21"/>
                <w:szCs w:val="21"/>
              </w:rPr>
              <w:t>граждан Российской Федерации</w:t>
            </w:r>
            <w:r w:rsidRPr="00B8610F">
              <w:t xml:space="preserve"> </w:t>
            </w:r>
            <w:r>
              <w:t>(</w:t>
            </w:r>
            <w:r w:rsidRPr="00B8610F">
              <w:t>детей и молодежи Комсомольского муниципального района</w:t>
            </w:r>
            <w:r>
              <w:t>)</w:t>
            </w:r>
            <w:r w:rsidRPr="00B8610F">
              <w:t>.</w:t>
            </w:r>
          </w:p>
          <w:p w14:paraId="5F37EE47" w14:textId="77777777" w:rsidR="00771270" w:rsidRPr="001E0E38" w:rsidRDefault="00771270" w:rsidP="006F6B15">
            <w:pPr>
              <w:rPr>
                <w:sz w:val="22"/>
                <w:szCs w:val="22"/>
              </w:rPr>
            </w:pPr>
          </w:p>
        </w:tc>
      </w:tr>
      <w:tr w:rsidR="00771270" w:rsidRPr="001E0E38" w14:paraId="4BC33ADA" w14:textId="77777777" w:rsidTr="006F6B15">
        <w:tc>
          <w:tcPr>
            <w:tcW w:w="675" w:type="dxa"/>
            <w:tcBorders>
              <w:top w:val="single" w:sz="4" w:space="0" w:color="000000"/>
              <w:left w:val="single" w:sz="4" w:space="0" w:color="000000"/>
              <w:bottom w:val="single" w:sz="4" w:space="0" w:color="000000"/>
            </w:tcBorders>
            <w:shd w:val="clear" w:color="auto" w:fill="auto"/>
          </w:tcPr>
          <w:p w14:paraId="1156A2F2" w14:textId="77777777" w:rsidR="00771270" w:rsidRDefault="00771270" w:rsidP="006F6B15">
            <w:pPr>
              <w:jc w:val="center"/>
              <w:rPr>
                <w:sz w:val="22"/>
                <w:szCs w:val="22"/>
              </w:rPr>
            </w:pPr>
            <w:r>
              <w:rPr>
                <w:sz w:val="22"/>
                <w:szCs w:val="22"/>
              </w:rPr>
              <w:lastRenderedPageBreak/>
              <w:t>2.1</w:t>
            </w:r>
          </w:p>
        </w:tc>
        <w:tc>
          <w:tcPr>
            <w:tcW w:w="1666" w:type="dxa"/>
            <w:gridSpan w:val="2"/>
            <w:tcBorders>
              <w:top w:val="single" w:sz="4" w:space="0" w:color="000000"/>
              <w:left w:val="single" w:sz="4" w:space="0" w:color="000000"/>
              <w:bottom w:val="single" w:sz="4" w:space="0" w:color="000000"/>
            </w:tcBorders>
            <w:shd w:val="clear" w:color="auto" w:fill="auto"/>
          </w:tcPr>
          <w:p w14:paraId="43B5DAFB" w14:textId="77777777" w:rsidR="00771270" w:rsidRDefault="00771270" w:rsidP="006F6B15">
            <w:pPr>
              <w:jc w:val="center"/>
              <w:rPr>
                <w:sz w:val="22"/>
                <w:szCs w:val="22"/>
              </w:rPr>
            </w:pPr>
            <w:r>
              <w:rPr>
                <w:sz w:val="22"/>
                <w:szCs w:val="22"/>
              </w:rPr>
              <w:t>Количество общеобразовательных организаций</w:t>
            </w:r>
          </w:p>
        </w:tc>
        <w:tc>
          <w:tcPr>
            <w:tcW w:w="1146" w:type="dxa"/>
            <w:tcBorders>
              <w:top w:val="single" w:sz="4" w:space="0" w:color="000000"/>
              <w:left w:val="single" w:sz="4" w:space="0" w:color="000000"/>
              <w:bottom w:val="single" w:sz="4" w:space="0" w:color="000000"/>
            </w:tcBorders>
            <w:shd w:val="clear" w:color="auto" w:fill="auto"/>
          </w:tcPr>
          <w:p w14:paraId="329EAA73" w14:textId="77777777" w:rsidR="00771270" w:rsidRDefault="00771270" w:rsidP="006F6B15">
            <w:pPr>
              <w:jc w:val="center"/>
              <w:rPr>
                <w:sz w:val="22"/>
                <w:szCs w:val="22"/>
              </w:rPr>
            </w:pPr>
            <w:r>
              <w:rPr>
                <w:sz w:val="22"/>
                <w:szCs w:val="22"/>
              </w:rPr>
              <w:t>Ед.</w:t>
            </w:r>
          </w:p>
        </w:tc>
        <w:tc>
          <w:tcPr>
            <w:tcW w:w="991" w:type="dxa"/>
            <w:tcBorders>
              <w:top w:val="single" w:sz="4" w:space="0" w:color="000000"/>
              <w:left w:val="single" w:sz="4" w:space="0" w:color="000000"/>
              <w:bottom w:val="single" w:sz="4" w:space="0" w:color="000000"/>
              <w:right w:val="single" w:sz="4" w:space="0" w:color="000000"/>
            </w:tcBorders>
          </w:tcPr>
          <w:p w14:paraId="0BFDBA66" w14:textId="77777777" w:rsidR="00771270" w:rsidRDefault="00771270" w:rsidP="006F6B15">
            <w:pPr>
              <w:jc w:val="center"/>
              <w:rPr>
                <w:sz w:val="22"/>
                <w:szCs w:val="22"/>
              </w:rPr>
            </w:pPr>
            <w:r>
              <w:rPr>
                <w:sz w:val="22"/>
                <w:szCs w:val="22"/>
              </w:rPr>
              <w:t>4</w:t>
            </w:r>
          </w:p>
        </w:tc>
        <w:tc>
          <w:tcPr>
            <w:tcW w:w="1003" w:type="dxa"/>
            <w:gridSpan w:val="2"/>
            <w:tcBorders>
              <w:top w:val="single" w:sz="4" w:space="0" w:color="000000"/>
              <w:left w:val="single" w:sz="4" w:space="0" w:color="000000"/>
              <w:bottom w:val="single" w:sz="4" w:space="0" w:color="000000"/>
              <w:right w:val="single" w:sz="4" w:space="0" w:color="auto"/>
            </w:tcBorders>
            <w:shd w:val="clear" w:color="auto" w:fill="auto"/>
          </w:tcPr>
          <w:p w14:paraId="1FE48C82" w14:textId="77777777" w:rsidR="00771270" w:rsidRDefault="00771270" w:rsidP="006F6B15">
            <w:pPr>
              <w:jc w:val="center"/>
              <w:rPr>
                <w:sz w:val="22"/>
                <w:szCs w:val="22"/>
              </w:rPr>
            </w:pPr>
            <w:r>
              <w:rPr>
                <w:sz w:val="22"/>
                <w:szCs w:val="22"/>
              </w:rPr>
              <w:t>8</w:t>
            </w:r>
          </w:p>
        </w:tc>
        <w:tc>
          <w:tcPr>
            <w:tcW w:w="1013" w:type="dxa"/>
            <w:gridSpan w:val="2"/>
            <w:tcBorders>
              <w:top w:val="single" w:sz="4" w:space="0" w:color="000000"/>
              <w:left w:val="single" w:sz="4" w:space="0" w:color="000000"/>
              <w:bottom w:val="single" w:sz="4" w:space="0" w:color="000000"/>
              <w:right w:val="single" w:sz="4" w:space="0" w:color="auto"/>
            </w:tcBorders>
            <w:shd w:val="clear" w:color="auto" w:fill="auto"/>
          </w:tcPr>
          <w:p w14:paraId="1DEF2C93" w14:textId="77777777" w:rsidR="00771270" w:rsidRDefault="00771270" w:rsidP="006F6B15">
            <w:pPr>
              <w:jc w:val="center"/>
              <w:rPr>
                <w:sz w:val="22"/>
                <w:szCs w:val="22"/>
              </w:rPr>
            </w:pPr>
            <w:r>
              <w:rPr>
                <w:sz w:val="22"/>
                <w:szCs w:val="22"/>
              </w:rPr>
              <w:t>-</w:t>
            </w:r>
          </w:p>
        </w:tc>
        <w:tc>
          <w:tcPr>
            <w:tcW w:w="995" w:type="dxa"/>
            <w:gridSpan w:val="3"/>
            <w:tcBorders>
              <w:top w:val="single" w:sz="4" w:space="0" w:color="000000"/>
              <w:left w:val="single" w:sz="4" w:space="0" w:color="auto"/>
              <w:bottom w:val="single" w:sz="4" w:space="0" w:color="000000"/>
              <w:right w:val="single" w:sz="4" w:space="0" w:color="auto"/>
            </w:tcBorders>
            <w:shd w:val="clear" w:color="auto" w:fill="auto"/>
          </w:tcPr>
          <w:p w14:paraId="7B8DB29B" w14:textId="77777777" w:rsidR="00771270" w:rsidRDefault="00771270" w:rsidP="006F6B15">
            <w:pPr>
              <w:jc w:val="center"/>
              <w:rPr>
                <w:sz w:val="22"/>
                <w:szCs w:val="22"/>
              </w:rPr>
            </w:pPr>
            <w:r>
              <w:rPr>
                <w:sz w:val="22"/>
                <w:szCs w:val="22"/>
              </w:rPr>
              <w:t>-</w:t>
            </w:r>
          </w:p>
        </w:tc>
        <w:tc>
          <w:tcPr>
            <w:tcW w:w="995" w:type="dxa"/>
            <w:gridSpan w:val="3"/>
            <w:tcBorders>
              <w:top w:val="single" w:sz="4" w:space="0" w:color="000000"/>
              <w:left w:val="single" w:sz="4" w:space="0" w:color="auto"/>
              <w:bottom w:val="single" w:sz="4" w:space="0" w:color="000000"/>
              <w:right w:val="single" w:sz="4" w:space="0" w:color="auto"/>
            </w:tcBorders>
            <w:shd w:val="clear" w:color="auto" w:fill="auto"/>
          </w:tcPr>
          <w:p w14:paraId="0609CEC9" w14:textId="77777777" w:rsidR="00771270" w:rsidRDefault="00771270" w:rsidP="006F6B15">
            <w:pPr>
              <w:jc w:val="center"/>
              <w:rPr>
                <w:sz w:val="22"/>
                <w:szCs w:val="22"/>
              </w:rPr>
            </w:pPr>
            <w:r>
              <w:rPr>
                <w:sz w:val="22"/>
                <w:szCs w:val="22"/>
              </w:rPr>
              <w:t>-</w:t>
            </w:r>
          </w:p>
        </w:tc>
        <w:tc>
          <w:tcPr>
            <w:tcW w:w="997" w:type="dxa"/>
            <w:tcBorders>
              <w:top w:val="single" w:sz="4" w:space="0" w:color="000000"/>
              <w:left w:val="single" w:sz="4" w:space="0" w:color="auto"/>
              <w:bottom w:val="single" w:sz="4" w:space="0" w:color="000000"/>
              <w:right w:val="single" w:sz="4" w:space="0" w:color="auto"/>
            </w:tcBorders>
            <w:shd w:val="clear" w:color="auto" w:fill="auto"/>
          </w:tcPr>
          <w:p w14:paraId="414EACD7" w14:textId="77777777" w:rsidR="00771270" w:rsidRDefault="00771270" w:rsidP="006F6B15">
            <w:pPr>
              <w:jc w:val="center"/>
              <w:rPr>
                <w:sz w:val="22"/>
                <w:szCs w:val="22"/>
              </w:rPr>
            </w:pPr>
            <w:r>
              <w:rPr>
                <w:sz w:val="22"/>
                <w:szCs w:val="22"/>
              </w:rPr>
              <w:t>-</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02499A50" w14:textId="77777777" w:rsidR="00771270" w:rsidRDefault="00771270" w:rsidP="006F6B15">
            <w:pPr>
              <w:jc w:val="center"/>
              <w:rPr>
                <w:sz w:val="22"/>
                <w:szCs w:val="22"/>
              </w:rPr>
            </w:pPr>
            <w:r>
              <w:rPr>
                <w:sz w:val="22"/>
                <w:szCs w:val="22"/>
              </w:rPr>
              <w:t>-</w:t>
            </w: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tcPr>
          <w:p w14:paraId="5CB1993F" w14:textId="77777777" w:rsidR="00771270" w:rsidRDefault="00771270" w:rsidP="006F6B15">
            <w:pPr>
              <w:jc w:val="center"/>
              <w:rPr>
                <w:sz w:val="22"/>
                <w:szCs w:val="22"/>
              </w:rPr>
            </w:pPr>
            <w:r>
              <w:rPr>
                <w:sz w:val="22"/>
                <w:szCs w:val="22"/>
              </w:rPr>
              <w:t>-</w:t>
            </w:r>
          </w:p>
        </w:tc>
        <w:tc>
          <w:tcPr>
            <w:tcW w:w="1559" w:type="dxa"/>
            <w:gridSpan w:val="3"/>
            <w:tcBorders>
              <w:top w:val="single" w:sz="4" w:space="0" w:color="000000"/>
              <w:left w:val="single" w:sz="4" w:space="0" w:color="000000"/>
              <w:bottom w:val="single" w:sz="4" w:space="0" w:color="000000"/>
              <w:right w:val="single" w:sz="4" w:space="0" w:color="000000"/>
            </w:tcBorders>
          </w:tcPr>
          <w:p w14:paraId="2450E9D8" w14:textId="77777777" w:rsidR="00771270" w:rsidRDefault="00771270" w:rsidP="006F6B15">
            <w:pPr>
              <w:jc w:val="center"/>
              <w:rPr>
                <w:sz w:val="22"/>
                <w:szCs w:val="22"/>
              </w:rPr>
            </w:pPr>
            <w:r>
              <w:rPr>
                <w:sz w:val="22"/>
                <w:szCs w:val="22"/>
              </w:rPr>
              <w:t xml:space="preserve">№2765-р от 01.10.2021 «Единый план достижения национальных целей развития Российской Федерации на период до </w:t>
            </w:r>
            <w:proofErr w:type="gramStart"/>
            <w:r>
              <w:rPr>
                <w:sz w:val="22"/>
                <w:szCs w:val="22"/>
              </w:rPr>
              <w:t>2024  и</w:t>
            </w:r>
            <w:proofErr w:type="gramEnd"/>
            <w:r>
              <w:rPr>
                <w:sz w:val="22"/>
                <w:szCs w:val="22"/>
              </w:rPr>
              <w:t xml:space="preserve"> на плановый период до 2030 </w:t>
            </w:r>
            <w:proofErr w:type="spellStart"/>
            <w:r>
              <w:rPr>
                <w:sz w:val="22"/>
                <w:szCs w:val="22"/>
              </w:rPr>
              <w:t>года»,далее</w:t>
            </w:r>
            <w:proofErr w:type="spellEnd"/>
            <w:r>
              <w:rPr>
                <w:sz w:val="22"/>
                <w:szCs w:val="22"/>
              </w:rPr>
              <w:t xml:space="preserve"> МСОКО</w:t>
            </w:r>
          </w:p>
        </w:tc>
        <w:tc>
          <w:tcPr>
            <w:tcW w:w="1563" w:type="dxa"/>
            <w:gridSpan w:val="3"/>
            <w:tcBorders>
              <w:top w:val="single" w:sz="4" w:space="0" w:color="000000"/>
              <w:left w:val="single" w:sz="4" w:space="0" w:color="000000"/>
              <w:bottom w:val="single" w:sz="4" w:space="0" w:color="000000"/>
              <w:right w:val="single" w:sz="4" w:space="0" w:color="000000"/>
            </w:tcBorders>
          </w:tcPr>
          <w:p w14:paraId="4F27D9C9" w14:textId="77777777" w:rsidR="00771270" w:rsidRPr="001E0E38" w:rsidRDefault="00771270" w:rsidP="006F6B15">
            <w:pPr>
              <w:jc w:val="center"/>
              <w:rPr>
                <w:sz w:val="22"/>
                <w:szCs w:val="22"/>
              </w:rPr>
            </w:pPr>
            <w:r w:rsidRPr="001E0E38">
              <w:rPr>
                <w:sz w:val="22"/>
                <w:szCs w:val="22"/>
              </w:rPr>
              <w:t>Управление образования Администрации Комсомольского муни</w:t>
            </w:r>
            <w:r>
              <w:rPr>
                <w:sz w:val="22"/>
                <w:szCs w:val="22"/>
              </w:rPr>
              <w:t>ц</w:t>
            </w:r>
            <w:r w:rsidRPr="001E0E38">
              <w:rPr>
                <w:sz w:val="22"/>
                <w:szCs w:val="22"/>
              </w:rPr>
              <w:t>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46DAD773" w14:textId="77777777" w:rsidR="00771270" w:rsidRDefault="00771270" w:rsidP="006F6B15">
            <w:pPr>
              <w:rPr>
                <w:sz w:val="22"/>
                <w:szCs w:val="22"/>
              </w:rPr>
            </w:pPr>
            <w:r w:rsidRPr="001E0E38">
              <w:rPr>
                <w:sz w:val="22"/>
                <w:szCs w:val="22"/>
              </w:rPr>
              <w:t>Вхождение Российской Федерации в число десяти ведущих стран мира по качеству общего образования</w:t>
            </w:r>
          </w:p>
          <w:p w14:paraId="5488320A" w14:textId="77777777" w:rsidR="00771270" w:rsidRDefault="00771270" w:rsidP="006F6B15">
            <w:pPr>
              <w:rPr>
                <w:sz w:val="22"/>
                <w:szCs w:val="22"/>
              </w:rPr>
            </w:pPr>
          </w:p>
          <w:p w14:paraId="07F48C9E" w14:textId="77777777" w:rsidR="00771270" w:rsidRPr="001E0E38" w:rsidRDefault="00771270" w:rsidP="006F6B15">
            <w:pPr>
              <w:rPr>
                <w:sz w:val="22"/>
                <w:szCs w:val="22"/>
              </w:rPr>
            </w:pPr>
          </w:p>
        </w:tc>
      </w:tr>
      <w:tr w:rsidR="00771270" w:rsidRPr="001E0E38" w14:paraId="2C1FF681" w14:textId="77777777" w:rsidTr="006F6B15">
        <w:tc>
          <w:tcPr>
            <w:tcW w:w="16305" w:type="dxa"/>
            <w:gridSpan w:val="28"/>
            <w:tcBorders>
              <w:top w:val="single" w:sz="4" w:space="0" w:color="000000"/>
              <w:left w:val="single" w:sz="4" w:space="0" w:color="000000"/>
              <w:bottom w:val="single" w:sz="4" w:space="0" w:color="000000"/>
            </w:tcBorders>
            <w:shd w:val="clear" w:color="auto" w:fill="auto"/>
          </w:tcPr>
          <w:p w14:paraId="1BB5928B" w14:textId="77777777" w:rsidR="00771270" w:rsidRPr="00A96534" w:rsidRDefault="00771270" w:rsidP="006F6B15">
            <w:pPr>
              <w:ind w:left="720"/>
              <w:rPr>
                <w:sz w:val="22"/>
                <w:szCs w:val="22"/>
              </w:rPr>
            </w:pPr>
            <w:r>
              <w:rPr>
                <w:sz w:val="22"/>
                <w:szCs w:val="22"/>
              </w:rPr>
              <w:t xml:space="preserve">                                            </w:t>
            </w:r>
            <w:r w:rsidRPr="00A96534">
              <w:rPr>
                <w:sz w:val="22"/>
                <w:szCs w:val="22"/>
              </w:rPr>
              <w:t xml:space="preserve">Цель муниципальной </w:t>
            </w:r>
            <w:proofErr w:type="gramStart"/>
            <w:r w:rsidRPr="00A96534">
              <w:rPr>
                <w:sz w:val="22"/>
                <w:szCs w:val="22"/>
              </w:rPr>
              <w:t>программы  Комсомольского</w:t>
            </w:r>
            <w:proofErr w:type="gramEnd"/>
            <w:r w:rsidRPr="00A96534">
              <w:rPr>
                <w:sz w:val="22"/>
                <w:szCs w:val="22"/>
              </w:rPr>
              <w:t xml:space="preserve"> муниципального района</w:t>
            </w:r>
          </w:p>
          <w:p w14:paraId="1FC38DB4" w14:textId="77777777" w:rsidR="00771270" w:rsidRPr="001E0E38" w:rsidRDefault="00771270" w:rsidP="006F6B15">
            <w:pPr>
              <w:rPr>
                <w:sz w:val="22"/>
                <w:szCs w:val="22"/>
              </w:rPr>
            </w:pPr>
            <w:r>
              <w:rPr>
                <w:sz w:val="22"/>
                <w:szCs w:val="22"/>
              </w:rPr>
              <w:t xml:space="preserve">                                                                     </w:t>
            </w:r>
            <w:r w:rsidRPr="00A96534">
              <w:rPr>
                <w:sz w:val="22"/>
                <w:szCs w:val="22"/>
              </w:rPr>
              <w:t>«Развитие образования Комсомольского муниципального района»</w:t>
            </w:r>
          </w:p>
        </w:tc>
      </w:tr>
      <w:tr w:rsidR="00771270" w:rsidRPr="001E0E38" w14:paraId="7F46C1E7" w14:textId="77777777" w:rsidTr="006F6B15">
        <w:tc>
          <w:tcPr>
            <w:tcW w:w="16305" w:type="dxa"/>
            <w:gridSpan w:val="28"/>
            <w:tcBorders>
              <w:top w:val="single" w:sz="4" w:space="0" w:color="000000"/>
              <w:left w:val="single" w:sz="4" w:space="0" w:color="000000"/>
              <w:bottom w:val="single" w:sz="4" w:space="0" w:color="000000"/>
            </w:tcBorders>
            <w:shd w:val="clear" w:color="auto" w:fill="auto"/>
          </w:tcPr>
          <w:p w14:paraId="61406A9C" w14:textId="77777777" w:rsidR="00771270" w:rsidRPr="001E0E38" w:rsidRDefault="00771270" w:rsidP="00922C50">
            <w:pPr>
              <w:numPr>
                <w:ilvl w:val="0"/>
                <w:numId w:val="19"/>
              </w:numPr>
              <w:rPr>
                <w:sz w:val="22"/>
                <w:szCs w:val="22"/>
              </w:rPr>
            </w:pPr>
            <w:r>
              <w:rPr>
                <w:sz w:val="22"/>
                <w:szCs w:val="22"/>
              </w:rPr>
              <w:t>Педагоги и наставники</w:t>
            </w:r>
          </w:p>
        </w:tc>
      </w:tr>
      <w:tr w:rsidR="00771270" w:rsidRPr="001E0E38" w14:paraId="7495999F" w14:textId="77777777" w:rsidTr="006F6B15">
        <w:tc>
          <w:tcPr>
            <w:tcW w:w="675" w:type="dxa"/>
            <w:tcBorders>
              <w:top w:val="single" w:sz="4" w:space="0" w:color="000000"/>
              <w:left w:val="single" w:sz="4" w:space="0" w:color="000000"/>
              <w:bottom w:val="single" w:sz="4" w:space="0" w:color="000000"/>
            </w:tcBorders>
            <w:shd w:val="clear" w:color="auto" w:fill="auto"/>
          </w:tcPr>
          <w:p w14:paraId="5889B5F3" w14:textId="77777777" w:rsidR="00771270" w:rsidRDefault="00771270" w:rsidP="006F6B15">
            <w:pPr>
              <w:jc w:val="center"/>
              <w:rPr>
                <w:sz w:val="22"/>
                <w:szCs w:val="22"/>
              </w:rPr>
            </w:pPr>
            <w:r>
              <w:rPr>
                <w:sz w:val="22"/>
                <w:szCs w:val="22"/>
              </w:rPr>
              <w:t>3.1.</w:t>
            </w:r>
          </w:p>
        </w:tc>
        <w:tc>
          <w:tcPr>
            <w:tcW w:w="1666" w:type="dxa"/>
            <w:gridSpan w:val="2"/>
            <w:tcBorders>
              <w:top w:val="single" w:sz="4" w:space="0" w:color="000000"/>
              <w:left w:val="single" w:sz="4" w:space="0" w:color="000000"/>
              <w:bottom w:val="single" w:sz="4" w:space="0" w:color="000000"/>
            </w:tcBorders>
            <w:shd w:val="clear" w:color="auto" w:fill="auto"/>
          </w:tcPr>
          <w:p w14:paraId="36160F02" w14:textId="77777777" w:rsidR="00771270" w:rsidRDefault="00771270" w:rsidP="006F6B15">
            <w:pPr>
              <w:jc w:val="center"/>
              <w:rPr>
                <w:sz w:val="22"/>
                <w:szCs w:val="22"/>
              </w:rPr>
            </w:pPr>
            <w:r>
              <w:rPr>
                <w:sz w:val="22"/>
                <w:szCs w:val="22"/>
              </w:rPr>
              <w:t>Количество общеобразовательных организаций</w:t>
            </w:r>
          </w:p>
        </w:tc>
        <w:tc>
          <w:tcPr>
            <w:tcW w:w="1146" w:type="dxa"/>
            <w:tcBorders>
              <w:top w:val="single" w:sz="4" w:space="0" w:color="000000"/>
              <w:left w:val="single" w:sz="4" w:space="0" w:color="000000"/>
              <w:bottom w:val="single" w:sz="4" w:space="0" w:color="000000"/>
            </w:tcBorders>
            <w:shd w:val="clear" w:color="auto" w:fill="auto"/>
          </w:tcPr>
          <w:p w14:paraId="074A9081" w14:textId="77777777" w:rsidR="00771270" w:rsidRDefault="00771270" w:rsidP="006F6B15">
            <w:pPr>
              <w:jc w:val="center"/>
              <w:rPr>
                <w:sz w:val="22"/>
                <w:szCs w:val="22"/>
              </w:rPr>
            </w:pPr>
            <w:r>
              <w:rPr>
                <w:sz w:val="22"/>
                <w:szCs w:val="22"/>
              </w:rPr>
              <w:t>Ед.</w:t>
            </w:r>
          </w:p>
        </w:tc>
        <w:tc>
          <w:tcPr>
            <w:tcW w:w="991" w:type="dxa"/>
            <w:tcBorders>
              <w:top w:val="single" w:sz="4" w:space="0" w:color="000000"/>
              <w:left w:val="single" w:sz="4" w:space="0" w:color="000000"/>
              <w:bottom w:val="single" w:sz="4" w:space="0" w:color="000000"/>
              <w:right w:val="single" w:sz="4" w:space="0" w:color="000000"/>
            </w:tcBorders>
          </w:tcPr>
          <w:p w14:paraId="529650FF" w14:textId="77777777" w:rsidR="00771270" w:rsidRDefault="00771270" w:rsidP="006F6B15">
            <w:pPr>
              <w:jc w:val="center"/>
              <w:rPr>
                <w:sz w:val="22"/>
                <w:szCs w:val="22"/>
              </w:rPr>
            </w:pPr>
            <w:r>
              <w:rPr>
                <w:sz w:val="22"/>
                <w:szCs w:val="22"/>
              </w:rPr>
              <w:t>-</w:t>
            </w:r>
          </w:p>
        </w:tc>
        <w:tc>
          <w:tcPr>
            <w:tcW w:w="1003" w:type="dxa"/>
            <w:gridSpan w:val="2"/>
            <w:tcBorders>
              <w:top w:val="single" w:sz="4" w:space="0" w:color="000000"/>
              <w:left w:val="single" w:sz="4" w:space="0" w:color="000000"/>
              <w:bottom w:val="single" w:sz="4" w:space="0" w:color="000000"/>
              <w:right w:val="single" w:sz="4" w:space="0" w:color="auto"/>
            </w:tcBorders>
            <w:shd w:val="clear" w:color="auto" w:fill="auto"/>
          </w:tcPr>
          <w:p w14:paraId="6BAE1FF3" w14:textId="77777777" w:rsidR="00771270" w:rsidRDefault="00771270" w:rsidP="006F6B15">
            <w:pPr>
              <w:jc w:val="center"/>
              <w:rPr>
                <w:sz w:val="22"/>
                <w:szCs w:val="22"/>
              </w:rPr>
            </w:pPr>
            <w:r>
              <w:rPr>
                <w:sz w:val="22"/>
                <w:szCs w:val="22"/>
              </w:rPr>
              <w:t>-</w:t>
            </w:r>
          </w:p>
        </w:tc>
        <w:tc>
          <w:tcPr>
            <w:tcW w:w="1013" w:type="dxa"/>
            <w:gridSpan w:val="2"/>
            <w:tcBorders>
              <w:top w:val="single" w:sz="4" w:space="0" w:color="000000"/>
              <w:left w:val="single" w:sz="4" w:space="0" w:color="000000"/>
              <w:bottom w:val="single" w:sz="4" w:space="0" w:color="000000"/>
              <w:right w:val="single" w:sz="4" w:space="0" w:color="auto"/>
            </w:tcBorders>
            <w:shd w:val="clear" w:color="auto" w:fill="auto"/>
          </w:tcPr>
          <w:p w14:paraId="120C9AE7" w14:textId="77777777" w:rsidR="00771270" w:rsidRDefault="00771270" w:rsidP="006F6B15">
            <w:pPr>
              <w:jc w:val="center"/>
              <w:rPr>
                <w:sz w:val="22"/>
                <w:szCs w:val="22"/>
              </w:rPr>
            </w:pPr>
            <w:r>
              <w:rPr>
                <w:sz w:val="22"/>
                <w:szCs w:val="22"/>
              </w:rPr>
              <w:t>8</w:t>
            </w:r>
          </w:p>
        </w:tc>
        <w:tc>
          <w:tcPr>
            <w:tcW w:w="995" w:type="dxa"/>
            <w:gridSpan w:val="3"/>
            <w:tcBorders>
              <w:top w:val="single" w:sz="4" w:space="0" w:color="000000"/>
              <w:left w:val="single" w:sz="4" w:space="0" w:color="auto"/>
              <w:bottom w:val="single" w:sz="4" w:space="0" w:color="000000"/>
              <w:right w:val="single" w:sz="4" w:space="0" w:color="auto"/>
            </w:tcBorders>
            <w:shd w:val="clear" w:color="auto" w:fill="auto"/>
          </w:tcPr>
          <w:p w14:paraId="089F3982" w14:textId="77777777" w:rsidR="00771270" w:rsidRDefault="00771270" w:rsidP="006F6B15">
            <w:pPr>
              <w:jc w:val="center"/>
              <w:rPr>
                <w:sz w:val="22"/>
                <w:szCs w:val="22"/>
              </w:rPr>
            </w:pPr>
            <w:r>
              <w:rPr>
                <w:sz w:val="22"/>
                <w:szCs w:val="22"/>
              </w:rPr>
              <w:t>8</w:t>
            </w:r>
          </w:p>
        </w:tc>
        <w:tc>
          <w:tcPr>
            <w:tcW w:w="995" w:type="dxa"/>
            <w:gridSpan w:val="3"/>
            <w:tcBorders>
              <w:top w:val="single" w:sz="4" w:space="0" w:color="000000"/>
              <w:left w:val="single" w:sz="4" w:space="0" w:color="auto"/>
              <w:bottom w:val="single" w:sz="4" w:space="0" w:color="000000"/>
              <w:right w:val="single" w:sz="4" w:space="0" w:color="auto"/>
            </w:tcBorders>
            <w:shd w:val="clear" w:color="auto" w:fill="auto"/>
          </w:tcPr>
          <w:p w14:paraId="5F6DDC6F" w14:textId="77777777" w:rsidR="00771270" w:rsidRDefault="00771270" w:rsidP="006F6B15">
            <w:pPr>
              <w:jc w:val="center"/>
              <w:rPr>
                <w:sz w:val="22"/>
                <w:szCs w:val="22"/>
              </w:rPr>
            </w:pPr>
            <w:r>
              <w:rPr>
                <w:sz w:val="22"/>
                <w:szCs w:val="22"/>
              </w:rPr>
              <w:t>8</w:t>
            </w:r>
          </w:p>
        </w:tc>
        <w:tc>
          <w:tcPr>
            <w:tcW w:w="997" w:type="dxa"/>
            <w:tcBorders>
              <w:top w:val="single" w:sz="4" w:space="0" w:color="000000"/>
              <w:left w:val="single" w:sz="4" w:space="0" w:color="auto"/>
              <w:bottom w:val="single" w:sz="4" w:space="0" w:color="000000"/>
              <w:right w:val="single" w:sz="4" w:space="0" w:color="auto"/>
            </w:tcBorders>
            <w:shd w:val="clear" w:color="auto" w:fill="auto"/>
          </w:tcPr>
          <w:p w14:paraId="14AE6E9C" w14:textId="77777777" w:rsidR="00771270" w:rsidRDefault="00771270" w:rsidP="006F6B15">
            <w:pPr>
              <w:jc w:val="center"/>
              <w:rPr>
                <w:sz w:val="22"/>
                <w:szCs w:val="22"/>
              </w:rPr>
            </w:pPr>
            <w:r>
              <w:rPr>
                <w:sz w:val="22"/>
                <w:szCs w:val="22"/>
              </w:rPr>
              <w:t>8</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02D619D0" w14:textId="77777777" w:rsidR="00771270" w:rsidRDefault="00771270" w:rsidP="006F6B15">
            <w:pPr>
              <w:jc w:val="center"/>
              <w:rPr>
                <w:sz w:val="22"/>
                <w:szCs w:val="22"/>
              </w:rPr>
            </w:pPr>
            <w:r>
              <w:rPr>
                <w:sz w:val="22"/>
                <w:szCs w:val="22"/>
              </w:rPr>
              <w:t>8</w:t>
            </w: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tcPr>
          <w:p w14:paraId="6AA8EA72" w14:textId="77777777" w:rsidR="00771270" w:rsidRDefault="00771270" w:rsidP="006F6B15">
            <w:pPr>
              <w:jc w:val="center"/>
              <w:rPr>
                <w:sz w:val="22"/>
                <w:szCs w:val="22"/>
              </w:rPr>
            </w:pPr>
            <w:r>
              <w:rPr>
                <w:sz w:val="22"/>
                <w:szCs w:val="22"/>
              </w:rPr>
              <w:t>8</w:t>
            </w:r>
          </w:p>
        </w:tc>
        <w:tc>
          <w:tcPr>
            <w:tcW w:w="1559" w:type="dxa"/>
            <w:gridSpan w:val="3"/>
            <w:tcBorders>
              <w:top w:val="single" w:sz="4" w:space="0" w:color="000000"/>
              <w:left w:val="single" w:sz="4" w:space="0" w:color="000000"/>
              <w:bottom w:val="single" w:sz="4" w:space="0" w:color="000000"/>
              <w:right w:val="single" w:sz="4" w:space="0" w:color="000000"/>
            </w:tcBorders>
          </w:tcPr>
          <w:p w14:paraId="6D3705DC" w14:textId="77777777" w:rsidR="00771270" w:rsidRDefault="00771270" w:rsidP="006F6B15">
            <w:pPr>
              <w:jc w:val="center"/>
              <w:rPr>
                <w:sz w:val="22"/>
                <w:szCs w:val="22"/>
              </w:rPr>
            </w:pPr>
            <w:r>
              <w:rPr>
                <w:sz w:val="22"/>
                <w:szCs w:val="22"/>
              </w:rPr>
              <w:t xml:space="preserve">№2765-р от 01.10.2021 «Единый план достижения национальных целей развития Российской Федерации на период до </w:t>
            </w:r>
            <w:proofErr w:type="gramStart"/>
            <w:r>
              <w:rPr>
                <w:sz w:val="22"/>
                <w:szCs w:val="22"/>
              </w:rPr>
              <w:t>2024  и</w:t>
            </w:r>
            <w:proofErr w:type="gramEnd"/>
            <w:r>
              <w:rPr>
                <w:sz w:val="22"/>
                <w:szCs w:val="22"/>
              </w:rPr>
              <w:t xml:space="preserve"> на плановый период до </w:t>
            </w:r>
            <w:r>
              <w:rPr>
                <w:sz w:val="22"/>
                <w:szCs w:val="22"/>
              </w:rPr>
              <w:lastRenderedPageBreak/>
              <w:t xml:space="preserve">2030 </w:t>
            </w:r>
            <w:proofErr w:type="spellStart"/>
            <w:r>
              <w:rPr>
                <w:sz w:val="22"/>
                <w:szCs w:val="22"/>
              </w:rPr>
              <w:t>года»,далее</w:t>
            </w:r>
            <w:proofErr w:type="spellEnd"/>
            <w:r>
              <w:rPr>
                <w:sz w:val="22"/>
                <w:szCs w:val="22"/>
              </w:rPr>
              <w:t xml:space="preserve"> МСОКО</w:t>
            </w:r>
          </w:p>
        </w:tc>
        <w:tc>
          <w:tcPr>
            <w:tcW w:w="1563" w:type="dxa"/>
            <w:gridSpan w:val="3"/>
            <w:tcBorders>
              <w:top w:val="single" w:sz="4" w:space="0" w:color="000000"/>
              <w:left w:val="single" w:sz="4" w:space="0" w:color="000000"/>
              <w:bottom w:val="single" w:sz="4" w:space="0" w:color="000000"/>
              <w:right w:val="single" w:sz="4" w:space="0" w:color="000000"/>
            </w:tcBorders>
          </w:tcPr>
          <w:p w14:paraId="72E8AFB9" w14:textId="77777777" w:rsidR="00771270" w:rsidRPr="001E0E38" w:rsidRDefault="00771270" w:rsidP="006F6B15">
            <w:pPr>
              <w:jc w:val="center"/>
              <w:rPr>
                <w:sz w:val="22"/>
                <w:szCs w:val="22"/>
              </w:rPr>
            </w:pPr>
            <w:r w:rsidRPr="001E0E38">
              <w:rPr>
                <w:sz w:val="22"/>
                <w:szCs w:val="22"/>
              </w:rPr>
              <w:lastRenderedPageBreak/>
              <w:t>Управление образования Администрации Комсомольского муни</w:t>
            </w:r>
            <w:r>
              <w:rPr>
                <w:sz w:val="22"/>
                <w:szCs w:val="22"/>
              </w:rPr>
              <w:t>ц</w:t>
            </w:r>
            <w:r w:rsidRPr="001E0E38">
              <w:rPr>
                <w:sz w:val="22"/>
                <w:szCs w:val="22"/>
              </w:rPr>
              <w:t>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63AA2E23" w14:textId="77777777" w:rsidR="00771270" w:rsidRDefault="00771270" w:rsidP="006F6B15">
            <w:pPr>
              <w:rPr>
                <w:sz w:val="22"/>
                <w:szCs w:val="22"/>
              </w:rPr>
            </w:pPr>
            <w:r w:rsidRPr="001E0E38">
              <w:rPr>
                <w:sz w:val="22"/>
                <w:szCs w:val="22"/>
              </w:rPr>
              <w:t>Вхождение Российской Федерации в число десяти ведущих стран мира по качеству общего образования</w:t>
            </w:r>
          </w:p>
          <w:p w14:paraId="12B8DE24" w14:textId="77777777" w:rsidR="00771270" w:rsidRDefault="00771270" w:rsidP="006F6B15">
            <w:pPr>
              <w:rPr>
                <w:sz w:val="22"/>
                <w:szCs w:val="22"/>
              </w:rPr>
            </w:pPr>
          </w:p>
          <w:p w14:paraId="592ED45B" w14:textId="77777777" w:rsidR="00771270" w:rsidRPr="001E0E38" w:rsidRDefault="00771270" w:rsidP="006F6B15">
            <w:pPr>
              <w:rPr>
                <w:sz w:val="22"/>
                <w:szCs w:val="22"/>
              </w:rPr>
            </w:pPr>
          </w:p>
        </w:tc>
      </w:tr>
      <w:tr w:rsidR="00771270" w:rsidRPr="001E0E38" w14:paraId="2FBDD302" w14:textId="77777777" w:rsidTr="006F6B15">
        <w:tc>
          <w:tcPr>
            <w:tcW w:w="16305" w:type="dxa"/>
            <w:gridSpan w:val="28"/>
            <w:tcBorders>
              <w:top w:val="single" w:sz="4" w:space="0" w:color="000000"/>
              <w:left w:val="single" w:sz="4" w:space="0" w:color="000000"/>
              <w:bottom w:val="single" w:sz="4" w:space="0" w:color="000000"/>
              <w:right w:val="single" w:sz="4" w:space="0" w:color="auto"/>
            </w:tcBorders>
            <w:shd w:val="clear" w:color="auto" w:fill="auto"/>
          </w:tcPr>
          <w:p w14:paraId="2A335E8D" w14:textId="77777777" w:rsidR="00771270" w:rsidRPr="00A96534" w:rsidRDefault="00771270" w:rsidP="006F6B15">
            <w:pPr>
              <w:ind w:left="720"/>
              <w:rPr>
                <w:sz w:val="22"/>
                <w:szCs w:val="22"/>
              </w:rPr>
            </w:pPr>
            <w:r>
              <w:rPr>
                <w:sz w:val="22"/>
                <w:szCs w:val="22"/>
              </w:rPr>
              <w:t xml:space="preserve">                                            </w:t>
            </w:r>
            <w:r w:rsidRPr="00A96534">
              <w:rPr>
                <w:sz w:val="22"/>
                <w:szCs w:val="22"/>
              </w:rPr>
              <w:t xml:space="preserve">Цель муниципальной </w:t>
            </w:r>
            <w:proofErr w:type="gramStart"/>
            <w:r w:rsidRPr="00A96534">
              <w:rPr>
                <w:sz w:val="22"/>
                <w:szCs w:val="22"/>
              </w:rPr>
              <w:t>программы  Комсомольского</w:t>
            </w:r>
            <w:proofErr w:type="gramEnd"/>
            <w:r w:rsidRPr="00A96534">
              <w:rPr>
                <w:sz w:val="22"/>
                <w:szCs w:val="22"/>
              </w:rPr>
              <w:t xml:space="preserve"> муниципального района</w:t>
            </w:r>
          </w:p>
          <w:p w14:paraId="0FBF0F62" w14:textId="77777777" w:rsidR="00771270" w:rsidRPr="001E0E38" w:rsidRDefault="00771270" w:rsidP="006F6B15">
            <w:pPr>
              <w:rPr>
                <w:sz w:val="22"/>
                <w:szCs w:val="22"/>
              </w:rPr>
            </w:pPr>
            <w:r w:rsidRPr="00A96534">
              <w:rPr>
                <w:sz w:val="22"/>
                <w:szCs w:val="22"/>
              </w:rPr>
              <w:t xml:space="preserve">                                                     «Развитие образования Комсомольского муниципального района»</w:t>
            </w:r>
          </w:p>
        </w:tc>
      </w:tr>
      <w:tr w:rsidR="00771270" w:rsidRPr="001E0E38" w14:paraId="6F6531AD" w14:textId="77777777" w:rsidTr="006F6B15">
        <w:tc>
          <w:tcPr>
            <w:tcW w:w="16305" w:type="dxa"/>
            <w:gridSpan w:val="28"/>
            <w:tcBorders>
              <w:top w:val="single" w:sz="4" w:space="0" w:color="000000"/>
              <w:left w:val="single" w:sz="4" w:space="0" w:color="000000"/>
              <w:bottom w:val="single" w:sz="4" w:space="0" w:color="000000"/>
              <w:right w:val="single" w:sz="4" w:space="0" w:color="auto"/>
            </w:tcBorders>
            <w:shd w:val="clear" w:color="auto" w:fill="auto"/>
          </w:tcPr>
          <w:p w14:paraId="2054B43E" w14:textId="77777777" w:rsidR="00771270" w:rsidRPr="00B8610F" w:rsidRDefault="00771270" w:rsidP="006F6B15">
            <w:r>
              <w:t>4</w:t>
            </w:r>
            <w:r w:rsidRPr="00B8610F">
              <w:t>.Обеспечение мер социальной поддержки обучающимся муниципальных образовательных организаций в соответствии с нормативно-правовыми актами Комсомольского муниципального района.</w:t>
            </w:r>
          </w:p>
          <w:p w14:paraId="6C93710F" w14:textId="77777777" w:rsidR="00771270" w:rsidRPr="001E0E38" w:rsidRDefault="00771270" w:rsidP="006F6B15">
            <w:pPr>
              <w:rPr>
                <w:sz w:val="22"/>
                <w:szCs w:val="22"/>
              </w:rPr>
            </w:pPr>
          </w:p>
        </w:tc>
      </w:tr>
      <w:tr w:rsidR="00771270" w:rsidRPr="001E0E38" w14:paraId="16795DE8" w14:textId="77777777" w:rsidTr="006F6B15">
        <w:tc>
          <w:tcPr>
            <w:tcW w:w="675" w:type="dxa"/>
            <w:tcBorders>
              <w:top w:val="single" w:sz="4" w:space="0" w:color="000000"/>
              <w:left w:val="single" w:sz="4" w:space="0" w:color="000000"/>
              <w:bottom w:val="single" w:sz="4" w:space="0" w:color="000000"/>
            </w:tcBorders>
            <w:shd w:val="clear" w:color="auto" w:fill="auto"/>
          </w:tcPr>
          <w:p w14:paraId="182FA2FA" w14:textId="77777777" w:rsidR="00771270" w:rsidRDefault="00771270" w:rsidP="006F6B15">
            <w:pPr>
              <w:jc w:val="center"/>
              <w:rPr>
                <w:sz w:val="22"/>
                <w:szCs w:val="22"/>
              </w:rPr>
            </w:pPr>
            <w:r>
              <w:rPr>
                <w:sz w:val="22"/>
                <w:szCs w:val="22"/>
              </w:rPr>
              <w:t>4.1</w:t>
            </w:r>
          </w:p>
        </w:tc>
        <w:tc>
          <w:tcPr>
            <w:tcW w:w="1666" w:type="dxa"/>
            <w:gridSpan w:val="2"/>
            <w:tcBorders>
              <w:top w:val="single" w:sz="4" w:space="0" w:color="000000"/>
              <w:left w:val="single" w:sz="4" w:space="0" w:color="000000"/>
              <w:bottom w:val="single" w:sz="4" w:space="0" w:color="000000"/>
            </w:tcBorders>
            <w:shd w:val="clear" w:color="auto" w:fill="auto"/>
          </w:tcPr>
          <w:p w14:paraId="768BFE4C" w14:textId="77777777" w:rsidR="00771270" w:rsidRDefault="00771270" w:rsidP="006F6B15">
            <w:pPr>
              <w:jc w:val="center"/>
              <w:rPr>
                <w:sz w:val="22"/>
                <w:szCs w:val="22"/>
              </w:rPr>
            </w:pPr>
            <w:r>
              <w:rPr>
                <w:sz w:val="22"/>
                <w:szCs w:val="22"/>
              </w:rPr>
              <w:t>Количество детей из многодетных семей и детей с ограниченными возможностями здоровья</w:t>
            </w:r>
          </w:p>
        </w:tc>
        <w:tc>
          <w:tcPr>
            <w:tcW w:w="1146" w:type="dxa"/>
            <w:tcBorders>
              <w:top w:val="single" w:sz="4" w:space="0" w:color="000000"/>
              <w:left w:val="single" w:sz="4" w:space="0" w:color="000000"/>
              <w:bottom w:val="single" w:sz="4" w:space="0" w:color="000000"/>
            </w:tcBorders>
            <w:shd w:val="clear" w:color="auto" w:fill="auto"/>
          </w:tcPr>
          <w:p w14:paraId="73A7B3A0" w14:textId="77777777" w:rsidR="00771270" w:rsidRDefault="00771270" w:rsidP="006F6B15">
            <w:pPr>
              <w:jc w:val="center"/>
              <w:rPr>
                <w:sz w:val="22"/>
                <w:szCs w:val="22"/>
              </w:rPr>
            </w:pPr>
            <w:r>
              <w:rPr>
                <w:sz w:val="22"/>
                <w:szCs w:val="22"/>
              </w:rPr>
              <w:t>Чел.</w:t>
            </w:r>
          </w:p>
        </w:tc>
        <w:tc>
          <w:tcPr>
            <w:tcW w:w="991" w:type="dxa"/>
            <w:tcBorders>
              <w:top w:val="single" w:sz="4" w:space="0" w:color="000000"/>
              <w:left w:val="single" w:sz="4" w:space="0" w:color="000000"/>
              <w:bottom w:val="single" w:sz="4" w:space="0" w:color="000000"/>
              <w:right w:val="single" w:sz="4" w:space="0" w:color="000000"/>
            </w:tcBorders>
          </w:tcPr>
          <w:p w14:paraId="03A2F172" w14:textId="77777777" w:rsidR="00771270" w:rsidRDefault="00771270" w:rsidP="006F6B15">
            <w:pPr>
              <w:jc w:val="center"/>
              <w:rPr>
                <w:sz w:val="22"/>
                <w:szCs w:val="22"/>
              </w:rPr>
            </w:pPr>
            <w:r>
              <w:rPr>
                <w:sz w:val="22"/>
                <w:szCs w:val="22"/>
              </w:rPr>
              <w:t>484</w:t>
            </w:r>
          </w:p>
        </w:tc>
        <w:tc>
          <w:tcPr>
            <w:tcW w:w="1003" w:type="dxa"/>
            <w:gridSpan w:val="2"/>
            <w:tcBorders>
              <w:top w:val="single" w:sz="4" w:space="0" w:color="000000"/>
              <w:left w:val="single" w:sz="4" w:space="0" w:color="000000"/>
              <w:bottom w:val="single" w:sz="4" w:space="0" w:color="000000"/>
              <w:right w:val="single" w:sz="4" w:space="0" w:color="auto"/>
            </w:tcBorders>
            <w:shd w:val="clear" w:color="auto" w:fill="auto"/>
          </w:tcPr>
          <w:p w14:paraId="1D1560AF" w14:textId="77777777" w:rsidR="00771270" w:rsidRDefault="00771270" w:rsidP="006F6B15">
            <w:pPr>
              <w:jc w:val="center"/>
              <w:rPr>
                <w:sz w:val="22"/>
                <w:szCs w:val="22"/>
              </w:rPr>
            </w:pPr>
            <w:r>
              <w:rPr>
                <w:sz w:val="22"/>
                <w:szCs w:val="22"/>
              </w:rPr>
              <w:t>496</w:t>
            </w:r>
          </w:p>
        </w:tc>
        <w:tc>
          <w:tcPr>
            <w:tcW w:w="1019" w:type="dxa"/>
            <w:gridSpan w:val="3"/>
            <w:tcBorders>
              <w:top w:val="single" w:sz="4" w:space="0" w:color="000000"/>
              <w:left w:val="single" w:sz="4" w:space="0" w:color="000000"/>
              <w:bottom w:val="single" w:sz="4" w:space="0" w:color="000000"/>
              <w:right w:val="single" w:sz="4" w:space="0" w:color="auto"/>
            </w:tcBorders>
            <w:shd w:val="clear" w:color="auto" w:fill="auto"/>
          </w:tcPr>
          <w:p w14:paraId="582ACAE0" w14:textId="77777777" w:rsidR="00771270" w:rsidRDefault="00771270" w:rsidP="006F6B15">
            <w:r w:rsidRPr="0041113F">
              <w:rPr>
                <w:sz w:val="22"/>
                <w:szCs w:val="22"/>
              </w:rPr>
              <w:t>496</w:t>
            </w:r>
          </w:p>
        </w:tc>
        <w:tc>
          <w:tcPr>
            <w:tcW w:w="989" w:type="dxa"/>
            <w:gridSpan w:val="2"/>
            <w:tcBorders>
              <w:top w:val="single" w:sz="4" w:space="0" w:color="000000"/>
              <w:left w:val="single" w:sz="4" w:space="0" w:color="auto"/>
              <w:bottom w:val="single" w:sz="4" w:space="0" w:color="000000"/>
              <w:right w:val="single" w:sz="4" w:space="0" w:color="auto"/>
            </w:tcBorders>
            <w:shd w:val="clear" w:color="auto" w:fill="auto"/>
          </w:tcPr>
          <w:p w14:paraId="7CB5E124" w14:textId="77777777" w:rsidR="00771270" w:rsidRDefault="00771270" w:rsidP="006F6B15">
            <w:r w:rsidRPr="0041113F">
              <w:rPr>
                <w:sz w:val="22"/>
                <w:szCs w:val="22"/>
              </w:rPr>
              <w:t>49</w:t>
            </w:r>
            <w:r>
              <w:rPr>
                <w:sz w:val="22"/>
                <w:szCs w:val="22"/>
              </w:rPr>
              <w:t>3</w:t>
            </w:r>
          </w:p>
        </w:tc>
        <w:tc>
          <w:tcPr>
            <w:tcW w:w="995" w:type="dxa"/>
            <w:gridSpan w:val="3"/>
            <w:tcBorders>
              <w:top w:val="single" w:sz="4" w:space="0" w:color="000000"/>
              <w:left w:val="single" w:sz="4" w:space="0" w:color="auto"/>
              <w:bottom w:val="single" w:sz="4" w:space="0" w:color="000000"/>
              <w:right w:val="single" w:sz="4" w:space="0" w:color="auto"/>
            </w:tcBorders>
            <w:shd w:val="clear" w:color="auto" w:fill="auto"/>
          </w:tcPr>
          <w:p w14:paraId="688B2640" w14:textId="77777777" w:rsidR="00771270" w:rsidRDefault="00771270" w:rsidP="006F6B15">
            <w:r w:rsidRPr="0041113F">
              <w:rPr>
                <w:sz w:val="22"/>
                <w:szCs w:val="22"/>
              </w:rPr>
              <w:t>49</w:t>
            </w:r>
            <w:r>
              <w:rPr>
                <w:sz w:val="22"/>
                <w:szCs w:val="22"/>
              </w:rPr>
              <w:t>3</w:t>
            </w:r>
          </w:p>
        </w:tc>
        <w:tc>
          <w:tcPr>
            <w:tcW w:w="997" w:type="dxa"/>
            <w:tcBorders>
              <w:top w:val="single" w:sz="4" w:space="0" w:color="000000"/>
              <w:left w:val="single" w:sz="4" w:space="0" w:color="auto"/>
              <w:bottom w:val="single" w:sz="4" w:space="0" w:color="000000"/>
              <w:right w:val="single" w:sz="4" w:space="0" w:color="auto"/>
            </w:tcBorders>
            <w:shd w:val="clear" w:color="auto" w:fill="auto"/>
          </w:tcPr>
          <w:p w14:paraId="3D474EF9" w14:textId="77777777" w:rsidR="00771270" w:rsidRDefault="00771270" w:rsidP="006F6B15">
            <w:r w:rsidRPr="0041113F">
              <w:rPr>
                <w:sz w:val="22"/>
                <w:szCs w:val="22"/>
              </w:rPr>
              <w:t>49</w:t>
            </w:r>
            <w:r>
              <w:rPr>
                <w:sz w:val="22"/>
                <w:szCs w:val="22"/>
              </w:rPr>
              <w:t>3</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73AD8B9B" w14:textId="77777777" w:rsidR="00771270" w:rsidRDefault="00771270" w:rsidP="006F6B15">
            <w:r w:rsidRPr="0041113F">
              <w:rPr>
                <w:sz w:val="22"/>
                <w:szCs w:val="22"/>
              </w:rPr>
              <w:t>49</w:t>
            </w:r>
            <w:r>
              <w:rPr>
                <w:sz w:val="22"/>
                <w:szCs w:val="22"/>
              </w:rPr>
              <w:t>3</w:t>
            </w: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tcPr>
          <w:p w14:paraId="63D1C1C0" w14:textId="77777777" w:rsidR="00771270" w:rsidRDefault="00771270" w:rsidP="006F6B15">
            <w:r w:rsidRPr="0041113F">
              <w:rPr>
                <w:sz w:val="22"/>
                <w:szCs w:val="22"/>
              </w:rPr>
              <w:t>49</w:t>
            </w:r>
            <w:r>
              <w:rPr>
                <w:sz w:val="22"/>
                <w:szCs w:val="22"/>
              </w:rPr>
              <w:t>3</w:t>
            </w:r>
          </w:p>
        </w:tc>
        <w:tc>
          <w:tcPr>
            <w:tcW w:w="1559" w:type="dxa"/>
            <w:gridSpan w:val="3"/>
            <w:tcBorders>
              <w:top w:val="single" w:sz="4" w:space="0" w:color="000000"/>
              <w:left w:val="single" w:sz="4" w:space="0" w:color="000000"/>
              <w:bottom w:val="single" w:sz="4" w:space="0" w:color="000000"/>
              <w:right w:val="single" w:sz="4" w:space="0" w:color="000000"/>
            </w:tcBorders>
          </w:tcPr>
          <w:p w14:paraId="0102DA1D" w14:textId="77777777" w:rsidR="00771270" w:rsidRPr="001E0E38" w:rsidRDefault="00771270" w:rsidP="006F6B15">
            <w:pPr>
              <w:rPr>
                <w:sz w:val="22"/>
                <w:szCs w:val="22"/>
              </w:rPr>
            </w:pPr>
            <w:r w:rsidRPr="00BE218D">
              <w:rPr>
                <w:sz w:val="22"/>
                <w:szCs w:val="22"/>
              </w:rPr>
              <w:t>Решение Совета Комсомол</w:t>
            </w:r>
            <w:r w:rsidRPr="00BE218D">
              <w:rPr>
                <w:sz w:val="22"/>
                <w:szCs w:val="22"/>
              </w:rPr>
              <w:t>ь</w:t>
            </w:r>
            <w:r w:rsidRPr="00BE218D">
              <w:rPr>
                <w:sz w:val="22"/>
                <w:szCs w:val="22"/>
              </w:rPr>
              <w:t>ского муниципального ра</w:t>
            </w:r>
            <w:r w:rsidRPr="00BE218D">
              <w:rPr>
                <w:sz w:val="22"/>
                <w:szCs w:val="22"/>
              </w:rPr>
              <w:t>й</w:t>
            </w:r>
            <w:r w:rsidRPr="00BE218D">
              <w:rPr>
                <w:sz w:val="22"/>
                <w:szCs w:val="22"/>
              </w:rPr>
              <w:t>она от 20.10.2022 г. № 208 «Об утверждении Стратегии социально-экономического развития Комсомольского муниципального района Ивановской области до 20</w:t>
            </w:r>
            <w:r>
              <w:rPr>
                <w:sz w:val="22"/>
                <w:szCs w:val="22"/>
              </w:rPr>
              <w:t>30</w:t>
            </w:r>
            <w:r w:rsidRPr="00BE218D">
              <w:rPr>
                <w:sz w:val="22"/>
                <w:szCs w:val="22"/>
              </w:rPr>
              <w:t xml:space="preserve"> года»</w:t>
            </w:r>
          </w:p>
        </w:tc>
        <w:tc>
          <w:tcPr>
            <w:tcW w:w="1563" w:type="dxa"/>
            <w:gridSpan w:val="3"/>
            <w:tcBorders>
              <w:top w:val="single" w:sz="4" w:space="0" w:color="000000"/>
              <w:left w:val="single" w:sz="4" w:space="0" w:color="000000"/>
              <w:bottom w:val="single" w:sz="4" w:space="0" w:color="000000"/>
              <w:right w:val="single" w:sz="4" w:space="0" w:color="000000"/>
            </w:tcBorders>
          </w:tcPr>
          <w:p w14:paraId="65764B92" w14:textId="77777777" w:rsidR="00771270" w:rsidRPr="001E0E38" w:rsidRDefault="00771270" w:rsidP="006F6B15">
            <w:pPr>
              <w:jc w:val="center"/>
              <w:rPr>
                <w:sz w:val="22"/>
                <w:szCs w:val="22"/>
              </w:rPr>
            </w:pPr>
            <w:r w:rsidRPr="001E0E38">
              <w:rPr>
                <w:sz w:val="22"/>
                <w:szCs w:val="22"/>
              </w:rPr>
              <w:t>Управление образования Администрации Комсомольского муни</w:t>
            </w:r>
            <w:r>
              <w:rPr>
                <w:sz w:val="22"/>
                <w:szCs w:val="22"/>
              </w:rPr>
              <w:t>ц</w:t>
            </w:r>
            <w:r w:rsidRPr="001E0E38">
              <w:rPr>
                <w:sz w:val="22"/>
                <w:szCs w:val="22"/>
              </w:rPr>
              <w:t>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063E135C" w14:textId="77777777" w:rsidR="00771270" w:rsidRPr="001E0E38" w:rsidRDefault="00771270" w:rsidP="006F6B15">
            <w:pPr>
              <w:rPr>
                <w:sz w:val="22"/>
                <w:szCs w:val="22"/>
              </w:rPr>
            </w:pPr>
            <w:r>
              <w:rPr>
                <w:sz w:val="22"/>
                <w:szCs w:val="22"/>
              </w:rPr>
              <w:t>Улучшение благосостояния многодетных семей, создание условий для увеличения рождаемости в РФ</w:t>
            </w:r>
          </w:p>
        </w:tc>
      </w:tr>
      <w:tr w:rsidR="00771270" w:rsidRPr="001E0E38" w14:paraId="5EF49BD4" w14:textId="77777777" w:rsidTr="006F6B15">
        <w:tc>
          <w:tcPr>
            <w:tcW w:w="675" w:type="dxa"/>
            <w:tcBorders>
              <w:top w:val="single" w:sz="4" w:space="0" w:color="000000"/>
              <w:left w:val="single" w:sz="4" w:space="0" w:color="000000"/>
              <w:bottom w:val="single" w:sz="4" w:space="0" w:color="000000"/>
            </w:tcBorders>
            <w:shd w:val="clear" w:color="auto" w:fill="auto"/>
          </w:tcPr>
          <w:p w14:paraId="49144A93" w14:textId="77777777" w:rsidR="00771270" w:rsidRDefault="00771270" w:rsidP="006F6B15">
            <w:pPr>
              <w:jc w:val="center"/>
              <w:rPr>
                <w:sz w:val="22"/>
                <w:szCs w:val="22"/>
              </w:rPr>
            </w:pPr>
            <w:r>
              <w:rPr>
                <w:sz w:val="22"/>
                <w:szCs w:val="22"/>
              </w:rPr>
              <w:t>4.2</w:t>
            </w:r>
          </w:p>
        </w:tc>
        <w:tc>
          <w:tcPr>
            <w:tcW w:w="1666" w:type="dxa"/>
            <w:gridSpan w:val="2"/>
            <w:tcBorders>
              <w:top w:val="single" w:sz="4" w:space="0" w:color="000000"/>
              <w:left w:val="single" w:sz="4" w:space="0" w:color="000000"/>
              <w:bottom w:val="single" w:sz="4" w:space="0" w:color="000000"/>
            </w:tcBorders>
            <w:shd w:val="clear" w:color="auto" w:fill="auto"/>
          </w:tcPr>
          <w:p w14:paraId="2A7DB335" w14:textId="77777777" w:rsidR="00771270" w:rsidRDefault="00771270" w:rsidP="006F6B15">
            <w:pPr>
              <w:jc w:val="center"/>
              <w:rPr>
                <w:sz w:val="22"/>
                <w:szCs w:val="22"/>
              </w:rPr>
            </w:pPr>
            <w:r>
              <w:rPr>
                <w:sz w:val="22"/>
                <w:szCs w:val="22"/>
              </w:rPr>
              <w:t>Среднегодовая численность обучающихся 1-4 классов</w:t>
            </w:r>
          </w:p>
        </w:tc>
        <w:tc>
          <w:tcPr>
            <w:tcW w:w="1146" w:type="dxa"/>
            <w:tcBorders>
              <w:top w:val="single" w:sz="4" w:space="0" w:color="000000"/>
              <w:left w:val="single" w:sz="4" w:space="0" w:color="000000"/>
              <w:bottom w:val="single" w:sz="4" w:space="0" w:color="000000"/>
            </w:tcBorders>
            <w:shd w:val="clear" w:color="auto" w:fill="auto"/>
          </w:tcPr>
          <w:p w14:paraId="3350CEDF" w14:textId="77777777" w:rsidR="00771270" w:rsidRDefault="00771270" w:rsidP="006F6B15">
            <w:pPr>
              <w:jc w:val="center"/>
              <w:rPr>
                <w:sz w:val="22"/>
                <w:szCs w:val="22"/>
              </w:rPr>
            </w:pPr>
            <w:r>
              <w:rPr>
                <w:sz w:val="22"/>
                <w:szCs w:val="22"/>
              </w:rPr>
              <w:t>Чел.</w:t>
            </w:r>
          </w:p>
        </w:tc>
        <w:tc>
          <w:tcPr>
            <w:tcW w:w="991" w:type="dxa"/>
            <w:tcBorders>
              <w:top w:val="single" w:sz="4" w:space="0" w:color="000000"/>
              <w:left w:val="single" w:sz="4" w:space="0" w:color="000000"/>
              <w:bottom w:val="single" w:sz="4" w:space="0" w:color="000000"/>
              <w:right w:val="single" w:sz="4" w:space="0" w:color="000000"/>
            </w:tcBorders>
          </w:tcPr>
          <w:p w14:paraId="3E1D19F4" w14:textId="77777777" w:rsidR="00771270" w:rsidRDefault="00771270" w:rsidP="006F6B15">
            <w:pPr>
              <w:jc w:val="center"/>
              <w:rPr>
                <w:sz w:val="22"/>
                <w:szCs w:val="22"/>
              </w:rPr>
            </w:pPr>
            <w:r>
              <w:rPr>
                <w:sz w:val="22"/>
                <w:szCs w:val="22"/>
              </w:rPr>
              <w:t>512</w:t>
            </w:r>
          </w:p>
        </w:tc>
        <w:tc>
          <w:tcPr>
            <w:tcW w:w="1003" w:type="dxa"/>
            <w:gridSpan w:val="2"/>
            <w:tcBorders>
              <w:top w:val="single" w:sz="4" w:space="0" w:color="000000"/>
              <w:left w:val="single" w:sz="4" w:space="0" w:color="000000"/>
              <w:bottom w:val="single" w:sz="4" w:space="0" w:color="000000"/>
              <w:right w:val="single" w:sz="4" w:space="0" w:color="auto"/>
            </w:tcBorders>
            <w:shd w:val="clear" w:color="auto" w:fill="auto"/>
          </w:tcPr>
          <w:p w14:paraId="7D79706A" w14:textId="77777777" w:rsidR="00771270" w:rsidRDefault="00771270" w:rsidP="006F6B15">
            <w:pPr>
              <w:jc w:val="center"/>
              <w:rPr>
                <w:sz w:val="22"/>
                <w:szCs w:val="22"/>
              </w:rPr>
            </w:pPr>
            <w:r>
              <w:rPr>
                <w:sz w:val="22"/>
                <w:szCs w:val="22"/>
              </w:rPr>
              <w:t>535</w:t>
            </w:r>
          </w:p>
        </w:tc>
        <w:tc>
          <w:tcPr>
            <w:tcW w:w="1019" w:type="dxa"/>
            <w:gridSpan w:val="3"/>
            <w:tcBorders>
              <w:top w:val="single" w:sz="4" w:space="0" w:color="000000"/>
              <w:left w:val="single" w:sz="4" w:space="0" w:color="000000"/>
              <w:bottom w:val="single" w:sz="4" w:space="0" w:color="000000"/>
              <w:right w:val="single" w:sz="4" w:space="0" w:color="auto"/>
            </w:tcBorders>
            <w:shd w:val="clear" w:color="auto" w:fill="auto"/>
          </w:tcPr>
          <w:p w14:paraId="36DA9D5A" w14:textId="77777777" w:rsidR="00771270" w:rsidRDefault="00771270" w:rsidP="006F6B15">
            <w:r>
              <w:rPr>
                <w:sz w:val="22"/>
                <w:szCs w:val="22"/>
              </w:rPr>
              <w:t>486</w:t>
            </w:r>
          </w:p>
        </w:tc>
        <w:tc>
          <w:tcPr>
            <w:tcW w:w="989" w:type="dxa"/>
            <w:gridSpan w:val="2"/>
            <w:tcBorders>
              <w:top w:val="single" w:sz="4" w:space="0" w:color="000000"/>
              <w:left w:val="single" w:sz="4" w:space="0" w:color="auto"/>
              <w:bottom w:val="single" w:sz="4" w:space="0" w:color="000000"/>
              <w:right w:val="single" w:sz="4" w:space="0" w:color="auto"/>
            </w:tcBorders>
            <w:shd w:val="clear" w:color="auto" w:fill="auto"/>
          </w:tcPr>
          <w:p w14:paraId="7BD34F7F" w14:textId="77777777" w:rsidR="00771270" w:rsidRDefault="00771270" w:rsidP="006F6B15">
            <w:r w:rsidRPr="00B430C2">
              <w:rPr>
                <w:sz w:val="22"/>
                <w:szCs w:val="22"/>
              </w:rPr>
              <w:t>5</w:t>
            </w:r>
            <w:r>
              <w:rPr>
                <w:sz w:val="22"/>
                <w:szCs w:val="22"/>
              </w:rPr>
              <w:t>07</w:t>
            </w:r>
          </w:p>
        </w:tc>
        <w:tc>
          <w:tcPr>
            <w:tcW w:w="995" w:type="dxa"/>
            <w:gridSpan w:val="3"/>
            <w:tcBorders>
              <w:top w:val="single" w:sz="4" w:space="0" w:color="000000"/>
              <w:left w:val="single" w:sz="4" w:space="0" w:color="auto"/>
              <w:bottom w:val="single" w:sz="4" w:space="0" w:color="000000"/>
              <w:right w:val="single" w:sz="4" w:space="0" w:color="auto"/>
            </w:tcBorders>
            <w:shd w:val="clear" w:color="auto" w:fill="auto"/>
          </w:tcPr>
          <w:p w14:paraId="749DB81D" w14:textId="77777777" w:rsidR="00771270" w:rsidRDefault="00771270" w:rsidP="006F6B15">
            <w:r w:rsidRPr="00B430C2">
              <w:rPr>
                <w:sz w:val="22"/>
                <w:szCs w:val="22"/>
              </w:rPr>
              <w:t>5</w:t>
            </w:r>
            <w:r>
              <w:rPr>
                <w:sz w:val="22"/>
                <w:szCs w:val="22"/>
              </w:rPr>
              <w:t>07</w:t>
            </w:r>
          </w:p>
        </w:tc>
        <w:tc>
          <w:tcPr>
            <w:tcW w:w="997" w:type="dxa"/>
            <w:tcBorders>
              <w:top w:val="single" w:sz="4" w:space="0" w:color="000000"/>
              <w:left w:val="single" w:sz="4" w:space="0" w:color="auto"/>
              <w:bottom w:val="single" w:sz="4" w:space="0" w:color="000000"/>
              <w:right w:val="single" w:sz="4" w:space="0" w:color="auto"/>
            </w:tcBorders>
            <w:shd w:val="clear" w:color="auto" w:fill="auto"/>
          </w:tcPr>
          <w:p w14:paraId="61AD2FD6" w14:textId="77777777" w:rsidR="00771270" w:rsidRDefault="00771270" w:rsidP="006F6B15">
            <w:r w:rsidRPr="00B430C2">
              <w:rPr>
                <w:sz w:val="22"/>
                <w:szCs w:val="22"/>
              </w:rPr>
              <w:t>5</w:t>
            </w:r>
            <w:r>
              <w:rPr>
                <w:sz w:val="22"/>
                <w:szCs w:val="22"/>
              </w:rPr>
              <w:t>07</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4C1115F5" w14:textId="77777777" w:rsidR="00771270" w:rsidRDefault="00771270" w:rsidP="006F6B15">
            <w:r w:rsidRPr="00B430C2">
              <w:rPr>
                <w:sz w:val="22"/>
                <w:szCs w:val="22"/>
              </w:rPr>
              <w:t>5</w:t>
            </w:r>
            <w:r>
              <w:rPr>
                <w:sz w:val="22"/>
                <w:szCs w:val="22"/>
              </w:rPr>
              <w:t>07</w:t>
            </w: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tcPr>
          <w:p w14:paraId="46844373" w14:textId="77777777" w:rsidR="00771270" w:rsidRDefault="00771270" w:rsidP="006F6B15">
            <w:r w:rsidRPr="00B430C2">
              <w:rPr>
                <w:sz w:val="22"/>
                <w:szCs w:val="22"/>
              </w:rPr>
              <w:t>5</w:t>
            </w:r>
            <w:r>
              <w:rPr>
                <w:sz w:val="22"/>
                <w:szCs w:val="22"/>
              </w:rPr>
              <w:t>07</w:t>
            </w:r>
          </w:p>
        </w:tc>
        <w:tc>
          <w:tcPr>
            <w:tcW w:w="1559" w:type="dxa"/>
            <w:gridSpan w:val="3"/>
            <w:tcBorders>
              <w:top w:val="single" w:sz="4" w:space="0" w:color="000000"/>
              <w:left w:val="single" w:sz="4" w:space="0" w:color="000000"/>
              <w:bottom w:val="single" w:sz="4" w:space="0" w:color="000000"/>
              <w:right w:val="single" w:sz="4" w:space="0" w:color="000000"/>
            </w:tcBorders>
          </w:tcPr>
          <w:p w14:paraId="5B1C7EBF" w14:textId="77777777" w:rsidR="00771270" w:rsidRPr="001E0E38" w:rsidRDefault="00771270" w:rsidP="006F6B15">
            <w:pPr>
              <w:rPr>
                <w:sz w:val="22"/>
                <w:szCs w:val="22"/>
              </w:rPr>
            </w:pPr>
            <w:r w:rsidRPr="00BE218D">
              <w:rPr>
                <w:sz w:val="22"/>
                <w:szCs w:val="22"/>
              </w:rPr>
              <w:t>Решение Совета Комсомол</w:t>
            </w:r>
            <w:r w:rsidRPr="00BE218D">
              <w:rPr>
                <w:sz w:val="22"/>
                <w:szCs w:val="22"/>
              </w:rPr>
              <w:t>ь</w:t>
            </w:r>
            <w:r w:rsidRPr="00BE218D">
              <w:rPr>
                <w:sz w:val="22"/>
                <w:szCs w:val="22"/>
              </w:rPr>
              <w:t>ского муниципального ра</w:t>
            </w:r>
            <w:r w:rsidRPr="00BE218D">
              <w:rPr>
                <w:sz w:val="22"/>
                <w:szCs w:val="22"/>
              </w:rPr>
              <w:t>й</w:t>
            </w:r>
            <w:r w:rsidRPr="00BE218D">
              <w:rPr>
                <w:sz w:val="22"/>
                <w:szCs w:val="22"/>
              </w:rPr>
              <w:t xml:space="preserve">она от </w:t>
            </w:r>
            <w:r w:rsidRPr="00BE218D">
              <w:rPr>
                <w:sz w:val="22"/>
                <w:szCs w:val="22"/>
              </w:rPr>
              <w:lastRenderedPageBreak/>
              <w:t xml:space="preserve">20.10.2022 г. № 208 «Об утверждении Стратегии социально-экономического развития Комсомольского муниципального </w:t>
            </w:r>
            <w:r>
              <w:rPr>
                <w:sz w:val="22"/>
                <w:szCs w:val="22"/>
              </w:rPr>
              <w:t>района Ивановской области до 2030</w:t>
            </w:r>
            <w:r w:rsidRPr="00BE218D">
              <w:rPr>
                <w:sz w:val="22"/>
                <w:szCs w:val="22"/>
              </w:rPr>
              <w:t xml:space="preserve"> года»</w:t>
            </w:r>
          </w:p>
        </w:tc>
        <w:tc>
          <w:tcPr>
            <w:tcW w:w="1563" w:type="dxa"/>
            <w:gridSpan w:val="3"/>
            <w:tcBorders>
              <w:top w:val="single" w:sz="4" w:space="0" w:color="000000"/>
              <w:left w:val="single" w:sz="4" w:space="0" w:color="000000"/>
              <w:bottom w:val="single" w:sz="4" w:space="0" w:color="000000"/>
              <w:right w:val="single" w:sz="4" w:space="0" w:color="000000"/>
            </w:tcBorders>
          </w:tcPr>
          <w:p w14:paraId="6F375BC5" w14:textId="77777777" w:rsidR="00771270" w:rsidRPr="001E0E38" w:rsidRDefault="00771270" w:rsidP="006F6B15">
            <w:pPr>
              <w:jc w:val="center"/>
              <w:rPr>
                <w:sz w:val="22"/>
                <w:szCs w:val="22"/>
              </w:rPr>
            </w:pPr>
            <w:r w:rsidRPr="001E0E38">
              <w:rPr>
                <w:sz w:val="22"/>
                <w:szCs w:val="22"/>
              </w:rPr>
              <w:lastRenderedPageBreak/>
              <w:t xml:space="preserve">Управление образования Администрации Комсомольского </w:t>
            </w:r>
            <w:r w:rsidRPr="001E0E38">
              <w:rPr>
                <w:sz w:val="22"/>
                <w:szCs w:val="22"/>
              </w:rPr>
              <w:lastRenderedPageBreak/>
              <w:t>муни</w:t>
            </w:r>
            <w:r>
              <w:rPr>
                <w:sz w:val="22"/>
                <w:szCs w:val="22"/>
              </w:rPr>
              <w:t>ц</w:t>
            </w:r>
            <w:r w:rsidRPr="001E0E38">
              <w:rPr>
                <w:sz w:val="22"/>
                <w:szCs w:val="22"/>
              </w:rPr>
              <w:t>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39C89478" w14:textId="77777777" w:rsidR="00771270" w:rsidRDefault="00771270" w:rsidP="006F6B15">
            <w:pPr>
              <w:rPr>
                <w:sz w:val="22"/>
                <w:szCs w:val="22"/>
              </w:rPr>
            </w:pPr>
            <w:r>
              <w:rPr>
                <w:sz w:val="22"/>
                <w:szCs w:val="22"/>
              </w:rPr>
              <w:lastRenderedPageBreak/>
              <w:t xml:space="preserve">Создание эффективной комплексной системы организации качественного </w:t>
            </w:r>
            <w:r>
              <w:rPr>
                <w:sz w:val="22"/>
                <w:szCs w:val="22"/>
              </w:rPr>
              <w:lastRenderedPageBreak/>
              <w:t>и полноценного горячего питания детей в общеобразовательных учреждениях</w:t>
            </w:r>
          </w:p>
        </w:tc>
      </w:tr>
      <w:tr w:rsidR="00771270" w:rsidRPr="000F5337" w14:paraId="5CD9F941" w14:textId="77777777" w:rsidTr="006F6B15">
        <w:tc>
          <w:tcPr>
            <w:tcW w:w="16305" w:type="dxa"/>
            <w:gridSpan w:val="28"/>
            <w:tcBorders>
              <w:top w:val="single" w:sz="4" w:space="0" w:color="000000"/>
              <w:left w:val="single" w:sz="4" w:space="0" w:color="000000"/>
              <w:bottom w:val="single" w:sz="4" w:space="0" w:color="000000"/>
              <w:right w:val="single" w:sz="4" w:space="0" w:color="auto"/>
            </w:tcBorders>
            <w:shd w:val="clear" w:color="auto" w:fill="auto"/>
          </w:tcPr>
          <w:p w14:paraId="690B04DB" w14:textId="77777777" w:rsidR="00771270" w:rsidRPr="000F5337" w:rsidRDefault="00771270" w:rsidP="006F6B15">
            <w:pPr>
              <w:ind w:left="720"/>
              <w:rPr>
                <w:sz w:val="22"/>
                <w:szCs w:val="22"/>
              </w:rPr>
            </w:pPr>
            <w:r w:rsidRPr="000F5337">
              <w:rPr>
                <w:sz w:val="22"/>
                <w:szCs w:val="22"/>
              </w:rPr>
              <w:t xml:space="preserve">                                            Цель муниципальной </w:t>
            </w:r>
            <w:proofErr w:type="gramStart"/>
            <w:r w:rsidRPr="000F5337">
              <w:rPr>
                <w:sz w:val="22"/>
                <w:szCs w:val="22"/>
              </w:rPr>
              <w:t>программы  Комсомольского</w:t>
            </w:r>
            <w:proofErr w:type="gramEnd"/>
            <w:r w:rsidRPr="000F5337">
              <w:rPr>
                <w:sz w:val="22"/>
                <w:szCs w:val="22"/>
              </w:rPr>
              <w:t xml:space="preserve"> муниципального района</w:t>
            </w:r>
          </w:p>
          <w:p w14:paraId="66C63486" w14:textId="77777777" w:rsidR="00771270" w:rsidRPr="000F5337" w:rsidRDefault="00771270" w:rsidP="006F6B15">
            <w:pPr>
              <w:rPr>
                <w:sz w:val="22"/>
                <w:szCs w:val="22"/>
              </w:rPr>
            </w:pPr>
            <w:r w:rsidRPr="000F5337">
              <w:rPr>
                <w:sz w:val="22"/>
                <w:szCs w:val="22"/>
              </w:rPr>
              <w:t xml:space="preserve">                                                     «Развитие образования Комсомольского муниципального района»</w:t>
            </w:r>
          </w:p>
        </w:tc>
      </w:tr>
      <w:tr w:rsidR="00771270" w:rsidRPr="000F5337" w14:paraId="6BB5E1C5" w14:textId="77777777" w:rsidTr="006F6B15">
        <w:tc>
          <w:tcPr>
            <w:tcW w:w="16305" w:type="dxa"/>
            <w:gridSpan w:val="28"/>
            <w:tcBorders>
              <w:top w:val="single" w:sz="4" w:space="0" w:color="000000"/>
              <w:left w:val="single" w:sz="4" w:space="0" w:color="000000"/>
              <w:bottom w:val="single" w:sz="4" w:space="0" w:color="000000"/>
              <w:right w:val="single" w:sz="4" w:space="0" w:color="auto"/>
            </w:tcBorders>
            <w:shd w:val="clear" w:color="auto" w:fill="auto"/>
          </w:tcPr>
          <w:p w14:paraId="313C2721" w14:textId="77777777" w:rsidR="00771270" w:rsidRPr="000F5337" w:rsidRDefault="00771270" w:rsidP="006F6B15">
            <w:pPr>
              <w:rPr>
                <w:sz w:val="22"/>
                <w:szCs w:val="22"/>
              </w:rPr>
            </w:pPr>
            <w:r>
              <w:rPr>
                <w:sz w:val="22"/>
                <w:szCs w:val="22"/>
              </w:rPr>
              <w:t>5</w:t>
            </w:r>
            <w:r w:rsidRPr="000F5337">
              <w:rPr>
                <w:sz w:val="22"/>
                <w:szCs w:val="22"/>
              </w:rPr>
              <w:t>.Реализация мероприятий по ежегодной социальной выплате работникам муниципальных организаций, реализующих основные общеобразовательные программы дошкольного и общего образования, дополнительные общеобразовательные программы</w:t>
            </w:r>
          </w:p>
        </w:tc>
      </w:tr>
      <w:tr w:rsidR="00771270" w:rsidRPr="000F5337" w14:paraId="3C2AC7CF" w14:textId="77777777" w:rsidTr="006F6B15">
        <w:tc>
          <w:tcPr>
            <w:tcW w:w="675" w:type="dxa"/>
            <w:tcBorders>
              <w:top w:val="single" w:sz="4" w:space="0" w:color="000000"/>
              <w:left w:val="single" w:sz="4" w:space="0" w:color="000000"/>
              <w:bottom w:val="single" w:sz="4" w:space="0" w:color="auto"/>
            </w:tcBorders>
            <w:shd w:val="clear" w:color="auto" w:fill="auto"/>
          </w:tcPr>
          <w:p w14:paraId="3BA33907" w14:textId="77777777" w:rsidR="00771270" w:rsidRPr="000F5337" w:rsidRDefault="00771270" w:rsidP="006F6B15">
            <w:pPr>
              <w:jc w:val="center"/>
              <w:rPr>
                <w:sz w:val="22"/>
                <w:szCs w:val="22"/>
              </w:rPr>
            </w:pPr>
            <w:r>
              <w:rPr>
                <w:sz w:val="22"/>
                <w:szCs w:val="22"/>
              </w:rPr>
              <w:t>5</w:t>
            </w:r>
            <w:r w:rsidRPr="000F5337">
              <w:rPr>
                <w:sz w:val="22"/>
                <w:szCs w:val="22"/>
              </w:rPr>
              <w:t>.1</w:t>
            </w:r>
          </w:p>
        </w:tc>
        <w:tc>
          <w:tcPr>
            <w:tcW w:w="1666" w:type="dxa"/>
            <w:gridSpan w:val="2"/>
            <w:tcBorders>
              <w:top w:val="single" w:sz="4" w:space="0" w:color="000000"/>
              <w:left w:val="single" w:sz="4" w:space="0" w:color="000000"/>
              <w:bottom w:val="single" w:sz="4" w:space="0" w:color="000000"/>
            </w:tcBorders>
            <w:shd w:val="clear" w:color="auto" w:fill="auto"/>
          </w:tcPr>
          <w:p w14:paraId="7FCFA21F" w14:textId="77777777" w:rsidR="00771270" w:rsidRPr="000F5337" w:rsidRDefault="00771270" w:rsidP="006F6B15">
            <w:pPr>
              <w:jc w:val="center"/>
              <w:rPr>
                <w:sz w:val="22"/>
                <w:szCs w:val="22"/>
              </w:rPr>
            </w:pPr>
            <w:r w:rsidRPr="000F5337">
              <w:rPr>
                <w:sz w:val="22"/>
                <w:szCs w:val="22"/>
              </w:rPr>
              <w:t>Количество работников, получающих ежегодную социальную выплату</w:t>
            </w:r>
          </w:p>
        </w:tc>
        <w:tc>
          <w:tcPr>
            <w:tcW w:w="1146" w:type="dxa"/>
            <w:tcBorders>
              <w:top w:val="single" w:sz="4" w:space="0" w:color="000000"/>
              <w:left w:val="single" w:sz="4" w:space="0" w:color="000000"/>
              <w:bottom w:val="single" w:sz="4" w:space="0" w:color="000000"/>
            </w:tcBorders>
            <w:shd w:val="clear" w:color="auto" w:fill="auto"/>
          </w:tcPr>
          <w:p w14:paraId="5B8B84A2" w14:textId="77777777" w:rsidR="00771270" w:rsidRPr="000F5337" w:rsidRDefault="00771270" w:rsidP="006F6B15">
            <w:pPr>
              <w:jc w:val="center"/>
              <w:rPr>
                <w:sz w:val="22"/>
                <w:szCs w:val="22"/>
              </w:rPr>
            </w:pPr>
            <w:r w:rsidRPr="000F5337">
              <w:rPr>
                <w:sz w:val="22"/>
                <w:szCs w:val="22"/>
              </w:rPr>
              <w:t>Чел.</w:t>
            </w:r>
          </w:p>
        </w:tc>
        <w:tc>
          <w:tcPr>
            <w:tcW w:w="991" w:type="dxa"/>
            <w:tcBorders>
              <w:top w:val="single" w:sz="4" w:space="0" w:color="000000"/>
              <w:left w:val="single" w:sz="4" w:space="0" w:color="000000"/>
              <w:bottom w:val="single" w:sz="4" w:space="0" w:color="000000"/>
              <w:right w:val="single" w:sz="4" w:space="0" w:color="000000"/>
            </w:tcBorders>
          </w:tcPr>
          <w:p w14:paraId="126C20FB" w14:textId="77777777" w:rsidR="00771270" w:rsidRDefault="00771270" w:rsidP="006F6B15">
            <w:pPr>
              <w:jc w:val="center"/>
              <w:rPr>
                <w:sz w:val="22"/>
                <w:szCs w:val="22"/>
              </w:rPr>
            </w:pPr>
            <w:r>
              <w:rPr>
                <w:sz w:val="22"/>
                <w:szCs w:val="22"/>
              </w:rPr>
              <w:t>0</w:t>
            </w:r>
          </w:p>
          <w:p w14:paraId="593A06C3" w14:textId="77777777" w:rsidR="00771270" w:rsidRPr="000F5337" w:rsidRDefault="00771270" w:rsidP="006F6B15">
            <w:pPr>
              <w:jc w:val="center"/>
              <w:rPr>
                <w:sz w:val="22"/>
                <w:szCs w:val="22"/>
              </w:rPr>
            </w:pPr>
          </w:p>
        </w:tc>
        <w:tc>
          <w:tcPr>
            <w:tcW w:w="1003" w:type="dxa"/>
            <w:gridSpan w:val="2"/>
            <w:tcBorders>
              <w:top w:val="single" w:sz="4" w:space="0" w:color="000000"/>
              <w:left w:val="single" w:sz="4" w:space="0" w:color="000000"/>
              <w:bottom w:val="single" w:sz="4" w:space="0" w:color="000000"/>
              <w:right w:val="single" w:sz="4" w:space="0" w:color="auto"/>
            </w:tcBorders>
            <w:shd w:val="clear" w:color="auto" w:fill="auto"/>
          </w:tcPr>
          <w:p w14:paraId="22224EEB" w14:textId="77777777" w:rsidR="00771270" w:rsidRPr="000F5337" w:rsidRDefault="00771270" w:rsidP="006F6B15">
            <w:pPr>
              <w:jc w:val="center"/>
              <w:rPr>
                <w:sz w:val="22"/>
                <w:szCs w:val="22"/>
              </w:rPr>
            </w:pPr>
            <w:r>
              <w:rPr>
                <w:sz w:val="22"/>
                <w:szCs w:val="22"/>
              </w:rPr>
              <w:t>178</w:t>
            </w:r>
          </w:p>
        </w:tc>
        <w:tc>
          <w:tcPr>
            <w:tcW w:w="1019" w:type="dxa"/>
            <w:gridSpan w:val="3"/>
            <w:tcBorders>
              <w:top w:val="single" w:sz="4" w:space="0" w:color="000000"/>
              <w:left w:val="single" w:sz="4" w:space="0" w:color="000000"/>
              <w:bottom w:val="single" w:sz="4" w:space="0" w:color="000000"/>
              <w:right w:val="single" w:sz="4" w:space="0" w:color="auto"/>
            </w:tcBorders>
            <w:shd w:val="clear" w:color="auto" w:fill="auto"/>
          </w:tcPr>
          <w:p w14:paraId="193A4C50" w14:textId="77777777" w:rsidR="00771270" w:rsidRDefault="00771270" w:rsidP="006F6B15">
            <w:pPr>
              <w:jc w:val="center"/>
              <w:rPr>
                <w:sz w:val="22"/>
                <w:szCs w:val="22"/>
              </w:rPr>
            </w:pPr>
            <w:r>
              <w:rPr>
                <w:sz w:val="22"/>
                <w:szCs w:val="22"/>
              </w:rPr>
              <w:t>180</w:t>
            </w:r>
          </w:p>
          <w:p w14:paraId="6C8E62B7" w14:textId="77777777" w:rsidR="00771270" w:rsidRPr="000F5337" w:rsidRDefault="00771270" w:rsidP="006F6B15">
            <w:pPr>
              <w:jc w:val="center"/>
              <w:rPr>
                <w:sz w:val="22"/>
                <w:szCs w:val="22"/>
              </w:rPr>
            </w:pPr>
          </w:p>
        </w:tc>
        <w:tc>
          <w:tcPr>
            <w:tcW w:w="989" w:type="dxa"/>
            <w:gridSpan w:val="2"/>
            <w:tcBorders>
              <w:top w:val="single" w:sz="4" w:space="0" w:color="000000"/>
              <w:left w:val="single" w:sz="4" w:space="0" w:color="auto"/>
              <w:bottom w:val="single" w:sz="4" w:space="0" w:color="000000"/>
              <w:right w:val="single" w:sz="4" w:space="0" w:color="auto"/>
            </w:tcBorders>
            <w:shd w:val="clear" w:color="auto" w:fill="auto"/>
          </w:tcPr>
          <w:p w14:paraId="2D6DF587" w14:textId="77777777" w:rsidR="00771270" w:rsidRDefault="00771270" w:rsidP="006F6B15">
            <w:r w:rsidRPr="00671D86">
              <w:rPr>
                <w:sz w:val="22"/>
                <w:szCs w:val="22"/>
              </w:rPr>
              <w:t>19</w:t>
            </w:r>
            <w:r>
              <w:rPr>
                <w:sz w:val="22"/>
                <w:szCs w:val="22"/>
              </w:rPr>
              <w:t>1</w:t>
            </w:r>
          </w:p>
        </w:tc>
        <w:tc>
          <w:tcPr>
            <w:tcW w:w="995" w:type="dxa"/>
            <w:gridSpan w:val="3"/>
            <w:tcBorders>
              <w:top w:val="single" w:sz="4" w:space="0" w:color="000000"/>
              <w:left w:val="single" w:sz="4" w:space="0" w:color="auto"/>
              <w:bottom w:val="single" w:sz="4" w:space="0" w:color="000000"/>
              <w:right w:val="single" w:sz="4" w:space="0" w:color="auto"/>
            </w:tcBorders>
            <w:shd w:val="clear" w:color="auto" w:fill="auto"/>
          </w:tcPr>
          <w:p w14:paraId="6E70F702" w14:textId="77777777" w:rsidR="00771270" w:rsidRDefault="00771270" w:rsidP="006F6B15">
            <w:r w:rsidRPr="00671D86">
              <w:rPr>
                <w:sz w:val="22"/>
                <w:szCs w:val="22"/>
              </w:rPr>
              <w:t>19</w:t>
            </w:r>
            <w:r>
              <w:rPr>
                <w:sz w:val="22"/>
                <w:szCs w:val="22"/>
              </w:rPr>
              <w:t>0</w:t>
            </w:r>
          </w:p>
        </w:tc>
        <w:tc>
          <w:tcPr>
            <w:tcW w:w="997" w:type="dxa"/>
            <w:tcBorders>
              <w:top w:val="single" w:sz="4" w:space="0" w:color="000000"/>
              <w:left w:val="single" w:sz="4" w:space="0" w:color="auto"/>
              <w:bottom w:val="single" w:sz="4" w:space="0" w:color="000000"/>
              <w:right w:val="single" w:sz="4" w:space="0" w:color="auto"/>
            </w:tcBorders>
            <w:shd w:val="clear" w:color="auto" w:fill="auto"/>
          </w:tcPr>
          <w:p w14:paraId="7EC1060D" w14:textId="77777777" w:rsidR="00771270" w:rsidRDefault="00771270" w:rsidP="006F6B15">
            <w:r w:rsidRPr="00671D86">
              <w:rPr>
                <w:sz w:val="22"/>
                <w:szCs w:val="22"/>
              </w:rPr>
              <w:t>19</w:t>
            </w:r>
            <w:r>
              <w:rPr>
                <w:sz w:val="22"/>
                <w:szCs w:val="22"/>
              </w:rPr>
              <w:t>0</w:t>
            </w:r>
          </w:p>
        </w:tc>
        <w:tc>
          <w:tcPr>
            <w:tcW w:w="992" w:type="dxa"/>
            <w:tcBorders>
              <w:top w:val="single" w:sz="4" w:space="0" w:color="000000"/>
              <w:left w:val="single" w:sz="4" w:space="0" w:color="auto"/>
              <w:bottom w:val="single" w:sz="4" w:space="0" w:color="000000"/>
              <w:right w:val="single" w:sz="4" w:space="0" w:color="auto"/>
            </w:tcBorders>
            <w:shd w:val="clear" w:color="auto" w:fill="auto"/>
          </w:tcPr>
          <w:p w14:paraId="4E122A84" w14:textId="77777777" w:rsidR="00771270" w:rsidRDefault="00771270" w:rsidP="006F6B15">
            <w:r w:rsidRPr="00671D86">
              <w:rPr>
                <w:sz w:val="22"/>
                <w:szCs w:val="22"/>
              </w:rPr>
              <w:t>19</w:t>
            </w:r>
            <w:r>
              <w:rPr>
                <w:sz w:val="22"/>
                <w:szCs w:val="22"/>
              </w:rPr>
              <w:t>0</w:t>
            </w: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tcPr>
          <w:p w14:paraId="29F5E54B" w14:textId="77777777" w:rsidR="00771270" w:rsidRDefault="00771270" w:rsidP="006F6B15">
            <w:r w:rsidRPr="00671D86">
              <w:rPr>
                <w:sz w:val="22"/>
                <w:szCs w:val="22"/>
              </w:rPr>
              <w:t>19</w:t>
            </w:r>
            <w:r>
              <w:rPr>
                <w:sz w:val="22"/>
                <w:szCs w:val="22"/>
              </w:rPr>
              <w:t>0</w:t>
            </w:r>
          </w:p>
        </w:tc>
        <w:tc>
          <w:tcPr>
            <w:tcW w:w="1559" w:type="dxa"/>
            <w:gridSpan w:val="3"/>
            <w:tcBorders>
              <w:top w:val="single" w:sz="4" w:space="0" w:color="000000"/>
              <w:left w:val="single" w:sz="4" w:space="0" w:color="000000"/>
              <w:bottom w:val="single" w:sz="4" w:space="0" w:color="000000"/>
              <w:right w:val="single" w:sz="4" w:space="0" w:color="000000"/>
            </w:tcBorders>
          </w:tcPr>
          <w:p w14:paraId="596A31D5" w14:textId="77777777" w:rsidR="00771270" w:rsidRPr="000F5337" w:rsidRDefault="00771270" w:rsidP="006F6B15">
            <w:pPr>
              <w:rPr>
                <w:sz w:val="22"/>
                <w:szCs w:val="22"/>
              </w:rPr>
            </w:pPr>
            <w:r w:rsidRPr="000F5337">
              <w:rPr>
                <w:sz w:val="22"/>
                <w:szCs w:val="22"/>
              </w:rPr>
              <w:t>Закон «Об образовании в Ивановской области»</w:t>
            </w:r>
          </w:p>
        </w:tc>
        <w:tc>
          <w:tcPr>
            <w:tcW w:w="1563" w:type="dxa"/>
            <w:gridSpan w:val="3"/>
            <w:tcBorders>
              <w:top w:val="single" w:sz="4" w:space="0" w:color="000000"/>
              <w:left w:val="single" w:sz="4" w:space="0" w:color="000000"/>
              <w:bottom w:val="single" w:sz="4" w:space="0" w:color="000000"/>
              <w:right w:val="single" w:sz="4" w:space="0" w:color="000000"/>
            </w:tcBorders>
          </w:tcPr>
          <w:p w14:paraId="5A068C13" w14:textId="77777777" w:rsidR="00771270" w:rsidRPr="000F5337" w:rsidRDefault="00771270" w:rsidP="006F6B15">
            <w:pPr>
              <w:jc w:val="center"/>
              <w:rPr>
                <w:sz w:val="22"/>
                <w:szCs w:val="22"/>
              </w:rPr>
            </w:pPr>
            <w:r w:rsidRPr="000F5337">
              <w:rPr>
                <w:sz w:val="22"/>
                <w:szCs w:val="22"/>
              </w:rPr>
              <w:t>Управление образования Администрации Комсомольского муниципального района</w:t>
            </w:r>
          </w:p>
        </w:tc>
        <w:tc>
          <w:tcPr>
            <w:tcW w:w="1576" w:type="dxa"/>
            <w:gridSpan w:val="3"/>
            <w:tcBorders>
              <w:top w:val="single" w:sz="4" w:space="0" w:color="auto"/>
              <w:bottom w:val="single" w:sz="4" w:space="0" w:color="auto"/>
              <w:right w:val="single" w:sz="4" w:space="0" w:color="auto"/>
            </w:tcBorders>
            <w:shd w:val="clear" w:color="auto" w:fill="auto"/>
          </w:tcPr>
          <w:p w14:paraId="48388A9F" w14:textId="77777777" w:rsidR="00771270" w:rsidRPr="000F5337" w:rsidRDefault="00771270" w:rsidP="006F6B15">
            <w:pPr>
              <w:rPr>
                <w:sz w:val="22"/>
                <w:szCs w:val="22"/>
              </w:rPr>
            </w:pPr>
            <w:r w:rsidRPr="000F5337">
              <w:rPr>
                <w:sz w:val="22"/>
                <w:szCs w:val="22"/>
              </w:rPr>
              <w:t>Социальная мера поддержки работников образования</w:t>
            </w:r>
          </w:p>
        </w:tc>
      </w:tr>
    </w:tbl>
    <w:p w14:paraId="50402611" w14:textId="77777777" w:rsidR="00771270" w:rsidRPr="000F5337" w:rsidRDefault="00771270" w:rsidP="00771270">
      <w:pPr>
        <w:rPr>
          <w:sz w:val="22"/>
          <w:szCs w:val="22"/>
        </w:rPr>
      </w:pPr>
    </w:p>
    <w:tbl>
      <w:tblPr>
        <w:tblW w:w="16269" w:type="dxa"/>
        <w:tblLayout w:type="fixed"/>
        <w:tblLook w:val="0000" w:firstRow="0" w:lastRow="0" w:firstColumn="0" w:lastColumn="0" w:noHBand="0" w:noVBand="0"/>
      </w:tblPr>
      <w:tblGrid>
        <w:gridCol w:w="645"/>
        <w:gridCol w:w="14"/>
        <w:gridCol w:w="1591"/>
        <w:gridCol w:w="96"/>
        <w:gridCol w:w="1074"/>
        <w:gridCol w:w="80"/>
        <w:gridCol w:w="985"/>
        <w:gridCol w:w="7"/>
        <w:gridCol w:w="923"/>
        <w:gridCol w:w="77"/>
        <w:gridCol w:w="898"/>
        <w:gridCol w:w="97"/>
        <w:gridCol w:w="953"/>
        <w:gridCol w:w="39"/>
        <w:gridCol w:w="981"/>
        <w:gridCol w:w="12"/>
        <w:gridCol w:w="918"/>
        <w:gridCol w:w="74"/>
        <w:gridCol w:w="901"/>
        <w:gridCol w:w="91"/>
        <w:gridCol w:w="1034"/>
        <w:gridCol w:w="100"/>
        <w:gridCol w:w="1559"/>
        <w:gridCol w:w="96"/>
        <w:gridCol w:w="1380"/>
        <w:gridCol w:w="86"/>
        <w:gridCol w:w="1558"/>
      </w:tblGrid>
      <w:tr w:rsidR="00771270" w:rsidRPr="000F5337" w14:paraId="77B7430C" w14:textId="77777777" w:rsidTr="006F6B15">
        <w:tc>
          <w:tcPr>
            <w:tcW w:w="16269" w:type="dxa"/>
            <w:gridSpan w:val="27"/>
            <w:tcBorders>
              <w:top w:val="single" w:sz="4" w:space="0" w:color="000000"/>
              <w:left w:val="single" w:sz="4" w:space="0" w:color="000000"/>
              <w:bottom w:val="single" w:sz="4" w:space="0" w:color="auto"/>
              <w:right w:val="single" w:sz="4" w:space="0" w:color="auto"/>
            </w:tcBorders>
            <w:shd w:val="clear" w:color="auto" w:fill="auto"/>
          </w:tcPr>
          <w:p w14:paraId="48013A29" w14:textId="77777777" w:rsidR="00771270" w:rsidRPr="000F5337" w:rsidRDefault="00771270" w:rsidP="006F6B15">
            <w:pPr>
              <w:ind w:left="720"/>
              <w:rPr>
                <w:sz w:val="22"/>
                <w:szCs w:val="22"/>
              </w:rPr>
            </w:pPr>
            <w:r w:rsidRPr="000F5337">
              <w:rPr>
                <w:sz w:val="22"/>
                <w:szCs w:val="22"/>
              </w:rPr>
              <w:t xml:space="preserve">                              Цель муниципальной программы Комсомольского муниципального района</w:t>
            </w:r>
          </w:p>
          <w:p w14:paraId="72210484" w14:textId="77777777" w:rsidR="00771270" w:rsidRPr="000F5337" w:rsidRDefault="00771270" w:rsidP="006F6B15">
            <w:pPr>
              <w:rPr>
                <w:sz w:val="22"/>
                <w:szCs w:val="22"/>
              </w:rPr>
            </w:pPr>
            <w:r w:rsidRPr="000F5337">
              <w:rPr>
                <w:sz w:val="22"/>
                <w:szCs w:val="22"/>
              </w:rPr>
              <w:t xml:space="preserve">                                                     «Развитие образования Комсомольского муниципального района»</w:t>
            </w:r>
          </w:p>
        </w:tc>
      </w:tr>
      <w:tr w:rsidR="00771270" w:rsidRPr="000F5337" w14:paraId="67453E2A" w14:textId="77777777" w:rsidTr="006F6B15">
        <w:tc>
          <w:tcPr>
            <w:tcW w:w="16269" w:type="dxa"/>
            <w:gridSpan w:val="27"/>
            <w:tcBorders>
              <w:top w:val="single" w:sz="4" w:space="0" w:color="auto"/>
              <w:left w:val="single" w:sz="4" w:space="0" w:color="000000"/>
              <w:bottom w:val="single" w:sz="4" w:space="0" w:color="000000"/>
              <w:right w:val="single" w:sz="4" w:space="0" w:color="auto"/>
            </w:tcBorders>
            <w:shd w:val="clear" w:color="auto" w:fill="auto"/>
          </w:tcPr>
          <w:p w14:paraId="4C941061" w14:textId="77777777" w:rsidR="00771270" w:rsidRPr="000F5337" w:rsidRDefault="00771270" w:rsidP="006F6B15">
            <w:pPr>
              <w:rPr>
                <w:sz w:val="22"/>
                <w:szCs w:val="22"/>
              </w:rPr>
            </w:pPr>
            <w:r>
              <w:rPr>
                <w:sz w:val="22"/>
                <w:szCs w:val="22"/>
              </w:rPr>
              <w:t>6</w:t>
            </w:r>
            <w:r w:rsidRPr="000F5337">
              <w:rPr>
                <w:sz w:val="22"/>
                <w:szCs w:val="22"/>
              </w:rPr>
              <w:t>.Организация и обеспечение отдыха и оздоровления детей в сфере образования.</w:t>
            </w:r>
          </w:p>
        </w:tc>
      </w:tr>
      <w:tr w:rsidR="00771270" w:rsidRPr="000F5337" w14:paraId="05A882D7" w14:textId="77777777" w:rsidTr="006F6B15">
        <w:tc>
          <w:tcPr>
            <w:tcW w:w="659" w:type="dxa"/>
            <w:gridSpan w:val="2"/>
            <w:tcBorders>
              <w:top w:val="single" w:sz="4" w:space="0" w:color="000000"/>
              <w:left w:val="single" w:sz="4" w:space="0" w:color="000000"/>
              <w:bottom w:val="single" w:sz="4" w:space="0" w:color="000000"/>
            </w:tcBorders>
            <w:shd w:val="clear" w:color="auto" w:fill="auto"/>
          </w:tcPr>
          <w:p w14:paraId="666EC4CC" w14:textId="77777777" w:rsidR="00771270" w:rsidRPr="000F5337" w:rsidRDefault="00771270" w:rsidP="006F6B15">
            <w:pPr>
              <w:jc w:val="center"/>
              <w:rPr>
                <w:sz w:val="22"/>
                <w:szCs w:val="22"/>
              </w:rPr>
            </w:pPr>
            <w:r>
              <w:rPr>
                <w:sz w:val="22"/>
                <w:szCs w:val="22"/>
              </w:rPr>
              <w:t>6</w:t>
            </w:r>
            <w:r w:rsidRPr="000F5337">
              <w:rPr>
                <w:sz w:val="22"/>
                <w:szCs w:val="22"/>
              </w:rPr>
              <w:t>.1</w:t>
            </w:r>
          </w:p>
        </w:tc>
        <w:tc>
          <w:tcPr>
            <w:tcW w:w="1687" w:type="dxa"/>
            <w:gridSpan w:val="2"/>
            <w:tcBorders>
              <w:top w:val="single" w:sz="4" w:space="0" w:color="000000"/>
              <w:left w:val="single" w:sz="4" w:space="0" w:color="000000"/>
              <w:bottom w:val="single" w:sz="4" w:space="0" w:color="000000"/>
            </w:tcBorders>
            <w:shd w:val="clear" w:color="auto" w:fill="auto"/>
          </w:tcPr>
          <w:p w14:paraId="4280A365" w14:textId="77777777" w:rsidR="00771270" w:rsidRPr="000F5337" w:rsidRDefault="00771270" w:rsidP="006F6B15">
            <w:pPr>
              <w:jc w:val="center"/>
              <w:rPr>
                <w:sz w:val="22"/>
                <w:szCs w:val="22"/>
              </w:rPr>
            </w:pPr>
            <w:r w:rsidRPr="000F5337">
              <w:rPr>
                <w:sz w:val="22"/>
                <w:szCs w:val="22"/>
              </w:rPr>
              <w:t xml:space="preserve">Количество детей, охваченных отдыхом в </w:t>
            </w:r>
            <w:r w:rsidRPr="000F5337">
              <w:rPr>
                <w:sz w:val="22"/>
                <w:szCs w:val="22"/>
              </w:rPr>
              <w:lastRenderedPageBreak/>
              <w:t>лагерях дневного пребывания</w:t>
            </w:r>
          </w:p>
        </w:tc>
        <w:tc>
          <w:tcPr>
            <w:tcW w:w="1154" w:type="dxa"/>
            <w:gridSpan w:val="2"/>
            <w:tcBorders>
              <w:top w:val="single" w:sz="4" w:space="0" w:color="000000"/>
              <w:left w:val="single" w:sz="4" w:space="0" w:color="000000"/>
              <w:bottom w:val="single" w:sz="4" w:space="0" w:color="000000"/>
            </w:tcBorders>
            <w:shd w:val="clear" w:color="auto" w:fill="auto"/>
          </w:tcPr>
          <w:p w14:paraId="5C093900" w14:textId="77777777" w:rsidR="00771270" w:rsidRPr="000F5337" w:rsidRDefault="00771270" w:rsidP="006F6B15">
            <w:pPr>
              <w:jc w:val="center"/>
              <w:rPr>
                <w:sz w:val="22"/>
                <w:szCs w:val="22"/>
              </w:rPr>
            </w:pPr>
            <w:r w:rsidRPr="000F5337">
              <w:rPr>
                <w:sz w:val="22"/>
                <w:szCs w:val="22"/>
              </w:rPr>
              <w:lastRenderedPageBreak/>
              <w:t>Чел.</w:t>
            </w:r>
          </w:p>
        </w:tc>
        <w:tc>
          <w:tcPr>
            <w:tcW w:w="992" w:type="dxa"/>
            <w:gridSpan w:val="2"/>
            <w:tcBorders>
              <w:top w:val="single" w:sz="4" w:space="0" w:color="000000"/>
              <w:left w:val="single" w:sz="4" w:space="0" w:color="000000"/>
              <w:bottom w:val="single" w:sz="4" w:space="0" w:color="000000"/>
              <w:right w:val="single" w:sz="4" w:space="0" w:color="000000"/>
            </w:tcBorders>
          </w:tcPr>
          <w:p w14:paraId="68DC90A3" w14:textId="77777777" w:rsidR="00771270" w:rsidRPr="000F5337" w:rsidRDefault="00771270" w:rsidP="006F6B15">
            <w:pPr>
              <w:jc w:val="center"/>
              <w:rPr>
                <w:sz w:val="22"/>
                <w:szCs w:val="22"/>
              </w:rPr>
            </w:pPr>
            <w:r w:rsidRPr="000F5337">
              <w:rPr>
                <w:sz w:val="22"/>
                <w:szCs w:val="22"/>
              </w:rPr>
              <w:t>518</w:t>
            </w:r>
          </w:p>
        </w:tc>
        <w:tc>
          <w:tcPr>
            <w:tcW w:w="1000" w:type="dxa"/>
            <w:gridSpan w:val="2"/>
            <w:tcBorders>
              <w:top w:val="single" w:sz="4" w:space="0" w:color="000000"/>
              <w:left w:val="single" w:sz="4" w:space="0" w:color="000000"/>
              <w:bottom w:val="single" w:sz="4" w:space="0" w:color="000000"/>
              <w:right w:val="single" w:sz="4" w:space="0" w:color="auto"/>
            </w:tcBorders>
            <w:shd w:val="clear" w:color="auto" w:fill="auto"/>
          </w:tcPr>
          <w:p w14:paraId="70A59CAC" w14:textId="77777777" w:rsidR="00771270" w:rsidRPr="000F5337" w:rsidRDefault="00771270" w:rsidP="006F6B15">
            <w:pPr>
              <w:jc w:val="center"/>
              <w:rPr>
                <w:sz w:val="22"/>
                <w:szCs w:val="22"/>
              </w:rPr>
            </w:pPr>
            <w:r w:rsidRPr="000F5337">
              <w:rPr>
                <w:sz w:val="22"/>
                <w:szCs w:val="22"/>
              </w:rPr>
              <w:t>518</w:t>
            </w:r>
          </w:p>
        </w:tc>
        <w:tc>
          <w:tcPr>
            <w:tcW w:w="995" w:type="dxa"/>
            <w:gridSpan w:val="2"/>
            <w:tcBorders>
              <w:top w:val="single" w:sz="4" w:space="0" w:color="000000"/>
              <w:left w:val="single" w:sz="4" w:space="0" w:color="000000"/>
              <w:bottom w:val="single" w:sz="4" w:space="0" w:color="000000"/>
              <w:right w:val="single" w:sz="4" w:space="0" w:color="auto"/>
            </w:tcBorders>
            <w:shd w:val="clear" w:color="auto" w:fill="auto"/>
          </w:tcPr>
          <w:p w14:paraId="1C785C10" w14:textId="77777777" w:rsidR="00771270" w:rsidRPr="000F5337" w:rsidRDefault="00771270" w:rsidP="006F6B15">
            <w:pPr>
              <w:jc w:val="center"/>
              <w:rPr>
                <w:sz w:val="22"/>
                <w:szCs w:val="22"/>
              </w:rPr>
            </w:pPr>
            <w:r w:rsidRPr="000F5337">
              <w:rPr>
                <w:sz w:val="22"/>
                <w:szCs w:val="22"/>
              </w:rPr>
              <w:t>518</w:t>
            </w:r>
          </w:p>
        </w:tc>
        <w:tc>
          <w:tcPr>
            <w:tcW w:w="992" w:type="dxa"/>
            <w:gridSpan w:val="2"/>
            <w:tcBorders>
              <w:top w:val="single" w:sz="4" w:space="0" w:color="000000"/>
              <w:left w:val="single" w:sz="4" w:space="0" w:color="auto"/>
              <w:bottom w:val="single" w:sz="4" w:space="0" w:color="000000"/>
              <w:right w:val="single" w:sz="4" w:space="0" w:color="auto"/>
            </w:tcBorders>
            <w:shd w:val="clear" w:color="auto" w:fill="auto"/>
          </w:tcPr>
          <w:p w14:paraId="507082BD" w14:textId="77777777" w:rsidR="00771270" w:rsidRPr="000F5337" w:rsidRDefault="00771270" w:rsidP="006F6B15">
            <w:pPr>
              <w:jc w:val="center"/>
              <w:rPr>
                <w:sz w:val="22"/>
                <w:szCs w:val="22"/>
              </w:rPr>
            </w:pPr>
            <w:r w:rsidRPr="000F5337">
              <w:rPr>
                <w:sz w:val="22"/>
                <w:szCs w:val="22"/>
              </w:rPr>
              <w:t>518</w:t>
            </w:r>
          </w:p>
        </w:tc>
        <w:tc>
          <w:tcPr>
            <w:tcW w:w="993" w:type="dxa"/>
            <w:gridSpan w:val="2"/>
            <w:tcBorders>
              <w:top w:val="single" w:sz="4" w:space="0" w:color="000000"/>
              <w:left w:val="single" w:sz="4" w:space="0" w:color="auto"/>
              <w:bottom w:val="single" w:sz="4" w:space="0" w:color="000000"/>
              <w:right w:val="single" w:sz="4" w:space="0" w:color="auto"/>
            </w:tcBorders>
            <w:shd w:val="clear" w:color="auto" w:fill="auto"/>
          </w:tcPr>
          <w:p w14:paraId="07547DF5" w14:textId="77777777" w:rsidR="00771270" w:rsidRPr="000F5337" w:rsidRDefault="00771270" w:rsidP="006F6B15">
            <w:pPr>
              <w:jc w:val="center"/>
              <w:rPr>
                <w:sz w:val="22"/>
                <w:szCs w:val="22"/>
              </w:rPr>
            </w:pPr>
            <w:r w:rsidRPr="000F5337">
              <w:rPr>
                <w:sz w:val="22"/>
                <w:szCs w:val="22"/>
              </w:rPr>
              <w:t>518</w:t>
            </w:r>
          </w:p>
        </w:tc>
        <w:tc>
          <w:tcPr>
            <w:tcW w:w="992" w:type="dxa"/>
            <w:gridSpan w:val="2"/>
            <w:tcBorders>
              <w:top w:val="single" w:sz="4" w:space="0" w:color="000000"/>
              <w:left w:val="single" w:sz="4" w:space="0" w:color="auto"/>
              <w:bottom w:val="single" w:sz="4" w:space="0" w:color="000000"/>
              <w:right w:val="single" w:sz="4" w:space="0" w:color="auto"/>
            </w:tcBorders>
            <w:shd w:val="clear" w:color="auto" w:fill="auto"/>
          </w:tcPr>
          <w:p w14:paraId="4F70C5B1" w14:textId="77777777" w:rsidR="00771270" w:rsidRPr="000F5337" w:rsidRDefault="00771270" w:rsidP="006F6B15">
            <w:pPr>
              <w:jc w:val="center"/>
              <w:rPr>
                <w:sz w:val="22"/>
                <w:szCs w:val="22"/>
              </w:rPr>
            </w:pPr>
            <w:r w:rsidRPr="000F5337">
              <w:rPr>
                <w:sz w:val="22"/>
                <w:szCs w:val="22"/>
              </w:rPr>
              <w:t>518</w:t>
            </w:r>
          </w:p>
        </w:tc>
        <w:tc>
          <w:tcPr>
            <w:tcW w:w="992" w:type="dxa"/>
            <w:gridSpan w:val="2"/>
            <w:tcBorders>
              <w:top w:val="single" w:sz="4" w:space="0" w:color="000000"/>
              <w:left w:val="single" w:sz="4" w:space="0" w:color="auto"/>
              <w:bottom w:val="single" w:sz="4" w:space="0" w:color="000000"/>
              <w:right w:val="single" w:sz="4" w:space="0" w:color="auto"/>
            </w:tcBorders>
            <w:shd w:val="clear" w:color="auto" w:fill="auto"/>
          </w:tcPr>
          <w:p w14:paraId="345CFF27" w14:textId="77777777" w:rsidR="00771270" w:rsidRPr="000F5337" w:rsidRDefault="00771270" w:rsidP="006F6B15">
            <w:pPr>
              <w:jc w:val="center"/>
              <w:rPr>
                <w:sz w:val="22"/>
                <w:szCs w:val="22"/>
              </w:rPr>
            </w:pPr>
            <w:r w:rsidRPr="000F5337">
              <w:rPr>
                <w:sz w:val="22"/>
                <w:szCs w:val="22"/>
              </w:rPr>
              <w:t>518</w:t>
            </w: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tcPr>
          <w:p w14:paraId="6EB54B90" w14:textId="77777777" w:rsidR="00771270" w:rsidRPr="000F5337" w:rsidRDefault="00771270" w:rsidP="006F6B15">
            <w:pPr>
              <w:jc w:val="center"/>
              <w:rPr>
                <w:sz w:val="22"/>
                <w:szCs w:val="22"/>
              </w:rPr>
            </w:pPr>
            <w:r w:rsidRPr="000F5337">
              <w:rPr>
                <w:sz w:val="22"/>
                <w:szCs w:val="22"/>
              </w:rPr>
              <w:t>518</w:t>
            </w:r>
          </w:p>
        </w:tc>
        <w:tc>
          <w:tcPr>
            <w:tcW w:w="1559" w:type="dxa"/>
            <w:tcBorders>
              <w:top w:val="single" w:sz="4" w:space="0" w:color="000000"/>
              <w:left w:val="single" w:sz="4" w:space="0" w:color="000000"/>
              <w:bottom w:val="single" w:sz="4" w:space="0" w:color="000000"/>
              <w:right w:val="single" w:sz="4" w:space="0" w:color="000000"/>
            </w:tcBorders>
          </w:tcPr>
          <w:p w14:paraId="3C20CFB2" w14:textId="77777777" w:rsidR="00771270" w:rsidRPr="000F5337" w:rsidRDefault="00771270" w:rsidP="006F6B15">
            <w:pPr>
              <w:rPr>
                <w:sz w:val="22"/>
                <w:szCs w:val="22"/>
              </w:rPr>
            </w:pPr>
            <w:r w:rsidRPr="000F5337">
              <w:rPr>
                <w:sz w:val="22"/>
                <w:szCs w:val="22"/>
              </w:rPr>
              <w:t>Решение Совета Комсомол</w:t>
            </w:r>
            <w:r w:rsidRPr="000F5337">
              <w:rPr>
                <w:sz w:val="22"/>
                <w:szCs w:val="22"/>
              </w:rPr>
              <w:t>ь</w:t>
            </w:r>
            <w:r w:rsidRPr="000F5337">
              <w:rPr>
                <w:sz w:val="22"/>
                <w:szCs w:val="22"/>
              </w:rPr>
              <w:t xml:space="preserve">ского </w:t>
            </w:r>
            <w:r w:rsidRPr="000F5337">
              <w:rPr>
                <w:sz w:val="22"/>
                <w:szCs w:val="22"/>
              </w:rPr>
              <w:lastRenderedPageBreak/>
              <w:t>муниципального ра</w:t>
            </w:r>
            <w:r w:rsidRPr="000F5337">
              <w:rPr>
                <w:sz w:val="22"/>
                <w:szCs w:val="22"/>
              </w:rPr>
              <w:t>й</w:t>
            </w:r>
            <w:r w:rsidRPr="000F5337">
              <w:rPr>
                <w:sz w:val="22"/>
                <w:szCs w:val="22"/>
              </w:rPr>
              <w:t>она от 20.10.2022 г. № 208 «Об утверждении Стратегии социально-экономического развития Комсомольского муниципального района Ивановской области до 2030 года»</w:t>
            </w:r>
          </w:p>
        </w:tc>
        <w:tc>
          <w:tcPr>
            <w:tcW w:w="1562" w:type="dxa"/>
            <w:gridSpan w:val="3"/>
            <w:tcBorders>
              <w:top w:val="single" w:sz="4" w:space="0" w:color="000000"/>
              <w:left w:val="single" w:sz="4" w:space="0" w:color="000000"/>
              <w:bottom w:val="single" w:sz="4" w:space="0" w:color="000000"/>
              <w:right w:val="single" w:sz="4" w:space="0" w:color="000000"/>
            </w:tcBorders>
          </w:tcPr>
          <w:p w14:paraId="51CCA738" w14:textId="77777777" w:rsidR="00771270" w:rsidRPr="000F5337" w:rsidRDefault="00771270" w:rsidP="006F6B15">
            <w:pPr>
              <w:jc w:val="center"/>
              <w:rPr>
                <w:sz w:val="22"/>
                <w:szCs w:val="22"/>
              </w:rPr>
            </w:pPr>
            <w:r w:rsidRPr="000F5337">
              <w:rPr>
                <w:sz w:val="22"/>
                <w:szCs w:val="22"/>
              </w:rPr>
              <w:lastRenderedPageBreak/>
              <w:t xml:space="preserve">Управление образования Администрации </w:t>
            </w:r>
            <w:r w:rsidRPr="000F5337">
              <w:rPr>
                <w:sz w:val="22"/>
                <w:szCs w:val="22"/>
              </w:rPr>
              <w:lastRenderedPageBreak/>
              <w:t>Комсомольского муниципального района</w:t>
            </w:r>
          </w:p>
        </w:tc>
        <w:tc>
          <w:tcPr>
            <w:tcW w:w="1558" w:type="dxa"/>
            <w:tcBorders>
              <w:top w:val="single" w:sz="4" w:space="0" w:color="auto"/>
              <w:bottom w:val="single" w:sz="4" w:space="0" w:color="auto"/>
              <w:right w:val="single" w:sz="4" w:space="0" w:color="auto"/>
            </w:tcBorders>
            <w:shd w:val="clear" w:color="auto" w:fill="auto"/>
          </w:tcPr>
          <w:p w14:paraId="3337FB17" w14:textId="77777777" w:rsidR="00771270" w:rsidRPr="000F5337" w:rsidRDefault="00771270" w:rsidP="006F6B15">
            <w:pPr>
              <w:rPr>
                <w:sz w:val="22"/>
                <w:szCs w:val="22"/>
              </w:rPr>
            </w:pPr>
            <w:r w:rsidRPr="000F5337">
              <w:rPr>
                <w:color w:val="212529"/>
                <w:sz w:val="22"/>
                <w:szCs w:val="22"/>
                <w:shd w:val="clear" w:color="auto" w:fill="FFFFFF"/>
              </w:rPr>
              <w:lastRenderedPageBreak/>
              <w:t xml:space="preserve">Обеспечение организации отдыха и оздоровления </w:t>
            </w:r>
            <w:r w:rsidRPr="000F5337">
              <w:rPr>
                <w:color w:val="212529"/>
                <w:sz w:val="22"/>
                <w:szCs w:val="22"/>
                <w:shd w:val="clear" w:color="auto" w:fill="FFFFFF"/>
              </w:rPr>
              <w:lastRenderedPageBreak/>
              <w:t>детей, в том числе детей, находящихся в трудной жизненной ситуации до 2025 года</w:t>
            </w:r>
          </w:p>
        </w:tc>
      </w:tr>
      <w:tr w:rsidR="00771270" w:rsidRPr="000F5337" w14:paraId="5BC7D04E" w14:textId="77777777" w:rsidTr="006F6B15">
        <w:tc>
          <w:tcPr>
            <w:tcW w:w="16269" w:type="dxa"/>
            <w:gridSpan w:val="27"/>
            <w:tcBorders>
              <w:top w:val="single" w:sz="4" w:space="0" w:color="000000"/>
              <w:left w:val="single" w:sz="4" w:space="0" w:color="000000"/>
              <w:bottom w:val="single" w:sz="4" w:space="0" w:color="000000"/>
              <w:right w:val="single" w:sz="4" w:space="0" w:color="auto"/>
            </w:tcBorders>
            <w:shd w:val="clear" w:color="auto" w:fill="auto"/>
          </w:tcPr>
          <w:p w14:paraId="2CB031A5" w14:textId="77777777" w:rsidR="00771270" w:rsidRPr="000F5337" w:rsidRDefault="00771270" w:rsidP="006F6B15">
            <w:pPr>
              <w:ind w:left="720"/>
              <w:jc w:val="center"/>
              <w:rPr>
                <w:sz w:val="22"/>
                <w:szCs w:val="22"/>
              </w:rPr>
            </w:pPr>
            <w:r w:rsidRPr="000F5337">
              <w:rPr>
                <w:sz w:val="22"/>
                <w:szCs w:val="22"/>
              </w:rPr>
              <w:t xml:space="preserve">Цель муниципальной </w:t>
            </w:r>
            <w:proofErr w:type="gramStart"/>
            <w:r w:rsidRPr="000F5337">
              <w:rPr>
                <w:sz w:val="22"/>
                <w:szCs w:val="22"/>
              </w:rPr>
              <w:t>программы  Комсомольского</w:t>
            </w:r>
            <w:proofErr w:type="gramEnd"/>
            <w:r w:rsidRPr="000F5337">
              <w:rPr>
                <w:sz w:val="22"/>
                <w:szCs w:val="22"/>
              </w:rPr>
              <w:t xml:space="preserve"> муниципального района</w:t>
            </w:r>
          </w:p>
          <w:p w14:paraId="7E6D61FA" w14:textId="77777777" w:rsidR="00771270" w:rsidRPr="000F5337" w:rsidRDefault="00771270" w:rsidP="006F6B15">
            <w:pPr>
              <w:jc w:val="center"/>
              <w:rPr>
                <w:sz w:val="22"/>
                <w:szCs w:val="22"/>
              </w:rPr>
            </w:pPr>
            <w:r w:rsidRPr="000F5337">
              <w:rPr>
                <w:sz w:val="22"/>
                <w:szCs w:val="22"/>
              </w:rPr>
              <w:t>«Развитие образования Комсомольского муниципального района»</w:t>
            </w:r>
          </w:p>
          <w:p w14:paraId="4554A842" w14:textId="77777777" w:rsidR="00771270" w:rsidRPr="000F5337" w:rsidRDefault="00771270" w:rsidP="006F6B15">
            <w:pPr>
              <w:ind w:left="720"/>
              <w:rPr>
                <w:sz w:val="22"/>
                <w:szCs w:val="22"/>
              </w:rPr>
            </w:pPr>
          </w:p>
        </w:tc>
      </w:tr>
      <w:tr w:rsidR="00771270" w:rsidRPr="000F5337" w14:paraId="589E3D11" w14:textId="77777777" w:rsidTr="006F6B15">
        <w:tc>
          <w:tcPr>
            <w:tcW w:w="16269" w:type="dxa"/>
            <w:gridSpan w:val="27"/>
            <w:tcBorders>
              <w:top w:val="single" w:sz="4" w:space="0" w:color="000000"/>
              <w:left w:val="single" w:sz="4" w:space="0" w:color="000000"/>
              <w:bottom w:val="single" w:sz="4" w:space="0" w:color="000000"/>
              <w:right w:val="single" w:sz="4" w:space="0" w:color="auto"/>
            </w:tcBorders>
            <w:shd w:val="clear" w:color="auto" w:fill="auto"/>
          </w:tcPr>
          <w:p w14:paraId="1B8F227F" w14:textId="77777777" w:rsidR="00771270" w:rsidRDefault="00771270" w:rsidP="006F6B15">
            <w:pPr>
              <w:rPr>
                <w:sz w:val="22"/>
                <w:szCs w:val="22"/>
              </w:rPr>
            </w:pPr>
          </w:p>
          <w:p w14:paraId="5D2B13AA" w14:textId="77777777" w:rsidR="00771270" w:rsidRPr="000F5337" w:rsidRDefault="00771270" w:rsidP="006F6B15">
            <w:pPr>
              <w:rPr>
                <w:sz w:val="22"/>
                <w:szCs w:val="22"/>
              </w:rPr>
            </w:pPr>
            <w:r>
              <w:rPr>
                <w:sz w:val="22"/>
                <w:szCs w:val="22"/>
              </w:rPr>
              <w:t>7. Создание безопасных условий пребывания в дошкольных образовательных организациях, дошкольных группах в муниципальных общеобразовательных организациях</w:t>
            </w:r>
          </w:p>
        </w:tc>
      </w:tr>
      <w:tr w:rsidR="00771270" w:rsidRPr="000F5337" w14:paraId="5D6940CA" w14:textId="77777777" w:rsidTr="006F6B15">
        <w:trPr>
          <w:trHeight w:val="880"/>
        </w:trPr>
        <w:tc>
          <w:tcPr>
            <w:tcW w:w="645" w:type="dxa"/>
            <w:tcBorders>
              <w:top w:val="single" w:sz="4" w:space="0" w:color="000000"/>
              <w:left w:val="single" w:sz="4" w:space="0" w:color="000000"/>
              <w:bottom w:val="single" w:sz="4" w:space="0" w:color="000000"/>
              <w:right w:val="single" w:sz="4" w:space="0" w:color="auto"/>
            </w:tcBorders>
            <w:shd w:val="clear" w:color="auto" w:fill="auto"/>
          </w:tcPr>
          <w:p w14:paraId="4999ACFC" w14:textId="77777777" w:rsidR="00771270" w:rsidRDefault="00771270" w:rsidP="006F6B15">
            <w:r>
              <w:t>7.1</w:t>
            </w:r>
          </w:p>
        </w:tc>
        <w:tc>
          <w:tcPr>
            <w:tcW w:w="1605" w:type="dxa"/>
            <w:gridSpan w:val="2"/>
            <w:tcBorders>
              <w:top w:val="single" w:sz="4" w:space="0" w:color="000000"/>
              <w:left w:val="single" w:sz="4" w:space="0" w:color="000000"/>
              <w:bottom w:val="single" w:sz="4" w:space="0" w:color="000000"/>
              <w:right w:val="single" w:sz="4" w:space="0" w:color="auto"/>
            </w:tcBorders>
            <w:shd w:val="clear" w:color="auto" w:fill="auto"/>
          </w:tcPr>
          <w:p w14:paraId="278E2A65" w14:textId="77777777" w:rsidR="00771270" w:rsidRDefault="00771270" w:rsidP="006F6B15">
            <w:r w:rsidRPr="00EF11EA">
              <w:rPr>
                <w:sz w:val="22"/>
                <w:szCs w:val="22"/>
              </w:rPr>
              <w:t xml:space="preserve">Количество </w:t>
            </w:r>
            <w:r>
              <w:rPr>
                <w:sz w:val="22"/>
                <w:szCs w:val="22"/>
              </w:rPr>
              <w:t xml:space="preserve">муниципальных дошкольных </w:t>
            </w:r>
            <w:r w:rsidRPr="00EF11EA">
              <w:rPr>
                <w:sz w:val="22"/>
                <w:szCs w:val="22"/>
              </w:rPr>
              <w:t>образовательных организаций, которым предусмотрен капитальный ремонт</w:t>
            </w:r>
          </w:p>
        </w:tc>
        <w:tc>
          <w:tcPr>
            <w:tcW w:w="1170" w:type="dxa"/>
            <w:gridSpan w:val="2"/>
            <w:tcBorders>
              <w:top w:val="single" w:sz="4" w:space="0" w:color="000000"/>
              <w:left w:val="single" w:sz="4" w:space="0" w:color="000000"/>
              <w:bottom w:val="single" w:sz="4" w:space="0" w:color="000000"/>
              <w:right w:val="single" w:sz="4" w:space="0" w:color="auto"/>
            </w:tcBorders>
            <w:shd w:val="clear" w:color="auto" w:fill="auto"/>
          </w:tcPr>
          <w:p w14:paraId="13FD3F48" w14:textId="77777777" w:rsidR="00771270" w:rsidRPr="000F5337" w:rsidRDefault="00771270" w:rsidP="006F6B15">
            <w:pPr>
              <w:jc w:val="center"/>
              <w:rPr>
                <w:sz w:val="22"/>
                <w:szCs w:val="22"/>
              </w:rPr>
            </w:pPr>
            <w:r w:rsidRPr="000F5337">
              <w:rPr>
                <w:sz w:val="22"/>
                <w:szCs w:val="22"/>
              </w:rPr>
              <w:t>Ед.</w:t>
            </w:r>
          </w:p>
        </w:tc>
        <w:tc>
          <w:tcPr>
            <w:tcW w:w="1065" w:type="dxa"/>
            <w:gridSpan w:val="2"/>
            <w:tcBorders>
              <w:top w:val="single" w:sz="4" w:space="0" w:color="000000"/>
              <w:left w:val="single" w:sz="4" w:space="0" w:color="000000"/>
              <w:bottom w:val="single" w:sz="4" w:space="0" w:color="000000"/>
              <w:right w:val="single" w:sz="4" w:space="0" w:color="auto"/>
            </w:tcBorders>
            <w:shd w:val="clear" w:color="auto" w:fill="auto"/>
          </w:tcPr>
          <w:p w14:paraId="757177C8" w14:textId="77777777" w:rsidR="00771270" w:rsidRPr="000F5337" w:rsidRDefault="00771270" w:rsidP="006F6B15">
            <w:pPr>
              <w:jc w:val="center"/>
              <w:rPr>
                <w:sz w:val="22"/>
                <w:szCs w:val="22"/>
              </w:rPr>
            </w:pPr>
            <w:r>
              <w:rPr>
                <w:sz w:val="22"/>
                <w:szCs w:val="22"/>
              </w:rPr>
              <w:t>-</w:t>
            </w:r>
          </w:p>
        </w:tc>
        <w:tc>
          <w:tcPr>
            <w:tcW w:w="930" w:type="dxa"/>
            <w:gridSpan w:val="2"/>
            <w:tcBorders>
              <w:top w:val="single" w:sz="4" w:space="0" w:color="000000"/>
              <w:left w:val="single" w:sz="4" w:space="0" w:color="000000"/>
              <w:bottom w:val="single" w:sz="4" w:space="0" w:color="000000"/>
              <w:right w:val="single" w:sz="4" w:space="0" w:color="auto"/>
            </w:tcBorders>
            <w:shd w:val="clear" w:color="auto" w:fill="auto"/>
          </w:tcPr>
          <w:p w14:paraId="1D0D3090" w14:textId="77777777" w:rsidR="00771270" w:rsidRPr="000F5337" w:rsidRDefault="00771270" w:rsidP="006F6B15">
            <w:pPr>
              <w:jc w:val="center"/>
              <w:rPr>
                <w:sz w:val="22"/>
                <w:szCs w:val="22"/>
              </w:rPr>
            </w:pPr>
            <w:r w:rsidRPr="000F5337">
              <w:rPr>
                <w:sz w:val="22"/>
                <w:szCs w:val="22"/>
              </w:rPr>
              <w:t>2</w:t>
            </w:r>
          </w:p>
        </w:tc>
        <w:tc>
          <w:tcPr>
            <w:tcW w:w="975" w:type="dxa"/>
            <w:gridSpan w:val="2"/>
            <w:tcBorders>
              <w:top w:val="single" w:sz="4" w:space="0" w:color="000000"/>
              <w:left w:val="single" w:sz="4" w:space="0" w:color="000000"/>
              <w:bottom w:val="single" w:sz="4" w:space="0" w:color="000000"/>
              <w:right w:val="single" w:sz="4" w:space="0" w:color="auto"/>
            </w:tcBorders>
            <w:shd w:val="clear" w:color="auto" w:fill="auto"/>
          </w:tcPr>
          <w:p w14:paraId="1E0CD65D" w14:textId="77777777" w:rsidR="00771270" w:rsidRPr="000F5337" w:rsidRDefault="00771270" w:rsidP="006F6B15">
            <w:pPr>
              <w:jc w:val="center"/>
              <w:rPr>
                <w:sz w:val="22"/>
                <w:szCs w:val="22"/>
              </w:rPr>
            </w:pPr>
            <w:r>
              <w:rPr>
                <w:sz w:val="22"/>
                <w:szCs w:val="22"/>
              </w:rPr>
              <w:t>4</w:t>
            </w:r>
          </w:p>
        </w:tc>
        <w:tc>
          <w:tcPr>
            <w:tcW w:w="1050" w:type="dxa"/>
            <w:gridSpan w:val="2"/>
            <w:tcBorders>
              <w:top w:val="single" w:sz="4" w:space="0" w:color="000000"/>
              <w:left w:val="single" w:sz="4" w:space="0" w:color="000000"/>
              <w:bottom w:val="single" w:sz="4" w:space="0" w:color="000000"/>
              <w:right w:val="single" w:sz="4" w:space="0" w:color="auto"/>
            </w:tcBorders>
            <w:shd w:val="clear" w:color="auto" w:fill="auto"/>
          </w:tcPr>
          <w:p w14:paraId="6D885D4A" w14:textId="77777777" w:rsidR="00771270" w:rsidRPr="000F5337" w:rsidRDefault="00771270" w:rsidP="006F6B15">
            <w:pPr>
              <w:jc w:val="center"/>
              <w:rPr>
                <w:sz w:val="22"/>
                <w:szCs w:val="22"/>
              </w:rPr>
            </w:pPr>
            <w:r>
              <w:rPr>
                <w:sz w:val="22"/>
                <w:szCs w:val="22"/>
              </w:rPr>
              <w:t>3</w:t>
            </w:r>
          </w:p>
        </w:tc>
        <w:tc>
          <w:tcPr>
            <w:tcW w:w="1020" w:type="dxa"/>
            <w:gridSpan w:val="2"/>
            <w:tcBorders>
              <w:top w:val="single" w:sz="4" w:space="0" w:color="000000"/>
              <w:left w:val="single" w:sz="4" w:space="0" w:color="000000"/>
              <w:bottom w:val="single" w:sz="4" w:space="0" w:color="000000"/>
              <w:right w:val="single" w:sz="4" w:space="0" w:color="auto"/>
            </w:tcBorders>
            <w:shd w:val="clear" w:color="auto" w:fill="auto"/>
          </w:tcPr>
          <w:p w14:paraId="236FBFDE" w14:textId="77777777" w:rsidR="00771270" w:rsidRPr="000F5337" w:rsidRDefault="00771270" w:rsidP="006F6B15">
            <w:pPr>
              <w:jc w:val="center"/>
              <w:rPr>
                <w:sz w:val="22"/>
                <w:szCs w:val="22"/>
              </w:rPr>
            </w:pPr>
            <w:r>
              <w:rPr>
                <w:sz w:val="22"/>
                <w:szCs w:val="22"/>
              </w:rPr>
              <w:t>0</w:t>
            </w:r>
          </w:p>
        </w:tc>
        <w:tc>
          <w:tcPr>
            <w:tcW w:w="930" w:type="dxa"/>
            <w:gridSpan w:val="2"/>
            <w:tcBorders>
              <w:top w:val="single" w:sz="4" w:space="0" w:color="000000"/>
              <w:left w:val="single" w:sz="4" w:space="0" w:color="000000"/>
              <w:bottom w:val="single" w:sz="4" w:space="0" w:color="000000"/>
              <w:right w:val="single" w:sz="4" w:space="0" w:color="auto"/>
            </w:tcBorders>
            <w:shd w:val="clear" w:color="auto" w:fill="auto"/>
          </w:tcPr>
          <w:p w14:paraId="1120755A" w14:textId="77777777" w:rsidR="00771270" w:rsidRPr="000F5337" w:rsidRDefault="00771270" w:rsidP="006F6B15">
            <w:pPr>
              <w:jc w:val="center"/>
              <w:rPr>
                <w:sz w:val="22"/>
                <w:szCs w:val="22"/>
              </w:rPr>
            </w:pPr>
            <w:r>
              <w:rPr>
                <w:sz w:val="22"/>
                <w:szCs w:val="22"/>
              </w:rPr>
              <w:t>0</w:t>
            </w:r>
          </w:p>
        </w:tc>
        <w:tc>
          <w:tcPr>
            <w:tcW w:w="975" w:type="dxa"/>
            <w:gridSpan w:val="2"/>
            <w:tcBorders>
              <w:top w:val="single" w:sz="4" w:space="0" w:color="000000"/>
              <w:left w:val="single" w:sz="4" w:space="0" w:color="000000"/>
              <w:bottom w:val="single" w:sz="4" w:space="0" w:color="000000"/>
              <w:right w:val="single" w:sz="4" w:space="0" w:color="auto"/>
            </w:tcBorders>
            <w:shd w:val="clear" w:color="auto" w:fill="auto"/>
          </w:tcPr>
          <w:p w14:paraId="2542BF09" w14:textId="77777777" w:rsidR="00771270" w:rsidRPr="000F5337" w:rsidRDefault="00771270" w:rsidP="006F6B15">
            <w:pPr>
              <w:jc w:val="center"/>
              <w:rPr>
                <w:sz w:val="22"/>
                <w:szCs w:val="22"/>
              </w:rPr>
            </w:pPr>
            <w:r>
              <w:rPr>
                <w:sz w:val="22"/>
                <w:szCs w:val="22"/>
              </w:rPr>
              <w:t>0</w:t>
            </w:r>
          </w:p>
        </w:tc>
        <w:tc>
          <w:tcPr>
            <w:tcW w:w="1125" w:type="dxa"/>
            <w:gridSpan w:val="2"/>
            <w:tcBorders>
              <w:top w:val="single" w:sz="4" w:space="0" w:color="000000"/>
              <w:left w:val="single" w:sz="4" w:space="0" w:color="000000"/>
              <w:bottom w:val="single" w:sz="4" w:space="0" w:color="000000"/>
              <w:right w:val="single" w:sz="4" w:space="0" w:color="auto"/>
            </w:tcBorders>
            <w:shd w:val="clear" w:color="auto" w:fill="auto"/>
          </w:tcPr>
          <w:p w14:paraId="0CA77EBC" w14:textId="77777777" w:rsidR="00771270" w:rsidRPr="000F5337" w:rsidRDefault="00771270" w:rsidP="006F6B15">
            <w:pPr>
              <w:jc w:val="center"/>
              <w:rPr>
                <w:sz w:val="22"/>
                <w:szCs w:val="22"/>
              </w:rPr>
            </w:pPr>
            <w:r>
              <w:rPr>
                <w:sz w:val="22"/>
                <w:szCs w:val="22"/>
              </w:rPr>
              <w:t>0</w:t>
            </w:r>
          </w:p>
        </w:tc>
        <w:tc>
          <w:tcPr>
            <w:tcW w:w="1755" w:type="dxa"/>
            <w:gridSpan w:val="3"/>
            <w:tcBorders>
              <w:top w:val="single" w:sz="4" w:space="0" w:color="000000"/>
              <w:left w:val="single" w:sz="4" w:space="0" w:color="000000"/>
              <w:bottom w:val="single" w:sz="4" w:space="0" w:color="000000"/>
              <w:right w:val="single" w:sz="4" w:space="0" w:color="auto"/>
            </w:tcBorders>
            <w:shd w:val="clear" w:color="auto" w:fill="auto"/>
          </w:tcPr>
          <w:p w14:paraId="10B5AA32" w14:textId="77777777" w:rsidR="00771270" w:rsidRPr="000F5337" w:rsidRDefault="00771270" w:rsidP="006F6B15">
            <w:pPr>
              <w:rPr>
                <w:sz w:val="22"/>
                <w:szCs w:val="22"/>
                <w:highlight w:val="yellow"/>
              </w:rPr>
            </w:pPr>
            <w:r>
              <w:rPr>
                <w:sz w:val="22"/>
                <w:szCs w:val="22"/>
              </w:rPr>
              <w:t>Региональный проект «Создание безопасных условий пребывания в дошкольных образовательных организациях»</w:t>
            </w:r>
          </w:p>
        </w:tc>
        <w:tc>
          <w:tcPr>
            <w:tcW w:w="1380" w:type="dxa"/>
            <w:tcBorders>
              <w:top w:val="single" w:sz="4" w:space="0" w:color="000000"/>
              <w:left w:val="single" w:sz="4" w:space="0" w:color="000000"/>
              <w:bottom w:val="single" w:sz="4" w:space="0" w:color="000000"/>
              <w:right w:val="single" w:sz="4" w:space="0" w:color="auto"/>
            </w:tcBorders>
            <w:shd w:val="clear" w:color="auto" w:fill="auto"/>
          </w:tcPr>
          <w:p w14:paraId="244F06F9" w14:textId="77777777" w:rsidR="00771270" w:rsidRPr="000F5337" w:rsidRDefault="00771270" w:rsidP="006F6B15">
            <w:pPr>
              <w:jc w:val="center"/>
              <w:rPr>
                <w:sz w:val="22"/>
                <w:szCs w:val="22"/>
              </w:rPr>
            </w:pPr>
            <w:r w:rsidRPr="000F5337">
              <w:rPr>
                <w:sz w:val="22"/>
                <w:szCs w:val="22"/>
              </w:rPr>
              <w:t>Управление образования Администрации Комсомольского муниципального района</w:t>
            </w:r>
          </w:p>
        </w:tc>
        <w:tc>
          <w:tcPr>
            <w:tcW w:w="1644" w:type="dxa"/>
            <w:gridSpan w:val="2"/>
            <w:tcBorders>
              <w:top w:val="single" w:sz="4" w:space="0" w:color="000000"/>
              <w:left w:val="single" w:sz="4" w:space="0" w:color="000000"/>
              <w:bottom w:val="single" w:sz="4" w:space="0" w:color="000000"/>
              <w:right w:val="single" w:sz="4" w:space="0" w:color="auto"/>
            </w:tcBorders>
            <w:shd w:val="clear" w:color="auto" w:fill="auto"/>
          </w:tcPr>
          <w:p w14:paraId="06CB4AE3" w14:textId="77777777" w:rsidR="00771270" w:rsidRPr="000F5337" w:rsidRDefault="00771270" w:rsidP="006F6B15">
            <w:pPr>
              <w:rPr>
                <w:sz w:val="22"/>
                <w:szCs w:val="22"/>
              </w:rPr>
            </w:pPr>
            <w:r w:rsidRPr="000F5337">
              <w:rPr>
                <w:sz w:val="22"/>
                <w:szCs w:val="22"/>
              </w:rPr>
              <w:t>Вхождение Российской Федерации в число десяти ведущих стран мира по качеству общего образования</w:t>
            </w:r>
          </w:p>
          <w:p w14:paraId="4004A46E" w14:textId="77777777" w:rsidR="00771270" w:rsidRPr="000F5337" w:rsidRDefault="00771270" w:rsidP="006F6B15">
            <w:pPr>
              <w:rPr>
                <w:sz w:val="22"/>
                <w:szCs w:val="22"/>
              </w:rPr>
            </w:pPr>
          </w:p>
          <w:p w14:paraId="0D24F21F" w14:textId="77777777" w:rsidR="00771270" w:rsidRPr="000F5337" w:rsidRDefault="00771270" w:rsidP="006F6B15">
            <w:pPr>
              <w:rPr>
                <w:sz w:val="22"/>
                <w:szCs w:val="22"/>
              </w:rPr>
            </w:pPr>
          </w:p>
        </w:tc>
      </w:tr>
      <w:tr w:rsidR="00771270" w:rsidRPr="000F5337" w14:paraId="7EE7F667" w14:textId="77777777" w:rsidTr="006F6B15">
        <w:tc>
          <w:tcPr>
            <w:tcW w:w="16269" w:type="dxa"/>
            <w:gridSpan w:val="27"/>
            <w:tcBorders>
              <w:top w:val="single" w:sz="4" w:space="0" w:color="000000"/>
              <w:left w:val="single" w:sz="4" w:space="0" w:color="000000"/>
              <w:bottom w:val="single" w:sz="4" w:space="0" w:color="000000"/>
              <w:right w:val="single" w:sz="4" w:space="0" w:color="auto"/>
            </w:tcBorders>
            <w:shd w:val="clear" w:color="auto" w:fill="auto"/>
          </w:tcPr>
          <w:p w14:paraId="29E761B2" w14:textId="77777777" w:rsidR="00771270" w:rsidRPr="000F5337" w:rsidRDefault="00771270" w:rsidP="006F6B15">
            <w:pPr>
              <w:ind w:left="720"/>
              <w:jc w:val="center"/>
              <w:rPr>
                <w:sz w:val="22"/>
                <w:szCs w:val="22"/>
              </w:rPr>
            </w:pPr>
            <w:r w:rsidRPr="000F5337">
              <w:rPr>
                <w:sz w:val="22"/>
                <w:szCs w:val="22"/>
              </w:rPr>
              <w:t xml:space="preserve">Цель муниципальной </w:t>
            </w:r>
            <w:proofErr w:type="gramStart"/>
            <w:r w:rsidRPr="000F5337">
              <w:rPr>
                <w:sz w:val="22"/>
                <w:szCs w:val="22"/>
              </w:rPr>
              <w:t>программы  Комсомольского</w:t>
            </w:r>
            <w:proofErr w:type="gramEnd"/>
            <w:r w:rsidRPr="000F5337">
              <w:rPr>
                <w:sz w:val="22"/>
                <w:szCs w:val="22"/>
              </w:rPr>
              <w:t xml:space="preserve"> муниципального района</w:t>
            </w:r>
          </w:p>
          <w:p w14:paraId="2C9BBB1D" w14:textId="77777777" w:rsidR="00771270" w:rsidRPr="000F5337" w:rsidRDefault="00771270" w:rsidP="006F6B15">
            <w:pPr>
              <w:jc w:val="center"/>
              <w:rPr>
                <w:sz w:val="22"/>
                <w:szCs w:val="22"/>
              </w:rPr>
            </w:pPr>
            <w:r w:rsidRPr="000F5337">
              <w:rPr>
                <w:sz w:val="22"/>
                <w:szCs w:val="22"/>
              </w:rPr>
              <w:t>«Развитие образования Комсомольского муниципального района»</w:t>
            </w:r>
          </w:p>
          <w:p w14:paraId="6D660C04" w14:textId="77777777" w:rsidR="00771270" w:rsidRPr="000F5337" w:rsidRDefault="00771270" w:rsidP="006F6B15">
            <w:pPr>
              <w:rPr>
                <w:sz w:val="22"/>
                <w:szCs w:val="22"/>
              </w:rPr>
            </w:pPr>
          </w:p>
        </w:tc>
      </w:tr>
      <w:tr w:rsidR="00771270" w:rsidRPr="000F5337" w14:paraId="196C78A3" w14:textId="77777777" w:rsidTr="006F6B15">
        <w:tc>
          <w:tcPr>
            <w:tcW w:w="16269" w:type="dxa"/>
            <w:gridSpan w:val="27"/>
            <w:tcBorders>
              <w:top w:val="single" w:sz="4" w:space="0" w:color="000000"/>
              <w:left w:val="single" w:sz="4" w:space="0" w:color="000000"/>
              <w:bottom w:val="single" w:sz="4" w:space="0" w:color="000000"/>
              <w:right w:val="single" w:sz="4" w:space="0" w:color="auto"/>
            </w:tcBorders>
            <w:shd w:val="clear" w:color="auto" w:fill="auto"/>
          </w:tcPr>
          <w:p w14:paraId="23E4BE7D" w14:textId="77777777" w:rsidR="00771270" w:rsidRPr="000F5337" w:rsidRDefault="00771270" w:rsidP="006F6B15">
            <w:pPr>
              <w:rPr>
                <w:sz w:val="22"/>
                <w:szCs w:val="22"/>
              </w:rPr>
            </w:pPr>
            <w:r>
              <w:rPr>
                <w:sz w:val="22"/>
                <w:szCs w:val="22"/>
              </w:rPr>
              <w:t>8</w:t>
            </w:r>
            <w:r w:rsidRPr="000F5337">
              <w:rPr>
                <w:sz w:val="22"/>
                <w:szCs w:val="22"/>
              </w:rPr>
              <w:t>.Реализация мероприятий по проведению капитального ремонта и оснащения зданий общеобразовательных организаций, в которых непосредственно осуществляется образовательная деятельность по образовательным программ начального общего и (или) основного общего и (или) среднего общего образования.</w:t>
            </w:r>
          </w:p>
        </w:tc>
      </w:tr>
      <w:tr w:rsidR="00771270" w:rsidRPr="000F5337" w14:paraId="693E7C81" w14:textId="77777777" w:rsidTr="006F6B15">
        <w:tc>
          <w:tcPr>
            <w:tcW w:w="659" w:type="dxa"/>
            <w:gridSpan w:val="2"/>
            <w:tcBorders>
              <w:top w:val="single" w:sz="4" w:space="0" w:color="000000"/>
              <w:left w:val="single" w:sz="4" w:space="0" w:color="000000"/>
              <w:bottom w:val="single" w:sz="4" w:space="0" w:color="000000"/>
            </w:tcBorders>
            <w:shd w:val="clear" w:color="auto" w:fill="auto"/>
          </w:tcPr>
          <w:p w14:paraId="715CB3AB" w14:textId="77777777" w:rsidR="00771270" w:rsidRPr="000F5337" w:rsidRDefault="00771270" w:rsidP="006F6B15">
            <w:pPr>
              <w:jc w:val="center"/>
              <w:rPr>
                <w:sz w:val="22"/>
                <w:szCs w:val="22"/>
              </w:rPr>
            </w:pPr>
            <w:r>
              <w:rPr>
                <w:sz w:val="22"/>
                <w:szCs w:val="22"/>
              </w:rPr>
              <w:t>8</w:t>
            </w:r>
            <w:r w:rsidRPr="000F5337">
              <w:rPr>
                <w:sz w:val="22"/>
                <w:szCs w:val="22"/>
              </w:rPr>
              <w:t>.1</w:t>
            </w:r>
          </w:p>
        </w:tc>
        <w:tc>
          <w:tcPr>
            <w:tcW w:w="1687" w:type="dxa"/>
            <w:gridSpan w:val="2"/>
            <w:tcBorders>
              <w:top w:val="single" w:sz="4" w:space="0" w:color="000000"/>
              <w:left w:val="single" w:sz="4" w:space="0" w:color="000000"/>
              <w:bottom w:val="single" w:sz="4" w:space="0" w:color="000000"/>
            </w:tcBorders>
            <w:shd w:val="clear" w:color="auto" w:fill="auto"/>
          </w:tcPr>
          <w:p w14:paraId="0C6598A4" w14:textId="77777777" w:rsidR="00771270" w:rsidRPr="000F5337" w:rsidRDefault="00771270" w:rsidP="006F6B15">
            <w:pPr>
              <w:jc w:val="center"/>
              <w:rPr>
                <w:sz w:val="22"/>
                <w:szCs w:val="22"/>
              </w:rPr>
            </w:pPr>
            <w:r w:rsidRPr="000F5337">
              <w:rPr>
                <w:sz w:val="22"/>
                <w:szCs w:val="22"/>
              </w:rPr>
              <w:t>Количество общеобразовательных организаций, которым предусмотрен капитальный ремонт</w:t>
            </w:r>
          </w:p>
        </w:tc>
        <w:tc>
          <w:tcPr>
            <w:tcW w:w="1154" w:type="dxa"/>
            <w:gridSpan w:val="2"/>
            <w:tcBorders>
              <w:top w:val="single" w:sz="4" w:space="0" w:color="000000"/>
              <w:left w:val="single" w:sz="4" w:space="0" w:color="000000"/>
              <w:bottom w:val="single" w:sz="4" w:space="0" w:color="000000"/>
            </w:tcBorders>
            <w:shd w:val="clear" w:color="auto" w:fill="auto"/>
          </w:tcPr>
          <w:p w14:paraId="309D8640" w14:textId="77777777" w:rsidR="00771270" w:rsidRPr="000F5337" w:rsidRDefault="00771270" w:rsidP="006F6B15">
            <w:pPr>
              <w:jc w:val="center"/>
              <w:rPr>
                <w:sz w:val="22"/>
                <w:szCs w:val="22"/>
              </w:rPr>
            </w:pPr>
            <w:r w:rsidRPr="000F5337">
              <w:rPr>
                <w:sz w:val="22"/>
                <w:szCs w:val="22"/>
              </w:rPr>
              <w:t>Ед.</w:t>
            </w:r>
          </w:p>
        </w:tc>
        <w:tc>
          <w:tcPr>
            <w:tcW w:w="992" w:type="dxa"/>
            <w:gridSpan w:val="2"/>
            <w:tcBorders>
              <w:top w:val="single" w:sz="4" w:space="0" w:color="000000"/>
              <w:left w:val="single" w:sz="4" w:space="0" w:color="000000"/>
              <w:bottom w:val="single" w:sz="4" w:space="0" w:color="000000"/>
              <w:right w:val="single" w:sz="4" w:space="0" w:color="000000"/>
            </w:tcBorders>
          </w:tcPr>
          <w:p w14:paraId="26340158" w14:textId="77777777" w:rsidR="00771270" w:rsidRPr="000F5337" w:rsidRDefault="00771270" w:rsidP="006F6B15">
            <w:pPr>
              <w:jc w:val="center"/>
              <w:rPr>
                <w:sz w:val="22"/>
                <w:szCs w:val="22"/>
              </w:rPr>
            </w:pPr>
            <w:r w:rsidRPr="000F5337">
              <w:rPr>
                <w:sz w:val="22"/>
                <w:szCs w:val="22"/>
              </w:rPr>
              <w:t>2</w:t>
            </w:r>
          </w:p>
        </w:tc>
        <w:tc>
          <w:tcPr>
            <w:tcW w:w="1000" w:type="dxa"/>
            <w:gridSpan w:val="2"/>
            <w:tcBorders>
              <w:top w:val="single" w:sz="4" w:space="0" w:color="000000"/>
              <w:left w:val="single" w:sz="4" w:space="0" w:color="000000"/>
              <w:bottom w:val="single" w:sz="4" w:space="0" w:color="000000"/>
              <w:right w:val="single" w:sz="4" w:space="0" w:color="auto"/>
            </w:tcBorders>
            <w:shd w:val="clear" w:color="auto" w:fill="auto"/>
          </w:tcPr>
          <w:p w14:paraId="34245A5F" w14:textId="77777777" w:rsidR="00771270" w:rsidRPr="000F5337" w:rsidRDefault="00771270" w:rsidP="006F6B15">
            <w:pPr>
              <w:jc w:val="center"/>
              <w:rPr>
                <w:sz w:val="22"/>
                <w:szCs w:val="22"/>
              </w:rPr>
            </w:pPr>
            <w:r w:rsidRPr="000F5337">
              <w:rPr>
                <w:sz w:val="22"/>
                <w:szCs w:val="22"/>
              </w:rPr>
              <w:t>2</w:t>
            </w:r>
          </w:p>
        </w:tc>
        <w:tc>
          <w:tcPr>
            <w:tcW w:w="995" w:type="dxa"/>
            <w:gridSpan w:val="2"/>
            <w:tcBorders>
              <w:top w:val="single" w:sz="4" w:space="0" w:color="000000"/>
              <w:left w:val="single" w:sz="4" w:space="0" w:color="000000"/>
              <w:bottom w:val="single" w:sz="4" w:space="0" w:color="000000"/>
              <w:right w:val="single" w:sz="4" w:space="0" w:color="auto"/>
            </w:tcBorders>
            <w:shd w:val="clear" w:color="auto" w:fill="auto"/>
          </w:tcPr>
          <w:p w14:paraId="71ABBA56" w14:textId="77777777" w:rsidR="00771270" w:rsidRPr="000F5337" w:rsidRDefault="00771270" w:rsidP="006F6B15">
            <w:pPr>
              <w:jc w:val="center"/>
              <w:rPr>
                <w:sz w:val="22"/>
                <w:szCs w:val="22"/>
              </w:rPr>
            </w:pPr>
            <w:r w:rsidRPr="000F5337">
              <w:rPr>
                <w:sz w:val="22"/>
                <w:szCs w:val="22"/>
              </w:rPr>
              <w:t>2</w:t>
            </w:r>
          </w:p>
        </w:tc>
        <w:tc>
          <w:tcPr>
            <w:tcW w:w="992" w:type="dxa"/>
            <w:gridSpan w:val="2"/>
            <w:tcBorders>
              <w:top w:val="single" w:sz="4" w:space="0" w:color="000000"/>
              <w:left w:val="single" w:sz="4" w:space="0" w:color="auto"/>
              <w:bottom w:val="single" w:sz="4" w:space="0" w:color="000000"/>
              <w:right w:val="single" w:sz="4" w:space="0" w:color="auto"/>
            </w:tcBorders>
            <w:shd w:val="clear" w:color="auto" w:fill="auto"/>
          </w:tcPr>
          <w:p w14:paraId="64186E8D" w14:textId="77777777" w:rsidR="00771270" w:rsidRPr="000F5337" w:rsidRDefault="00771270" w:rsidP="006F6B15">
            <w:pPr>
              <w:jc w:val="center"/>
              <w:rPr>
                <w:sz w:val="22"/>
                <w:szCs w:val="22"/>
              </w:rPr>
            </w:pPr>
            <w:r>
              <w:rPr>
                <w:sz w:val="22"/>
                <w:szCs w:val="22"/>
              </w:rPr>
              <w:t>3</w:t>
            </w:r>
          </w:p>
        </w:tc>
        <w:tc>
          <w:tcPr>
            <w:tcW w:w="993" w:type="dxa"/>
            <w:gridSpan w:val="2"/>
            <w:tcBorders>
              <w:top w:val="single" w:sz="4" w:space="0" w:color="000000"/>
              <w:left w:val="single" w:sz="4" w:space="0" w:color="auto"/>
              <w:bottom w:val="single" w:sz="4" w:space="0" w:color="000000"/>
              <w:right w:val="single" w:sz="4" w:space="0" w:color="auto"/>
            </w:tcBorders>
            <w:shd w:val="clear" w:color="auto" w:fill="auto"/>
          </w:tcPr>
          <w:p w14:paraId="1855F410" w14:textId="77777777" w:rsidR="00771270" w:rsidRPr="000F5337" w:rsidRDefault="00771270" w:rsidP="006F6B15">
            <w:pPr>
              <w:jc w:val="center"/>
              <w:rPr>
                <w:sz w:val="22"/>
                <w:szCs w:val="22"/>
              </w:rPr>
            </w:pPr>
            <w:r w:rsidRPr="000F5337">
              <w:rPr>
                <w:sz w:val="22"/>
                <w:szCs w:val="22"/>
              </w:rPr>
              <w:t>2</w:t>
            </w:r>
          </w:p>
        </w:tc>
        <w:tc>
          <w:tcPr>
            <w:tcW w:w="992" w:type="dxa"/>
            <w:gridSpan w:val="2"/>
            <w:tcBorders>
              <w:top w:val="single" w:sz="4" w:space="0" w:color="000000"/>
              <w:left w:val="single" w:sz="4" w:space="0" w:color="auto"/>
              <w:bottom w:val="single" w:sz="4" w:space="0" w:color="000000"/>
              <w:right w:val="single" w:sz="4" w:space="0" w:color="auto"/>
            </w:tcBorders>
            <w:shd w:val="clear" w:color="auto" w:fill="auto"/>
          </w:tcPr>
          <w:p w14:paraId="3480BF50" w14:textId="77777777" w:rsidR="00771270" w:rsidRPr="000F5337" w:rsidRDefault="00771270" w:rsidP="006F6B15">
            <w:pPr>
              <w:jc w:val="center"/>
              <w:rPr>
                <w:sz w:val="22"/>
                <w:szCs w:val="22"/>
              </w:rPr>
            </w:pPr>
            <w:r w:rsidRPr="000F5337">
              <w:rPr>
                <w:sz w:val="22"/>
                <w:szCs w:val="22"/>
              </w:rPr>
              <w:t>2</w:t>
            </w:r>
          </w:p>
        </w:tc>
        <w:tc>
          <w:tcPr>
            <w:tcW w:w="992" w:type="dxa"/>
            <w:gridSpan w:val="2"/>
            <w:tcBorders>
              <w:top w:val="single" w:sz="4" w:space="0" w:color="000000"/>
              <w:left w:val="single" w:sz="4" w:space="0" w:color="auto"/>
              <w:bottom w:val="single" w:sz="4" w:space="0" w:color="000000"/>
              <w:right w:val="single" w:sz="4" w:space="0" w:color="auto"/>
            </w:tcBorders>
            <w:shd w:val="clear" w:color="auto" w:fill="auto"/>
          </w:tcPr>
          <w:p w14:paraId="4A382E10" w14:textId="77777777" w:rsidR="00771270" w:rsidRPr="000F5337" w:rsidRDefault="00771270" w:rsidP="006F6B15">
            <w:pPr>
              <w:jc w:val="center"/>
              <w:rPr>
                <w:sz w:val="22"/>
                <w:szCs w:val="22"/>
              </w:rPr>
            </w:pPr>
            <w:r w:rsidRPr="000F5337">
              <w:rPr>
                <w:sz w:val="22"/>
                <w:szCs w:val="22"/>
              </w:rPr>
              <w:t>2</w:t>
            </w: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tcPr>
          <w:p w14:paraId="684BF905" w14:textId="77777777" w:rsidR="00771270" w:rsidRPr="000F5337" w:rsidRDefault="00771270" w:rsidP="006F6B15">
            <w:pPr>
              <w:jc w:val="center"/>
              <w:rPr>
                <w:sz w:val="22"/>
                <w:szCs w:val="22"/>
              </w:rPr>
            </w:pPr>
            <w:r w:rsidRPr="000F5337">
              <w:rPr>
                <w:sz w:val="22"/>
                <w:szCs w:val="22"/>
              </w:rPr>
              <w:t>2</w:t>
            </w:r>
          </w:p>
        </w:tc>
        <w:tc>
          <w:tcPr>
            <w:tcW w:w="1559" w:type="dxa"/>
            <w:tcBorders>
              <w:top w:val="single" w:sz="4" w:space="0" w:color="000000"/>
              <w:left w:val="single" w:sz="4" w:space="0" w:color="000000"/>
              <w:bottom w:val="single" w:sz="4" w:space="0" w:color="000000"/>
              <w:right w:val="single" w:sz="4" w:space="0" w:color="000000"/>
            </w:tcBorders>
          </w:tcPr>
          <w:p w14:paraId="459D3385" w14:textId="77777777" w:rsidR="00771270" w:rsidRPr="000F5337" w:rsidRDefault="00771270" w:rsidP="006F6B15">
            <w:pPr>
              <w:rPr>
                <w:sz w:val="22"/>
                <w:szCs w:val="22"/>
                <w:highlight w:val="yellow"/>
              </w:rPr>
            </w:pPr>
            <w:r w:rsidRPr="000F5337">
              <w:rPr>
                <w:sz w:val="22"/>
                <w:szCs w:val="22"/>
              </w:rPr>
              <w:t>Федеральная программа «Большой школьный ремонт»</w:t>
            </w:r>
          </w:p>
        </w:tc>
        <w:tc>
          <w:tcPr>
            <w:tcW w:w="1562" w:type="dxa"/>
            <w:gridSpan w:val="3"/>
            <w:tcBorders>
              <w:top w:val="single" w:sz="4" w:space="0" w:color="000000"/>
              <w:left w:val="single" w:sz="4" w:space="0" w:color="000000"/>
              <w:bottom w:val="single" w:sz="4" w:space="0" w:color="000000"/>
              <w:right w:val="single" w:sz="4" w:space="0" w:color="000000"/>
            </w:tcBorders>
          </w:tcPr>
          <w:p w14:paraId="3ACE5513" w14:textId="77777777" w:rsidR="00771270" w:rsidRPr="000F5337" w:rsidRDefault="00771270" w:rsidP="006F6B15">
            <w:pPr>
              <w:jc w:val="center"/>
              <w:rPr>
                <w:sz w:val="22"/>
                <w:szCs w:val="22"/>
              </w:rPr>
            </w:pPr>
            <w:r w:rsidRPr="000F5337">
              <w:rPr>
                <w:sz w:val="22"/>
                <w:szCs w:val="22"/>
              </w:rPr>
              <w:t>Управление образования Администрации Комсомольского муниципального района</w:t>
            </w:r>
          </w:p>
        </w:tc>
        <w:tc>
          <w:tcPr>
            <w:tcW w:w="1558" w:type="dxa"/>
            <w:tcBorders>
              <w:top w:val="single" w:sz="4" w:space="0" w:color="auto"/>
              <w:bottom w:val="single" w:sz="4" w:space="0" w:color="auto"/>
              <w:right w:val="single" w:sz="4" w:space="0" w:color="auto"/>
            </w:tcBorders>
            <w:shd w:val="clear" w:color="auto" w:fill="auto"/>
          </w:tcPr>
          <w:p w14:paraId="18A298FD" w14:textId="77777777" w:rsidR="00771270" w:rsidRPr="000F5337" w:rsidRDefault="00771270" w:rsidP="006F6B15">
            <w:pPr>
              <w:rPr>
                <w:sz w:val="22"/>
                <w:szCs w:val="22"/>
              </w:rPr>
            </w:pPr>
            <w:r w:rsidRPr="000F5337">
              <w:rPr>
                <w:sz w:val="22"/>
                <w:szCs w:val="22"/>
              </w:rPr>
              <w:t>Вхождение Российской Федерации в число десяти ведущих стран мира по качеству общего образования</w:t>
            </w:r>
          </w:p>
          <w:p w14:paraId="30D3E8A5" w14:textId="77777777" w:rsidR="00771270" w:rsidRPr="000F5337" w:rsidRDefault="00771270" w:rsidP="006F6B15">
            <w:pPr>
              <w:rPr>
                <w:sz w:val="22"/>
                <w:szCs w:val="22"/>
              </w:rPr>
            </w:pPr>
          </w:p>
          <w:p w14:paraId="4C90C766" w14:textId="77777777" w:rsidR="00771270" w:rsidRPr="000F5337" w:rsidRDefault="00771270" w:rsidP="006F6B15">
            <w:pPr>
              <w:rPr>
                <w:sz w:val="22"/>
                <w:szCs w:val="22"/>
              </w:rPr>
            </w:pPr>
          </w:p>
        </w:tc>
      </w:tr>
      <w:tr w:rsidR="00771270" w:rsidRPr="000F5337" w14:paraId="7D20609C" w14:textId="77777777" w:rsidTr="006F6B15">
        <w:tc>
          <w:tcPr>
            <w:tcW w:w="16269" w:type="dxa"/>
            <w:gridSpan w:val="27"/>
            <w:tcBorders>
              <w:top w:val="single" w:sz="4" w:space="0" w:color="000000"/>
              <w:left w:val="single" w:sz="4" w:space="0" w:color="000000"/>
              <w:bottom w:val="single" w:sz="4" w:space="0" w:color="000000"/>
              <w:right w:val="single" w:sz="4" w:space="0" w:color="auto"/>
            </w:tcBorders>
            <w:shd w:val="clear" w:color="auto" w:fill="auto"/>
          </w:tcPr>
          <w:p w14:paraId="1D3B42A6" w14:textId="77777777" w:rsidR="00771270" w:rsidRPr="000F5337" w:rsidRDefault="00771270" w:rsidP="006F6B15">
            <w:pPr>
              <w:ind w:left="720"/>
              <w:jc w:val="center"/>
              <w:rPr>
                <w:sz w:val="22"/>
                <w:szCs w:val="22"/>
              </w:rPr>
            </w:pPr>
            <w:r w:rsidRPr="000F5337">
              <w:rPr>
                <w:sz w:val="22"/>
                <w:szCs w:val="22"/>
              </w:rPr>
              <w:t xml:space="preserve">Цель муниципальной </w:t>
            </w:r>
            <w:proofErr w:type="gramStart"/>
            <w:r w:rsidRPr="000F5337">
              <w:rPr>
                <w:sz w:val="22"/>
                <w:szCs w:val="22"/>
              </w:rPr>
              <w:t>программы  Комсомольского</w:t>
            </w:r>
            <w:proofErr w:type="gramEnd"/>
            <w:r w:rsidRPr="000F5337">
              <w:rPr>
                <w:sz w:val="22"/>
                <w:szCs w:val="22"/>
              </w:rPr>
              <w:t xml:space="preserve"> муниципального района</w:t>
            </w:r>
          </w:p>
          <w:p w14:paraId="05788F5C" w14:textId="77777777" w:rsidR="00771270" w:rsidRPr="000F5337" w:rsidRDefault="00771270" w:rsidP="006F6B15">
            <w:pPr>
              <w:jc w:val="center"/>
              <w:rPr>
                <w:sz w:val="22"/>
                <w:szCs w:val="22"/>
              </w:rPr>
            </w:pPr>
            <w:r w:rsidRPr="000F5337">
              <w:rPr>
                <w:sz w:val="22"/>
                <w:szCs w:val="22"/>
              </w:rPr>
              <w:t>«Развитие образования Комсомольского муниципального района»</w:t>
            </w:r>
          </w:p>
        </w:tc>
      </w:tr>
      <w:tr w:rsidR="00771270" w:rsidRPr="000F5337" w14:paraId="2166D4EB" w14:textId="77777777" w:rsidTr="006F6B15">
        <w:tc>
          <w:tcPr>
            <w:tcW w:w="16269" w:type="dxa"/>
            <w:gridSpan w:val="27"/>
            <w:tcBorders>
              <w:top w:val="single" w:sz="4" w:space="0" w:color="000000"/>
              <w:left w:val="single" w:sz="4" w:space="0" w:color="000000"/>
              <w:bottom w:val="single" w:sz="4" w:space="0" w:color="000000"/>
              <w:right w:val="single" w:sz="4" w:space="0" w:color="auto"/>
            </w:tcBorders>
            <w:shd w:val="clear" w:color="auto" w:fill="auto"/>
          </w:tcPr>
          <w:p w14:paraId="5E27369C" w14:textId="77777777" w:rsidR="00771270" w:rsidRPr="000F5337" w:rsidRDefault="00771270" w:rsidP="006F6B15">
            <w:pPr>
              <w:rPr>
                <w:sz w:val="22"/>
                <w:szCs w:val="22"/>
              </w:rPr>
            </w:pPr>
            <w:r>
              <w:rPr>
                <w:sz w:val="22"/>
                <w:szCs w:val="22"/>
              </w:rPr>
              <w:t>9</w:t>
            </w:r>
            <w:r w:rsidRPr="000F5337">
              <w:rPr>
                <w:sz w:val="22"/>
                <w:szCs w:val="22"/>
              </w:rPr>
              <w:t xml:space="preserve">. Реализация мероприятий по укреплению материально-технической </w:t>
            </w:r>
            <w:proofErr w:type="gramStart"/>
            <w:r w:rsidRPr="000F5337">
              <w:rPr>
                <w:sz w:val="22"/>
                <w:szCs w:val="22"/>
              </w:rPr>
              <w:t>базы  муниципальных</w:t>
            </w:r>
            <w:proofErr w:type="gramEnd"/>
            <w:r w:rsidRPr="000F5337">
              <w:rPr>
                <w:sz w:val="22"/>
                <w:szCs w:val="22"/>
              </w:rPr>
              <w:t xml:space="preserve"> образовательных организаций </w:t>
            </w:r>
          </w:p>
        </w:tc>
      </w:tr>
      <w:tr w:rsidR="00771270" w:rsidRPr="000F5337" w14:paraId="565A8F33" w14:textId="77777777" w:rsidTr="006F6B15">
        <w:trPr>
          <w:trHeight w:val="3109"/>
        </w:trPr>
        <w:tc>
          <w:tcPr>
            <w:tcW w:w="659" w:type="dxa"/>
            <w:gridSpan w:val="2"/>
            <w:tcBorders>
              <w:top w:val="single" w:sz="4" w:space="0" w:color="000000"/>
              <w:left w:val="single" w:sz="4" w:space="0" w:color="000000"/>
              <w:bottom w:val="single" w:sz="4" w:space="0" w:color="auto"/>
            </w:tcBorders>
            <w:shd w:val="clear" w:color="auto" w:fill="auto"/>
          </w:tcPr>
          <w:p w14:paraId="0102F179" w14:textId="77777777" w:rsidR="00771270" w:rsidRPr="000F5337" w:rsidRDefault="00771270" w:rsidP="006F6B15">
            <w:pPr>
              <w:jc w:val="center"/>
              <w:rPr>
                <w:sz w:val="22"/>
                <w:szCs w:val="22"/>
              </w:rPr>
            </w:pPr>
            <w:r>
              <w:rPr>
                <w:sz w:val="22"/>
                <w:szCs w:val="22"/>
              </w:rPr>
              <w:t>9</w:t>
            </w:r>
            <w:r w:rsidRPr="000F5337">
              <w:rPr>
                <w:sz w:val="22"/>
                <w:szCs w:val="22"/>
              </w:rPr>
              <w:t>.1</w:t>
            </w:r>
          </w:p>
        </w:tc>
        <w:tc>
          <w:tcPr>
            <w:tcW w:w="1687" w:type="dxa"/>
            <w:gridSpan w:val="2"/>
            <w:tcBorders>
              <w:top w:val="single" w:sz="4" w:space="0" w:color="000000"/>
              <w:left w:val="single" w:sz="4" w:space="0" w:color="000000"/>
              <w:bottom w:val="single" w:sz="4" w:space="0" w:color="auto"/>
            </w:tcBorders>
            <w:shd w:val="clear" w:color="auto" w:fill="auto"/>
          </w:tcPr>
          <w:p w14:paraId="68F667FA" w14:textId="77777777" w:rsidR="00771270" w:rsidRPr="000F5337" w:rsidRDefault="00771270" w:rsidP="006F6B15">
            <w:pPr>
              <w:jc w:val="center"/>
              <w:rPr>
                <w:sz w:val="22"/>
                <w:szCs w:val="22"/>
              </w:rPr>
            </w:pPr>
            <w:r w:rsidRPr="000F5337">
              <w:rPr>
                <w:sz w:val="22"/>
                <w:szCs w:val="22"/>
              </w:rPr>
              <w:t>Укрепление материально-технической базы муниципальных образовательных организаций Ивановской области,</w:t>
            </w:r>
          </w:p>
          <w:p w14:paraId="4FFFC46D" w14:textId="77777777" w:rsidR="00771270" w:rsidRPr="000F5337" w:rsidRDefault="00771270" w:rsidP="006F6B15">
            <w:pPr>
              <w:jc w:val="center"/>
              <w:rPr>
                <w:sz w:val="22"/>
                <w:szCs w:val="22"/>
              </w:rPr>
            </w:pPr>
            <w:r w:rsidRPr="000F5337">
              <w:rPr>
                <w:sz w:val="22"/>
                <w:szCs w:val="22"/>
              </w:rPr>
              <w:t xml:space="preserve"> в том числе:</w:t>
            </w:r>
          </w:p>
          <w:p w14:paraId="221F7067" w14:textId="77777777" w:rsidR="00771270" w:rsidRPr="000F5337" w:rsidRDefault="00771270" w:rsidP="006F6B15">
            <w:pPr>
              <w:jc w:val="center"/>
              <w:rPr>
                <w:sz w:val="22"/>
                <w:szCs w:val="22"/>
              </w:rPr>
            </w:pPr>
          </w:p>
        </w:tc>
        <w:tc>
          <w:tcPr>
            <w:tcW w:w="1154" w:type="dxa"/>
            <w:gridSpan w:val="2"/>
            <w:tcBorders>
              <w:top w:val="single" w:sz="4" w:space="0" w:color="000000"/>
              <w:left w:val="single" w:sz="4" w:space="0" w:color="000000"/>
              <w:bottom w:val="single" w:sz="4" w:space="0" w:color="auto"/>
            </w:tcBorders>
            <w:shd w:val="clear" w:color="auto" w:fill="auto"/>
          </w:tcPr>
          <w:p w14:paraId="2B27DAFD" w14:textId="77777777" w:rsidR="00771270" w:rsidRPr="000F5337" w:rsidRDefault="00771270" w:rsidP="006F6B15">
            <w:pPr>
              <w:jc w:val="center"/>
              <w:rPr>
                <w:sz w:val="22"/>
                <w:szCs w:val="22"/>
              </w:rPr>
            </w:pPr>
            <w:r w:rsidRPr="000F5337">
              <w:rPr>
                <w:sz w:val="22"/>
                <w:szCs w:val="22"/>
              </w:rPr>
              <w:t>Ед.</w:t>
            </w:r>
          </w:p>
        </w:tc>
        <w:tc>
          <w:tcPr>
            <w:tcW w:w="992" w:type="dxa"/>
            <w:gridSpan w:val="2"/>
            <w:tcBorders>
              <w:top w:val="single" w:sz="4" w:space="0" w:color="000000"/>
              <w:left w:val="single" w:sz="4" w:space="0" w:color="000000"/>
              <w:bottom w:val="single" w:sz="4" w:space="0" w:color="auto"/>
              <w:right w:val="single" w:sz="4" w:space="0" w:color="000000"/>
            </w:tcBorders>
          </w:tcPr>
          <w:p w14:paraId="3308DEE6" w14:textId="77777777" w:rsidR="00771270" w:rsidRPr="000F5337" w:rsidRDefault="00771270" w:rsidP="006F6B15">
            <w:pPr>
              <w:jc w:val="center"/>
              <w:rPr>
                <w:sz w:val="22"/>
                <w:szCs w:val="22"/>
              </w:rPr>
            </w:pPr>
            <w:r w:rsidRPr="000F5337">
              <w:rPr>
                <w:sz w:val="22"/>
                <w:szCs w:val="22"/>
              </w:rPr>
              <w:t>1</w:t>
            </w:r>
          </w:p>
        </w:tc>
        <w:tc>
          <w:tcPr>
            <w:tcW w:w="1000" w:type="dxa"/>
            <w:gridSpan w:val="2"/>
            <w:tcBorders>
              <w:top w:val="single" w:sz="4" w:space="0" w:color="000000"/>
              <w:left w:val="single" w:sz="4" w:space="0" w:color="000000"/>
              <w:bottom w:val="single" w:sz="4" w:space="0" w:color="auto"/>
              <w:right w:val="single" w:sz="4" w:space="0" w:color="auto"/>
            </w:tcBorders>
            <w:shd w:val="clear" w:color="auto" w:fill="auto"/>
          </w:tcPr>
          <w:p w14:paraId="765BDFDD" w14:textId="77777777" w:rsidR="00771270" w:rsidRPr="000F5337" w:rsidRDefault="00771270" w:rsidP="006F6B15">
            <w:pPr>
              <w:jc w:val="center"/>
              <w:rPr>
                <w:sz w:val="22"/>
                <w:szCs w:val="22"/>
              </w:rPr>
            </w:pPr>
            <w:r w:rsidRPr="000F5337">
              <w:rPr>
                <w:sz w:val="22"/>
                <w:szCs w:val="22"/>
              </w:rPr>
              <w:t>4</w:t>
            </w:r>
          </w:p>
        </w:tc>
        <w:tc>
          <w:tcPr>
            <w:tcW w:w="995" w:type="dxa"/>
            <w:gridSpan w:val="2"/>
            <w:tcBorders>
              <w:top w:val="single" w:sz="4" w:space="0" w:color="000000"/>
              <w:left w:val="single" w:sz="4" w:space="0" w:color="000000"/>
              <w:bottom w:val="single" w:sz="4" w:space="0" w:color="auto"/>
              <w:right w:val="single" w:sz="4" w:space="0" w:color="auto"/>
            </w:tcBorders>
            <w:shd w:val="clear" w:color="auto" w:fill="auto"/>
          </w:tcPr>
          <w:p w14:paraId="3DA817F9" w14:textId="77777777" w:rsidR="00771270" w:rsidRPr="000F5337" w:rsidRDefault="00771270" w:rsidP="006F6B15">
            <w:pPr>
              <w:jc w:val="center"/>
              <w:rPr>
                <w:sz w:val="22"/>
                <w:szCs w:val="22"/>
              </w:rPr>
            </w:pPr>
            <w:r>
              <w:rPr>
                <w:sz w:val="22"/>
                <w:szCs w:val="22"/>
              </w:rPr>
              <w:t>1</w:t>
            </w:r>
          </w:p>
        </w:tc>
        <w:tc>
          <w:tcPr>
            <w:tcW w:w="992" w:type="dxa"/>
            <w:gridSpan w:val="2"/>
            <w:tcBorders>
              <w:top w:val="single" w:sz="4" w:space="0" w:color="000000"/>
              <w:left w:val="single" w:sz="4" w:space="0" w:color="auto"/>
              <w:bottom w:val="single" w:sz="4" w:space="0" w:color="auto"/>
              <w:right w:val="single" w:sz="4" w:space="0" w:color="auto"/>
            </w:tcBorders>
            <w:shd w:val="clear" w:color="auto" w:fill="auto"/>
          </w:tcPr>
          <w:p w14:paraId="74AC7A81" w14:textId="77777777" w:rsidR="00771270" w:rsidRPr="000F5337" w:rsidRDefault="00771270" w:rsidP="006F6B15">
            <w:pPr>
              <w:jc w:val="center"/>
              <w:rPr>
                <w:sz w:val="22"/>
                <w:szCs w:val="22"/>
              </w:rPr>
            </w:pPr>
            <w:r>
              <w:rPr>
                <w:sz w:val="22"/>
                <w:szCs w:val="22"/>
              </w:rPr>
              <w:t>1</w:t>
            </w:r>
          </w:p>
        </w:tc>
        <w:tc>
          <w:tcPr>
            <w:tcW w:w="993" w:type="dxa"/>
            <w:gridSpan w:val="2"/>
            <w:tcBorders>
              <w:top w:val="single" w:sz="4" w:space="0" w:color="000000"/>
              <w:left w:val="single" w:sz="4" w:space="0" w:color="auto"/>
              <w:bottom w:val="single" w:sz="4" w:space="0" w:color="auto"/>
              <w:right w:val="single" w:sz="4" w:space="0" w:color="auto"/>
            </w:tcBorders>
            <w:shd w:val="clear" w:color="auto" w:fill="auto"/>
          </w:tcPr>
          <w:p w14:paraId="17E498E8" w14:textId="77777777" w:rsidR="00771270" w:rsidRPr="000F5337" w:rsidRDefault="00771270" w:rsidP="006F6B15">
            <w:pPr>
              <w:jc w:val="center"/>
              <w:rPr>
                <w:sz w:val="22"/>
                <w:szCs w:val="22"/>
              </w:rPr>
            </w:pPr>
            <w:r w:rsidRPr="000F5337">
              <w:rPr>
                <w:sz w:val="22"/>
                <w:szCs w:val="22"/>
              </w:rPr>
              <w:t>0</w:t>
            </w:r>
          </w:p>
        </w:tc>
        <w:tc>
          <w:tcPr>
            <w:tcW w:w="992" w:type="dxa"/>
            <w:gridSpan w:val="2"/>
            <w:tcBorders>
              <w:top w:val="single" w:sz="4" w:space="0" w:color="000000"/>
              <w:left w:val="single" w:sz="4" w:space="0" w:color="auto"/>
              <w:bottom w:val="single" w:sz="4" w:space="0" w:color="auto"/>
              <w:right w:val="single" w:sz="4" w:space="0" w:color="auto"/>
            </w:tcBorders>
            <w:shd w:val="clear" w:color="auto" w:fill="auto"/>
          </w:tcPr>
          <w:p w14:paraId="37CAC171" w14:textId="77777777" w:rsidR="00771270" w:rsidRPr="000F5337" w:rsidRDefault="00771270" w:rsidP="006F6B15">
            <w:pPr>
              <w:jc w:val="center"/>
              <w:rPr>
                <w:sz w:val="22"/>
                <w:szCs w:val="22"/>
              </w:rPr>
            </w:pPr>
            <w:r w:rsidRPr="000F5337">
              <w:rPr>
                <w:sz w:val="22"/>
                <w:szCs w:val="22"/>
              </w:rPr>
              <w:t>0</w:t>
            </w:r>
          </w:p>
        </w:tc>
        <w:tc>
          <w:tcPr>
            <w:tcW w:w="992" w:type="dxa"/>
            <w:gridSpan w:val="2"/>
            <w:tcBorders>
              <w:top w:val="single" w:sz="4" w:space="0" w:color="000000"/>
              <w:left w:val="single" w:sz="4" w:space="0" w:color="auto"/>
              <w:bottom w:val="single" w:sz="4" w:space="0" w:color="auto"/>
              <w:right w:val="single" w:sz="4" w:space="0" w:color="auto"/>
            </w:tcBorders>
            <w:shd w:val="clear" w:color="auto" w:fill="auto"/>
          </w:tcPr>
          <w:p w14:paraId="786BD8A0" w14:textId="77777777" w:rsidR="00771270" w:rsidRPr="000F5337" w:rsidRDefault="00771270" w:rsidP="006F6B15">
            <w:pPr>
              <w:jc w:val="center"/>
              <w:rPr>
                <w:sz w:val="22"/>
                <w:szCs w:val="22"/>
              </w:rPr>
            </w:pPr>
            <w:r w:rsidRPr="000F5337">
              <w:rPr>
                <w:sz w:val="22"/>
                <w:szCs w:val="22"/>
              </w:rPr>
              <w:t>0</w:t>
            </w:r>
          </w:p>
        </w:tc>
        <w:tc>
          <w:tcPr>
            <w:tcW w:w="1134" w:type="dxa"/>
            <w:gridSpan w:val="2"/>
            <w:tcBorders>
              <w:top w:val="single" w:sz="4" w:space="0" w:color="000000"/>
              <w:left w:val="single" w:sz="4" w:space="0" w:color="auto"/>
              <w:bottom w:val="single" w:sz="4" w:space="0" w:color="auto"/>
              <w:right w:val="single" w:sz="4" w:space="0" w:color="000000"/>
            </w:tcBorders>
            <w:shd w:val="clear" w:color="auto" w:fill="auto"/>
          </w:tcPr>
          <w:p w14:paraId="5C626464" w14:textId="77777777" w:rsidR="00771270" w:rsidRPr="000F5337" w:rsidRDefault="00771270" w:rsidP="006F6B15">
            <w:pPr>
              <w:jc w:val="center"/>
              <w:rPr>
                <w:sz w:val="22"/>
                <w:szCs w:val="22"/>
              </w:rPr>
            </w:pPr>
            <w:r w:rsidRPr="000F5337">
              <w:rPr>
                <w:sz w:val="22"/>
                <w:szCs w:val="22"/>
              </w:rPr>
              <w:t>0</w:t>
            </w:r>
          </w:p>
        </w:tc>
        <w:tc>
          <w:tcPr>
            <w:tcW w:w="1559" w:type="dxa"/>
            <w:vMerge w:val="restart"/>
            <w:tcBorders>
              <w:top w:val="single" w:sz="4" w:space="0" w:color="000000"/>
              <w:left w:val="single" w:sz="4" w:space="0" w:color="000000"/>
              <w:right w:val="single" w:sz="4" w:space="0" w:color="000000"/>
            </w:tcBorders>
          </w:tcPr>
          <w:p w14:paraId="45B22A51" w14:textId="77777777" w:rsidR="00771270" w:rsidRPr="000F5337" w:rsidRDefault="00771270" w:rsidP="006F6B15">
            <w:pPr>
              <w:autoSpaceDE w:val="0"/>
              <w:autoSpaceDN w:val="0"/>
              <w:adjustRightInd w:val="0"/>
              <w:rPr>
                <w:sz w:val="22"/>
                <w:szCs w:val="22"/>
              </w:rPr>
            </w:pPr>
            <w:r w:rsidRPr="000F5337">
              <w:rPr>
                <w:sz w:val="22"/>
                <w:szCs w:val="22"/>
              </w:rPr>
              <w:t xml:space="preserve"> </w:t>
            </w:r>
            <w:r w:rsidRPr="000F5337">
              <w:rPr>
                <w:bCs/>
                <w:sz w:val="22"/>
                <w:szCs w:val="22"/>
              </w:rPr>
              <w:t xml:space="preserve">Закон Ивановской </w:t>
            </w:r>
          </w:p>
          <w:p w14:paraId="5F0E4508" w14:textId="77777777" w:rsidR="00771270" w:rsidRPr="000F5337" w:rsidRDefault="00771270" w:rsidP="006F6B15">
            <w:pPr>
              <w:autoSpaceDE w:val="0"/>
              <w:autoSpaceDN w:val="0"/>
              <w:adjustRightInd w:val="0"/>
              <w:rPr>
                <w:sz w:val="22"/>
                <w:szCs w:val="22"/>
              </w:rPr>
            </w:pPr>
            <w:r w:rsidRPr="000F5337">
              <w:rPr>
                <w:bCs/>
                <w:sz w:val="22"/>
                <w:szCs w:val="22"/>
              </w:rPr>
              <w:t xml:space="preserve">Области об утверждении перечня наказов избирателей </w:t>
            </w:r>
          </w:p>
          <w:p w14:paraId="417B3B6B" w14:textId="77777777" w:rsidR="00771270" w:rsidRPr="000F5337" w:rsidRDefault="00771270" w:rsidP="006F6B15">
            <w:pPr>
              <w:rPr>
                <w:sz w:val="22"/>
                <w:szCs w:val="22"/>
              </w:rPr>
            </w:pPr>
          </w:p>
        </w:tc>
        <w:tc>
          <w:tcPr>
            <w:tcW w:w="1562" w:type="dxa"/>
            <w:gridSpan w:val="3"/>
            <w:vMerge w:val="restart"/>
            <w:tcBorders>
              <w:top w:val="single" w:sz="4" w:space="0" w:color="000000"/>
              <w:left w:val="single" w:sz="4" w:space="0" w:color="000000"/>
              <w:right w:val="single" w:sz="4" w:space="0" w:color="000000"/>
            </w:tcBorders>
          </w:tcPr>
          <w:p w14:paraId="2FA346D9" w14:textId="77777777" w:rsidR="00771270" w:rsidRPr="000F5337" w:rsidRDefault="00771270" w:rsidP="006F6B15">
            <w:pPr>
              <w:jc w:val="center"/>
              <w:rPr>
                <w:sz w:val="22"/>
                <w:szCs w:val="22"/>
              </w:rPr>
            </w:pPr>
            <w:r w:rsidRPr="000F5337">
              <w:rPr>
                <w:sz w:val="22"/>
                <w:szCs w:val="22"/>
              </w:rPr>
              <w:t>Управление образования Администрации Комсомольского муниципального района</w:t>
            </w:r>
          </w:p>
        </w:tc>
        <w:tc>
          <w:tcPr>
            <w:tcW w:w="1558" w:type="dxa"/>
            <w:vMerge w:val="restart"/>
            <w:tcBorders>
              <w:top w:val="single" w:sz="4" w:space="0" w:color="auto"/>
              <w:right w:val="single" w:sz="4" w:space="0" w:color="auto"/>
            </w:tcBorders>
            <w:shd w:val="clear" w:color="auto" w:fill="auto"/>
          </w:tcPr>
          <w:p w14:paraId="25E1B78B" w14:textId="77777777" w:rsidR="00771270" w:rsidRPr="000F5337" w:rsidRDefault="00771270" w:rsidP="006F6B15">
            <w:pPr>
              <w:pStyle w:val="Default"/>
              <w:rPr>
                <w:sz w:val="22"/>
                <w:szCs w:val="22"/>
              </w:rPr>
            </w:pPr>
            <w:r w:rsidRPr="000F5337">
              <w:rPr>
                <w:sz w:val="22"/>
                <w:szCs w:val="22"/>
              </w:rPr>
              <w:t xml:space="preserve">Повышение уровня качества жизни населения, обеспечение комплексного экономического и социального развития Ивановской области </w:t>
            </w:r>
          </w:p>
          <w:p w14:paraId="5F4B18A0" w14:textId="77777777" w:rsidR="00771270" w:rsidRPr="000F5337" w:rsidRDefault="00771270" w:rsidP="006F6B15">
            <w:pPr>
              <w:pStyle w:val="Default"/>
              <w:rPr>
                <w:sz w:val="22"/>
                <w:szCs w:val="22"/>
              </w:rPr>
            </w:pPr>
            <w:r w:rsidRPr="000F5337">
              <w:rPr>
                <w:sz w:val="22"/>
                <w:szCs w:val="22"/>
              </w:rPr>
              <w:lastRenderedPageBreak/>
              <w:t xml:space="preserve">и предусматривающие создание, поддержание в рабочем состоянии или восстановление объектов </w:t>
            </w:r>
          </w:p>
          <w:p w14:paraId="5EFC96C1" w14:textId="77777777" w:rsidR="00771270" w:rsidRPr="000F5337" w:rsidRDefault="00771270" w:rsidP="006F6B15">
            <w:pPr>
              <w:rPr>
                <w:sz w:val="22"/>
                <w:szCs w:val="22"/>
              </w:rPr>
            </w:pPr>
            <w:r w:rsidRPr="000F5337">
              <w:rPr>
                <w:sz w:val="22"/>
                <w:szCs w:val="22"/>
              </w:rPr>
              <w:t xml:space="preserve">систем жизнеобеспечения, функционирующих в муниципальных образованиях Ивановской области </w:t>
            </w:r>
          </w:p>
          <w:p w14:paraId="1B3041C8" w14:textId="77777777" w:rsidR="00771270" w:rsidRPr="000F5337" w:rsidRDefault="00771270" w:rsidP="006F6B15">
            <w:pPr>
              <w:rPr>
                <w:sz w:val="22"/>
                <w:szCs w:val="22"/>
              </w:rPr>
            </w:pPr>
          </w:p>
          <w:p w14:paraId="25585D11" w14:textId="77777777" w:rsidR="00771270" w:rsidRPr="000F5337" w:rsidRDefault="00771270" w:rsidP="006F6B15">
            <w:pPr>
              <w:rPr>
                <w:sz w:val="22"/>
                <w:szCs w:val="22"/>
              </w:rPr>
            </w:pPr>
          </w:p>
          <w:p w14:paraId="49F70C9F" w14:textId="77777777" w:rsidR="00771270" w:rsidRPr="000F5337" w:rsidRDefault="00771270" w:rsidP="006F6B15">
            <w:pPr>
              <w:rPr>
                <w:sz w:val="22"/>
                <w:szCs w:val="22"/>
              </w:rPr>
            </w:pPr>
          </w:p>
          <w:p w14:paraId="25AC197D" w14:textId="77777777" w:rsidR="00771270" w:rsidRPr="000F5337" w:rsidRDefault="00771270" w:rsidP="006F6B15">
            <w:pPr>
              <w:rPr>
                <w:sz w:val="22"/>
                <w:szCs w:val="22"/>
              </w:rPr>
            </w:pPr>
          </w:p>
        </w:tc>
      </w:tr>
      <w:tr w:rsidR="00771270" w:rsidRPr="000F5337" w14:paraId="7C087CB3" w14:textId="77777777" w:rsidTr="006F6B15">
        <w:trPr>
          <w:trHeight w:val="2085"/>
        </w:trPr>
        <w:tc>
          <w:tcPr>
            <w:tcW w:w="659" w:type="dxa"/>
            <w:gridSpan w:val="2"/>
            <w:tcBorders>
              <w:top w:val="single" w:sz="4" w:space="0" w:color="auto"/>
              <w:left w:val="single" w:sz="4" w:space="0" w:color="000000"/>
              <w:bottom w:val="single" w:sz="4" w:space="0" w:color="auto"/>
            </w:tcBorders>
            <w:shd w:val="clear" w:color="auto" w:fill="auto"/>
          </w:tcPr>
          <w:p w14:paraId="6B34799B" w14:textId="77777777" w:rsidR="00771270" w:rsidRPr="000F5337" w:rsidRDefault="00771270" w:rsidP="006F6B15">
            <w:pPr>
              <w:jc w:val="center"/>
              <w:rPr>
                <w:sz w:val="22"/>
                <w:szCs w:val="22"/>
              </w:rPr>
            </w:pPr>
            <w:r>
              <w:rPr>
                <w:sz w:val="22"/>
                <w:szCs w:val="22"/>
              </w:rPr>
              <w:lastRenderedPageBreak/>
              <w:t>9.2</w:t>
            </w:r>
          </w:p>
        </w:tc>
        <w:tc>
          <w:tcPr>
            <w:tcW w:w="1687" w:type="dxa"/>
            <w:gridSpan w:val="2"/>
            <w:tcBorders>
              <w:top w:val="single" w:sz="4" w:space="0" w:color="auto"/>
              <w:left w:val="single" w:sz="4" w:space="0" w:color="000000"/>
              <w:bottom w:val="single" w:sz="4" w:space="0" w:color="auto"/>
            </w:tcBorders>
            <w:shd w:val="clear" w:color="auto" w:fill="auto"/>
          </w:tcPr>
          <w:p w14:paraId="572A2698" w14:textId="77777777" w:rsidR="00771270" w:rsidRPr="000F5337" w:rsidRDefault="00771270" w:rsidP="006F6B15">
            <w:pPr>
              <w:pStyle w:val="Default"/>
              <w:jc w:val="center"/>
              <w:rPr>
                <w:sz w:val="22"/>
                <w:szCs w:val="22"/>
              </w:rPr>
            </w:pPr>
            <w:r w:rsidRPr="000F5337">
              <w:rPr>
                <w:sz w:val="22"/>
                <w:szCs w:val="22"/>
              </w:rPr>
              <w:t xml:space="preserve">Муниципальное казенное дошкольное образовательное учреждение детский сад №1 «Радуга», укрепление </w:t>
            </w:r>
          </w:p>
          <w:p w14:paraId="071775A8" w14:textId="77777777" w:rsidR="00771270" w:rsidRPr="000F5337" w:rsidRDefault="00771270" w:rsidP="006F6B15">
            <w:pPr>
              <w:pStyle w:val="Default"/>
              <w:jc w:val="center"/>
              <w:rPr>
                <w:sz w:val="22"/>
                <w:szCs w:val="22"/>
              </w:rPr>
            </w:pPr>
            <w:r w:rsidRPr="000F5337">
              <w:rPr>
                <w:sz w:val="22"/>
                <w:szCs w:val="22"/>
              </w:rPr>
              <w:t xml:space="preserve">материально-технической базы </w:t>
            </w:r>
          </w:p>
        </w:tc>
        <w:tc>
          <w:tcPr>
            <w:tcW w:w="1154" w:type="dxa"/>
            <w:gridSpan w:val="2"/>
            <w:tcBorders>
              <w:top w:val="single" w:sz="4" w:space="0" w:color="auto"/>
              <w:left w:val="single" w:sz="4" w:space="0" w:color="000000"/>
              <w:bottom w:val="single" w:sz="4" w:space="0" w:color="auto"/>
            </w:tcBorders>
            <w:shd w:val="clear" w:color="auto" w:fill="auto"/>
          </w:tcPr>
          <w:p w14:paraId="2A0958BE" w14:textId="77777777" w:rsidR="00771270" w:rsidRPr="000F5337" w:rsidRDefault="00771270" w:rsidP="006F6B15">
            <w:pPr>
              <w:jc w:val="center"/>
              <w:rPr>
                <w:sz w:val="22"/>
                <w:szCs w:val="22"/>
              </w:rPr>
            </w:pPr>
            <w:r w:rsidRPr="000F5337">
              <w:rPr>
                <w:sz w:val="22"/>
                <w:szCs w:val="22"/>
              </w:rPr>
              <w:t>Ед.</w:t>
            </w:r>
          </w:p>
        </w:tc>
        <w:tc>
          <w:tcPr>
            <w:tcW w:w="992" w:type="dxa"/>
            <w:gridSpan w:val="2"/>
            <w:tcBorders>
              <w:top w:val="single" w:sz="4" w:space="0" w:color="auto"/>
              <w:left w:val="single" w:sz="4" w:space="0" w:color="000000"/>
              <w:bottom w:val="single" w:sz="4" w:space="0" w:color="auto"/>
              <w:right w:val="single" w:sz="4" w:space="0" w:color="000000"/>
            </w:tcBorders>
          </w:tcPr>
          <w:p w14:paraId="439E3908" w14:textId="77777777" w:rsidR="00771270" w:rsidRPr="000F5337" w:rsidRDefault="00771270" w:rsidP="006F6B15">
            <w:pPr>
              <w:jc w:val="center"/>
              <w:rPr>
                <w:sz w:val="22"/>
                <w:szCs w:val="22"/>
              </w:rPr>
            </w:pPr>
            <w:r w:rsidRPr="000F5337">
              <w:rPr>
                <w:sz w:val="22"/>
                <w:szCs w:val="22"/>
              </w:rPr>
              <w:t>0</w:t>
            </w:r>
          </w:p>
        </w:tc>
        <w:tc>
          <w:tcPr>
            <w:tcW w:w="1000" w:type="dxa"/>
            <w:gridSpan w:val="2"/>
            <w:tcBorders>
              <w:top w:val="single" w:sz="4" w:space="0" w:color="auto"/>
              <w:left w:val="single" w:sz="4" w:space="0" w:color="000000"/>
              <w:bottom w:val="single" w:sz="4" w:space="0" w:color="auto"/>
              <w:right w:val="single" w:sz="4" w:space="0" w:color="auto"/>
            </w:tcBorders>
            <w:shd w:val="clear" w:color="auto" w:fill="auto"/>
          </w:tcPr>
          <w:p w14:paraId="27FEB0BD" w14:textId="77777777" w:rsidR="00771270" w:rsidRPr="000F5337" w:rsidRDefault="00771270" w:rsidP="006F6B15">
            <w:pPr>
              <w:jc w:val="center"/>
              <w:rPr>
                <w:sz w:val="22"/>
                <w:szCs w:val="22"/>
              </w:rPr>
            </w:pPr>
            <w:r w:rsidRPr="000F5337">
              <w:rPr>
                <w:sz w:val="22"/>
                <w:szCs w:val="22"/>
              </w:rPr>
              <w:t>1</w:t>
            </w:r>
          </w:p>
        </w:tc>
        <w:tc>
          <w:tcPr>
            <w:tcW w:w="995" w:type="dxa"/>
            <w:gridSpan w:val="2"/>
            <w:tcBorders>
              <w:top w:val="single" w:sz="4" w:space="0" w:color="auto"/>
              <w:left w:val="single" w:sz="4" w:space="0" w:color="000000"/>
              <w:bottom w:val="single" w:sz="4" w:space="0" w:color="auto"/>
              <w:right w:val="single" w:sz="4" w:space="0" w:color="auto"/>
            </w:tcBorders>
            <w:shd w:val="clear" w:color="auto" w:fill="auto"/>
          </w:tcPr>
          <w:p w14:paraId="70CF0B6A" w14:textId="77777777" w:rsidR="00771270" w:rsidRPr="000F5337" w:rsidRDefault="00771270" w:rsidP="006F6B15">
            <w:pPr>
              <w:jc w:val="center"/>
              <w:rPr>
                <w:sz w:val="22"/>
                <w:szCs w:val="22"/>
              </w:rPr>
            </w:pPr>
            <w:r>
              <w:rPr>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51F5C9A8" w14:textId="77777777" w:rsidR="00771270" w:rsidRPr="000F5337" w:rsidRDefault="00771270" w:rsidP="006F6B15">
            <w:pPr>
              <w:jc w:val="center"/>
              <w:rPr>
                <w:sz w:val="22"/>
                <w:szCs w:val="22"/>
              </w:rPr>
            </w:pPr>
            <w:r>
              <w:rPr>
                <w:sz w:val="22"/>
                <w:szCs w:val="22"/>
              </w:rPr>
              <w: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14:paraId="5D461E73" w14:textId="77777777" w:rsidR="00771270" w:rsidRPr="000F5337" w:rsidRDefault="00771270" w:rsidP="006F6B15">
            <w:pPr>
              <w:jc w:val="center"/>
              <w:rPr>
                <w:sz w:val="22"/>
                <w:szCs w:val="22"/>
              </w:rPr>
            </w:pPr>
            <w:r>
              <w:rPr>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660B1B9C" w14:textId="77777777" w:rsidR="00771270" w:rsidRPr="000F5337" w:rsidRDefault="00771270" w:rsidP="006F6B15">
            <w:pPr>
              <w:jc w:val="center"/>
              <w:rPr>
                <w:sz w:val="22"/>
                <w:szCs w:val="22"/>
              </w:rPr>
            </w:pPr>
            <w:r>
              <w:rPr>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532F16D9" w14:textId="77777777" w:rsidR="00771270" w:rsidRPr="000F5337" w:rsidRDefault="00771270" w:rsidP="006F6B15">
            <w:pPr>
              <w:jc w:val="center"/>
              <w:rPr>
                <w:sz w:val="22"/>
                <w:szCs w:val="22"/>
              </w:rPr>
            </w:pPr>
            <w:r>
              <w:rPr>
                <w:sz w:val="22"/>
                <w:szCs w:val="22"/>
              </w:rPr>
              <w:t>-</w:t>
            </w:r>
          </w:p>
        </w:tc>
        <w:tc>
          <w:tcPr>
            <w:tcW w:w="1134" w:type="dxa"/>
            <w:gridSpan w:val="2"/>
            <w:tcBorders>
              <w:top w:val="single" w:sz="4" w:space="0" w:color="auto"/>
              <w:left w:val="single" w:sz="4" w:space="0" w:color="auto"/>
              <w:bottom w:val="single" w:sz="4" w:space="0" w:color="auto"/>
              <w:right w:val="single" w:sz="4" w:space="0" w:color="000000"/>
            </w:tcBorders>
            <w:shd w:val="clear" w:color="auto" w:fill="auto"/>
          </w:tcPr>
          <w:p w14:paraId="508C613E" w14:textId="77777777" w:rsidR="00771270" w:rsidRPr="000F5337" w:rsidRDefault="00771270" w:rsidP="006F6B15">
            <w:pPr>
              <w:jc w:val="center"/>
              <w:rPr>
                <w:sz w:val="22"/>
                <w:szCs w:val="22"/>
              </w:rPr>
            </w:pPr>
            <w:r>
              <w:rPr>
                <w:sz w:val="22"/>
                <w:szCs w:val="22"/>
              </w:rPr>
              <w:t>-</w:t>
            </w:r>
          </w:p>
        </w:tc>
        <w:tc>
          <w:tcPr>
            <w:tcW w:w="1559" w:type="dxa"/>
            <w:vMerge/>
            <w:tcBorders>
              <w:left w:val="single" w:sz="4" w:space="0" w:color="000000"/>
              <w:right w:val="single" w:sz="4" w:space="0" w:color="000000"/>
            </w:tcBorders>
          </w:tcPr>
          <w:p w14:paraId="347B5C45" w14:textId="77777777" w:rsidR="00771270" w:rsidRPr="000F5337" w:rsidRDefault="00771270" w:rsidP="006F6B15">
            <w:pPr>
              <w:autoSpaceDE w:val="0"/>
              <w:autoSpaceDN w:val="0"/>
              <w:adjustRightInd w:val="0"/>
              <w:rPr>
                <w:sz w:val="22"/>
                <w:szCs w:val="22"/>
              </w:rPr>
            </w:pPr>
          </w:p>
        </w:tc>
        <w:tc>
          <w:tcPr>
            <w:tcW w:w="1562" w:type="dxa"/>
            <w:gridSpan w:val="3"/>
            <w:vMerge/>
            <w:tcBorders>
              <w:left w:val="single" w:sz="4" w:space="0" w:color="000000"/>
              <w:right w:val="single" w:sz="4" w:space="0" w:color="000000"/>
            </w:tcBorders>
          </w:tcPr>
          <w:p w14:paraId="7B8F873F" w14:textId="77777777" w:rsidR="00771270" w:rsidRPr="000F5337" w:rsidRDefault="00771270" w:rsidP="006F6B15">
            <w:pPr>
              <w:jc w:val="center"/>
              <w:rPr>
                <w:sz w:val="22"/>
                <w:szCs w:val="22"/>
              </w:rPr>
            </w:pPr>
          </w:p>
        </w:tc>
        <w:tc>
          <w:tcPr>
            <w:tcW w:w="1558" w:type="dxa"/>
            <w:vMerge/>
            <w:tcBorders>
              <w:right w:val="single" w:sz="4" w:space="0" w:color="auto"/>
            </w:tcBorders>
            <w:shd w:val="clear" w:color="auto" w:fill="auto"/>
          </w:tcPr>
          <w:p w14:paraId="4C448754" w14:textId="77777777" w:rsidR="00771270" w:rsidRPr="000F5337" w:rsidRDefault="00771270" w:rsidP="006F6B15">
            <w:pPr>
              <w:pStyle w:val="Default"/>
              <w:rPr>
                <w:sz w:val="22"/>
                <w:szCs w:val="22"/>
              </w:rPr>
            </w:pPr>
          </w:p>
        </w:tc>
      </w:tr>
      <w:tr w:rsidR="00771270" w:rsidRPr="000F5337" w14:paraId="14D135C6" w14:textId="77777777" w:rsidTr="006F6B15">
        <w:trPr>
          <w:trHeight w:val="4080"/>
        </w:trPr>
        <w:tc>
          <w:tcPr>
            <w:tcW w:w="659" w:type="dxa"/>
            <w:gridSpan w:val="2"/>
            <w:tcBorders>
              <w:top w:val="single" w:sz="4" w:space="0" w:color="auto"/>
              <w:left w:val="single" w:sz="4" w:space="0" w:color="000000"/>
              <w:bottom w:val="single" w:sz="4" w:space="0" w:color="000000"/>
            </w:tcBorders>
            <w:shd w:val="clear" w:color="auto" w:fill="auto"/>
          </w:tcPr>
          <w:p w14:paraId="6CA4E166" w14:textId="77777777" w:rsidR="00771270" w:rsidRPr="000F5337" w:rsidRDefault="00771270" w:rsidP="006F6B15">
            <w:pPr>
              <w:jc w:val="center"/>
              <w:rPr>
                <w:sz w:val="22"/>
                <w:szCs w:val="22"/>
              </w:rPr>
            </w:pPr>
            <w:r>
              <w:rPr>
                <w:sz w:val="22"/>
                <w:szCs w:val="22"/>
              </w:rPr>
              <w:t>9.3</w:t>
            </w:r>
          </w:p>
        </w:tc>
        <w:tc>
          <w:tcPr>
            <w:tcW w:w="1687" w:type="dxa"/>
            <w:gridSpan w:val="2"/>
            <w:tcBorders>
              <w:top w:val="single" w:sz="4" w:space="0" w:color="auto"/>
              <w:left w:val="single" w:sz="4" w:space="0" w:color="000000"/>
              <w:bottom w:val="single" w:sz="4" w:space="0" w:color="000000"/>
            </w:tcBorders>
            <w:shd w:val="clear" w:color="auto" w:fill="auto"/>
          </w:tcPr>
          <w:p w14:paraId="0C68085C" w14:textId="77777777" w:rsidR="00771270" w:rsidRPr="000F5337" w:rsidRDefault="00771270" w:rsidP="006F6B15">
            <w:pPr>
              <w:pStyle w:val="Default"/>
              <w:jc w:val="center"/>
              <w:rPr>
                <w:sz w:val="22"/>
                <w:szCs w:val="22"/>
              </w:rPr>
            </w:pPr>
          </w:p>
          <w:p w14:paraId="0E15601B" w14:textId="77777777" w:rsidR="00771270" w:rsidRPr="000F5337" w:rsidRDefault="00771270" w:rsidP="006F6B15">
            <w:pPr>
              <w:pStyle w:val="Default"/>
              <w:jc w:val="center"/>
              <w:rPr>
                <w:sz w:val="22"/>
                <w:szCs w:val="22"/>
              </w:rPr>
            </w:pPr>
            <w:r w:rsidRPr="000F5337">
              <w:rPr>
                <w:sz w:val="22"/>
                <w:szCs w:val="22"/>
              </w:rPr>
              <w:t>Муниципальное казенное общеобразовательное учреждение Октябрьская основная школа, текущий ремонт кровли</w:t>
            </w:r>
          </w:p>
        </w:tc>
        <w:tc>
          <w:tcPr>
            <w:tcW w:w="1154" w:type="dxa"/>
            <w:gridSpan w:val="2"/>
            <w:tcBorders>
              <w:top w:val="single" w:sz="4" w:space="0" w:color="auto"/>
              <w:left w:val="single" w:sz="4" w:space="0" w:color="000000"/>
              <w:bottom w:val="single" w:sz="4" w:space="0" w:color="000000"/>
            </w:tcBorders>
            <w:shd w:val="clear" w:color="auto" w:fill="auto"/>
          </w:tcPr>
          <w:p w14:paraId="6514A580" w14:textId="77777777" w:rsidR="00771270" w:rsidRPr="000F5337" w:rsidRDefault="00771270" w:rsidP="006F6B15">
            <w:pPr>
              <w:jc w:val="center"/>
              <w:rPr>
                <w:sz w:val="22"/>
                <w:szCs w:val="22"/>
              </w:rPr>
            </w:pPr>
          </w:p>
          <w:p w14:paraId="641E1A75" w14:textId="77777777" w:rsidR="00771270" w:rsidRPr="000F5337" w:rsidRDefault="00771270" w:rsidP="006F6B15">
            <w:pPr>
              <w:jc w:val="center"/>
              <w:rPr>
                <w:sz w:val="22"/>
                <w:szCs w:val="22"/>
              </w:rPr>
            </w:pPr>
            <w:r w:rsidRPr="000F5337">
              <w:rPr>
                <w:sz w:val="22"/>
                <w:szCs w:val="22"/>
              </w:rPr>
              <w:t>Ед.</w:t>
            </w:r>
          </w:p>
        </w:tc>
        <w:tc>
          <w:tcPr>
            <w:tcW w:w="992" w:type="dxa"/>
            <w:gridSpan w:val="2"/>
            <w:tcBorders>
              <w:top w:val="single" w:sz="4" w:space="0" w:color="auto"/>
              <w:left w:val="single" w:sz="4" w:space="0" w:color="000000"/>
              <w:bottom w:val="single" w:sz="4" w:space="0" w:color="000000"/>
              <w:right w:val="single" w:sz="4" w:space="0" w:color="000000"/>
            </w:tcBorders>
          </w:tcPr>
          <w:p w14:paraId="71E9D71D" w14:textId="77777777" w:rsidR="00771270" w:rsidRPr="000F5337" w:rsidRDefault="00771270" w:rsidP="006F6B15">
            <w:pPr>
              <w:jc w:val="center"/>
              <w:rPr>
                <w:sz w:val="22"/>
                <w:szCs w:val="22"/>
              </w:rPr>
            </w:pPr>
          </w:p>
          <w:p w14:paraId="32EE60DB" w14:textId="77777777" w:rsidR="00771270" w:rsidRPr="000F5337" w:rsidRDefault="00771270" w:rsidP="006F6B15">
            <w:pPr>
              <w:jc w:val="center"/>
              <w:rPr>
                <w:sz w:val="22"/>
                <w:szCs w:val="22"/>
              </w:rPr>
            </w:pPr>
            <w:r w:rsidRPr="000F5337">
              <w:rPr>
                <w:sz w:val="22"/>
                <w:szCs w:val="22"/>
              </w:rPr>
              <w:t>1</w:t>
            </w:r>
          </w:p>
        </w:tc>
        <w:tc>
          <w:tcPr>
            <w:tcW w:w="1000" w:type="dxa"/>
            <w:gridSpan w:val="2"/>
            <w:tcBorders>
              <w:top w:val="single" w:sz="4" w:space="0" w:color="auto"/>
              <w:left w:val="single" w:sz="4" w:space="0" w:color="000000"/>
              <w:bottom w:val="single" w:sz="4" w:space="0" w:color="000000"/>
              <w:right w:val="single" w:sz="4" w:space="0" w:color="auto"/>
            </w:tcBorders>
            <w:shd w:val="clear" w:color="auto" w:fill="auto"/>
          </w:tcPr>
          <w:p w14:paraId="7E068BFE" w14:textId="77777777" w:rsidR="00771270" w:rsidRPr="000F5337" w:rsidRDefault="00771270" w:rsidP="006F6B15">
            <w:pPr>
              <w:jc w:val="center"/>
              <w:rPr>
                <w:sz w:val="22"/>
                <w:szCs w:val="22"/>
              </w:rPr>
            </w:pPr>
          </w:p>
          <w:p w14:paraId="5C3598B1" w14:textId="77777777" w:rsidR="00771270" w:rsidRPr="000F5337" w:rsidRDefault="00771270" w:rsidP="006F6B15">
            <w:pPr>
              <w:jc w:val="center"/>
              <w:rPr>
                <w:sz w:val="22"/>
                <w:szCs w:val="22"/>
              </w:rPr>
            </w:pPr>
            <w:r w:rsidRPr="000F5337">
              <w:rPr>
                <w:sz w:val="22"/>
                <w:szCs w:val="22"/>
              </w:rPr>
              <w:t>1</w:t>
            </w:r>
          </w:p>
        </w:tc>
        <w:tc>
          <w:tcPr>
            <w:tcW w:w="995" w:type="dxa"/>
            <w:gridSpan w:val="2"/>
            <w:tcBorders>
              <w:top w:val="single" w:sz="4" w:space="0" w:color="auto"/>
              <w:left w:val="single" w:sz="4" w:space="0" w:color="000000"/>
              <w:bottom w:val="single" w:sz="4" w:space="0" w:color="000000"/>
              <w:right w:val="single" w:sz="4" w:space="0" w:color="auto"/>
            </w:tcBorders>
            <w:shd w:val="clear" w:color="auto" w:fill="auto"/>
          </w:tcPr>
          <w:p w14:paraId="0F2F9D3D" w14:textId="77777777" w:rsidR="00771270" w:rsidRDefault="00771270" w:rsidP="006F6B15">
            <w:pPr>
              <w:jc w:val="center"/>
              <w:rPr>
                <w:sz w:val="22"/>
                <w:szCs w:val="22"/>
              </w:rPr>
            </w:pPr>
          </w:p>
          <w:p w14:paraId="30AFE5F5" w14:textId="77777777" w:rsidR="00771270" w:rsidRPr="000F5337" w:rsidRDefault="00771270" w:rsidP="006F6B15">
            <w:pPr>
              <w:jc w:val="center"/>
              <w:rPr>
                <w:sz w:val="22"/>
                <w:szCs w:val="22"/>
              </w:rPr>
            </w:pPr>
            <w:r>
              <w:rPr>
                <w:sz w:val="22"/>
                <w:szCs w:val="22"/>
              </w:rPr>
              <w:t>1</w:t>
            </w:r>
          </w:p>
        </w:tc>
        <w:tc>
          <w:tcPr>
            <w:tcW w:w="992" w:type="dxa"/>
            <w:gridSpan w:val="2"/>
            <w:tcBorders>
              <w:top w:val="single" w:sz="4" w:space="0" w:color="auto"/>
              <w:left w:val="single" w:sz="4" w:space="0" w:color="auto"/>
              <w:bottom w:val="single" w:sz="4" w:space="0" w:color="000000"/>
              <w:right w:val="single" w:sz="4" w:space="0" w:color="auto"/>
            </w:tcBorders>
            <w:shd w:val="clear" w:color="auto" w:fill="auto"/>
          </w:tcPr>
          <w:p w14:paraId="6715B5B4" w14:textId="77777777" w:rsidR="00771270" w:rsidRDefault="00771270" w:rsidP="006F6B15">
            <w:pPr>
              <w:jc w:val="center"/>
              <w:rPr>
                <w:sz w:val="22"/>
                <w:szCs w:val="22"/>
              </w:rPr>
            </w:pPr>
          </w:p>
          <w:p w14:paraId="46E8A217" w14:textId="77777777" w:rsidR="00771270" w:rsidRPr="000F5337" w:rsidRDefault="00771270" w:rsidP="006F6B15">
            <w:pPr>
              <w:jc w:val="center"/>
              <w:rPr>
                <w:sz w:val="22"/>
                <w:szCs w:val="22"/>
              </w:rPr>
            </w:pPr>
            <w:r>
              <w:rPr>
                <w:sz w:val="22"/>
                <w:szCs w:val="22"/>
              </w:rPr>
              <w:t>-</w:t>
            </w:r>
          </w:p>
        </w:tc>
        <w:tc>
          <w:tcPr>
            <w:tcW w:w="993" w:type="dxa"/>
            <w:gridSpan w:val="2"/>
            <w:tcBorders>
              <w:top w:val="single" w:sz="4" w:space="0" w:color="auto"/>
              <w:left w:val="single" w:sz="4" w:space="0" w:color="auto"/>
              <w:bottom w:val="single" w:sz="4" w:space="0" w:color="000000"/>
              <w:right w:val="single" w:sz="4" w:space="0" w:color="auto"/>
            </w:tcBorders>
            <w:shd w:val="clear" w:color="auto" w:fill="auto"/>
          </w:tcPr>
          <w:p w14:paraId="659F352E" w14:textId="77777777" w:rsidR="00771270" w:rsidRDefault="00771270" w:rsidP="006F6B15">
            <w:pPr>
              <w:jc w:val="center"/>
              <w:rPr>
                <w:sz w:val="22"/>
                <w:szCs w:val="22"/>
              </w:rPr>
            </w:pPr>
          </w:p>
          <w:p w14:paraId="27C803F9" w14:textId="77777777" w:rsidR="00771270" w:rsidRPr="000F5337" w:rsidRDefault="00771270" w:rsidP="006F6B15">
            <w:pPr>
              <w:jc w:val="center"/>
              <w:rPr>
                <w:sz w:val="22"/>
                <w:szCs w:val="22"/>
              </w:rPr>
            </w:pPr>
            <w:r>
              <w:rPr>
                <w:sz w:val="22"/>
                <w:szCs w:val="22"/>
              </w:rPr>
              <w:t>-</w:t>
            </w:r>
          </w:p>
        </w:tc>
        <w:tc>
          <w:tcPr>
            <w:tcW w:w="992" w:type="dxa"/>
            <w:gridSpan w:val="2"/>
            <w:tcBorders>
              <w:top w:val="single" w:sz="4" w:space="0" w:color="auto"/>
              <w:left w:val="single" w:sz="4" w:space="0" w:color="auto"/>
              <w:bottom w:val="single" w:sz="4" w:space="0" w:color="000000"/>
              <w:right w:val="single" w:sz="4" w:space="0" w:color="auto"/>
            </w:tcBorders>
            <w:shd w:val="clear" w:color="auto" w:fill="auto"/>
          </w:tcPr>
          <w:p w14:paraId="3F4D2E44" w14:textId="77777777" w:rsidR="00771270" w:rsidRDefault="00771270" w:rsidP="006F6B15">
            <w:pPr>
              <w:jc w:val="center"/>
              <w:rPr>
                <w:sz w:val="22"/>
                <w:szCs w:val="22"/>
              </w:rPr>
            </w:pPr>
          </w:p>
          <w:p w14:paraId="0EF4B322" w14:textId="77777777" w:rsidR="00771270" w:rsidRPr="000F5337" w:rsidRDefault="00771270" w:rsidP="006F6B15">
            <w:pPr>
              <w:jc w:val="center"/>
              <w:rPr>
                <w:sz w:val="22"/>
                <w:szCs w:val="22"/>
              </w:rPr>
            </w:pPr>
            <w:r>
              <w:rPr>
                <w:sz w:val="22"/>
                <w:szCs w:val="22"/>
              </w:rPr>
              <w:t>-</w:t>
            </w:r>
          </w:p>
        </w:tc>
        <w:tc>
          <w:tcPr>
            <w:tcW w:w="992" w:type="dxa"/>
            <w:gridSpan w:val="2"/>
            <w:tcBorders>
              <w:top w:val="single" w:sz="4" w:space="0" w:color="auto"/>
              <w:left w:val="single" w:sz="4" w:space="0" w:color="auto"/>
              <w:bottom w:val="single" w:sz="4" w:space="0" w:color="000000"/>
              <w:right w:val="single" w:sz="4" w:space="0" w:color="auto"/>
            </w:tcBorders>
            <w:shd w:val="clear" w:color="auto" w:fill="auto"/>
          </w:tcPr>
          <w:p w14:paraId="5C88DD51" w14:textId="77777777" w:rsidR="00771270" w:rsidRDefault="00771270" w:rsidP="006F6B15">
            <w:pPr>
              <w:jc w:val="center"/>
              <w:rPr>
                <w:sz w:val="22"/>
                <w:szCs w:val="22"/>
              </w:rPr>
            </w:pPr>
          </w:p>
          <w:p w14:paraId="099F4E96" w14:textId="77777777" w:rsidR="00771270" w:rsidRPr="000F5337" w:rsidRDefault="00771270" w:rsidP="006F6B15">
            <w:pPr>
              <w:jc w:val="center"/>
              <w:rPr>
                <w:sz w:val="22"/>
                <w:szCs w:val="22"/>
              </w:rPr>
            </w:pPr>
            <w:r>
              <w:rPr>
                <w:sz w:val="22"/>
                <w:szCs w:val="22"/>
              </w:rPr>
              <w:t>-</w:t>
            </w:r>
          </w:p>
        </w:tc>
        <w:tc>
          <w:tcPr>
            <w:tcW w:w="1134" w:type="dxa"/>
            <w:gridSpan w:val="2"/>
            <w:tcBorders>
              <w:top w:val="single" w:sz="4" w:space="0" w:color="auto"/>
              <w:left w:val="single" w:sz="4" w:space="0" w:color="auto"/>
              <w:bottom w:val="single" w:sz="4" w:space="0" w:color="000000"/>
              <w:right w:val="single" w:sz="4" w:space="0" w:color="000000"/>
            </w:tcBorders>
            <w:shd w:val="clear" w:color="auto" w:fill="auto"/>
          </w:tcPr>
          <w:p w14:paraId="3F968205" w14:textId="77777777" w:rsidR="00771270" w:rsidRDefault="00771270" w:rsidP="006F6B15">
            <w:pPr>
              <w:jc w:val="center"/>
              <w:rPr>
                <w:sz w:val="22"/>
                <w:szCs w:val="22"/>
              </w:rPr>
            </w:pPr>
          </w:p>
          <w:p w14:paraId="0C06D622" w14:textId="77777777" w:rsidR="00771270" w:rsidRPr="000F5337" w:rsidRDefault="00771270" w:rsidP="006F6B15">
            <w:pPr>
              <w:jc w:val="center"/>
              <w:rPr>
                <w:sz w:val="22"/>
                <w:szCs w:val="22"/>
              </w:rPr>
            </w:pPr>
            <w:r>
              <w:rPr>
                <w:sz w:val="22"/>
                <w:szCs w:val="22"/>
              </w:rPr>
              <w:t>-</w:t>
            </w:r>
          </w:p>
        </w:tc>
        <w:tc>
          <w:tcPr>
            <w:tcW w:w="1559" w:type="dxa"/>
            <w:vMerge/>
            <w:tcBorders>
              <w:top w:val="single" w:sz="4" w:space="0" w:color="auto"/>
              <w:left w:val="single" w:sz="4" w:space="0" w:color="000000"/>
              <w:bottom w:val="single" w:sz="4" w:space="0" w:color="000000"/>
              <w:right w:val="single" w:sz="4" w:space="0" w:color="000000"/>
            </w:tcBorders>
          </w:tcPr>
          <w:p w14:paraId="7D51816F" w14:textId="77777777" w:rsidR="00771270" w:rsidRPr="000F5337" w:rsidRDefault="00771270" w:rsidP="006F6B15">
            <w:pPr>
              <w:autoSpaceDE w:val="0"/>
              <w:autoSpaceDN w:val="0"/>
              <w:adjustRightInd w:val="0"/>
              <w:rPr>
                <w:sz w:val="22"/>
                <w:szCs w:val="22"/>
              </w:rPr>
            </w:pPr>
          </w:p>
        </w:tc>
        <w:tc>
          <w:tcPr>
            <w:tcW w:w="1562" w:type="dxa"/>
            <w:gridSpan w:val="3"/>
            <w:vMerge/>
            <w:tcBorders>
              <w:top w:val="single" w:sz="4" w:space="0" w:color="auto"/>
              <w:left w:val="single" w:sz="4" w:space="0" w:color="000000"/>
              <w:bottom w:val="single" w:sz="4" w:space="0" w:color="000000"/>
              <w:right w:val="single" w:sz="4" w:space="0" w:color="000000"/>
            </w:tcBorders>
          </w:tcPr>
          <w:p w14:paraId="3ADF6A2C" w14:textId="77777777" w:rsidR="00771270" w:rsidRPr="000F5337" w:rsidRDefault="00771270" w:rsidP="006F6B15">
            <w:pPr>
              <w:jc w:val="center"/>
              <w:rPr>
                <w:sz w:val="22"/>
                <w:szCs w:val="22"/>
              </w:rPr>
            </w:pPr>
          </w:p>
        </w:tc>
        <w:tc>
          <w:tcPr>
            <w:tcW w:w="1558" w:type="dxa"/>
            <w:vMerge/>
            <w:tcBorders>
              <w:top w:val="single" w:sz="4" w:space="0" w:color="auto"/>
              <w:right w:val="single" w:sz="4" w:space="0" w:color="auto"/>
            </w:tcBorders>
            <w:shd w:val="clear" w:color="auto" w:fill="auto"/>
          </w:tcPr>
          <w:p w14:paraId="27F8F4B9" w14:textId="77777777" w:rsidR="00771270" w:rsidRPr="000F5337" w:rsidRDefault="00771270" w:rsidP="006F6B15">
            <w:pPr>
              <w:pStyle w:val="Default"/>
              <w:rPr>
                <w:sz w:val="22"/>
                <w:szCs w:val="22"/>
              </w:rPr>
            </w:pPr>
          </w:p>
        </w:tc>
      </w:tr>
      <w:tr w:rsidR="00771270" w:rsidRPr="000F5337" w14:paraId="067DC668" w14:textId="77777777" w:rsidTr="006F6B15">
        <w:trPr>
          <w:trHeight w:val="1583"/>
        </w:trPr>
        <w:tc>
          <w:tcPr>
            <w:tcW w:w="659" w:type="dxa"/>
            <w:gridSpan w:val="2"/>
            <w:tcBorders>
              <w:top w:val="single" w:sz="4" w:space="0" w:color="auto"/>
              <w:left w:val="single" w:sz="4" w:space="0" w:color="000000"/>
              <w:bottom w:val="single" w:sz="4" w:space="0" w:color="000000"/>
            </w:tcBorders>
            <w:shd w:val="clear" w:color="auto" w:fill="auto"/>
          </w:tcPr>
          <w:p w14:paraId="3908BB3B" w14:textId="77777777" w:rsidR="00771270" w:rsidRPr="000F5337" w:rsidRDefault="00771270" w:rsidP="006F6B15">
            <w:pPr>
              <w:jc w:val="center"/>
              <w:rPr>
                <w:sz w:val="22"/>
                <w:szCs w:val="22"/>
              </w:rPr>
            </w:pPr>
            <w:r>
              <w:rPr>
                <w:sz w:val="22"/>
                <w:szCs w:val="22"/>
              </w:rPr>
              <w:t>9</w:t>
            </w:r>
            <w:r w:rsidRPr="000F5337">
              <w:rPr>
                <w:sz w:val="22"/>
                <w:szCs w:val="22"/>
              </w:rPr>
              <w:t>.</w:t>
            </w:r>
            <w:r>
              <w:rPr>
                <w:sz w:val="22"/>
                <w:szCs w:val="22"/>
              </w:rPr>
              <w:t>4</w:t>
            </w:r>
          </w:p>
        </w:tc>
        <w:tc>
          <w:tcPr>
            <w:tcW w:w="1687" w:type="dxa"/>
            <w:gridSpan w:val="2"/>
            <w:tcBorders>
              <w:top w:val="single" w:sz="4" w:space="0" w:color="auto"/>
              <w:left w:val="single" w:sz="4" w:space="0" w:color="000000"/>
              <w:bottom w:val="single" w:sz="4" w:space="0" w:color="000000"/>
            </w:tcBorders>
            <w:shd w:val="clear" w:color="auto" w:fill="auto"/>
          </w:tcPr>
          <w:p w14:paraId="1F039928" w14:textId="77777777" w:rsidR="00771270" w:rsidRPr="000F5337" w:rsidRDefault="00771270" w:rsidP="006F6B15">
            <w:pPr>
              <w:pStyle w:val="Default"/>
              <w:jc w:val="center"/>
              <w:rPr>
                <w:sz w:val="22"/>
                <w:szCs w:val="22"/>
              </w:rPr>
            </w:pPr>
            <w:r w:rsidRPr="000F5337">
              <w:rPr>
                <w:sz w:val="22"/>
                <w:szCs w:val="22"/>
              </w:rPr>
              <w:t xml:space="preserve">Устройство детской спортивной площадки, благоустройство территории, приобретение </w:t>
            </w:r>
            <w:r w:rsidRPr="000F5337">
              <w:rPr>
                <w:sz w:val="22"/>
                <w:szCs w:val="22"/>
              </w:rPr>
              <w:lastRenderedPageBreak/>
              <w:t>спортивного оборудования и инвентаря МКДОУ д/с №7 «Ромашка»</w:t>
            </w:r>
          </w:p>
        </w:tc>
        <w:tc>
          <w:tcPr>
            <w:tcW w:w="1154" w:type="dxa"/>
            <w:gridSpan w:val="2"/>
            <w:tcBorders>
              <w:top w:val="single" w:sz="4" w:space="0" w:color="auto"/>
              <w:left w:val="single" w:sz="4" w:space="0" w:color="000000"/>
              <w:bottom w:val="single" w:sz="4" w:space="0" w:color="000000"/>
            </w:tcBorders>
            <w:shd w:val="clear" w:color="auto" w:fill="auto"/>
          </w:tcPr>
          <w:p w14:paraId="68175B63" w14:textId="77777777" w:rsidR="00771270" w:rsidRPr="000F5337" w:rsidRDefault="00771270" w:rsidP="006F6B15">
            <w:pPr>
              <w:jc w:val="center"/>
              <w:rPr>
                <w:sz w:val="22"/>
                <w:szCs w:val="22"/>
              </w:rPr>
            </w:pPr>
          </w:p>
          <w:p w14:paraId="6319C638" w14:textId="77777777" w:rsidR="00771270" w:rsidRPr="000F5337" w:rsidRDefault="00771270" w:rsidP="006F6B15">
            <w:pPr>
              <w:jc w:val="center"/>
              <w:rPr>
                <w:sz w:val="22"/>
                <w:szCs w:val="22"/>
              </w:rPr>
            </w:pPr>
            <w:r w:rsidRPr="000F5337">
              <w:rPr>
                <w:sz w:val="22"/>
                <w:szCs w:val="22"/>
              </w:rPr>
              <w:t>Ед.</w:t>
            </w:r>
          </w:p>
        </w:tc>
        <w:tc>
          <w:tcPr>
            <w:tcW w:w="992" w:type="dxa"/>
            <w:gridSpan w:val="2"/>
            <w:tcBorders>
              <w:top w:val="single" w:sz="4" w:space="0" w:color="auto"/>
              <w:left w:val="single" w:sz="4" w:space="0" w:color="000000"/>
              <w:bottom w:val="single" w:sz="4" w:space="0" w:color="000000"/>
              <w:right w:val="single" w:sz="4" w:space="0" w:color="000000"/>
            </w:tcBorders>
          </w:tcPr>
          <w:p w14:paraId="6ED649B4" w14:textId="77777777" w:rsidR="00771270" w:rsidRPr="000F5337" w:rsidRDefault="00771270" w:rsidP="006F6B15">
            <w:pPr>
              <w:jc w:val="center"/>
              <w:rPr>
                <w:sz w:val="22"/>
                <w:szCs w:val="22"/>
              </w:rPr>
            </w:pPr>
          </w:p>
          <w:p w14:paraId="2DD665CB" w14:textId="77777777" w:rsidR="00771270" w:rsidRPr="000F5337" w:rsidRDefault="00771270" w:rsidP="006F6B15">
            <w:pPr>
              <w:jc w:val="center"/>
              <w:rPr>
                <w:sz w:val="22"/>
                <w:szCs w:val="22"/>
              </w:rPr>
            </w:pPr>
            <w:r w:rsidRPr="000F5337">
              <w:rPr>
                <w:sz w:val="22"/>
                <w:szCs w:val="22"/>
              </w:rPr>
              <w:t>0</w:t>
            </w:r>
          </w:p>
        </w:tc>
        <w:tc>
          <w:tcPr>
            <w:tcW w:w="1000" w:type="dxa"/>
            <w:gridSpan w:val="2"/>
            <w:tcBorders>
              <w:top w:val="single" w:sz="4" w:space="0" w:color="auto"/>
              <w:left w:val="single" w:sz="4" w:space="0" w:color="000000"/>
              <w:bottom w:val="single" w:sz="4" w:space="0" w:color="000000"/>
              <w:right w:val="single" w:sz="4" w:space="0" w:color="auto"/>
            </w:tcBorders>
            <w:shd w:val="clear" w:color="auto" w:fill="auto"/>
          </w:tcPr>
          <w:p w14:paraId="150BE9B3" w14:textId="77777777" w:rsidR="00771270" w:rsidRPr="000F5337" w:rsidRDefault="00771270" w:rsidP="006F6B15">
            <w:pPr>
              <w:jc w:val="center"/>
              <w:rPr>
                <w:sz w:val="22"/>
                <w:szCs w:val="22"/>
              </w:rPr>
            </w:pPr>
          </w:p>
          <w:p w14:paraId="05114069" w14:textId="77777777" w:rsidR="00771270" w:rsidRPr="000F5337" w:rsidRDefault="00771270" w:rsidP="006F6B15">
            <w:pPr>
              <w:jc w:val="center"/>
              <w:rPr>
                <w:sz w:val="22"/>
                <w:szCs w:val="22"/>
              </w:rPr>
            </w:pPr>
            <w:r w:rsidRPr="000F5337">
              <w:rPr>
                <w:sz w:val="22"/>
                <w:szCs w:val="22"/>
              </w:rPr>
              <w:t>1</w:t>
            </w:r>
          </w:p>
        </w:tc>
        <w:tc>
          <w:tcPr>
            <w:tcW w:w="995" w:type="dxa"/>
            <w:gridSpan w:val="2"/>
            <w:tcBorders>
              <w:top w:val="single" w:sz="4" w:space="0" w:color="auto"/>
              <w:left w:val="single" w:sz="4" w:space="0" w:color="000000"/>
              <w:bottom w:val="single" w:sz="4" w:space="0" w:color="000000"/>
              <w:right w:val="single" w:sz="4" w:space="0" w:color="auto"/>
            </w:tcBorders>
            <w:shd w:val="clear" w:color="auto" w:fill="auto"/>
          </w:tcPr>
          <w:p w14:paraId="01E0C175" w14:textId="77777777" w:rsidR="00771270" w:rsidRDefault="00771270" w:rsidP="006F6B15">
            <w:pPr>
              <w:jc w:val="center"/>
              <w:rPr>
                <w:sz w:val="22"/>
                <w:szCs w:val="22"/>
              </w:rPr>
            </w:pPr>
          </w:p>
          <w:p w14:paraId="266A59A8" w14:textId="77777777" w:rsidR="00771270" w:rsidRPr="000F5337" w:rsidRDefault="00771270" w:rsidP="006F6B15">
            <w:pPr>
              <w:jc w:val="center"/>
              <w:rPr>
                <w:sz w:val="22"/>
                <w:szCs w:val="22"/>
              </w:rPr>
            </w:pPr>
            <w:r>
              <w:rPr>
                <w:sz w:val="22"/>
                <w:szCs w:val="22"/>
              </w:rPr>
              <w:t>-</w:t>
            </w:r>
          </w:p>
        </w:tc>
        <w:tc>
          <w:tcPr>
            <w:tcW w:w="992" w:type="dxa"/>
            <w:gridSpan w:val="2"/>
            <w:tcBorders>
              <w:top w:val="single" w:sz="4" w:space="0" w:color="auto"/>
              <w:left w:val="single" w:sz="4" w:space="0" w:color="auto"/>
              <w:bottom w:val="single" w:sz="4" w:space="0" w:color="000000"/>
              <w:right w:val="single" w:sz="4" w:space="0" w:color="auto"/>
            </w:tcBorders>
            <w:shd w:val="clear" w:color="auto" w:fill="auto"/>
          </w:tcPr>
          <w:p w14:paraId="58FE45B1" w14:textId="77777777" w:rsidR="00771270" w:rsidRDefault="00771270" w:rsidP="006F6B15">
            <w:pPr>
              <w:jc w:val="center"/>
              <w:rPr>
                <w:sz w:val="22"/>
                <w:szCs w:val="22"/>
              </w:rPr>
            </w:pPr>
          </w:p>
          <w:p w14:paraId="2DC488F8" w14:textId="77777777" w:rsidR="00771270" w:rsidRPr="000F5337" w:rsidRDefault="00771270" w:rsidP="006F6B15">
            <w:pPr>
              <w:jc w:val="center"/>
              <w:rPr>
                <w:sz w:val="22"/>
                <w:szCs w:val="22"/>
              </w:rPr>
            </w:pPr>
            <w:r>
              <w:rPr>
                <w:sz w:val="22"/>
                <w:szCs w:val="22"/>
              </w:rPr>
              <w:t>-</w:t>
            </w:r>
          </w:p>
        </w:tc>
        <w:tc>
          <w:tcPr>
            <w:tcW w:w="993" w:type="dxa"/>
            <w:gridSpan w:val="2"/>
            <w:tcBorders>
              <w:top w:val="single" w:sz="4" w:space="0" w:color="auto"/>
              <w:left w:val="single" w:sz="4" w:space="0" w:color="auto"/>
              <w:bottom w:val="single" w:sz="4" w:space="0" w:color="000000"/>
              <w:right w:val="single" w:sz="4" w:space="0" w:color="auto"/>
            </w:tcBorders>
            <w:shd w:val="clear" w:color="auto" w:fill="auto"/>
          </w:tcPr>
          <w:p w14:paraId="67C75A9F" w14:textId="77777777" w:rsidR="00771270" w:rsidRDefault="00771270" w:rsidP="006F6B15">
            <w:pPr>
              <w:jc w:val="center"/>
              <w:rPr>
                <w:sz w:val="22"/>
                <w:szCs w:val="22"/>
              </w:rPr>
            </w:pPr>
          </w:p>
          <w:p w14:paraId="65EC7F5E" w14:textId="77777777" w:rsidR="00771270" w:rsidRPr="000F5337" w:rsidRDefault="00771270" w:rsidP="006F6B15">
            <w:pPr>
              <w:jc w:val="center"/>
              <w:rPr>
                <w:sz w:val="22"/>
                <w:szCs w:val="22"/>
              </w:rPr>
            </w:pPr>
            <w:r>
              <w:rPr>
                <w:sz w:val="22"/>
                <w:szCs w:val="22"/>
              </w:rPr>
              <w:t>-</w:t>
            </w:r>
          </w:p>
        </w:tc>
        <w:tc>
          <w:tcPr>
            <w:tcW w:w="992" w:type="dxa"/>
            <w:gridSpan w:val="2"/>
            <w:tcBorders>
              <w:top w:val="single" w:sz="4" w:space="0" w:color="auto"/>
              <w:left w:val="single" w:sz="4" w:space="0" w:color="auto"/>
              <w:bottom w:val="single" w:sz="4" w:space="0" w:color="000000"/>
              <w:right w:val="single" w:sz="4" w:space="0" w:color="auto"/>
            </w:tcBorders>
            <w:shd w:val="clear" w:color="auto" w:fill="auto"/>
          </w:tcPr>
          <w:p w14:paraId="3CDF31C9" w14:textId="77777777" w:rsidR="00771270" w:rsidRDefault="00771270" w:rsidP="006F6B15">
            <w:pPr>
              <w:jc w:val="center"/>
              <w:rPr>
                <w:sz w:val="22"/>
                <w:szCs w:val="22"/>
              </w:rPr>
            </w:pPr>
          </w:p>
          <w:p w14:paraId="5985B06E" w14:textId="77777777" w:rsidR="00771270" w:rsidRPr="000F5337" w:rsidRDefault="00771270" w:rsidP="006F6B15">
            <w:pPr>
              <w:jc w:val="center"/>
              <w:rPr>
                <w:sz w:val="22"/>
                <w:szCs w:val="22"/>
              </w:rPr>
            </w:pPr>
            <w:r>
              <w:rPr>
                <w:sz w:val="22"/>
                <w:szCs w:val="22"/>
              </w:rPr>
              <w:t>-</w:t>
            </w:r>
          </w:p>
        </w:tc>
        <w:tc>
          <w:tcPr>
            <w:tcW w:w="992" w:type="dxa"/>
            <w:gridSpan w:val="2"/>
            <w:tcBorders>
              <w:top w:val="single" w:sz="4" w:space="0" w:color="auto"/>
              <w:left w:val="single" w:sz="4" w:space="0" w:color="auto"/>
              <w:bottom w:val="single" w:sz="4" w:space="0" w:color="000000"/>
              <w:right w:val="single" w:sz="4" w:space="0" w:color="auto"/>
            </w:tcBorders>
            <w:shd w:val="clear" w:color="auto" w:fill="auto"/>
          </w:tcPr>
          <w:p w14:paraId="78CE3F94" w14:textId="77777777" w:rsidR="00771270" w:rsidRDefault="00771270" w:rsidP="006F6B15">
            <w:pPr>
              <w:jc w:val="center"/>
              <w:rPr>
                <w:sz w:val="22"/>
                <w:szCs w:val="22"/>
              </w:rPr>
            </w:pPr>
          </w:p>
          <w:p w14:paraId="1B6A05E2" w14:textId="77777777" w:rsidR="00771270" w:rsidRPr="000F5337" w:rsidRDefault="00771270" w:rsidP="006F6B15">
            <w:pPr>
              <w:jc w:val="center"/>
              <w:rPr>
                <w:sz w:val="22"/>
                <w:szCs w:val="22"/>
              </w:rPr>
            </w:pPr>
            <w:r>
              <w:rPr>
                <w:sz w:val="22"/>
                <w:szCs w:val="22"/>
              </w:rPr>
              <w:t>-</w:t>
            </w:r>
          </w:p>
        </w:tc>
        <w:tc>
          <w:tcPr>
            <w:tcW w:w="1134" w:type="dxa"/>
            <w:gridSpan w:val="2"/>
            <w:tcBorders>
              <w:top w:val="single" w:sz="4" w:space="0" w:color="auto"/>
              <w:left w:val="single" w:sz="4" w:space="0" w:color="auto"/>
              <w:bottom w:val="single" w:sz="4" w:space="0" w:color="000000"/>
              <w:right w:val="single" w:sz="4" w:space="0" w:color="000000"/>
            </w:tcBorders>
            <w:shd w:val="clear" w:color="auto" w:fill="auto"/>
          </w:tcPr>
          <w:p w14:paraId="4D705EFB" w14:textId="77777777" w:rsidR="00771270" w:rsidRDefault="00771270" w:rsidP="006F6B15">
            <w:pPr>
              <w:jc w:val="center"/>
              <w:rPr>
                <w:sz w:val="22"/>
                <w:szCs w:val="22"/>
              </w:rPr>
            </w:pPr>
          </w:p>
          <w:p w14:paraId="6AF89FA5" w14:textId="77777777" w:rsidR="00771270" w:rsidRPr="000F5337" w:rsidRDefault="00771270" w:rsidP="006F6B15">
            <w:pPr>
              <w:jc w:val="center"/>
              <w:rPr>
                <w:sz w:val="22"/>
                <w:szCs w:val="22"/>
              </w:rPr>
            </w:pPr>
            <w:r>
              <w:rPr>
                <w:sz w:val="22"/>
                <w:szCs w:val="22"/>
              </w:rPr>
              <w:t>-</w:t>
            </w:r>
          </w:p>
        </w:tc>
        <w:tc>
          <w:tcPr>
            <w:tcW w:w="1559" w:type="dxa"/>
            <w:tcBorders>
              <w:left w:val="single" w:sz="4" w:space="0" w:color="000000"/>
              <w:bottom w:val="single" w:sz="4" w:space="0" w:color="auto"/>
              <w:right w:val="single" w:sz="4" w:space="0" w:color="000000"/>
            </w:tcBorders>
          </w:tcPr>
          <w:p w14:paraId="5F115C53" w14:textId="77777777" w:rsidR="00771270" w:rsidRPr="00D27ACE" w:rsidRDefault="00771270" w:rsidP="006F6B15">
            <w:pPr>
              <w:pStyle w:val="1"/>
              <w:rPr>
                <w:lang w:eastAsia="ru-RU"/>
              </w:rPr>
            </w:pPr>
          </w:p>
        </w:tc>
        <w:tc>
          <w:tcPr>
            <w:tcW w:w="1562" w:type="dxa"/>
            <w:gridSpan w:val="3"/>
            <w:tcBorders>
              <w:left w:val="single" w:sz="4" w:space="0" w:color="000000"/>
              <w:bottom w:val="single" w:sz="4" w:space="0" w:color="auto"/>
              <w:right w:val="single" w:sz="4" w:space="0" w:color="000000"/>
            </w:tcBorders>
          </w:tcPr>
          <w:p w14:paraId="380FBED5" w14:textId="77777777" w:rsidR="00771270" w:rsidRPr="000F5337" w:rsidRDefault="00771270" w:rsidP="006F6B15">
            <w:pPr>
              <w:jc w:val="center"/>
              <w:rPr>
                <w:sz w:val="22"/>
                <w:szCs w:val="22"/>
              </w:rPr>
            </w:pPr>
          </w:p>
        </w:tc>
        <w:tc>
          <w:tcPr>
            <w:tcW w:w="1558" w:type="dxa"/>
            <w:vMerge/>
            <w:tcBorders>
              <w:bottom w:val="single" w:sz="4" w:space="0" w:color="auto"/>
              <w:right w:val="single" w:sz="4" w:space="0" w:color="auto"/>
            </w:tcBorders>
            <w:shd w:val="clear" w:color="auto" w:fill="auto"/>
          </w:tcPr>
          <w:p w14:paraId="4F18D3AF" w14:textId="77777777" w:rsidR="00771270" w:rsidRPr="000F5337" w:rsidRDefault="00771270" w:rsidP="006F6B15">
            <w:pPr>
              <w:pStyle w:val="Default"/>
              <w:rPr>
                <w:sz w:val="22"/>
                <w:szCs w:val="22"/>
              </w:rPr>
            </w:pPr>
          </w:p>
        </w:tc>
      </w:tr>
      <w:tr w:rsidR="00771270" w:rsidRPr="000F5337" w14:paraId="3FD02843" w14:textId="77777777" w:rsidTr="006F6B15">
        <w:trPr>
          <w:trHeight w:val="1583"/>
        </w:trPr>
        <w:tc>
          <w:tcPr>
            <w:tcW w:w="659" w:type="dxa"/>
            <w:gridSpan w:val="2"/>
            <w:tcBorders>
              <w:top w:val="single" w:sz="4" w:space="0" w:color="auto"/>
              <w:left w:val="single" w:sz="4" w:space="0" w:color="000000"/>
              <w:bottom w:val="single" w:sz="4" w:space="0" w:color="000000"/>
            </w:tcBorders>
            <w:shd w:val="clear" w:color="auto" w:fill="auto"/>
          </w:tcPr>
          <w:p w14:paraId="2231317D" w14:textId="77777777" w:rsidR="00771270" w:rsidRPr="000F5337" w:rsidRDefault="00771270" w:rsidP="006F6B15">
            <w:pPr>
              <w:jc w:val="center"/>
            </w:pPr>
            <w:r>
              <w:t>9</w:t>
            </w:r>
            <w:r w:rsidRPr="000F5337">
              <w:t>.</w:t>
            </w:r>
            <w:r>
              <w:t>5</w:t>
            </w:r>
          </w:p>
        </w:tc>
        <w:tc>
          <w:tcPr>
            <w:tcW w:w="1687" w:type="dxa"/>
            <w:gridSpan w:val="2"/>
            <w:tcBorders>
              <w:top w:val="single" w:sz="4" w:space="0" w:color="auto"/>
              <w:left w:val="single" w:sz="4" w:space="0" w:color="000000"/>
              <w:bottom w:val="single" w:sz="4" w:space="0" w:color="000000"/>
            </w:tcBorders>
            <w:shd w:val="clear" w:color="auto" w:fill="auto"/>
          </w:tcPr>
          <w:p w14:paraId="54445A9B" w14:textId="77777777" w:rsidR="00771270" w:rsidRPr="000F5337" w:rsidRDefault="00771270" w:rsidP="006F6B15">
            <w:pPr>
              <w:pStyle w:val="Default"/>
              <w:jc w:val="center"/>
              <w:rPr>
                <w:sz w:val="20"/>
                <w:szCs w:val="20"/>
              </w:rPr>
            </w:pPr>
            <w:r w:rsidRPr="000F5337">
              <w:rPr>
                <w:sz w:val="20"/>
                <w:szCs w:val="20"/>
              </w:rPr>
              <w:t>Благоустройство территории МКОУ Комсомольская СШ№1</w:t>
            </w:r>
            <w:r>
              <w:rPr>
                <w:sz w:val="20"/>
                <w:szCs w:val="20"/>
              </w:rPr>
              <w:t>,</w:t>
            </w:r>
            <w:r w:rsidRPr="00393CC3">
              <w:rPr>
                <w:sz w:val="20"/>
                <w:szCs w:val="20"/>
              </w:rPr>
              <w:t xml:space="preserve"> МКОУ Комсомольская СШ№</w:t>
            </w:r>
            <w:proofErr w:type="gramStart"/>
            <w:r w:rsidRPr="00393CC3">
              <w:rPr>
                <w:sz w:val="20"/>
                <w:szCs w:val="20"/>
              </w:rPr>
              <w:t>2,приобретение</w:t>
            </w:r>
            <w:proofErr w:type="gramEnd"/>
            <w:r w:rsidRPr="00393CC3">
              <w:rPr>
                <w:sz w:val="20"/>
                <w:szCs w:val="20"/>
              </w:rPr>
              <w:t xml:space="preserve"> оборудования и малых архитектурных форм</w:t>
            </w:r>
          </w:p>
        </w:tc>
        <w:tc>
          <w:tcPr>
            <w:tcW w:w="1154" w:type="dxa"/>
            <w:gridSpan w:val="2"/>
            <w:tcBorders>
              <w:top w:val="single" w:sz="4" w:space="0" w:color="auto"/>
              <w:left w:val="single" w:sz="4" w:space="0" w:color="000000"/>
              <w:bottom w:val="single" w:sz="4" w:space="0" w:color="000000"/>
            </w:tcBorders>
            <w:shd w:val="clear" w:color="auto" w:fill="auto"/>
          </w:tcPr>
          <w:p w14:paraId="5D54D01D" w14:textId="77777777" w:rsidR="00771270" w:rsidRPr="000F5337" w:rsidRDefault="00771270" w:rsidP="006F6B15">
            <w:pPr>
              <w:jc w:val="center"/>
            </w:pPr>
          </w:p>
          <w:p w14:paraId="19C0C047" w14:textId="77777777" w:rsidR="00771270" w:rsidRPr="000F5337" w:rsidRDefault="00771270" w:rsidP="006F6B15">
            <w:pPr>
              <w:jc w:val="center"/>
            </w:pPr>
            <w:r w:rsidRPr="000F5337">
              <w:t>Ед.</w:t>
            </w:r>
          </w:p>
        </w:tc>
        <w:tc>
          <w:tcPr>
            <w:tcW w:w="992" w:type="dxa"/>
            <w:gridSpan w:val="2"/>
            <w:tcBorders>
              <w:top w:val="single" w:sz="4" w:space="0" w:color="auto"/>
              <w:left w:val="single" w:sz="4" w:space="0" w:color="000000"/>
              <w:bottom w:val="single" w:sz="4" w:space="0" w:color="000000"/>
              <w:right w:val="single" w:sz="4" w:space="0" w:color="000000"/>
            </w:tcBorders>
          </w:tcPr>
          <w:p w14:paraId="129D322C" w14:textId="77777777" w:rsidR="00771270" w:rsidRPr="000F5337" w:rsidRDefault="00771270" w:rsidP="006F6B15">
            <w:pPr>
              <w:jc w:val="center"/>
            </w:pPr>
          </w:p>
          <w:p w14:paraId="339A7550" w14:textId="77777777" w:rsidR="00771270" w:rsidRPr="000F5337" w:rsidRDefault="00771270" w:rsidP="006F6B15">
            <w:pPr>
              <w:jc w:val="center"/>
            </w:pPr>
            <w:r w:rsidRPr="000F5337">
              <w:t>0</w:t>
            </w:r>
          </w:p>
        </w:tc>
        <w:tc>
          <w:tcPr>
            <w:tcW w:w="1000" w:type="dxa"/>
            <w:gridSpan w:val="2"/>
            <w:tcBorders>
              <w:top w:val="single" w:sz="4" w:space="0" w:color="auto"/>
              <w:left w:val="single" w:sz="4" w:space="0" w:color="000000"/>
              <w:bottom w:val="single" w:sz="4" w:space="0" w:color="000000"/>
              <w:right w:val="single" w:sz="4" w:space="0" w:color="auto"/>
            </w:tcBorders>
            <w:shd w:val="clear" w:color="auto" w:fill="auto"/>
          </w:tcPr>
          <w:p w14:paraId="479341CC" w14:textId="77777777" w:rsidR="00771270" w:rsidRPr="000F5337" w:rsidRDefault="00771270" w:rsidP="006F6B15">
            <w:pPr>
              <w:jc w:val="center"/>
            </w:pPr>
          </w:p>
          <w:p w14:paraId="775010BD" w14:textId="77777777" w:rsidR="00771270" w:rsidRPr="000F5337" w:rsidRDefault="00771270" w:rsidP="006F6B15">
            <w:pPr>
              <w:jc w:val="center"/>
            </w:pPr>
            <w:r w:rsidRPr="000F5337">
              <w:t>1</w:t>
            </w:r>
          </w:p>
        </w:tc>
        <w:tc>
          <w:tcPr>
            <w:tcW w:w="995" w:type="dxa"/>
            <w:gridSpan w:val="2"/>
            <w:tcBorders>
              <w:top w:val="single" w:sz="4" w:space="0" w:color="auto"/>
              <w:left w:val="single" w:sz="4" w:space="0" w:color="000000"/>
              <w:bottom w:val="single" w:sz="4" w:space="0" w:color="000000"/>
              <w:right w:val="single" w:sz="4" w:space="0" w:color="auto"/>
            </w:tcBorders>
            <w:shd w:val="clear" w:color="auto" w:fill="auto"/>
          </w:tcPr>
          <w:p w14:paraId="559F1680" w14:textId="77777777" w:rsidR="00771270" w:rsidRDefault="00771270" w:rsidP="006F6B15">
            <w:pPr>
              <w:jc w:val="center"/>
              <w:rPr>
                <w:sz w:val="22"/>
                <w:szCs w:val="22"/>
              </w:rPr>
            </w:pPr>
          </w:p>
          <w:p w14:paraId="532EFF72" w14:textId="77777777" w:rsidR="00771270" w:rsidRPr="000F5337" w:rsidRDefault="00771270" w:rsidP="006F6B15">
            <w:pPr>
              <w:jc w:val="center"/>
              <w:rPr>
                <w:sz w:val="22"/>
                <w:szCs w:val="22"/>
              </w:rPr>
            </w:pPr>
            <w:r>
              <w:rPr>
                <w:sz w:val="22"/>
                <w:szCs w:val="22"/>
              </w:rPr>
              <w:t>1</w:t>
            </w:r>
          </w:p>
        </w:tc>
        <w:tc>
          <w:tcPr>
            <w:tcW w:w="992" w:type="dxa"/>
            <w:gridSpan w:val="2"/>
            <w:tcBorders>
              <w:top w:val="single" w:sz="4" w:space="0" w:color="auto"/>
              <w:left w:val="single" w:sz="4" w:space="0" w:color="auto"/>
              <w:bottom w:val="single" w:sz="4" w:space="0" w:color="000000"/>
              <w:right w:val="single" w:sz="4" w:space="0" w:color="auto"/>
            </w:tcBorders>
            <w:shd w:val="clear" w:color="auto" w:fill="auto"/>
          </w:tcPr>
          <w:p w14:paraId="4D0A952D" w14:textId="77777777" w:rsidR="00771270" w:rsidRDefault="00771270" w:rsidP="006F6B15">
            <w:pPr>
              <w:jc w:val="center"/>
              <w:rPr>
                <w:sz w:val="22"/>
                <w:szCs w:val="22"/>
              </w:rPr>
            </w:pPr>
          </w:p>
          <w:p w14:paraId="2A09B43E" w14:textId="77777777" w:rsidR="00771270" w:rsidRPr="000F5337" w:rsidRDefault="00771270" w:rsidP="006F6B15">
            <w:pPr>
              <w:jc w:val="center"/>
              <w:rPr>
                <w:sz w:val="22"/>
                <w:szCs w:val="22"/>
              </w:rPr>
            </w:pPr>
            <w:r>
              <w:rPr>
                <w:sz w:val="22"/>
                <w:szCs w:val="22"/>
              </w:rPr>
              <w:t>-</w:t>
            </w:r>
          </w:p>
        </w:tc>
        <w:tc>
          <w:tcPr>
            <w:tcW w:w="993" w:type="dxa"/>
            <w:gridSpan w:val="2"/>
            <w:tcBorders>
              <w:top w:val="single" w:sz="4" w:space="0" w:color="auto"/>
              <w:left w:val="single" w:sz="4" w:space="0" w:color="auto"/>
              <w:bottom w:val="single" w:sz="4" w:space="0" w:color="000000"/>
              <w:right w:val="single" w:sz="4" w:space="0" w:color="auto"/>
            </w:tcBorders>
            <w:shd w:val="clear" w:color="auto" w:fill="auto"/>
          </w:tcPr>
          <w:p w14:paraId="515480A5" w14:textId="77777777" w:rsidR="00771270" w:rsidRDefault="00771270" w:rsidP="006F6B15">
            <w:pPr>
              <w:jc w:val="center"/>
              <w:rPr>
                <w:sz w:val="22"/>
                <w:szCs w:val="22"/>
              </w:rPr>
            </w:pPr>
          </w:p>
          <w:p w14:paraId="31D816C7" w14:textId="77777777" w:rsidR="00771270" w:rsidRPr="000F5337" w:rsidRDefault="00771270" w:rsidP="006F6B15">
            <w:pPr>
              <w:jc w:val="center"/>
              <w:rPr>
                <w:sz w:val="22"/>
                <w:szCs w:val="22"/>
              </w:rPr>
            </w:pPr>
            <w:r>
              <w:rPr>
                <w:sz w:val="22"/>
                <w:szCs w:val="22"/>
              </w:rPr>
              <w:t>-</w:t>
            </w:r>
          </w:p>
        </w:tc>
        <w:tc>
          <w:tcPr>
            <w:tcW w:w="992" w:type="dxa"/>
            <w:gridSpan w:val="2"/>
            <w:tcBorders>
              <w:top w:val="single" w:sz="4" w:space="0" w:color="auto"/>
              <w:left w:val="single" w:sz="4" w:space="0" w:color="auto"/>
              <w:bottom w:val="single" w:sz="4" w:space="0" w:color="000000"/>
              <w:right w:val="single" w:sz="4" w:space="0" w:color="auto"/>
            </w:tcBorders>
            <w:shd w:val="clear" w:color="auto" w:fill="auto"/>
          </w:tcPr>
          <w:p w14:paraId="49EEAC28" w14:textId="77777777" w:rsidR="00771270" w:rsidRDefault="00771270" w:rsidP="006F6B15">
            <w:pPr>
              <w:jc w:val="center"/>
              <w:rPr>
                <w:sz w:val="22"/>
                <w:szCs w:val="22"/>
              </w:rPr>
            </w:pPr>
          </w:p>
          <w:p w14:paraId="644F4888" w14:textId="77777777" w:rsidR="00771270" w:rsidRPr="000F5337" w:rsidRDefault="00771270" w:rsidP="006F6B15">
            <w:pPr>
              <w:jc w:val="center"/>
              <w:rPr>
                <w:sz w:val="22"/>
                <w:szCs w:val="22"/>
              </w:rPr>
            </w:pPr>
            <w:r>
              <w:rPr>
                <w:sz w:val="22"/>
                <w:szCs w:val="22"/>
              </w:rPr>
              <w:t>-</w:t>
            </w:r>
          </w:p>
        </w:tc>
        <w:tc>
          <w:tcPr>
            <w:tcW w:w="992" w:type="dxa"/>
            <w:gridSpan w:val="2"/>
            <w:tcBorders>
              <w:top w:val="single" w:sz="4" w:space="0" w:color="auto"/>
              <w:left w:val="single" w:sz="4" w:space="0" w:color="auto"/>
              <w:bottom w:val="single" w:sz="4" w:space="0" w:color="000000"/>
              <w:right w:val="single" w:sz="4" w:space="0" w:color="auto"/>
            </w:tcBorders>
            <w:shd w:val="clear" w:color="auto" w:fill="auto"/>
          </w:tcPr>
          <w:p w14:paraId="509E669E" w14:textId="77777777" w:rsidR="00771270" w:rsidRDefault="00771270" w:rsidP="006F6B15">
            <w:pPr>
              <w:jc w:val="center"/>
              <w:rPr>
                <w:sz w:val="22"/>
                <w:szCs w:val="22"/>
              </w:rPr>
            </w:pPr>
          </w:p>
          <w:p w14:paraId="67D393BD" w14:textId="77777777" w:rsidR="00771270" w:rsidRPr="000F5337" w:rsidRDefault="00771270" w:rsidP="006F6B15">
            <w:pPr>
              <w:jc w:val="center"/>
              <w:rPr>
                <w:sz w:val="22"/>
                <w:szCs w:val="22"/>
              </w:rPr>
            </w:pPr>
            <w:r>
              <w:rPr>
                <w:sz w:val="22"/>
                <w:szCs w:val="22"/>
              </w:rPr>
              <w:t>-</w:t>
            </w:r>
          </w:p>
        </w:tc>
        <w:tc>
          <w:tcPr>
            <w:tcW w:w="1134" w:type="dxa"/>
            <w:gridSpan w:val="2"/>
            <w:tcBorders>
              <w:top w:val="single" w:sz="4" w:space="0" w:color="auto"/>
              <w:left w:val="single" w:sz="4" w:space="0" w:color="auto"/>
              <w:bottom w:val="single" w:sz="4" w:space="0" w:color="000000"/>
              <w:right w:val="single" w:sz="4" w:space="0" w:color="000000"/>
            </w:tcBorders>
            <w:shd w:val="clear" w:color="auto" w:fill="auto"/>
          </w:tcPr>
          <w:p w14:paraId="3AD7996B" w14:textId="77777777" w:rsidR="00771270" w:rsidRDefault="00771270" w:rsidP="006F6B15">
            <w:pPr>
              <w:jc w:val="center"/>
              <w:rPr>
                <w:sz w:val="22"/>
                <w:szCs w:val="22"/>
              </w:rPr>
            </w:pPr>
          </w:p>
          <w:p w14:paraId="7C257CF4" w14:textId="77777777" w:rsidR="00771270" w:rsidRPr="000F5337" w:rsidRDefault="00771270" w:rsidP="006F6B15">
            <w:pPr>
              <w:jc w:val="center"/>
              <w:rPr>
                <w:sz w:val="22"/>
                <w:szCs w:val="22"/>
              </w:rPr>
            </w:pPr>
            <w:r>
              <w:rPr>
                <w:sz w:val="22"/>
                <w:szCs w:val="22"/>
              </w:rPr>
              <w:t>-</w:t>
            </w:r>
          </w:p>
        </w:tc>
        <w:tc>
          <w:tcPr>
            <w:tcW w:w="1559" w:type="dxa"/>
            <w:tcBorders>
              <w:top w:val="single" w:sz="4" w:space="0" w:color="auto"/>
              <w:left w:val="single" w:sz="4" w:space="0" w:color="000000"/>
              <w:bottom w:val="single" w:sz="4" w:space="0" w:color="000000"/>
              <w:right w:val="single" w:sz="4" w:space="0" w:color="000000"/>
            </w:tcBorders>
          </w:tcPr>
          <w:p w14:paraId="453789BC" w14:textId="77777777" w:rsidR="00771270" w:rsidRPr="000F5337" w:rsidRDefault="00771270" w:rsidP="006F6B15">
            <w:pPr>
              <w:autoSpaceDE w:val="0"/>
              <w:autoSpaceDN w:val="0"/>
              <w:adjustRightInd w:val="0"/>
            </w:pPr>
          </w:p>
        </w:tc>
        <w:tc>
          <w:tcPr>
            <w:tcW w:w="1562" w:type="dxa"/>
            <w:gridSpan w:val="3"/>
            <w:tcBorders>
              <w:top w:val="single" w:sz="4" w:space="0" w:color="auto"/>
              <w:left w:val="single" w:sz="4" w:space="0" w:color="000000"/>
              <w:bottom w:val="single" w:sz="4" w:space="0" w:color="000000"/>
              <w:right w:val="single" w:sz="4" w:space="0" w:color="000000"/>
            </w:tcBorders>
          </w:tcPr>
          <w:p w14:paraId="7EABDD1D" w14:textId="77777777" w:rsidR="00771270" w:rsidRPr="000F5337" w:rsidRDefault="00771270" w:rsidP="006F6B15">
            <w:pPr>
              <w:jc w:val="center"/>
            </w:pPr>
          </w:p>
        </w:tc>
        <w:tc>
          <w:tcPr>
            <w:tcW w:w="1558" w:type="dxa"/>
            <w:tcBorders>
              <w:top w:val="single" w:sz="4" w:space="0" w:color="auto"/>
              <w:bottom w:val="single" w:sz="4" w:space="0" w:color="auto"/>
              <w:right w:val="single" w:sz="4" w:space="0" w:color="auto"/>
            </w:tcBorders>
            <w:shd w:val="clear" w:color="auto" w:fill="auto"/>
          </w:tcPr>
          <w:p w14:paraId="224EB05A" w14:textId="77777777" w:rsidR="00771270" w:rsidRPr="000F5337" w:rsidRDefault="00771270" w:rsidP="006F6B15">
            <w:pPr>
              <w:pStyle w:val="Default"/>
              <w:rPr>
                <w:sz w:val="20"/>
                <w:szCs w:val="20"/>
              </w:rPr>
            </w:pPr>
          </w:p>
        </w:tc>
      </w:tr>
      <w:tr w:rsidR="00771270" w:rsidRPr="000F5337" w14:paraId="7BCC024C" w14:textId="77777777" w:rsidTr="006F6B15">
        <w:trPr>
          <w:trHeight w:val="1583"/>
        </w:trPr>
        <w:tc>
          <w:tcPr>
            <w:tcW w:w="659" w:type="dxa"/>
            <w:gridSpan w:val="2"/>
            <w:tcBorders>
              <w:top w:val="single" w:sz="4" w:space="0" w:color="auto"/>
              <w:left w:val="single" w:sz="4" w:space="0" w:color="000000"/>
              <w:bottom w:val="single" w:sz="4" w:space="0" w:color="000000"/>
            </w:tcBorders>
            <w:shd w:val="clear" w:color="auto" w:fill="auto"/>
          </w:tcPr>
          <w:p w14:paraId="2FA57BB1" w14:textId="77777777" w:rsidR="00771270" w:rsidRDefault="00771270" w:rsidP="006F6B15">
            <w:pPr>
              <w:jc w:val="center"/>
            </w:pPr>
            <w:r>
              <w:t>9.6</w:t>
            </w:r>
          </w:p>
        </w:tc>
        <w:tc>
          <w:tcPr>
            <w:tcW w:w="1687" w:type="dxa"/>
            <w:gridSpan w:val="2"/>
            <w:tcBorders>
              <w:top w:val="single" w:sz="4" w:space="0" w:color="auto"/>
              <w:left w:val="single" w:sz="4" w:space="0" w:color="000000"/>
              <w:bottom w:val="single" w:sz="4" w:space="0" w:color="000000"/>
            </w:tcBorders>
            <w:shd w:val="clear" w:color="auto" w:fill="auto"/>
          </w:tcPr>
          <w:p w14:paraId="7A86F79C" w14:textId="77777777" w:rsidR="00771270" w:rsidRPr="000F5337" w:rsidRDefault="00771270" w:rsidP="006F6B15">
            <w:pPr>
              <w:pStyle w:val="Default"/>
              <w:jc w:val="center"/>
              <w:rPr>
                <w:sz w:val="20"/>
                <w:szCs w:val="20"/>
              </w:rPr>
            </w:pPr>
            <w:r>
              <w:rPr>
                <w:sz w:val="20"/>
                <w:szCs w:val="20"/>
              </w:rPr>
              <w:t>Текущий ремонт фасада здания Комсомольская СШ;2</w:t>
            </w:r>
          </w:p>
        </w:tc>
        <w:tc>
          <w:tcPr>
            <w:tcW w:w="1154" w:type="dxa"/>
            <w:gridSpan w:val="2"/>
            <w:tcBorders>
              <w:top w:val="single" w:sz="4" w:space="0" w:color="auto"/>
              <w:left w:val="single" w:sz="4" w:space="0" w:color="000000"/>
              <w:bottom w:val="single" w:sz="4" w:space="0" w:color="000000"/>
            </w:tcBorders>
            <w:shd w:val="clear" w:color="auto" w:fill="auto"/>
          </w:tcPr>
          <w:p w14:paraId="26D6125C" w14:textId="77777777" w:rsidR="00771270" w:rsidRPr="000F5337" w:rsidRDefault="00771270" w:rsidP="006F6B15">
            <w:pPr>
              <w:jc w:val="center"/>
            </w:pPr>
            <w:r w:rsidRPr="000F5337">
              <w:t>Ед.</w:t>
            </w:r>
          </w:p>
        </w:tc>
        <w:tc>
          <w:tcPr>
            <w:tcW w:w="992" w:type="dxa"/>
            <w:gridSpan w:val="2"/>
            <w:tcBorders>
              <w:top w:val="single" w:sz="4" w:space="0" w:color="auto"/>
              <w:left w:val="single" w:sz="4" w:space="0" w:color="000000"/>
              <w:bottom w:val="single" w:sz="4" w:space="0" w:color="000000"/>
              <w:right w:val="single" w:sz="4" w:space="0" w:color="000000"/>
            </w:tcBorders>
          </w:tcPr>
          <w:p w14:paraId="7D8B2278" w14:textId="77777777" w:rsidR="00771270" w:rsidRPr="000F5337" w:rsidRDefault="00771270" w:rsidP="006F6B15">
            <w:pPr>
              <w:jc w:val="center"/>
            </w:pPr>
            <w:r>
              <w:t>0</w:t>
            </w:r>
          </w:p>
        </w:tc>
        <w:tc>
          <w:tcPr>
            <w:tcW w:w="1000" w:type="dxa"/>
            <w:gridSpan w:val="2"/>
            <w:tcBorders>
              <w:top w:val="single" w:sz="4" w:space="0" w:color="auto"/>
              <w:left w:val="single" w:sz="4" w:space="0" w:color="000000"/>
              <w:bottom w:val="single" w:sz="4" w:space="0" w:color="000000"/>
              <w:right w:val="single" w:sz="4" w:space="0" w:color="auto"/>
            </w:tcBorders>
            <w:shd w:val="clear" w:color="auto" w:fill="auto"/>
          </w:tcPr>
          <w:p w14:paraId="5DB647A2" w14:textId="77777777" w:rsidR="00771270" w:rsidRPr="000F5337" w:rsidRDefault="00771270" w:rsidP="006F6B15">
            <w:pPr>
              <w:jc w:val="center"/>
            </w:pPr>
            <w:r>
              <w:t>0</w:t>
            </w:r>
          </w:p>
        </w:tc>
        <w:tc>
          <w:tcPr>
            <w:tcW w:w="995" w:type="dxa"/>
            <w:gridSpan w:val="2"/>
            <w:tcBorders>
              <w:top w:val="single" w:sz="4" w:space="0" w:color="auto"/>
              <w:left w:val="single" w:sz="4" w:space="0" w:color="000000"/>
              <w:bottom w:val="single" w:sz="4" w:space="0" w:color="000000"/>
              <w:right w:val="single" w:sz="4" w:space="0" w:color="auto"/>
            </w:tcBorders>
            <w:shd w:val="clear" w:color="auto" w:fill="auto"/>
          </w:tcPr>
          <w:p w14:paraId="34E6FD60" w14:textId="77777777" w:rsidR="00771270" w:rsidRDefault="00771270" w:rsidP="006F6B15">
            <w:pPr>
              <w:jc w:val="center"/>
              <w:rPr>
                <w:sz w:val="22"/>
                <w:szCs w:val="22"/>
              </w:rPr>
            </w:pPr>
            <w:r>
              <w:rPr>
                <w:sz w:val="22"/>
                <w:szCs w:val="22"/>
              </w:rPr>
              <w:t>0</w:t>
            </w:r>
          </w:p>
        </w:tc>
        <w:tc>
          <w:tcPr>
            <w:tcW w:w="992" w:type="dxa"/>
            <w:gridSpan w:val="2"/>
            <w:tcBorders>
              <w:top w:val="single" w:sz="4" w:space="0" w:color="auto"/>
              <w:left w:val="single" w:sz="4" w:space="0" w:color="auto"/>
              <w:bottom w:val="single" w:sz="4" w:space="0" w:color="000000"/>
              <w:right w:val="single" w:sz="4" w:space="0" w:color="auto"/>
            </w:tcBorders>
            <w:shd w:val="clear" w:color="auto" w:fill="auto"/>
          </w:tcPr>
          <w:p w14:paraId="1C931874" w14:textId="77777777" w:rsidR="00771270" w:rsidRDefault="00771270" w:rsidP="006F6B15">
            <w:pPr>
              <w:jc w:val="center"/>
              <w:rPr>
                <w:sz w:val="22"/>
                <w:szCs w:val="22"/>
              </w:rPr>
            </w:pPr>
            <w:r>
              <w:rPr>
                <w:sz w:val="22"/>
                <w:szCs w:val="22"/>
              </w:rPr>
              <w:t>1</w:t>
            </w:r>
          </w:p>
        </w:tc>
        <w:tc>
          <w:tcPr>
            <w:tcW w:w="993" w:type="dxa"/>
            <w:gridSpan w:val="2"/>
            <w:tcBorders>
              <w:top w:val="single" w:sz="4" w:space="0" w:color="auto"/>
              <w:left w:val="single" w:sz="4" w:space="0" w:color="auto"/>
              <w:bottom w:val="single" w:sz="4" w:space="0" w:color="000000"/>
              <w:right w:val="single" w:sz="4" w:space="0" w:color="auto"/>
            </w:tcBorders>
            <w:shd w:val="clear" w:color="auto" w:fill="auto"/>
          </w:tcPr>
          <w:p w14:paraId="521DE60B" w14:textId="77777777" w:rsidR="00771270" w:rsidRDefault="00771270" w:rsidP="006F6B15">
            <w:pPr>
              <w:jc w:val="center"/>
              <w:rPr>
                <w:sz w:val="22"/>
                <w:szCs w:val="22"/>
              </w:rPr>
            </w:pPr>
          </w:p>
        </w:tc>
        <w:tc>
          <w:tcPr>
            <w:tcW w:w="992" w:type="dxa"/>
            <w:gridSpan w:val="2"/>
            <w:tcBorders>
              <w:top w:val="single" w:sz="4" w:space="0" w:color="auto"/>
              <w:left w:val="single" w:sz="4" w:space="0" w:color="auto"/>
              <w:bottom w:val="single" w:sz="4" w:space="0" w:color="000000"/>
              <w:right w:val="single" w:sz="4" w:space="0" w:color="auto"/>
            </w:tcBorders>
            <w:shd w:val="clear" w:color="auto" w:fill="auto"/>
          </w:tcPr>
          <w:p w14:paraId="600F0DE9" w14:textId="77777777" w:rsidR="00771270" w:rsidRDefault="00771270" w:rsidP="006F6B15">
            <w:pPr>
              <w:jc w:val="center"/>
              <w:rPr>
                <w:sz w:val="22"/>
                <w:szCs w:val="22"/>
              </w:rPr>
            </w:pPr>
          </w:p>
        </w:tc>
        <w:tc>
          <w:tcPr>
            <w:tcW w:w="992" w:type="dxa"/>
            <w:gridSpan w:val="2"/>
            <w:tcBorders>
              <w:top w:val="single" w:sz="4" w:space="0" w:color="auto"/>
              <w:left w:val="single" w:sz="4" w:space="0" w:color="auto"/>
              <w:bottom w:val="single" w:sz="4" w:space="0" w:color="000000"/>
              <w:right w:val="single" w:sz="4" w:space="0" w:color="auto"/>
            </w:tcBorders>
            <w:shd w:val="clear" w:color="auto" w:fill="auto"/>
          </w:tcPr>
          <w:p w14:paraId="3C957C49" w14:textId="77777777" w:rsidR="00771270" w:rsidRDefault="00771270" w:rsidP="006F6B15">
            <w:pPr>
              <w:jc w:val="center"/>
              <w:rPr>
                <w:sz w:val="22"/>
                <w:szCs w:val="22"/>
              </w:rPr>
            </w:pPr>
          </w:p>
        </w:tc>
        <w:tc>
          <w:tcPr>
            <w:tcW w:w="1134" w:type="dxa"/>
            <w:gridSpan w:val="2"/>
            <w:tcBorders>
              <w:top w:val="single" w:sz="4" w:space="0" w:color="auto"/>
              <w:left w:val="single" w:sz="4" w:space="0" w:color="auto"/>
              <w:bottom w:val="single" w:sz="4" w:space="0" w:color="000000"/>
              <w:right w:val="single" w:sz="4" w:space="0" w:color="000000"/>
            </w:tcBorders>
            <w:shd w:val="clear" w:color="auto" w:fill="auto"/>
          </w:tcPr>
          <w:p w14:paraId="4DCDD1CA" w14:textId="77777777" w:rsidR="00771270" w:rsidRDefault="00771270" w:rsidP="006F6B15">
            <w:pPr>
              <w:jc w:val="center"/>
              <w:rPr>
                <w:sz w:val="22"/>
                <w:szCs w:val="22"/>
              </w:rPr>
            </w:pPr>
          </w:p>
        </w:tc>
        <w:tc>
          <w:tcPr>
            <w:tcW w:w="1559" w:type="dxa"/>
            <w:tcBorders>
              <w:top w:val="single" w:sz="4" w:space="0" w:color="auto"/>
              <w:left w:val="single" w:sz="4" w:space="0" w:color="000000"/>
              <w:bottom w:val="single" w:sz="4" w:space="0" w:color="000000"/>
              <w:right w:val="single" w:sz="4" w:space="0" w:color="000000"/>
            </w:tcBorders>
          </w:tcPr>
          <w:p w14:paraId="6BF600FB" w14:textId="77777777" w:rsidR="00771270" w:rsidRPr="000F5337" w:rsidRDefault="00771270" w:rsidP="006F6B15">
            <w:pPr>
              <w:autoSpaceDE w:val="0"/>
              <w:autoSpaceDN w:val="0"/>
              <w:adjustRightInd w:val="0"/>
            </w:pPr>
          </w:p>
        </w:tc>
        <w:tc>
          <w:tcPr>
            <w:tcW w:w="1562" w:type="dxa"/>
            <w:gridSpan w:val="3"/>
            <w:tcBorders>
              <w:top w:val="single" w:sz="4" w:space="0" w:color="auto"/>
              <w:left w:val="single" w:sz="4" w:space="0" w:color="000000"/>
              <w:bottom w:val="single" w:sz="4" w:space="0" w:color="000000"/>
              <w:right w:val="single" w:sz="4" w:space="0" w:color="000000"/>
            </w:tcBorders>
          </w:tcPr>
          <w:p w14:paraId="57908BC7" w14:textId="77777777" w:rsidR="00771270" w:rsidRPr="000F5337" w:rsidRDefault="00771270" w:rsidP="006F6B15">
            <w:pPr>
              <w:jc w:val="center"/>
            </w:pPr>
          </w:p>
        </w:tc>
        <w:tc>
          <w:tcPr>
            <w:tcW w:w="1558" w:type="dxa"/>
            <w:tcBorders>
              <w:top w:val="single" w:sz="4" w:space="0" w:color="auto"/>
              <w:bottom w:val="single" w:sz="4" w:space="0" w:color="auto"/>
              <w:right w:val="single" w:sz="4" w:space="0" w:color="auto"/>
            </w:tcBorders>
            <w:shd w:val="clear" w:color="auto" w:fill="auto"/>
          </w:tcPr>
          <w:p w14:paraId="5F4F2F07" w14:textId="77777777" w:rsidR="00771270" w:rsidRPr="000F5337" w:rsidRDefault="00771270" w:rsidP="006F6B15">
            <w:pPr>
              <w:pStyle w:val="Default"/>
              <w:rPr>
                <w:sz w:val="20"/>
                <w:szCs w:val="20"/>
              </w:rPr>
            </w:pPr>
          </w:p>
        </w:tc>
      </w:tr>
      <w:tr w:rsidR="00771270" w:rsidRPr="000F5337" w14:paraId="483FD284" w14:textId="77777777" w:rsidTr="006F6B15">
        <w:trPr>
          <w:trHeight w:val="405"/>
        </w:trPr>
        <w:tc>
          <w:tcPr>
            <w:tcW w:w="16269" w:type="dxa"/>
            <w:gridSpan w:val="27"/>
            <w:tcBorders>
              <w:top w:val="single" w:sz="4" w:space="0" w:color="000000"/>
              <w:left w:val="single" w:sz="4" w:space="0" w:color="000000"/>
              <w:bottom w:val="single" w:sz="4" w:space="0" w:color="000000"/>
              <w:right w:val="single" w:sz="4" w:space="0" w:color="auto"/>
            </w:tcBorders>
            <w:shd w:val="clear" w:color="auto" w:fill="auto"/>
          </w:tcPr>
          <w:p w14:paraId="5C8106E2" w14:textId="77777777" w:rsidR="00771270" w:rsidRPr="000F5337" w:rsidRDefault="00771270" w:rsidP="006F6B15">
            <w:pPr>
              <w:ind w:left="720"/>
              <w:jc w:val="center"/>
            </w:pPr>
            <w:r w:rsidRPr="000F5337">
              <w:t xml:space="preserve">Цель муниципальной </w:t>
            </w:r>
            <w:proofErr w:type="gramStart"/>
            <w:r w:rsidRPr="000F5337">
              <w:t>программы  Комсомольского</w:t>
            </w:r>
            <w:proofErr w:type="gramEnd"/>
            <w:r w:rsidRPr="000F5337">
              <w:t xml:space="preserve"> муниципального района</w:t>
            </w:r>
          </w:p>
          <w:p w14:paraId="5CF1EDE2" w14:textId="77777777" w:rsidR="00771270" w:rsidRPr="000F5337" w:rsidRDefault="00771270" w:rsidP="006F6B15">
            <w:pPr>
              <w:jc w:val="center"/>
            </w:pPr>
            <w:r w:rsidRPr="000F5337">
              <w:t>«Развитие образования Комсомольского муниципального района»</w:t>
            </w:r>
          </w:p>
        </w:tc>
      </w:tr>
      <w:tr w:rsidR="00771270" w:rsidRPr="000F5337" w14:paraId="51C736CD" w14:textId="77777777" w:rsidTr="006F6B15">
        <w:trPr>
          <w:trHeight w:val="354"/>
        </w:trPr>
        <w:tc>
          <w:tcPr>
            <w:tcW w:w="16269" w:type="dxa"/>
            <w:gridSpan w:val="27"/>
            <w:tcBorders>
              <w:top w:val="single" w:sz="4" w:space="0" w:color="000000"/>
              <w:left w:val="single" w:sz="4" w:space="0" w:color="000000"/>
              <w:bottom w:val="single" w:sz="4" w:space="0" w:color="000000"/>
              <w:right w:val="single" w:sz="4" w:space="0" w:color="auto"/>
            </w:tcBorders>
            <w:shd w:val="clear" w:color="auto" w:fill="auto"/>
          </w:tcPr>
          <w:p w14:paraId="537BDC82" w14:textId="77777777" w:rsidR="00771270" w:rsidRPr="000F5337" w:rsidRDefault="00771270" w:rsidP="006F6B15">
            <w:r>
              <w:t>10.Реализация молодежной политики на территории Комсомольского муниципального района</w:t>
            </w:r>
          </w:p>
        </w:tc>
      </w:tr>
      <w:tr w:rsidR="00771270" w:rsidRPr="000F5337" w14:paraId="5106D083" w14:textId="77777777" w:rsidTr="006F6B15">
        <w:trPr>
          <w:trHeight w:val="702"/>
        </w:trPr>
        <w:tc>
          <w:tcPr>
            <w:tcW w:w="659" w:type="dxa"/>
            <w:gridSpan w:val="2"/>
            <w:tcBorders>
              <w:top w:val="single" w:sz="4" w:space="0" w:color="000000"/>
              <w:left w:val="single" w:sz="4" w:space="0" w:color="000000"/>
              <w:bottom w:val="single" w:sz="4" w:space="0" w:color="auto"/>
            </w:tcBorders>
            <w:shd w:val="clear" w:color="auto" w:fill="auto"/>
          </w:tcPr>
          <w:p w14:paraId="628E2C90" w14:textId="77777777" w:rsidR="00771270" w:rsidRDefault="00771270" w:rsidP="006F6B15">
            <w:pPr>
              <w:jc w:val="center"/>
            </w:pPr>
            <w:r>
              <w:t>10.1</w:t>
            </w:r>
          </w:p>
        </w:tc>
        <w:tc>
          <w:tcPr>
            <w:tcW w:w="1687" w:type="dxa"/>
            <w:gridSpan w:val="2"/>
            <w:tcBorders>
              <w:top w:val="single" w:sz="4" w:space="0" w:color="000000"/>
              <w:left w:val="single" w:sz="4" w:space="0" w:color="000000"/>
              <w:bottom w:val="single" w:sz="4" w:space="0" w:color="auto"/>
            </w:tcBorders>
            <w:shd w:val="clear" w:color="auto" w:fill="auto"/>
          </w:tcPr>
          <w:p w14:paraId="03508534" w14:textId="77777777" w:rsidR="00771270" w:rsidRDefault="00771270" w:rsidP="006F6B15">
            <w:pPr>
              <w:jc w:val="center"/>
            </w:pPr>
            <w:r>
              <w:t>Охват молодежи в возрасте от 14 до 18 лет</w:t>
            </w:r>
          </w:p>
        </w:tc>
        <w:tc>
          <w:tcPr>
            <w:tcW w:w="1154" w:type="dxa"/>
            <w:gridSpan w:val="2"/>
            <w:tcBorders>
              <w:top w:val="single" w:sz="4" w:space="0" w:color="000000"/>
              <w:left w:val="single" w:sz="4" w:space="0" w:color="000000"/>
              <w:bottom w:val="single" w:sz="4" w:space="0" w:color="auto"/>
            </w:tcBorders>
            <w:shd w:val="clear" w:color="auto" w:fill="auto"/>
          </w:tcPr>
          <w:p w14:paraId="4312DD27" w14:textId="77777777" w:rsidR="00771270" w:rsidRPr="000F5337" w:rsidRDefault="00771270" w:rsidP="006F6B15">
            <w:pPr>
              <w:jc w:val="center"/>
            </w:pPr>
            <w:r>
              <w:t>%</w:t>
            </w:r>
          </w:p>
        </w:tc>
        <w:tc>
          <w:tcPr>
            <w:tcW w:w="992" w:type="dxa"/>
            <w:gridSpan w:val="2"/>
            <w:tcBorders>
              <w:top w:val="single" w:sz="4" w:space="0" w:color="000000"/>
              <w:left w:val="single" w:sz="4" w:space="0" w:color="000000"/>
              <w:bottom w:val="single" w:sz="4" w:space="0" w:color="auto"/>
              <w:right w:val="single" w:sz="4" w:space="0" w:color="000000"/>
            </w:tcBorders>
          </w:tcPr>
          <w:p w14:paraId="45BB0307" w14:textId="77777777" w:rsidR="00771270" w:rsidRPr="000F5337" w:rsidRDefault="00771270" w:rsidP="006F6B15">
            <w:pPr>
              <w:jc w:val="center"/>
            </w:pPr>
            <w:r>
              <w:t>-</w:t>
            </w:r>
          </w:p>
        </w:tc>
        <w:tc>
          <w:tcPr>
            <w:tcW w:w="1000" w:type="dxa"/>
            <w:gridSpan w:val="2"/>
            <w:tcBorders>
              <w:top w:val="single" w:sz="4" w:space="0" w:color="000000"/>
              <w:left w:val="single" w:sz="4" w:space="0" w:color="000000"/>
              <w:bottom w:val="single" w:sz="4" w:space="0" w:color="auto"/>
              <w:right w:val="single" w:sz="4" w:space="0" w:color="auto"/>
            </w:tcBorders>
            <w:shd w:val="clear" w:color="auto" w:fill="auto"/>
          </w:tcPr>
          <w:p w14:paraId="326FF691" w14:textId="77777777" w:rsidR="00771270" w:rsidRDefault="00771270" w:rsidP="006F6B15">
            <w:pPr>
              <w:jc w:val="center"/>
            </w:pPr>
            <w:r>
              <w:t>-</w:t>
            </w:r>
          </w:p>
        </w:tc>
        <w:tc>
          <w:tcPr>
            <w:tcW w:w="995" w:type="dxa"/>
            <w:gridSpan w:val="2"/>
            <w:tcBorders>
              <w:top w:val="single" w:sz="4" w:space="0" w:color="000000"/>
              <w:left w:val="single" w:sz="4" w:space="0" w:color="000000"/>
              <w:bottom w:val="single" w:sz="4" w:space="0" w:color="auto"/>
              <w:right w:val="single" w:sz="4" w:space="0" w:color="auto"/>
            </w:tcBorders>
            <w:shd w:val="clear" w:color="auto" w:fill="auto"/>
          </w:tcPr>
          <w:p w14:paraId="0C52D60C" w14:textId="77777777" w:rsidR="00771270" w:rsidRDefault="00771270" w:rsidP="006F6B15">
            <w:pPr>
              <w:jc w:val="center"/>
            </w:pPr>
            <w:r>
              <w:t>90</w:t>
            </w:r>
          </w:p>
        </w:tc>
        <w:tc>
          <w:tcPr>
            <w:tcW w:w="992" w:type="dxa"/>
            <w:gridSpan w:val="2"/>
            <w:tcBorders>
              <w:top w:val="single" w:sz="4" w:space="0" w:color="000000"/>
              <w:left w:val="single" w:sz="4" w:space="0" w:color="auto"/>
              <w:bottom w:val="single" w:sz="4" w:space="0" w:color="auto"/>
              <w:right w:val="single" w:sz="4" w:space="0" w:color="auto"/>
            </w:tcBorders>
            <w:shd w:val="clear" w:color="auto" w:fill="auto"/>
          </w:tcPr>
          <w:p w14:paraId="60EA34C4" w14:textId="77777777" w:rsidR="00771270" w:rsidRDefault="00771270" w:rsidP="006F6B15">
            <w:pPr>
              <w:jc w:val="center"/>
            </w:pPr>
            <w:r>
              <w:t>90</w:t>
            </w:r>
          </w:p>
        </w:tc>
        <w:tc>
          <w:tcPr>
            <w:tcW w:w="993" w:type="dxa"/>
            <w:gridSpan w:val="2"/>
            <w:tcBorders>
              <w:top w:val="single" w:sz="4" w:space="0" w:color="000000"/>
              <w:left w:val="single" w:sz="4" w:space="0" w:color="auto"/>
              <w:bottom w:val="single" w:sz="4" w:space="0" w:color="auto"/>
              <w:right w:val="single" w:sz="4" w:space="0" w:color="auto"/>
            </w:tcBorders>
            <w:shd w:val="clear" w:color="auto" w:fill="auto"/>
          </w:tcPr>
          <w:p w14:paraId="13F73C11" w14:textId="77777777" w:rsidR="00771270" w:rsidRDefault="00771270" w:rsidP="006F6B15">
            <w:pPr>
              <w:jc w:val="center"/>
            </w:pPr>
            <w:r>
              <w:t>90</w:t>
            </w:r>
          </w:p>
        </w:tc>
        <w:tc>
          <w:tcPr>
            <w:tcW w:w="992" w:type="dxa"/>
            <w:gridSpan w:val="2"/>
            <w:tcBorders>
              <w:top w:val="single" w:sz="4" w:space="0" w:color="000000"/>
              <w:left w:val="single" w:sz="4" w:space="0" w:color="auto"/>
              <w:bottom w:val="single" w:sz="4" w:space="0" w:color="auto"/>
              <w:right w:val="single" w:sz="4" w:space="0" w:color="auto"/>
            </w:tcBorders>
            <w:shd w:val="clear" w:color="auto" w:fill="auto"/>
          </w:tcPr>
          <w:p w14:paraId="0EC80B21" w14:textId="77777777" w:rsidR="00771270" w:rsidRDefault="00771270" w:rsidP="006F6B15">
            <w:pPr>
              <w:jc w:val="center"/>
            </w:pPr>
            <w:r>
              <w:t>90</w:t>
            </w:r>
          </w:p>
        </w:tc>
        <w:tc>
          <w:tcPr>
            <w:tcW w:w="992" w:type="dxa"/>
            <w:gridSpan w:val="2"/>
            <w:tcBorders>
              <w:top w:val="single" w:sz="4" w:space="0" w:color="000000"/>
              <w:left w:val="single" w:sz="4" w:space="0" w:color="auto"/>
              <w:bottom w:val="single" w:sz="4" w:space="0" w:color="auto"/>
              <w:right w:val="single" w:sz="4" w:space="0" w:color="auto"/>
            </w:tcBorders>
            <w:shd w:val="clear" w:color="auto" w:fill="auto"/>
          </w:tcPr>
          <w:p w14:paraId="2B5FB83F" w14:textId="77777777" w:rsidR="00771270" w:rsidRDefault="00771270" w:rsidP="006F6B15">
            <w:pPr>
              <w:jc w:val="center"/>
            </w:pPr>
            <w:r>
              <w:t>90</w:t>
            </w:r>
          </w:p>
        </w:tc>
        <w:tc>
          <w:tcPr>
            <w:tcW w:w="1134" w:type="dxa"/>
            <w:gridSpan w:val="2"/>
            <w:tcBorders>
              <w:top w:val="single" w:sz="4" w:space="0" w:color="000000"/>
              <w:left w:val="single" w:sz="4" w:space="0" w:color="auto"/>
              <w:bottom w:val="single" w:sz="4" w:space="0" w:color="auto"/>
              <w:right w:val="single" w:sz="4" w:space="0" w:color="000000"/>
            </w:tcBorders>
            <w:shd w:val="clear" w:color="auto" w:fill="auto"/>
          </w:tcPr>
          <w:p w14:paraId="122C18C3" w14:textId="77777777" w:rsidR="00771270" w:rsidRDefault="00771270" w:rsidP="006F6B15">
            <w:pPr>
              <w:jc w:val="center"/>
            </w:pPr>
            <w:r>
              <w:t>90</w:t>
            </w:r>
          </w:p>
        </w:tc>
        <w:tc>
          <w:tcPr>
            <w:tcW w:w="1559" w:type="dxa"/>
            <w:tcBorders>
              <w:top w:val="single" w:sz="4" w:space="0" w:color="000000"/>
              <w:left w:val="single" w:sz="4" w:space="0" w:color="000000"/>
              <w:bottom w:val="single" w:sz="4" w:space="0" w:color="auto"/>
              <w:right w:val="single" w:sz="4" w:space="0" w:color="000000"/>
            </w:tcBorders>
          </w:tcPr>
          <w:p w14:paraId="40BEBC71" w14:textId="77777777" w:rsidR="00771270" w:rsidRPr="000F5337" w:rsidRDefault="00771270" w:rsidP="006F6B15">
            <w:pPr>
              <w:autoSpaceDE w:val="0"/>
              <w:autoSpaceDN w:val="0"/>
              <w:adjustRightInd w:val="0"/>
            </w:pPr>
            <w:r>
              <w:rPr>
                <w:bCs/>
              </w:rPr>
              <w:t xml:space="preserve">Закон </w:t>
            </w:r>
            <w:r w:rsidRPr="000F5337">
              <w:rPr>
                <w:bCs/>
              </w:rPr>
              <w:t xml:space="preserve">Ивановской области </w:t>
            </w:r>
          </w:p>
        </w:tc>
        <w:tc>
          <w:tcPr>
            <w:tcW w:w="1562" w:type="dxa"/>
            <w:gridSpan w:val="3"/>
            <w:tcBorders>
              <w:top w:val="single" w:sz="4" w:space="0" w:color="000000"/>
              <w:left w:val="single" w:sz="4" w:space="0" w:color="000000"/>
              <w:bottom w:val="single" w:sz="4" w:space="0" w:color="auto"/>
              <w:right w:val="single" w:sz="4" w:space="0" w:color="auto"/>
            </w:tcBorders>
          </w:tcPr>
          <w:p w14:paraId="70501F74" w14:textId="77777777" w:rsidR="00771270" w:rsidRPr="000F5337" w:rsidRDefault="00771270" w:rsidP="006F6B15">
            <w:pPr>
              <w:jc w:val="center"/>
            </w:pPr>
            <w:r w:rsidRPr="000F5337">
              <w:t>Управление образования Администрации Комсомольского муниципального района</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4CD38E44" w14:textId="77777777" w:rsidR="00771270" w:rsidRPr="00532009" w:rsidRDefault="00771270" w:rsidP="006F6B15">
            <w:pPr>
              <w:rPr>
                <w:sz w:val="18"/>
                <w:szCs w:val="18"/>
              </w:rPr>
            </w:pPr>
            <w:r w:rsidRPr="00532009">
              <w:rPr>
                <w:sz w:val="18"/>
                <w:szCs w:val="18"/>
              </w:rPr>
              <w:t xml:space="preserve">  Вхождение Российской Федерации в число десяти ведущих стран мира по качеству общего образования</w:t>
            </w:r>
          </w:p>
          <w:p w14:paraId="6B059A8C" w14:textId="77777777" w:rsidR="00771270" w:rsidRPr="00532009" w:rsidRDefault="00771270" w:rsidP="006F6B15">
            <w:pPr>
              <w:rPr>
                <w:sz w:val="18"/>
                <w:szCs w:val="18"/>
              </w:rPr>
            </w:pPr>
          </w:p>
        </w:tc>
      </w:tr>
    </w:tbl>
    <w:p w14:paraId="0D7A21E9" w14:textId="77777777" w:rsidR="00771270" w:rsidRDefault="00771270" w:rsidP="00771270">
      <w:pPr>
        <w:pStyle w:val="ConsPlusNormal"/>
        <w:jc w:val="center"/>
        <w:rPr>
          <w:rFonts w:ascii="Times New Roman" w:hAnsi="Times New Roman" w:cs="Times New Roman"/>
          <w:sz w:val="26"/>
          <w:szCs w:val="26"/>
        </w:rPr>
      </w:pPr>
    </w:p>
    <w:p w14:paraId="2173A5D6" w14:textId="77777777" w:rsidR="00771270" w:rsidRDefault="00771270" w:rsidP="00771270">
      <w:pPr>
        <w:pStyle w:val="ConsPlusNormal"/>
        <w:jc w:val="center"/>
        <w:rPr>
          <w:rFonts w:ascii="Times New Roman" w:hAnsi="Times New Roman" w:cs="Times New Roman"/>
          <w:sz w:val="26"/>
          <w:szCs w:val="26"/>
        </w:rPr>
      </w:pPr>
    </w:p>
    <w:p w14:paraId="6CADD370" w14:textId="77777777" w:rsidR="00771270" w:rsidRDefault="00771270" w:rsidP="00771270">
      <w:pPr>
        <w:pStyle w:val="ConsPlusNormal"/>
        <w:jc w:val="center"/>
        <w:rPr>
          <w:rFonts w:ascii="Times New Roman" w:hAnsi="Times New Roman" w:cs="Times New Roman"/>
          <w:sz w:val="26"/>
          <w:szCs w:val="26"/>
        </w:rPr>
      </w:pPr>
    </w:p>
    <w:p w14:paraId="63956194" w14:textId="77777777" w:rsidR="00771270" w:rsidRPr="000F5337" w:rsidRDefault="00771270" w:rsidP="00771270">
      <w:pPr>
        <w:pStyle w:val="ConsPlusNormal"/>
        <w:rPr>
          <w:rFonts w:ascii="Times New Roman" w:hAnsi="Times New Roman" w:cs="Times New Roman"/>
          <w:sz w:val="26"/>
          <w:szCs w:val="26"/>
        </w:rPr>
      </w:pPr>
      <w:r>
        <w:rPr>
          <w:rFonts w:ascii="Times New Roman" w:hAnsi="Times New Roman" w:cs="Times New Roman"/>
          <w:sz w:val="26"/>
          <w:szCs w:val="26"/>
        </w:rPr>
        <w:t xml:space="preserve">                                 </w:t>
      </w:r>
      <w:r w:rsidRPr="000F5337">
        <w:rPr>
          <w:rFonts w:ascii="Times New Roman" w:hAnsi="Times New Roman" w:cs="Times New Roman"/>
          <w:sz w:val="26"/>
          <w:szCs w:val="26"/>
        </w:rPr>
        <w:t xml:space="preserve">3.Перечень структурных </w:t>
      </w:r>
      <w:proofErr w:type="gramStart"/>
      <w:r w:rsidRPr="000F5337">
        <w:rPr>
          <w:rFonts w:ascii="Times New Roman" w:hAnsi="Times New Roman" w:cs="Times New Roman"/>
          <w:sz w:val="26"/>
          <w:szCs w:val="26"/>
        </w:rPr>
        <w:t>элементов  муниципальной</w:t>
      </w:r>
      <w:proofErr w:type="gramEnd"/>
      <w:r w:rsidRPr="000F5337">
        <w:rPr>
          <w:rFonts w:ascii="Times New Roman" w:hAnsi="Times New Roman" w:cs="Times New Roman"/>
          <w:sz w:val="26"/>
          <w:szCs w:val="26"/>
        </w:rPr>
        <w:t xml:space="preserve"> программы  Комсомольского муниципального района</w:t>
      </w:r>
    </w:p>
    <w:p w14:paraId="74CD4833" w14:textId="77777777" w:rsidR="00771270" w:rsidRPr="000F5337" w:rsidRDefault="00771270" w:rsidP="00771270">
      <w:pPr>
        <w:pStyle w:val="ConsPlusNormal"/>
        <w:jc w:val="center"/>
        <w:rPr>
          <w:rFonts w:ascii="Times New Roman" w:hAnsi="Times New Roman" w:cs="Times New Roman"/>
          <w:sz w:val="26"/>
          <w:szCs w:val="26"/>
        </w:rPr>
      </w:pPr>
      <w:r w:rsidRPr="000F5337">
        <w:rPr>
          <w:rFonts w:ascii="Times New Roman" w:hAnsi="Times New Roman" w:cs="Times New Roman"/>
          <w:sz w:val="26"/>
          <w:szCs w:val="26"/>
        </w:rPr>
        <w:t xml:space="preserve"> «Развитие образования Комсомольского муниципального района»</w:t>
      </w:r>
    </w:p>
    <w:p w14:paraId="0257B9C7" w14:textId="77777777" w:rsidR="00771270" w:rsidRPr="00E11269" w:rsidRDefault="00771270" w:rsidP="00771270">
      <w:pPr>
        <w:pStyle w:val="ConsPlusNormal"/>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9"/>
        <w:gridCol w:w="16"/>
        <w:gridCol w:w="30"/>
        <w:gridCol w:w="6"/>
        <w:gridCol w:w="5445"/>
        <w:gridCol w:w="14"/>
        <w:gridCol w:w="10"/>
        <w:gridCol w:w="51"/>
        <w:gridCol w:w="9"/>
        <w:gridCol w:w="151"/>
        <w:gridCol w:w="5600"/>
        <w:gridCol w:w="24"/>
        <w:gridCol w:w="6"/>
        <w:gridCol w:w="14"/>
        <w:gridCol w:w="9"/>
        <w:gridCol w:w="31"/>
        <w:gridCol w:w="3238"/>
      </w:tblGrid>
      <w:tr w:rsidR="00771270" w:rsidRPr="00D43032" w14:paraId="030013B3" w14:textId="77777777" w:rsidTr="006F6B15">
        <w:tc>
          <w:tcPr>
            <w:tcW w:w="711" w:type="dxa"/>
            <w:gridSpan w:val="4"/>
          </w:tcPr>
          <w:p w14:paraId="7A7EB479" w14:textId="77777777" w:rsidR="00771270" w:rsidRPr="00540695" w:rsidRDefault="00771270" w:rsidP="006F6B15">
            <w:pPr>
              <w:pStyle w:val="ConsPlusNormal"/>
              <w:jc w:val="center"/>
              <w:rPr>
                <w:rFonts w:ascii="Times New Roman" w:hAnsi="Times New Roman" w:cs="Times New Roman"/>
              </w:rPr>
            </w:pPr>
            <w:r w:rsidRPr="00540695">
              <w:rPr>
                <w:rFonts w:ascii="Times New Roman" w:hAnsi="Times New Roman" w:cs="Times New Roman"/>
                <w:lang w:val="en-US"/>
              </w:rPr>
              <w:t>N</w:t>
            </w:r>
            <w:r w:rsidRPr="00540695">
              <w:rPr>
                <w:rFonts w:ascii="Times New Roman" w:hAnsi="Times New Roman" w:cs="Times New Roman"/>
              </w:rPr>
              <w:t xml:space="preserve"> п/п</w:t>
            </w:r>
          </w:p>
        </w:tc>
        <w:tc>
          <w:tcPr>
            <w:tcW w:w="5680" w:type="dxa"/>
            <w:gridSpan w:val="6"/>
          </w:tcPr>
          <w:p w14:paraId="69DE741A" w14:textId="77777777" w:rsidR="00771270" w:rsidRPr="00540695" w:rsidRDefault="00771270" w:rsidP="006F6B15">
            <w:pPr>
              <w:pStyle w:val="ConsPlusNormal"/>
              <w:jc w:val="center"/>
              <w:rPr>
                <w:rFonts w:ascii="Times New Roman" w:hAnsi="Times New Roman" w:cs="Times New Roman"/>
              </w:rPr>
            </w:pPr>
            <w:r w:rsidRPr="00540695">
              <w:rPr>
                <w:rFonts w:ascii="Times New Roman" w:hAnsi="Times New Roman" w:cs="Times New Roman"/>
              </w:rPr>
              <w:t>З</w:t>
            </w:r>
            <w:r>
              <w:rPr>
                <w:rFonts w:ascii="Times New Roman" w:hAnsi="Times New Roman" w:cs="Times New Roman"/>
              </w:rPr>
              <w:t xml:space="preserve">адачи структурного элемента </w:t>
            </w:r>
          </w:p>
        </w:tc>
        <w:tc>
          <w:tcPr>
            <w:tcW w:w="5653" w:type="dxa"/>
            <w:gridSpan w:val="5"/>
          </w:tcPr>
          <w:p w14:paraId="1618FAD1" w14:textId="77777777" w:rsidR="00771270" w:rsidRPr="00540695" w:rsidRDefault="00771270" w:rsidP="006F6B15">
            <w:pPr>
              <w:pStyle w:val="ConsPlusNormal"/>
              <w:jc w:val="center"/>
              <w:rPr>
                <w:rFonts w:ascii="Times New Roman" w:hAnsi="Times New Roman" w:cs="Times New Roman"/>
              </w:rPr>
            </w:pPr>
            <w:r w:rsidRPr="00540695">
              <w:rPr>
                <w:rFonts w:ascii="Times New Roman" w:hAnsi="Times New Roman" w:cs="Times New Roman"/>
              </w:rPr>
              <w:t>Краткое описание ожидаемых эффектов от</w:t>
            </w:r>
          </w:p>
          <w:p w14:paraId="575AD095" w14:textId="77777777" w:rsidR="00771270" w:rsidRPr="00540695" w:rsidRDefault="00771270" w:rsidP="006F6B15">
            <w:pPr>
              <w:pStyle w:val="ConsPlusNormal"/>
              <w:jc w:val="center"/>
              <w:rPr>
                <w:rFonts w:ascii="Times New Roman" w:hAnsi="Times New Roman" w:cs="Times New Roman"/>
              </w:rPr>
            </w:pPr>
            <w:r w:rsidRPr="00540695">
              <w:rPr>
                <w:rFonts w:ascii="Times New Roman" w:hAnsi="Times New Roman" w:cs="Times New Roman"/>
              </w:rPr>
              <w:t xml:space="preserve"> реализации з</w:t>
            </w:r>
            <w:r>
              <w:rPr>
                <w:rFonts w:ascii="Times New Roman" w:hAnsi="Times New Roman" w:cs="Times New Roman"/>
              </w:rPr>
              <w:t xml:space="preserve">адачи структурного элемента </w:t>
            </w:r>
          </w:p>
        </w:tc>
        <w:tc>
          <w:tcPr>
            <w:tcW w:w="3269" w:type="dxa"/>
            <w:gridSpan w:val="2"/>
          </w:tcPr>
          <w:p w14:paraId="5200C7DC" w14:textId="77777777" w:rsidR="00771270" w:rsidRPr="00C74541" w:rsidRDefault="00771270" w:rsidP="006F6B15">
            <w:pPr>
              <w:pStyle w:val="ConsPlusNormal"/>
              <w:jc w:val="center"/>
              <w:rPr>
                <w:rFonts w:ascii="Times New Roman" w:hAnsi="Times New Roman" w:cs="Times New Roman"/>
              </w:rPr>
            </w:pPr>
            <w:r>
              <w:rPr>
                <w:rFonts w:ascii="Times New Roman" w:hAnsi="Times New Roman" w:cs="Times New Roman"/>
              </w:rPr>
              <w:t xml:space="preserve">Связь с показателями </w:t>
            </w:r>
          </w:p>
        </w:tc>
      </w:tr>
      <w:tr w:rsidR="00771270" w:rsidRPr="00D43032" w14:paraId="4F40E607" w14:textId="77777777" w:rsidTr="006F6B15">
        <w:tc>
          <w:tcPr>
            <w:tcW w:w="711" w:type="dxa"/>
            <w:gridSpan w:val="4"/>
          </w:tcPr>
          <w:p w14:paraId="35006629" w14:textId="77777777" w:rsidR="00771270" w:rsidRPr="00540695" w:rsidRDefault="00771270" w:rsidP="006F6B15">
            <w:pPr>
              <w:pStyle w:val="ConsPlusNormal"/>
              <w:jc w:val="center"/>
              <w:rPr>
                <w:rFonts w:ascii="Times New Roman" w:hAnsi="Times New Roman" w:cs="Times New Roman"/>
              </w:rPr>
            </w:pPr>
            <w:r w:rsidRPr="00540695">
              <w:rPr>
                <w:rFonts w:ascii="Times New Roman" w:hAnsi="Times New Roman" w:cs="Times New Roman"/>
              </w:rPr>
              <w:t>1</w:t>
            </w:r>
          </w:p>
        </w:tc>
        <w:tc>
          <w:tcPr>
            <w:tcW w:w="5680" w:type="dxa"/>
            <w:gridSpan w:val="6"/>
          </w:tcPr>
          <w:p w14:paraId="6B5C0C36" w14:textId="77777777" w:rsidR="00771270" w:rsidRPr="000F5337" w:rsidRDefault="00771270" w:rsidP="006F6B15">
            <w:pPr>
              <w:pStyle w:val="ConsPlusNormal"/>
              <w:jc w:val="center"/>
              <w:rPr>
                <w:rFonts w:ascii="Times New Roman" w:hAnsi="Times New Roman" w:cs="Times New Roman"/>
              </w:rPr>
            </w:pPr>
            <w:r w:rsidRPr="000F5337">
              <w:rPr>
                <w:rFonts w:ascii="Times New Roman" w:hAnsi="Times New Roman" w:cs="Times New Roman"/>
              </w:rPr>
              <w:t>2</w:t>
            </w:r>
          </w:p>
        </w:tc>
        <w:tc>
          <w:tcPr>
            <w:tcW w:w="5653" w:type="dxa"/>
            <w:gridSpan w:val="5"/>
          </w:tcPr>
          <w:p w14:paraId="454D51E1" w14:textId="77777777" w:rsidR="00771270" w:rsidRPr="000F5337" w:rsidRDefault="00771270" w:rsidP="006F6B15">
            <w:pPr>
              <w:pStyle w:val="ConsPlusNormal"/>
              <w:jc w:val="center"/>
              <w:rPr>
                <w:rFonts w:ascii="Times New Roman" w:hAnsi="Times New Roman" w:cs="Times New Roman"/>
              </w:rPr>
            </w:pPr>
            <w:r w:rsidRPr="000F5337">
              <w:rPr>
                <w:rFonts w:ascii="Times New Roman" w:hAnsi="Times New Roman" w:cs="Times New Roman"/>
              </w:rPr>
              <w:t>3</w:t>
            </w:r>
          </w:p>
        </w:tc>
        <w:tc>
          <w:tcPr>
            <w:tcW w:w="3269" w:type="dxa"/>
            <w:gridSpan w:val="2"/>
          </w:tcPr>
          <w:p w14:paraId="424AEBB2" w14:textId="77777777" w:rsidR="00771270" w:rsidRPr="000F5337" w:rsidRDefault="00771270" w:rsidP="006F6B15">
            <w:pPr>
              <w:pStyle w:val="ConsPlusNormal"/>
              <w:jc w:val="center"/>
              <w:rPr>
                <w:rFonts w:ascii="Times New Roman" w:hAnsi="Times New Roman" w:cs="Times New Roman"/>
              </w:rPr>
            </w:pPr>
            <w:r w:rsidRPr="000F5337">
              <w:rPr>
                <w:rFonts w:ascii="Times New Roman" w:hAnsi="Times New Roman" w:cs="Times New Roman"/>
              </w:rPr>
              <w:t>4</w:t>
            </w:r>
          </w:p>
        </w:tc>
      </w:tr>
      <w:tr w:rsidR="00771270" w:rsidRPr="00D43032" w14:paraId="27AC7799" w14:textId="77777777" w:rsidTr="006F6B15">
        <w:tc>
          <w:tcPr>
            <w:tcW w:w="711" w:type="dxa"/>
            <w:gridSpan w:val="4"/>
            <w:vAlign w:val="center"/>
          </w:tcPr>
          <w:p w14:paraId="07C576A2" w14:textId="77777777" w:rsidR="00771270" w:rsidRPr="00F01402" w:rsidRDefault="00771270" w:rsidP="006F6B15">
            <w:pPr>
              <w:jc w:val="center"/>
              <w:rPr>
                <w:rFonts w:ascii="Arial" w:hAnsi="Arial" w:cs="Arial"/>
                <w:b/>
              </w:rPr>
            </w:pPr>
            <w:r w:rsidRPr="00F01402">
              <w:rPr>
                <w:b/>
                <w:sz w:val="18"/>
              </w:rPr>
              <w:t>1</w:t>
            </w:r>
          </w:p>
        </w:tc>
        <w:tc>
          <w:tcPr>
            <w:tcW w:w="14602" w:type="dxa"/>
            <w:gridSpan w:val="13"/>
            <w:vAlign w:val="center"/>
          </w:tcPr>
          <w:p w14:paraId="3D64E165" w14:textId="77777777" w:rsidR="00771270" w:rsidRPr="000F5337" w:rsidRDefault="00771270" w:rsidP="006F6B15">
            <w:pPr>
              <w:pStyle w:val="ConsPlusNormal"/>
              <w:jc w:val="center"/>
              <w:rPr>
                <w:rFonts w:ascii="Times New Roman" w:hAnsi="Times New Roman" w:cs="Times New Roman"/>
                <w:b/>
              </w:rPr>
            </w:pPr>
            <w:r w:rsidRPr="000F5337">
              <w:rPr>
                <w:rFonts w:ascii="Times New Roman" w:hAnsi="Times New Roman" w:cs="Times New Roman"/>
                <w:b/>
                <w:color w:val="000000"/>
              </w:rPr>
              <w:t xml:space="preserve">Направление 1 </w:t>
            </w:r>
            <w:r w:rsidRPr="000F5337">
              <w:rPr>
                <w:rFonts w:ascii="Times New Roman" w:hAnsi="Times New Roman" w:cs="Times New Roman"/>
                <w:b/>
              </w:rPr>
              <w:t xml:space="preserve">«Развитие дошкольного </w:t>
            </w:r>
            <w:proofErr w:type="gramStart"/>
            <w:r w:rsidRPr="000F5337">
              <w:rPr>
                <w:rFonts w:ascii="Times New Roman" w:hAnsi="Times New Roman" w:cs="Times New Roman"/>
                <w:b/>
              </w:rPr>
              <w:t xml:space="preserve">образования,  </w:t>
            </w:r>
            <w:r w:rsidRPr="000F5337">
              <w:rPr>
                <w:rFonts w:ascii="Times New Roman" w:hAnsi="Times New Roman" w:cs="Times New Roman"/>
                <w:b/>
                <w:bCs/>
              </w:rPr>
              <w:t>общедоступного</w:t>
            </w:r>
            <w:proofErr w:type="gramEnd"/>
            <w:r w:rsidRPr="000F5337">
              <w:rPr>
                <w:rFonts w:ascii="Times New Roman" w:hAnsi="Times New Roman" w:cs="Times New Roman"/>
                <w:b/>
                <w:bCs/>
              </w:rPr>
              <w:t xml:space="preserve"> бесплатного начального общего, основного общего, среднего   общего образования</w:t>
            </w:r>
            <w:r w:rsidRPr="000F5337">
              <w:rPr>
                <w:rFonts w:ascii="Times New Roman" w:hAnsi="Times New Roman" w:cs="Times New Roman"/>
                <w:b/>
              </w:rPr>
              <w:t xml:space="preserve"> и дополнительного образования»</w:t>
            </w:r>
          </w:p>
          <w:p w14:paraId="6227B08A" w14:textId="77777777" w:rsidR="00771270" w:rsidRPr="000F5337" w:rsidRDefault="00771270" w:rsidP="006F6B15">
            <w:pPr>
              <w:jc w:val="center"/>
              <w:rPr>
                <w:rFonts w:ascii="Arial" w:hAnsi="Arial" w:cs="Arial"/>
              </w:rPr>
            </w:pPr>
          </w:p>
        </w:tc>
      </w:tr>
      <w:tr w:rsidR="00771270" w:rsidRPr="00D43032" w14:paraId="1AE33B24" w14:textId="77777777" w:rsidTr="006F6B15">
        <w:tc>
          <w:tcPr>
            <w:tcW w:w="711" w:type="dxa"/>
            <w:gridSpan w:val="4"/>
          </w:tcPr>
          <w:p w14:paraId="1E74FDC7" w14:textId="77777777" w:rsidR="00771270" w:rsidRPr="00A96534" w:rsidRDefault="00771270" w:rsidP="006F6B15">
            <w:pPr>
              <w:pStyle w:val="ConsPlusNormal"/>
              <w:jc w:val="center"/>
              <w:rPr>
                <w:rFonts w:ascii="Times New Roman" w:hAnsi="Times New Roman" w:cs="Times New Roman"/>
                <w:b/>
                <w:sz w:val="22"/>
                <w:szCs w:val="22"/>
              </w:rPr>
            </w:pPr>
            <w:r w:rsidRPr="00A96534">
              <w:rPr>
                <w:rFonts w:ascii="Times New Roman" w:hAnsi="Times New Roman" w:cs="Times New Roman"/>
                <w:b/>
                <w:sz w:val="22"/>
                <w:szCs w:val="22"/>
              </w:rPr>
              <w:t>1.</w:t>
            </w:r>
            <w:r>
              <w:rPr>
                <w:rFonts w:ascii="Times New Roman" w:hAnsi="Times New Roman" w:cs="Times New Roman"/>
                <w:b/>
                <w:sz w:val="22"/>
                <w:szCs w:val="22"/>
              </w:rPr>
              <w:t>1</w:t>
            </w:r>
          </w:p>
          <w:p w14:paraId="093882EE" w14:textId="77777777" w:rsidR="00771270" w:rsidRPr="00A96534" w:rsidRDefault="00771270" w:rsidP="006F6B15">
            <w:pPr>
              <w:pStyle w:val="ConsPlusNormal"/>
              <w:jc w:val="center"/>
              <w:rPr>
                <w:rFonts w:ascii="Times New Roman" w:hAnsi="Times New Roman" w:cs="Times New Roman"/>
                <w:sz w:val="22"/>
                <w:szCs w:val="22"/>
              </w:rPr>
            </w:pPr>
          </w:p>
        </w:tc>
        <w:tc>
          <w:tcPr>
            <w:tcW w:w="14602" w:type="dxa"/>
            <w:gridSpan w:val="13"/>
          </w:tcPr>
          <w:p w14:paraId="58038A73" w14:textId="77777777" w:rsidR="00771270" w:rsidRPr="000F5337" w:rsidRDefault="00771270" w:rsidP="006F6B15">
            <w:pPr>
              <w:pStyle w:val="ConsPlusNormal"/>
              <w:jc w:val="center"/>
              <w:rPr>
                <w:rFonts w:ascii="Times New Roman" w:hAnsi="Times New Roman" w:cs="Times New Roman"/>
              </w:rPr>
            </w:pPr>
            <w:r w:rsidRPr="000F5337">
              <w:rPr>
                <w:rFonts w:ascii="Times New Roman" w:hAnsi="Times New Roman" w:cs="Times New Roman"/>
                <w:b/>
              </w:rPr>
              <w:t xml:space="preserve">Муниципальный проект </w:t>
            </w:r>
            <w:r>
              <w:rPr>
                <w:rFonts w:ascii="Times New Roman" w:hAnsi="Times New Roman" w:cs="Times New Roman"/>
                <w:b/>
                <w:color w:val="22272F"/>
              </w:rPr>
              <w:t>«</w:t>
            </w:r>
            <w:r w:rsidRPr="000F5337">
              <w:rPr>
                <w:rFonts w:ascii="Times New Roman" w:hAnsi="Times New Roman" w:cs="Times New Roman"/>
                <w:b/>
                <w:color w:val="22272F"/>
              </w:rPr>
              <w:t>Патриотическое воспитание граждан Российской Федерации</w:t>
            </w:r>
            <w:r>
              <w:rPr>
                <w:rFonts w:ascii="Times New Roman" w:hAnsi="Times New Roman" w:cs="Times New Roman"/>
                <w:b/>
                <w:color w:val="22272F"/>
              </w:rPr>
              <w:t>»</w:t>
            </w:r>
            <w:r w:rsidRPr="000F5337">
              <w:rPr>
                <w:rFonts w:ascii="Times New Roman" w:hAnsi="Times New Roman" w:cs="Times New Roman"/>
              </w:rPr>
              <w:t xml:space="preserve"> (куратор</w:t>
            </w:r>
            <w:r w:rsidRPr="000F5337">
              <w:rPr>
                <w:rFonts w:ascii="Times New Roman" w:hAnsi="Times New Roman" w:cs="Times New Roman"/>
                <w:b/>
              </w:rPr>
              <w:t>-</w:t>
            </w:r>
            <w:r w:rsidRPr="000F5337">
              <w:rPr>
                <w:rFonts w:ascii="Times New Roman" w:hAnsi="Times New Roman" w:cs="Times New Roman"/>
              </w:rPr>
              <w:t xml:space="preserve">Вершкова Т.Н. заместитель главы Администрации Комсомольского муниципального района по социальной </w:t>
            </w:r>
            <w:proofErr w:type="gramStart"/>
            <w:r w:rsidRPr="000F5337">
              <w:rPr>
                <w:rFonts w:ascii="Times New Roman" w:hAnsi="Times New Roman" w:cs="Times New Roman"/>
              </w:rPr>
              <w:t>политике )</w:t>
            </w:r>
            <w:proofErr w:type="gramEnd"/>
            <w:r w:rsidRPr="000F5337">
              <w:rPr>
                <w:rFonts w:ascii="Times New Roman" w:hAnsi="Times New Roman" w:cs="Times New Roman"/>
              </w:rPr>
              <w:t xml:space="preserve"> куратор</w:t>
            </w:r>
            <w:r w:rsidRPr="000F5337">
              <w:rPr>
                <w:rFonts w:ascii="Times New Roman" w:hAnsi="Times New Roman" w:cs="Times New Roman"/>
                <w:b/>
              </w:rPr>
              <w:t>-</w:t>
            </w:r>
            <w:r w:rsidRPr="000F5337">
              <w:rPr>
                <w:rFonts w:ascii="Times New Roman" w:hAnsi="Times New Roman" w:cs="Times New Roman"/>
              </w:rPr>
              <w:t>Вершкова Т.Н. заместитель главы Администрации Комсомольского муниципального района по социальной политике )</w:t>
            </w:r>
          </w:p>
        </w:tc>
      </w:tr>
      <w:tr w:rsidR="00771270" w:rsidRPr="00D43032" w14:paraId="3A4D7B37" w14:textId="77777777" w:rsidTr="006F6B15">
        <w:tc>
          <w:tcPr>
            <w:tcW w:w="15313" w:type="dxa"/>
            <w:gridSpan w:val="17"/>
            <w:vAlign w:val="center"/>
          </w:tcPr>
          <w:p w14:paraId="1A6093FF" w14:textId="77777777" w:rsidR="00771270" w:rsidRPr="00540695" w:rsidRDefault="00771270" w:rsidP="006F6B15">
            <w:pPr>
              <w:pStyle w:val="ConsPlusNormal"/>
              <w:jc w:val="center"/>
              <w:rPr>
                <w:rFonts w:ascii="Times New Roman" w:hAnsi="Times New Roman" w:cs="Times New Roman"/>
              </w:rPr>
            </w:pPr>
            <w:r>
              <w:rPr>
                <w:rFonts w:ascii="Times New Roman" w:hAnsi="Times New Roman" w:cs="Times New Roman"/>
                <w:sz w:val="22"/>
                <w:szCs w:val="22"/>
              </w:rPr>
              <w:t xml:space="preserve">Ответственный за реализацию </w:t>
            </w:r>
            <w:r w:rsidRPr="00540695">
              <w:rPr>
                <w:rFonts w:ascii="Times New Roman" w:hAnsi="Times New Roman" w:cs="Times New Roman"/>
              </w:rPr>
              <w:t>(</w:t>
            </w:r>
            <w:r>
              <w:rPr>
                <w:rFonts w:ascii="Times New Roman" w:hAnsi="Times New Roman" w:cs="Times New Roman"/>
              </w:rPr>
              <w:t>Леднева С.В. начальник управления образования</w:t>
            </w:r>
            <w:r w:rsidRPr="00540695">
              <w:rPr>
                <w:rFonts w:ascii="Times New Roman" w:hAnsi="Times New Roman" w:cs="Times New Roman"/>
              </w:rPr>
              <w:t xml:space="preserve"> Администрации Комсомольского муниципального района)</w:t>
            </w:r>
          </w:p>
          <w:p w14:paraId="061A4ECB" w14:textId="77777777" w:rsidR="00771270" w:rsidRPr="00F01402" w:rsidRDefault="00771270" w:rsidP="006F6B15">
            <w:pPr>
              <w:pStyle w:val="ConsPlusNormal"/>
              <w:jc w:val="center"/>
              <w:rPr>
                <w:rFonts w:ascii="Times New Roman" w:hAnsi="Times New Roman" w:cs="Times New Roman"/>
                <w:b/>
                <w:color w:val="000000"/>
                <w:sz w:val="22"/>
                <w:szCs w:val="22"/>
              </w:rPr>
            </w:pPr>
            <w:r w:rsidRPr="00540695">
              <w:rPr>
                <w:rFonts w:ascii="Times New Roman" w:hAnsi="Times New Roman" w:cs="Times New Roman"/>
              </w:rPr>
              <w:t xml:space="preserve">Срок </w:t>
            </w:r>
            <w:r>
              <w:rPr>
                <w:rFonts w:ascii="Times New Roman" w:hAnsi="Times New Roman" w:cs="Times New Roman"/>
              </w:rPr>
              <w:t>реализации (2024</w:t>
            </w:r>
            <w:r w:rsidRPr="00C47FC0">
              <w:rPr>
                <w:rFonts w:ascii="Times New Roman" w:hAnsi="Times New Roman" w:cs="Times New Roman"/>
              </w:rPr>
              <w:t>-</w:t>
            </w:r>
            <w:r>
              <w:rPr>
                <w:rFonts w:ascii="Times New Roman" w:hAnsi="Times New Roman" w:cs="Times New Roman"/>
              </w:rPr>
              <w:t>2030</w:t>
            </w:r>
            <w:r w:rsidRPr="00C47FC0">
              <w:rPr>
                <w:rFonts w:ascii="Times New Roman" w:hAnsi="Times New Roman" w:cs="Times New Roman"/>
              </w:rPr>
              <w:t xml:space="preserve"> </w:t>
            </w:r>
            <w:proofErr w:type="spellStart"/>
            <w:r w:rsidRPr="00C47FC0">
              <w:rPr>
                <w:rFonts w:ascii="Times New Roman" w:hAnsi="Times New Roman" w:cs="Times New Roman"/>
              </w:rPr>
              <w:t>г.г</w:t>
            </w:r>
            <w:proofErr w:type="spellEnd"/>
            <w:r w:rsidRPr="00C47FC0">
              <w:rPr>
                <w:rFonts w:ascii="Times New Roman" w:hAnsi="Times New Roman" w:cs="Times New Roman"/>
              </w:rPr>
              <w:t>.)</w:t>
            </w:r>
          </w:p>
        </w:tc>
      </w:tr>
      <w:tr w:rsidR="00771270" w:rsidRPr="00D43032" w14:paraId="7EDA3F49" w14:textId="77777777" w:rsidTr="006F6B15">
        <w:tc>
          <w:tcPr>
            <w:tcW w:w="711" w:type="dxa"/>
            <w:gridSpan w:val="4"/>
          </w:tcPr>
          <w:p w14:paraId="497CD308" w14:textId="77777777" w:rsidR="00771270" w:rsidRPr="00A96534" w:rsidRDefault="00771270" w:rsidP="006F6B15">
            <w:pPr>
              <w:pStyle w:val="ConsPlusNormal"/>
              <w:jc w:val="center"/>
              <w:rPr>
                <w:rFonts w:ascii="Times New Roman" w:hAnsi="Times New Roman" w:cs="Times New Roman"/>
                <w:sz w:val="22"/>
                <w:szCs w:val="22"/>
              </w:rPr>
            </w:pPr>
            <w:r w:rsidRPr="00A96534">
              <w:rPr>
                <w:rFonts w:ascii="Times New Roman" w:hAnsi="Times New Roman" w:cs="Times New Roman"/>
                <w:sz w:val="22"/>
                <w:szCs w:val="22"/>
              </w:rPr>
              <w:t>1.</w:t>
            </w:r>
            <w:r>
              <w:rPr>
                <w:rFonts w:ascii="Times New Roman" w:hAnsi="Times New Roman" w:cs="Times New Roman"/>
                <w:sz w:val="22"/>
                <w:szCs w:val="22"/>
              </w:rPr>
              <w:t>1</w:t>
            </w:r>
            <w:r w:rsidRPr="00A96534">
              <w:rPr>
                <w:rFonts w:ascii="Times New Roman" w:hAnsi="Times New Roman" w:cs="Times New Roman"/>
                <w:sz w:val="22"/>
                <w:szCs w:val="22"/>
              </w:rPr>
              <w:t>.1</w:t>
            </w:r>
          </w:p>
        </w:tc>
        <w:tc>
          <w:tcPr>
            <w:tcW w:w="5520" w:type="dxa"/>
            <w:gridSpan w:val="4"/>
            <w:vAlign w:val="center"/>
          </w:tcPr>
          <w:p w14:paraId="54B8C2E1" w14:textId="77777777" w:rsidR="00771270" w:rsidRPr="00E764DF" w:rsidRDefault="00771270" w:rsidP="006F6B15">
            <w:pPr>
              <w:rPr>
                <w:rFonts w:ascii="Arial" w:hAnsi="Arial"/>
              </w:rPr>
            </w:pPr>
            <w:r w:rsidRPr="00E764DF">
              <w:rPr>
                <w:sz w:val="18"/>
              </w:rPr>
              <w:t>Обеспечено функционирование системы патриотического воспитания граждан Российской Федерации,</w:t>
            </w:r>
            <w:r w:rsidRPr="00E764DF">
              <w:t xml:space="preserve"> укрепление воспитательной составляющей системы </w:t>
            </w:r>
            <w:proofErr w:type="gramStart"/>
            <w:r w:rsidRPr="00E764DF">
              <w:t xml:space="preserve">образования,   </w:t>
            </w:r>
            <w:proofErr w:type="gramEnd"/>
            <w:r w:rsidRPr="00E764DF">
              <w:t>всестороннее духовное, нравственное   и интеллектуальное развитие детей</w:t>
            </w:r>
          </w:p>
        </w:tc>
        <w:tc>
          <w:tcPr>
            <w:tcW w:w="5760" w:type="dxa"/>
            <w:gridSpan w:val="3"/>
            <w:vAlign w:val="center"/>
          </w:tcPr>
          <w:p w14:paraId="4F191DEF" w14:textId="77777777" w:rsidR="00771270" w:rsidRPr="00E764DF" w:rsidRDefault="00771270" w:rsidP="006F6B15">
            <w:pPr>
              <w:rPr>
                <w:rFonts w:ascii="Arial" w:hAnsi="Arial"/>
                <w:sz w:val="18"/>
                <w:szCs w:val="18"/>
              </w:rPr>
            </w:pPr>
            <w:r w:rsidRPr="00E764DF">
              <w:rPr>
                <w:sz w:val="18"/>
                <w:szCs w:val="18"/>
              </w:rPr>
              <w:t xml:space="preserve">Обеспечены разработка и внедрение рабочих программ воспитания обучающихся во всех общеобразовательных организациях и профессиональных образовательных организациях, проведение всероссийских, окружных и межрегиональных мероприятий патриотической направленности с участием детей и молодежи, увеличение численности детей. Развитие системы </w:t>
            </w:r>
            <w:proofErr w:type="spellStart"/>
            <w:r w:rsidRPr="00E764DF">
              <w:rPr>
                <w:sz w:val="18"/>
                <w:szCs w:val="18"/>
              </w:rPr>
              <w:t>межпоколенческого</w:t>
            </w:r>
            <w:proofErr w:type="spellEnd"/>
            <w:r w:rsidRPr="00E764DF">
              <w:rPr>
                <w:sz w:val="18"/>
                <w:szCs w:val="18"/>
              </w:rPr>
              <w:t xml:space="preserve"> взаимодействия и обеспечения преемственности поколений, поддержки общественных инициатив и проектов, направленных на гражданское и патриотическое воспитание детей и молодежи, в муниципальных общеобразовательных организациях проведены мероприятия по обеспечению деятельности советников директора по воспитанию и взаимодействию с детскими общественными объединениями</w:t>
            </w:r>
          </w:p>
        </w:tc>
        <w:tc>
          <w:tcPr>
            <w:tcW w:w="3322" w:type="dxa"/>
            <w:gridSpan w:val="6"/>
            <w:vAlign w:val="center"/>
          </w:tcPr>
          <w:p w14:paraId="119E3EC1" w14:textId="77777777" w:rsidR="00771270" w:rsidRPr="00A96534" w:rsidRDefault="00771270" w:rsidP="006F6B15">
            <w:pPr>
              <w:rPr>
                <w:rFonts w:ascii="Arial" w:hAnsi="Arial"/>
              </w:rPr>
            </w:pPr>
            <w:r w:rsidRPr="00A96534">
              <w:rPr>
                <w:sz w:val="18"/>
              </w:rPr>
              <w:t>Уровень образования</w:t>
            </w:r>
            <w:r w:rsidRPr="00A96534">
              <w:rPr>
                <w:sz w:val="18"/>
              </w:rPr>
              <w:br/>
            </w:r>
            <w:r w:rsidRPr="00A96534">
              <w:rPr>
                <w:sz w:val="18"/>
              </w:rPr>
              <w:br/>
            </w:r>
          </w:p>
        </w:tc>
      </w:tr>
      <w:tr w:rsidR="00771270" w:rsidRPr="00D43032" w14:paraId="388544F8" w14:textId="77777777" w:rsidTr="006F6B15">
        <w:tc>
          <w:tcPr>
            <w:tcW w:w="711" w:type="dxa"/>
            <w:gridSpan w:val="4"/>
          </w:tcPr>
          <w:p w14:paraId="15BAD72C" w14:textId="77777777" w:rsidR="00771270" w:rsidRPr="00A96534"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t>1.2</w:t>
            </w:r>
          </w:p>
        </w:tc>
        <w:tc>
          <w:tcPr>
            <w:tcW w:w="14602" w:type="dxa"/>
            <w:gridSpan w:val="13"/>
            <w:vAlign w:val="center"/>
          </w:tcPr>
          <w:p w14:paraId="3BDD6C01" w14:textId="77777777" w:rsidR="00771270" w:rsidRPr="00A96534" w:rsidRDefault="00771270" w:rsidP="006F6B15">
            <w:pPr>
              <w:rPr>
                <w:sz w:val="18"/>
              </w:rPr>
            </w:pPr>
            <w:r w:rsidRPr="000F5337">
              <w:rPr>
                <w:b/>
              </w:rPr>
              <w:t xml:space="preserve">Муниципальный </w:t>
            </w:r>
            <w:proofErr w:type="gramStart"/>
            <w:r w:rsidRPr="000F5337">
              <w:rPr>
                <w:b/>
              </w:rPr>
              <w:t>проект</w:t>
            </w:r>
            <w:r>
              <w:rPr>
                <w:b/>
              </w:rPr>
              <w:t xml:space="preserve">  «</w:t>
            </w:r>
            <w:proofErr w:type="gramEnd"/>
            <w:r>
              <w:rPr>
                <w:b/>
              </w:rPr>
              <w:t>Педагоги и наставники»</w:t>
            </w:r>
            <w:r>
              <w:rPr>
                <w:b/>
                <w:color w:val="22272F"/>
              </w:rPr>
              <w:t xml:space="preserve"> »</w:t>
            </w:r>
            <w:r w:rsidRPr="000F5337">
              <w:t xml:space="preserve"> (куратор</w:t>
            </w:r>
            <w:r w:rsidRPr="000F5337">
              <w:rPr>
                <w:b/>
              </w:rPr>
              <w:t>-</w:t>
            </w:r>
            <w:r w:rsidRPr="000F5337">
              <w:t>Вершкова Т.Н. заместитель главы Администрации Комсомольского муниципального района по социальной политике ) куратор</w:t>
            </w:r>
            <w:r w:rsidRPr="000F5337">
              <w:rPr>
                <w:b/>
              </w:rPr>
              <w:t>-</w:t>
            </w:r>
            <w:r w:rsidRPr="000F5337">
              <w:t>Вершкова Т.Н. заместитель главы Администрации Комсомольского муниципального района по социальной политике )</w:t>
            </w:r>
          </w:p>
        </w:tc>
      </w:tr>
      <w:tr w:rsidR="00771270" w:rsidRPr="00D43032" w14:paraId="188CB07E" w14:textId="77777777" w:rsidTr="006F6B15">
        <w:tc>
          <w:tcPr>
            <w:tcW w:w="15313" w:type="dxa"/>
            <w:gridSpan w:val="17"/>
          </w:tcPr>
          <w:p w14:paraId="6BB3B96E" w14:textId="77777777" w:rsidR="00771270" w:rsidRPr="00540695" w:rsidRDefault="00771270" w:rsidP="006F6B15">
            <w:pPr>
              <w:pStyle w:val="ConsPlusNormal"/>
              <w:jc w:val="center"/>
              <w:rPr>
                <w:rFonts w:ascii="Times New Roman" w:hAnsi="Times New Roman" w:cs="Times New Roman"/>
              </w:rPr>
            </w:pPr>
            <w:r>
              <w:rPr>
                <w:rFonts w:ascii="Times New Roman" w:hAnsi="Times New Roman" w:cs="Times New Roman"/>
                <w:sz w:val="22"/>
                <w:szCs w:val="22"/>
              </w:rPr>
              <w:t xml:space="preserve">Ответственный за реализацию </w:t>
            </w:r>
            <w:r w:rsidRPr="00540695">
              <w:rPr>
                <w:rFonts w:ascii="Times New Roman" w:hAnsi="Times New Roman" w:cs="Times New Roman"/>
              </w:rPr>
              <w:t>(</w:t>
            </w:r>
            <w:r>
              <w:rPr>
                <w:rFonts w:ascii="Times New Roman" w:hAnsi="Times New Roman" w:cs="Times New Roman"/>
              </w:rPr>
              <w:t>Леднева С.В. начальник управления образования</w:t>
            </w:r>
            <w:r w:rsidRPr="00540695">
              <w:rPr>
                <w:rFonts w:ascii="Times New Roman" w:hAnsi="Times New Roman" w:cs="Times New Roman"/>
              </w:rPr>
              <w:t xml:space="preserve"> Администрации Комсомольского муниципального района)</w:t>
            </w:r>
          </w:p>
          <w:p w14:paraId="68DD9AE8" w14:textId="77777777" w:rsidR="00771270" w:rsidRPr="000F5337" w:rsidRDefault="00771270" w:rsidP="006F6B15">
            <w:pPr>
              <w:rPr>
                <w:b/>
              </w:rPr>
            </w:pPr>
            <w:r>
              <w:t xml:space="preserve">                                                                                                                           </w:t>
            </w:r>
            <w:r w:rsidRPr="00540695">
              <w:t xml:space="preserve">Срок </w:t>
            </w:r>
            <w:r>
              <w:t>реализации (2024</w:t>
            </w:r>
            <w:r w:rsidRPr="00C47FC0">
              <w:t>-</w:t>
            </w:r>
            <w:r>
              <w:t>2030</w:t>
            </w:r>
            <w:r w:rsidRPr="00C47FC0">
              <w:t xml:space="preserve"> </w:t>
            </w:r>
            <w:proofErr w:type="spellStart"/>
            <w:r w:rsidRPr="00C47FC0">
              <w:t>г.г</w:t>
            </w:r>
            <w:proofErr w:type="spellEnd"/>
            <w:r w:rsidRPr="00C47FC0">
              <w:t>.)</w:t>
            </w:r>
          </w:p>
        </w:tc>
      </w:tr>
      <w:tr w:rsidR="00771270" w:rsidRPr="00D43032" w14:paraId="51F70D5C" w14:textId="77777777" w:rsidTr="006F6B15">
        <w:tc>
          <w:tcPr>
            <w:tcW w:w="705" w:type="dxa"/>
            <w:gridSpan w:val="3"/>
          </w:tcPr>
          <w:p w14:paraId="685B8F10" w14:textId="77777777" w:rsidR="00771270"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t>1.2.1</w:t>
            </w:r>
          </w:p>
        </w:tc>
        <w:tc>
          <w:tcPr>
            <w:tcW w:w="5535" w:type="dxa"/>
            <w:gridSpan w:val="6"/>
          </w:tcPr>
          <w:p w14:paraId="1B8C48FC" w14:textId="77777777" w:rsidR="00771270" w:rsidRPr="006071EB" w:rsidRDefault="00771270" w:rsidP="006F6B15">
            <w:pPr>
              <w:pStyle w:val="ConsPlusNormal"/>
              <w:rPr>
                <w:rFonts w:ascii="Times New Roman" w:hAnsi="Times New Roman" w:cs="Times New Roman"/>
                <w:sz w:val="18"/>
                <w:szCs w:val="18"/>
              </w:rPr>
            </w:pPr>
            <w:r w:rsidRPr="006071EB">
              <w:rPr>
                <w:rFonts w:ascii="Times New Roman" w:hAnsi="Times New Roman" w:cs="Times New Roman"/>
                <w:sz w:val="18"/>
                <w:szCs w:val="18"/>
              </w:rPr>
              <w:t>Обеспечение деятельности</w:t>
            </w:r>
            <w:r w:rsidRPr="006071EB">
              <w:rPr>
                <w:rFonts w:ascii="Times New Roman" w:hAnsi="Times New Roman" w:cs="Times New Roman"/>
                <w:sz w:val="18"/>
                <w:szCs w:val="18"/>
                <w:shd w:val="clear" w:color="auto" w:fill="FFFFFF"/>
              </w:rPr>
              <w:t xml:space="preserve"> по повышению престижа профессии педагога и привлечение больше преподавателей в учебные заведения</w:t>
            </w:r>
          </w:p>
        </w:tc>
        <w:tc>
          <w:tcPr>
            <w:tcW w:w="5775" w:type="dxa"/>
            <w:gridSpan w:val="3"/>
          </w:tcPr>
          <w:p w14:paraId="6FD89BCC" w14:textId="77777777" w:rsidR="00771270" w:rsidRPr="006071EB" w:rsidRDefault="00771270" w:rsidP="006F6B15">
            <w:pPr>
              <w:pStyle w:val="ConsPlusNormal"/>
              <w:jc w:val="center"/>
              <w:rPr>
                <w:rFonts w:ascii="Times New Roman" w:hAnsi="Times New Roman" w:cs="Times New Roman"/>
                <w:sz w:val="18"/>
                <w:szCs w:val="18"/>
              </w:rPr>
            </w:pPr>
            <w:r w:rsidRPr="006071EB">
              <w:rPr>
                <w:rFonts w:ascii="Times New Roman" w:hAnsi="Times New Roman" w:cs="Times New Roman"/>
                <w:sz w:val="18"/>
                <w:szCs w:val="18"/>
              </w:rPr>
              <w:t xml:space="preserve">Обеспечены меры по материальной поддержке классных руководителей, советников </w:t>
            </w:r>
            <w:proofErr w:type="gramStart"/>
            <w:r w:rsidRPr="006071EB">
              <w:rPr>
                <w:rFonts w:ascii="Times New Roman" w:hAnsi="Times New Roman" w:cs="Times New Roman"/>
                <w:sz w:val="18"/>
                <w:szCs w:val="18"/>
              </w:rPr>
              <w:t>директоров  (</w:t>
            </w:r>
            <w:proofErr w:type="gramEnd"/>
            <w:r w:rsidRPr="006071EB">
              <w:rPr>
                <w:rFonts w:ascii="Times New Roman" w:hAnsi="Times New Roman" w:cs="Times New Roman"/>
                <w:sz w:val="18"/>
                <w:szCs w:val="18"/>
              </w:rPr>
              <w:t>ежемесячное денежное вознаграждение за классное руководство педагогическим работникам),</w:t>
            </w:r>
            <w:r w:rsidRPr="006071EB">
              <w:rPr>
                <w:sz w:val="18"/>
                <w:szCs w:val="18"/>
              </w:rPr>
              <w:t xml:space="preserve"> </w:t>
            </w:r>
            <w:r w:rsidRPr="006071EB">
              <w:rPr>
                <w:rFonts w:ascii="Times New Roman" w:hAnsi="Times New Roman" w:cs="Times New Roman"/>
                <w:sz w:val="18"/>
                <w:szCs w:val="18"/>
              </w:rPr>
              <w:lastRenderedPageBreak/>
              <w:t>ежемесячное денежное вознаграждение советникам директоров по воспитанию и взаимодействию с детскими общественными объединениями</w:t>
            </w:r>
          </w:p>
        </w:tc>
        <w:tc>
          <w:tcPr>
            <w:tcW w:w="3298" w:type="dxa"/>
            <w:gridSpan w:val="5"/>
            <w:vAlign w:val="center"/>
          </w:tcPr>
          <w:p w14:paraId="63DDE069" w14:textId="77777777" w:rsidR="00771270" w:rsidRPr="00A96534" w:rsidRDefault="00771270" w:rsidP="006F6B15">
            <w:pPr>
              <w:rPr>
                <w:rFonts w:ascii="Arial" w:hAnsi="Arial"/>
              </w:rPr>
            </w:pPr>
            <w:r w:rsidRPr="00A96534">
              <w:rPr>
                <w:sz w:val="18"/>
              </w:rPr>
              <w:lastRenderedPageBreak/>
              <w:t>Уровень образования</w:t>
            </w:r>
            <w:r w:rsidRPr="00A96534">
              <w:rPr>
                <w:sz w:val="18"/>
              </w:rPr>
              <w:br/>
            </w:r>
            <w:r w:rsidRPr="00A96534">
              <w:rPr>
                <w:sz w:val="18"/>
              </w:rPr>
              <w:br/>
            </w:r>
          </w:p>
        </w:tc>
      </w:tr>
      <w:tr w:rsidR="00771270" w:rsidRPr="00D43032" w14:paraId="73E2A8C8" w14:textId="77777777" w:rsidTr="006F6B15">
        <w:tc>
          <w:tcPr>
            <w:tcW w:w="711" w:type="dxa"/>
            <w:gridSpan w:val="4"/>
          </w:tcPr>
          <w:p w14:paraId="0DC86DDF" w14:textId="77777777" w:rsidR="00771270" w:rsidRPr="00812244" w:rsidRDefault="00771270" w:rsidP="006F6B15">
            <w:pPr>
              <w:pStyle w:val="ConsPlusNormal"/>
              <w:jc w:val="center"/>
              <w:rPr>
                <w:rFonts w:ascii="Times New Roman" w:hAnsi="Times New Roman" w:cs="Times New Roman"/>
                <w:b/>
              </w:rPr>
            </w:pPr>
            <w:r>
              <w:rPr>
                <w:rFonts w:ascii="Times New Roman" w:hAnsi="Times New Roman" w:cs="Times New Roman"/>
                <w:b/>
              </w:rPr>
              <w:t>1.3</w:t>
            </w:r>
          </w:p>
        </w:tc>
        <w:tc>
          <w:tcPr>
            <w:tcW w:w="14602" w:type="dxa"/>
            <w:gridSpan w:val="13"/>
          </w:tcPr>
          <w:p w14:paraId="5D2BC99E" w14:textId="77777777" w:rsidR="00771270" w:rsidRPr="000F5337" w:rsidRDefault="00771270" w:rsidP="006F6B15">
            <w:pPr>
              <w:pStyle w:val="ConsPlusNormal"/>
              <w:jc w:val="center"/>
              <w:rPr>
                <w:rFonts w:ascii="Times New Roman" w:hAnsi="Times New Roman" w:cs="Times New Roman"/>
              </w:rPr>
            </w:pPr>
            <w:r w:rsidRPr="00812244">
              <w:rPr>
                <w:rFonts w:ascii="Times New Roman" w:hAnsi="Times New Roman" w:cs="Times New Roman"/>
                <w:b/>
                <w:color w:val="000000"/>
                <w:sz w:val="22"/>
                <w:szCs w:val="22"/>
              </w:rPr>
              <w:t>Муниципальный проект «Поддер</w:t>
            </w:r>
            <w:r>
              <w:rPr>
                <w:rFonts w:ascii="Times New Roman" w:hAnsi="Times New Roman" w:cs="Times New Roman"/>
                <w:b/>
                <w:color w:val="000000"/>
                <w:sz w:val="22"/>
                <w:szCs w:val="22"/>
              </w:rPr>
              <w:t>ж</w:t>
            </w:r>
            <w:r w:rsidRPr="00812244">
              <w:rPr>
                <w:rFonts w:ascii="Times New Roman" w:hAnsi="Times New Roman" w:cs="Times New Roman"/>
                <w:b/>
                <w:color w:val="000000"/>
                <w:sz w:val="22"/>
                <w:szCs w:val="22"/>
              </w:rPr>
              <w:t>ка семьи»</w:t>
            </w:r>
            <w:r w:rsidRPr="00812244">
              <w:rPr>
                <w:rFonts w:ascii="Times New Roman" w:hAnsi="Times New Roman" w:cs="Times New Roman"/>
                <w:b/>
                <w:sz w:val="22"/>
                <w:szCs w:val="22"/>
              </w:rPr>
              <w:t xml:space="preserve"> </w:t>
            </w:r>
            <w:r w:rsidRPr="000F5337">
              <w:rPr>
                <w:rFonts w:ascii="Times New Roman" w:hAnsi="Times New Roman" w:cs="Times New Roman"/>
              </w:rPr>
              <w:t>куратор</w:t>
            </w:r>
            <w:r w:rsidRPr="000F5337">
              <w:rPr>
                <w:rFonts w:ascii="Times New Roman" w:hAnsi="Times New Roman" w:cs="Times New Roman"/>
                <w:b/>
              </w:rPr>
              <w:t>-</w:t>
            </w:r>
            <w:r w:rsidRPr="000F5337">
              <w:rPr>
                <w:rFonts w:ascii="Times New Roman" w:hAnsi="Times New Roman" w:cs="Times New Roman"/>
              </w:rPr>
              <w:t xml:space="preserve">Вершкова Т.Н. заместитель главы Администрации Комсомольского муниципального района по социальной </w:t>
            </w:r>
            <w:proofErr w:type="gramStart"/>
            <w:r w:rsidRPr="000F5337">
              <w:rPr>
                <w:rFonts w:ascii="Times New Roman" w:hAnsi="Times New Roman" w:cs="Times New Roman"/>
              </w:rPr>
              <w:t>политике )</w:t>
            </w:r>
            <w:proofErr w:type="gramEnd"/>
          </w:p>
        </w:tc>
      </w:tr>
      <w:tr w:rsidR="00771270" w:rsidRPr="00D43032" w14:paraId="0C7C48FB" w14:textId="77777777" w:rsidTr="006F6B15">
        <w:tc>
          <w:tcPr>
            <w:tcW w:w="711" w:type="dxa"/>
            <w:gridSpan w:val="4"/>
          </w:tcPr>
          <w:p w14:paraId="5972008F" w14:textId="77777777" w:rsidR="00771270" w:rsidRDefault="00771270" w:rsidP="006F6B15">
            <w:pPr>
              <w:pStyle w:val="ConsPlusNormal"/>
              <w:jc w:val="center"/>
              <w:rPr>
                <w:rFonts w:ascii="Times New Roman" w:hAnsi="Times New Roman" w:cs="Times New Roman"/>
              </w:rPr>
            </w:pPr>
          </w:p>
        </w:tc>
        <w:tc>
          <w:tcPr>
            <w:tcW w:w="14602" w:type="dxa"/>
            <w:gridSpan w:val="13"/>
          </w:tcPr>
          <w:p w14:paraId="058C4A31" w14:textId="77777777" w:rsidR="00771270" w:rsidRPr="000F5337" w:rsidRDefault="00771270" w:rsidP="006F6B15">
            <w:pPr>
              <w:pStyle w:val="ConsPlusNormal"/>
              <w:jc w:val="center"/>
              <w:rPr>
                <w:rFonts w:ascii="Times New Roman" w:hAnsi="Times New Roman" w:cs="Times New Roman"/>
              </w:rPr>
            </w:pPr>
            <w:r w:rsidRPr="000F5337">
              <w:rPr>
                <w:rFonts w:ascii="Times New Roman" w:hAnsi="Times New Roman" w:cs="Times New Roman"/>
              </w:rPr>
              <w:t>Ответственный за реализацию (Леднева С.В. начальник управления образования Администрации Комсомольского муниципального района)</w:t>
            </w:r>
          </w:p>
          <w:p w14:paraId="7206DDEA" w14:textId="77777777" w:rsidR="00771270" w:rsidRPr="000F5337" w:rsidRDefault="00771270" w:rsidP="006F6B15">
            <w:pPr>
              <w:pStyle w:val="ConsPlusNormal"/>
              <w:jc w:val="center"/>
              <w:rPr>
                <w:rFonts w:ascii="Times New Roman" w:hAnsi="Times New Roman" w:cs="Times New Roman"/>
              </w:rPr>
            </w:pPr>
            <w:r w:rsidRPr="000F5337">
              <w:rPr>
                <w:rFonts w:ascii="Times New Roman" w:hAnsi="Times New Roman" w:cs="Times New Roman"/>
              </w:rPr>
              <w:t>Срок реализации (202</w:t>
            </w:r>
            <w:r>
              <w:rPr>
                <w:rFonts w:ascii="Times New Roman" w:hAnsi="Times New Roman" w:cs="Times New Roman"/>
              </w:rPr>
              <w:t>7</w:t>
            </w:r>
            <w:r w:rsidRPr="000F5337">
              <w:rPr>
                <w:rFonts w:ascii="Times New Roman" w:hAnsi="Times New Roman" w:cs="Times New Roman"/>
              </w:rPr>
              <w:t xml:space="preserve">-2030 </w:t>
            </w:r>
            <w:proofErr w:type="spellStart"/>
            <w:r w:rsidRPr="000F5337">
              <w:rPr>
                <w:rFonts w:ascii="Times New Roman" w:hAnsi="Times New Roman" w:cs="Times New Roman"/>
              </w:rPr>
              <w:t>г.г</w:t>
            </w:r>
            <w:proofErr w:type="spellEnd"/>
            <w:r w:rsidRPr="000F5337">
              <w:rPr>
                <w:rFonts w:ascii="Times New Roman" w:hAnsi="Times New Roman" w:cs="Times New Roman"/>
              </w:rPr>
              <w:t>.)</w:t>
            </w:r>
          </w:p>
        </w:tc>
      </w:tr>
      <w:tr w:rsidR="00771270" w:rsidRPr="00D43032" w14:paraId="402FDBE2" w14:textId="77777777" w:rsidTr="006F6B15">
        <w:tc>
          <w:tcPr>
            <w:tcW w:w="711" w:type="dxa"/>
            <w:gridSpan w:val="4"/>
          </w:tcPr>
          <w:p w14:paraId="1708791D" w14:textId="77777777" w:rsidR="00771270" w:rsidRPr="00812244" w:rsidRDefault="00771270" w:rsidP="006F6B15">
            <w:pPr>
              <w:pStyle w:val="ConsPlusNormal"/>
              <w:jc w:val="center"/>
              <w:rPr>
                <w:rFonts w:ascii="Times New Roman" w:hAnsi="Times New Roman" w:cs="Times New Roman"/>
              </w:rPr>
            </w:pPr>
            <w:r w:rsidRPr="00812244">
              <w:rPr>
                <w:rFonts w:ascii="Times New Roman" w:hAnsi="Times New Roman" w:cs="Times New Roman"/>
              </w:rPr>
              <w:t>1.</w:t>
            </w:r>
            <w:r>
              <w:rPr>
                <w:rFonts w:ascii="Times New Roman" w:hAnsi="Times New Roman" w:cs="Times New Roman"/>
              </w:rPr>
              <w:t>3</w:t>
            </w:r>
            <w:r w:rsidRPr="00812244">
              <w:rPr>
                <w:rFonts w:ascii="Times New Roman" w:hAnsi="Times New Roman" w:cs="Times New Roman"/>
              </w:rPr>
              <w:t>.1</w:t>
            </w:r>
          </w:p>
        </w:tc>
        <w:tc>
          <w:tcPr>
            <w:tcW w:w="5445" w:type="dxa"/>
          </w:tcPr>
          <w:p w14:paraId="3B1AFC4B" w14:textId="77777777" w:rsidR="00771270" w:rsidRPr="00812244" w:rsidRDefault="00771270" w:rsidP="006F6B15">
            <w:pPr>
              <w:pStyle w:val="ConsPlusNormal"/>
              <w:jc w:val="center"/>
              <w:rPr>
                <w:rFonts w:ascii="Times New Roman" w:hAnsi="Times New Roman" w:cs="Times New Roman"/>
              </w:rPr>
            </w:pPr>
            <w:r w:rsidRPr="000F5337">
              <w:rPr>
                <w:rFonts w:ascii="Times New Roman" w:hAnsi="Times New Roman" w:cs="Times New Roman"/>
                <w:color w:val="000000"/>
              </w:rPr>
              <w:t>Реализованы мероприятия по</w:t>
            </w:r>
            <w:r>
              <w:rPr>
                <w:rFonts w:ascii="Times New Roman" w:hAnsi="Times New Roman" w:cs="Times New Roman"/>
                <w:color w:val="000000"/>
              </w:rPr>
              <w:t xml:space="preserve"> капитальному ремонту дошкольной системы образования</w:t>
            </w:r>
          </w:p>
        </w:tc>
        <w:tc>
          <w:tcPr>
            <w:tcW w:w="5865" w:type="dxa"/>
            <w:gridSpan w:val="8"/>
          </w:tcPr>
          <w:p w14:paraId="154D89EA" w14:textId="77777777" w:rsidR="00771270" w:rsidRPr="000F5337" w:rsidRDefault="00771270" w:rsidP="006F6B15">
            <w:pPr>
              <w:pStyle w:val="ConsPlusNormal"/>
              <w:jc w:val="center"/>
              <w:rPr>
                <w:rFonts w:ascii="Times New Roman" w:hAnsi="Times New Roman" w:cs="Times New Roman"/>
              </w:rPr>
            </w:pPr>
            <w:r>
              <w:rPr>
                <w:rFonts w:ascii="Times New Roman" w:hAnsi="Times New Roman" w:cs="Times New Roman"/>
              </w:rPr>
              <w:t>Созданы условия по проведению капитального ремонта зданий дошкольного образования</w:t>
            </w:r>
          </w:p>
        </w:tc>
        <w:tc>
          <w:tcPr>
            <w:tcW w:w="3292" w:type="dxa"/>
            <w:gridSpan w:val="4"/>
          </w:tcPr>
          <w:p w14:paraId="5AB0801E" w14:textId="77777777" w:rsidR="00771270" w:rsidRPr="000F5337" w:rsidRDefault="00771270" w:rsidP="006F6B15">
            <w:pPr>
              <w:pStyle w:val="ConsPlusNormal"/>
              <w:jc w:val="center"/>
              <w:rPr>
                <w:rFonts w:ascii="Times New Roman" w:hAnsi="Times New Roman" w:cs="Times New Roman"/>
              </w:rPr>
            </w:pPr>
            <w:r>
              <w:rPr>
                <w:rFonts w:ascii="Times New Roman" w:hAnsi="Times New Roman" w:cs="Times New Roman"/>
              </w:rPr>
              <w:t>Уровень образования</w:t>
            </w:r>
          </w:p>
        </w:tc>
      </w:tr>
      <w:tr w:rsidR="00771270" w:rsidRPr="00D43032" w14:paraId="02BC47D0" w14:textId="77777777" w:rsidTr="006F6B15">
        <w:trPr>
          <w:trHeight w:val="469"/>
        </w:trPr>
        <w:tc>
          <w:tcPr>
            <w:tcW w:w="711" w:type="dxa"/>
            <w:gridSpan w:val="4"/>
          </w:tcPr>
          <w:p w14:paraId="071356E7" w14:textId="77777777" w:rsidR="00771270" w:rsidRPr="000F5337" w:rsidRDefault="00771270" w:rsidP="006F6B15">
            <w:pPr>
              <w:pStyle w:val="ConsPlusNormal"/>
              <w:rPr>
                <w:rFonts w:ascii="Times New Roman" w:hAnsi="Times New Roman" w:cs="Times New Roman"/>
                <w:b/>
                <w:sz w:val="22"/>
                <w:szCs w:val="22"/>
              </w:rPr>
            </w:pPr>
            <w:r w:rsidRPr="000F5337">
              <w:rPr>
                <w:rFonts w:ascii="Times New Roman" w:hAnsi="Times New Roman" w:cs="Times New Roman"/>
                <w:b/>
                <w:sz w:val="22"/>
                <w:szCs w:val="22"/>
              </w:rPr>
              <w:t xml:space="preserve">  </w:t>
            </w:r>
            <w:r w:rsidRPr="000F5337">
              <w:rPr>
                <w:rFonts w:ascii="Times New Roman" w:hAnsi="Times New Roman" w:cs="Times New Roman"/>
                <w:b/>
                <w:sz w:val="22"/>
                <w:szCs w:val="22"/>
                <w:lang w:val="en-US"/>
              </w:rPr>
              <w:t>1</w:t>
            </w:r>
            <w:r>
              <w:rPr>
                <w:rFonts w:ascii="Times New Roman" w:hAnsi="Times New Roman" w:cs="Times New Roman"/>
                <w:b/>
                <w:sz w:val="22"/>
                <w:szCs w:val="22"/>
              </w:rPr>
              <w:t>.4</w:t>
            </w:r>
          </w:p>
        </w:tc>
        <w:tc>
          <w:tcPr>
            <w:tcW w:w="14602" w:type="dxa"/>
            <w:gridSpan w:val="13"/>
          </w:tcPr>
          <w:p w14:paraId="0BF9A1AE" w14:textId="77777777" w:rsidR="00771270" w:rsidRPr="000F5337" w:rsidRDefault="00771270" w:rsidP="006F6B15">
            <w:pPr>
              <w:pStyle w:val="ConsPlusNormal"/>
              <w:jc w:val="center"/>
              <w:rPr>
                <w:rFonts w:ascii="Times New Roman" w:hAnsi="Times New Roman" w:cs="Times New Roman"/>
                <w:b/>
                <w:sz w:val="22"/>
                <w:szCs w:val="22"/>
              </w:rPr>
            </w:pPr>
            <w:r w:rsidRPr="000F5337">
              <w:rPr>
                <w:rFonts w:ascii="Times New Roman" w:hAnsi="Times New Roman" w:cs="Times New Roman"/>
                <w:b/>
                <w:sz w:val="22"/>
                <w:szCs w:val="22"/>
              </w:rPr>
              <w:t>Ведомственный проект «Развитие дошкольного образования, обще</w:t>
            </w:r>
            <w:r>
              <w:rPr>
                <w:rFonts w:ascii="Times New Roman" w:hAnsi="Times New Roman" w:cs="Times New Roman"/>
                <w:b/>
                <w:sz w:val="22"/>
                <w:szCs w:val="22"/>
              </w:rPr>
              <w:t xml:space="preserve">го </w:t>
            </w:r>
            <w:r w:rsidRPr="000F5337">
              <w:rPr>
                <w:rFonts w:ascii="Times New Roman" w:hAnsi="Times New Roman" w:cs="Times New Roman"/>
                <w:b/>
                <w:sz w:val="22"/>
                <w:szCs w:val="22"/>
              </w:rPr>
              <w:t xml:space="preserve">доступного бесплатного начального общего, основного общего, среднего общего образования и дополнительного образования» </w:t>
            </w:r>
            <w:proofErr w:type="gramStart"/>
            <w:r w:rsidRPr="000F5337">
              <w:rPr>
                <w:rFonts w:ascii="Times New Roman" w:hAnsi="Times New Roman" w:cs="Times New Roman"/>
                <w:b/>
                <w:sz w:val="22"/>
                <w:szCs w:val="22"/>
              </w:rPr>
              <w:t>(</w:t>
            </w:r>
            <w:r w:rsidRPr="000F5337">
              <w:rPr>
                <w:rFonts w:ascii="Times New Roman" w:hAnsi="Times New Roman" w:cs="Times New Roman"/>
                <w:sz w:val="22"/>
                <w:szCs w:val="22"/>
              </w:rPr>
              <w:t xml:space="preserve"> куратор</w:t>
            </w:r>
            <w:proofErr w:type="gramEnd"/>
            <w:r w:rsidRPr="000F5337">
              <w:rPr>
                <w:rFonts w:ascii="Times New Roman" w:hAnsi="Times New Roman" w:cs="Times New Roman"/>
                <w:b/>
                <w:sz w:val="22"/>
                <w:szCs w:val="22"/>
              </w:rPr>
              <w:t>-</w:t>
            </w:r>
            <w:r w:rsidRPr="000F5337">
              <w:rPr>
                <w:rFonts w:ascii="Times New Roman" w:hAnsi="Times New Roman" w:cs="Times New Roman"/>
                <w:sz w:val="22"/>
                <w:szCs w:val="22"/>
              </w:rPr>
              <w:t xml:space="preserve">Вершкова Т.Н. заместитель главы Администрации Комсомольского муниципального района по социальной политике ) </w:t>
            </w:r>
          </w:p>
        </w:tc>
      </w:tr>
      <w:tr w:rsidR="00771270" w:rsidRPr="00D43032" w14:paraId="3831602F" w14:textId="77777777" w:rsidTr="006F6B15">
        <w:tc>
          <w:tcPr>
            <w:tcW w:w="15313" w:type="dxa"/>
            <w:gridSpan w:val="17"/>
          </w:tcPr>
          <w:p w14:paraId="0C1BA180" w14:textId="77777777" w:rsidR="00771270" w:rsidRPr="000F5337" w:rsidRDefault="00771270" w:rsidP="006F6B15">
            <w:pPr>
              <w:pStyle w:val="ConsPlusNormal"/>
              <w:jc w:val="center"/>
              <w:rPr>
                <w:rFonts w:ascii="Times New Roman" w:hAnsi="Times New Roman" w:cs="Times New Roman"/>
                <w:sz w:val="22"/>
                <w:szCs w:val="22"/>
              </w:rPr>
            </w:pPr>
            <w:r w:rsidRPr="000F5337">
              <w:rPr>
                <w:rFonts w:ascii="Times New Roman" w:hAnsi="Times New Roman" w:cs="Times New Roman"/>
                <w:sz w:val="22"/>
                <w:szCs w:val="22"/>
              </w:rPr>
              <w:t>Ответственный за реализацию (Леднева С.В. начальник управления образования Администрации Комсомольского муниципального района)</w:t>
            </w:r>
          </w:p>
          <w:p w14:paraId="1B0F620D" w14:textId="77777777" w:rsidR="00771270" w:rsidRPr="000F5337" w:rsidRDefault="00771270" w:rsidP="006F6B15">
            <w:pPr>
              <w:pStyle w:val="ConsPlusNormal"/>
              <w:jc w:val="center"/>
              <w:rPr>
                <w:rFonts w:ascii="Times New Roman" w:hAnsi="Times New Roman" w:cs="Times New Roman"/>
                <w:sz w:val="22"/>
                <w:szCs w:val="22"/>
              </w:rPr>
            </w:pPr>
            <w:r w:rsidRPr="000F5337">
              <w:rPr>
                <w:rFonts w:ascii="Times New Roman" w:hAnsi="Times New Roman" w:cs="Times New Roman"/>
                <w:sz w:val="22"/>
                <w:szCs w:val="22"/>
              </w:rPr>
              <w:t xml:space="preserve">Срок реализации (2024-2030 </w:t>
            </w:r>
            <w:proofErr w:type="spellStart"/>
            <w:r w:rsidRPr="000F5337">
              <w:rPr>
                <w:rFonts w:ascii="Times New Roman" w:hAnsi="Times New Roman" w:cs="Times New Roman"/>
                <w:sz w:val="22"/>
                <w:szCs w:val="22"/>
              </w:rPr>
              <w:t>г.г</w:t>
            </w:r>
            <w:proofErr w:type="spellEnd"/>
            <w:r w:rsidRPr="000F5337">
              <w:rPr>
                <w:rFonts w:ascii="Times New Roman" w:hAnsi="Times New Roman" w:cs="Times New Roman"/>
                <w:sz w:val="22"/>
                <w:szCs w:val="22"/>
              </w:rPr>
              <w:t>.)</w:t>
            </w:r>
          </w:p>
        </w:tc>
      </w:tr>
      <w:tr w:rsidR="00771270" w:rsidRPr="00D43032" w14:paraId="5C769BBA" w14:textId="77777777" w:rsidTr="006F6B15">
        <w:tc>
          <w:tcPr>
            <w:tcW w:w="659" w:type="dxa"/>
          </w:tcPr>
          <w:p w14:paraId="5943C300" w14:textId="77777777" w:rsidR="00771270" w:rsidRPr="000F5337" w:rsidRDefault="00771270" w:rsidP="006F6B15">
            <w:pPr>
              <w:pStyle w:val="ConsPlusNormal"/>
              <w:rPr>
                <w:rFonts w:ascii="Times New Roman" w:hAnsi="Times New Roman" w:cs="Times New Roman"/>
                <w:sz w:val="16"/>
                <w:szCs w:val="16"/>
              </w:rPr>
            </w:pPr>
            <w:r>
              <w:rPr>
                <w:rFonts w:ascii="Times New Roman" w:hAnsi="Times New Roman" w:cs="Times New Roman"/>
                <w:sz w:val="16"/>
                <w:szCs w:val="16"/>
              </w:rPr>
              <w:t>1.4</w:t>
            </w:r>
            <w:r w:rsidRPr="000F5337">
              <w:rPr>
                <w:rFonts w:ascii="Times New Roman" w:hAnsi="Times New Roman" w:cs="Times New Roman"/>
                <w:sz w:val="16"/>
                <w:szCs w:val="16"/>
              </w:rPr>
              <w:t>.1</w:t>
            </w:r>
          </w:p>
        </w:tc>
        <w:tc>
          <w:tcPr>
            <w:tcW w:w="5511" w:type="dxa"/>
            <w:gridSpan w:val="5"/>
          </w:tcPr>
          <w:p w14:paraId="179CC9F1" w14:textId="77777777" w:rsidR="00771270" w:rsidRPr="000F5337" w:rsidRDefault="00771270" w:rsidP="006F6B15">
            <w:pPr>
              <w:pStyle w:val="ConsPlusNormal"/>
              <w:rPr>
                <w:rFonts w:ascii="Times New Roman" w:hAnsi="Times New Roman" w:cs="Times New Roman"/>
                <w:sz w:val="16"/>
                <w:szCs w:val="16"/>
              </w:rPr>
            </w:pPr>
            <w:r w:rsidRPr="000F5337">
              <w:rPr>
                <w:rFonts w:ascii="Times New Roman" w:hAnsi="Times New Roman"/>
                <w:color w:val="000000"/>
                <w:sz w:val="16"/>
                <w:szCs w:val="16"/>
              </w:rPr>
              <w:t xml:space="preserve">Систематическое обновление содержания дошкольного, основного общего и среднего общего образования на основе концепций преподавания учебных предметов и предметных областей, внедрение новых методов обучения, обеспечивающих повышение качества основного общего и среднего общего образования, которое характеризуется увеличением доли общеобразовательных организаций, реализующих основные общеобразовательные программы в соответствии с обновленными ФГОС </w:t>
            </w:r>
            <w:r w:rsidRPr="000F5337">
              <w:rPr>
                <w:rFonts w:ascii="Times New Roman" w:hAnsi="Times New Roman"/>
                <w:color w:val="000000"/>
                <w:sz w:val="18"/>
                <w:szCs w:val="18"/>
              </w:rPr>
              <w:t>дошкольного и общего образования ,примерными основными общеобразовательными программами и примерными рабочими программами до 100 % к 2030 году</w:t>
            </w:r>
          </w:p>
        </w:tc>
        <w:tc>
          <w:tcPr>
            <w:tcW w:w="5874" w:type="dxa"/>
            <w:gridSpan w:val="9"/>
            <w:vAlign w:val="center"/>
          </w:tcPr>
          <w:p w14:paraId="74FBEE73" w14:textId="77777777" w:rsidR="00771270" w:rsidRPr="000F5337" w:rsidRDefault="00771270" w:rsidP="006F6B15">
            <w:pPr>
              <w:rPr>
                <w:rFonts w:ascii="Arial" w:hAnsi="Arial" w:cs="Arial"/>
                <w:sz w:val="16"/>
                <w:szCs w:val="16"/>
              </w:rPr>
            </w:pPr>
            <w:proofErr w:type="gramStart"/>
            <w:r w:rsidRPr="000F5337">
              <w:rPr>
                <w:sz w:val="16"/>
                <w:szCs w:val="16"/>
              </w:rPr>
              <w:t>Внедрены  новые</w:t>
            </w:r>
            <w:proofErr w:type="gramEnd"/>
            <w:r w:rsidRPr="000F5337">
              <w:rPr>
                <w:sz w:val="16"/>
                <w:szCs w:val="16"/>
              </w:rPr>
              <w:t xml:space="preserve"> учебно-методические средства обеспечения реализации  образовательных программ дошкольного образования, начального общего, основного общего и среднего общего образования, разработанных в соответствии с обновленными федеральными государственными образовательными стандартами</w:t>
            </w:r>
          </w:p>
        </w:tc>
        <w:tc>
          <w:tcPr>
            <w:tcW w:w="3269" w:type="dxa"/>
            <w:gridSpan w:val="2"/>
            <w:vAlign w:val="center"/>
          </w:tcPr>
          <w:p w14:paraId="7FF7B20D" w14:textId="77777777" w:rsidR="00771270" w:rsidRPr="000F5337" w:rsidRDefault="00771270" w:rsidP="006F6B15">
            <w:pPr>
              <w:rPr>
                <w:rFonts w:ascii="Arial" w:hAnsi="Arial" w:cs="Arial"/>
                <w:sz w:val="16"/>
                <w:szCs w:val="16"/>
              </w:rPr>
            </w:pPr>
            <w:r w:rsidRPr="000F5337">
              <w:rPr>
                <w:sz w:val="16"/>
                <w:szCs w:val="16"/>
              </w:rPr>
              <w:t>Уровень образования</w:t>
            </w:r>
            <w:r w:rsidRPr="000F5337">
              <w:rPr>
                <w:sz w:val="16"/>
                <w:szCs w:val="16"/>
              </w:rPr>
              <w:br/>
            </w:r>
          </w:p>
        </w:tc>
      </w:tr>
      <w:tr w:rsidR="00771270" w:rsidRPr="00E764DF" w14:paraId="68BBF147" w14:textId="77777777" w:rsidTr="006F6B15">
        <w:tc>
          <w:tcPr>
            <w:tcW w:w="659" w:type="dxa"/>
          </w:tcPr>
          <w:p w14:paraId="4D4103EA" w14:textId="77777777" w:rsidR="00771270" w:rsidRPr="000F5337" w:rsidRDefault="00771270" w:rsidP="006F6B15">
            <w:pPr>
              <w:pStyle w:val="ConsPlusNormal"/>
              <w:rPr>
                <w:rFonts w:ascii="Times New Roman" w:hAnsi="Times New Roman" w:cs="Times New Roman"/>
                <w:sz w:val="16"/>
                <w:szCs w:val="16"/>
              </w:rPr>
            </w:pPr>
            <w:r w:rsidRPr="000F5337">
              <w:rPr>
                <w:rFonts w:ascii="Times New Roman" w:hAnsi="Times New Roman" w:cs="Times New Roman"/>
                <w:sz w:val="16"/>
                <w:szCs w:val="16"/>
              </w:rPr>
              <w:t>1</w:t>
            </w:r>
            <w:r>
              <w:rPr>
                <w:rFonts w:ascii="Times New Roman" w:hAnsi="Times New Roman" w:cs="Times New Roman"/>
                <w:sz w:val="16"/>
                <w:szCs w:val="16"/>
              </w:rPr>
              <w:t>.4</w:t>
            </w:r>
            <w:r w:rsidRPr="000F5337">
              <w:rPr>
                <w:rFonts w:ascii="Times New Roman" w:hAnsi="Times New Roman" w:cs="Times New Roman"/>
                <w:sz w:val="16"/>
                <w:szCs w:val="16"/>
              </w:rPr>
              <w:t>.2</w:t>
            </w:r>
          </w:p>
        </w:tc>
        <w:tc>
          <w:tcPr>
            <w:tcW w:w="5511" w:type="dxa"/>
            <w:gridSpan w:val="5"/>
            <w:vAlign w:val="center"/>
          </w:tcPr>
          <w:p w14:paraId="523FFD93" w14:textId="77777777" w:rsidR="00771270" w:rsidRPr="000F5337" w:rsidRDefault="00771270" w:rsidP="006F6B15">
            <w:pPr>
              <w:rPr>
                <w:rFonts w:ascii="Arial" w:hAnsi="Arial" w:cs="Arial"/>
                <w:sz w:val="18"/>
                <w:szCs w:val="18"/>
              </w:rPr>
            </w:pPr>
            <w:r w:rsidRPr="000F5337">
              <w:rPr>
                <w:sz w:val="18"/>
                <w:szCs w:val="18"/>
              </w:rPr>
              <w:t>Создание условий, способствующих полноценному воспитанию и развитию каждого обучающегося, осваивающего образовательные программы общего образования, которое в том числе характеризуется 100 % обеспечением доли обучающихся, получающих начальное общее образование в государственных и муниципальных образовательных организациях, бесплатным горячим питанием, к общему количеству обучающихся, получающих начальное общее образование в государственных и муниципальных образовательных организациях</w:t>
            </w:r>
          </w:p>
        </w:tc>
        <w:tc>
          <w:tcPr>
            <w:tcW w:w="5874" w:type="dxa"/>
            <w:gridSpan w:val="9"/>
            <w:vAlign w:val="center"/>
          </w:tcPr>
          <w:p w14:paraId="7BEFDADF" w14:textId="77777777" w:rsidR="00771270" w:rsidRPr="000F5337" w:rsidRDefault="00771270" w:rsidP="006F6B15">
            <w:pPr>
              <w:rPr>
                <w:rFonts w:ascii="Arial" w:hAnsi="Arial" w:cs="Arial"/>
                <w:sz w:val="18"/>
                <w:szCs w:val="18"/>
              </w:rPr>
            </w:pPr>
            <w:r w:rsidRPr="000F5337">
              <w:rPr>
                <w:sz w:val="18"/>
                <w:szCs w:val="18"/>
              </w:rPr>
              <w:t>Созданы условия для воспитания у обучающихся культуры здорового питания, поддержания здоровья школьников, их физического и умственного развития, способности к эффективному обучению</w:t>
            </w:r>
          </w:p>
        </w:tc>
        <w:tc>
          <w:tcPr>
            <w:tcW w:w="3269" w:type="dxa"/>
            <w:gridSpan w:val="2"/>
            <w:vAlign w:val="center"/>
          </w:tcPr>
          <w:p w14:paraId="3BACA17C" w14:textId="77777777" w:rsidR="00771270" w:rsidRPr="000F5337" w:rsidRDefault="00771270" w:rsidP="006F6B15">
            <w:pPr>
              <w:rPr>
                <w:rFonts w:ascii="Arial" w:hAnsi="Arial" w:cs="Arial"/>
                <w:sz w:val="18"/>
                <w:szCs w:val="18"/>
              </w:rPr>
            </w:pPr>
            <w:r w:rsidRPr="000F5337">
              <w:rPr>
                <w:sz w:val="18"/>
                <w:szCs w:val="18"/>
              </w:rPr>
              <w:t>Уровень образования</w:t>
            </w:r>
            <w:r w:rsidRPr="000F5337">
              <w:rPr>
                <w:sz w:val="18"/>
                <w:szCs w:val="18"/>
              </w:rPr>
              <w:br/>
            </w:r>
            <w:r w:rsidRPr="000F5337">
              <w:rPr>
                <w:sz w:val="18"/>
                <w:szCs w:val="18"/>
              </w:rPr>
              <w:br/>
            </w:r>
          </w:p>
        </w:tc>
      </w:tr>
      <w:tr w:rsidR="00771270" w:rsidRPr="00E764DF" w14:paraId="289CDB6C" w14:textId="77777777" w:rsidTr="006F6B15">
        <w:tc>
          <w:tcPr>
            <w:tcW w:w="659" w:type="dxa"/>
          </w:tcPr>
          <w:p w14:paraId="0D242BD4" w14:textId="77777777" w:rsidR="00771270" w:rsidRPr="000F5337" w:rsidRDefault="00771270" w:rsidP="006F6B15">
            <w:pPr>
              <w:pStyle w:val="ConsPlusNormal"/>
              <w:rPr>
                <w:rFonts w:ascii="Times New Roman" w:hAnsi="Times New Roman" w:cs="Times New Roman"/>
                <w:sz w:val="18"/>
                <w:szCs w:val="18"/>
              </w:rPr>
            </w:pPr>
            <w:r w:rsidRPr="000F5337">
              <w:rPr>
                <w:rFonts w:ascii="Times New Roman" w:hAnsi="Times New Roman" w:cs="Times New Roman"/>
                <w:sz w:val="18"/>
                <w:szCs w:val="18"/>
              </w:rPr>
              <w:t>1.</w:t>
            </w:r>
            <w:r>
              <w:rPr>
                <w:rFonts w:ascii="Times New Roman" w:hAnsi="Times New Roman" w:cs="Times New Roman"/>
                <w:sz w:val="18"/>
                <w:szCs w:val="18"/>
              </w:rPr>
              <w:t>4</w:t>
            </w:r>
            <w:r w:rsidRPr="000F5337">
              <w:rPr>
                <w:rFonts w:ascii="Times New Roman" w:hAnsi="Times New Roman" w:cs="Times New Roman"/>
                <w:sz w:val="18"/>
                <w:szCs w:val="18"/>
              </w:rPr>
              <w:t>.3</w:t>
            </w:r>
          </w:p>
        </w:tc>
        <w:tc>
          <w:tcPr>
            <w:tcW w:w="5511" w:type="dxa"/>
            <w:gridSpan w:val="5"/>
            <w:vAlign w:val="center"/>
          </w:tcPr>
          <w:p w14:paraId="3FB2213B" w14:textId="77777777" w:rsidR="00771270" w:rsidRPr="000F5337" w:rsidRDefault="00771270" w:rsidP="006F6B15">
            <w:pPr>
              <w:rPr>
                <w:sz w:val="18"/>
                <w:szCs w:val="18"/>
              </w:rPr>
            </w:pPr>
            <w:r w:rsidRPr="000F5337">
              <w:rPr>
                <w:sz w:val="18"/>
                <w:szCs w:val="18"/>
              </w:rPr>
              <w:t>Оснащение прогулочных площадок образовательных организаций, реализующих программы дошкольного образования</w:t>
            </w:r>
          </w:p>
        </w:tc>
        <w:tc>
          <w:tcPr>
            <w:tcW w:w="5874" w:type="dxa"/>
            <w:gridSpan w:val="9"/>
            <w:vAlign w:val="center"/>
          </w:tcPr>
          <w:p w14:paraId="2FB1BDA2" w14:textId="77777777" w:rsidR="00771270" w:rsidRPr="000F5337" w:rsidRDefault="00771270" w:rsidP="006F6B15">
            <w:pPr>
              <w:rPr>
                <w:sz w:val="18"/>
                <w:szCs w:val="18"/>
              </w:rPr>
            </w:pPr>
            <w:r w:rsidRPr="000F5337">
              <w:rPr>
                <w:sz w:val="18"/>
                <w:szCs w:val="18"/>
              </w:rPr>
              <w:t>Улучшение качества образовательной программы дошкольного образования</w:t>
            </w:r>
          </w:p>
        </w:tc>
        <w:tc>
          <w:tcPr>
            <w:tcW w:w="3269" w:type="dxa"/>
            <w:gridSpan w:val="2"/>
            <w:vAlign w:val="center"/>
          </w:tcPr>
          <w:p w14:paraId="50C4CA97" w14:textId="77777777" w:rsidR="00771270" w:rsidRPr="000F5337" w:rsidRDefault="00771270" w:rsidP="006F6B15">
            <w:pPr>
              <w:rPr>
                <w:rFonts w:ascii="Arial" w:hAnsi="Arial" w:cs="Arial"/>
                <w:sz w:val="18"/>
                <w:szCs w:val="18"/>
              </w:rPr>
            </w:pPr>
            <w:r w:rsidRPr="000F5337">
              <w:rPr>
                <w:sz w:val="18"/>
                <w:szCs w:val="18"/>
              </w:rPr>
              <w:t>Уровень образования</w:t>
            </w:r>
            <w:r w:rsidRPr="000F5337">
              <w:rPr>
                <w:sz w:val="18"/>
                <w:szCs w:val="18"/>
              </w:rPr>
              <w:br/>
            </w:r>
            <w:r w:rsidRPr="000F5337">
              <w:rPr>
                <w:sz w:val="18"/>
                <w:szCs w:val="18"/>
              </w:rPr>
              <w:br/>
            </w:r>
          </w:p>
        </w:tc>
      </w:tr>
      <w:tr w:rsidR="00771270" w:rsidRPr="00D43032" w14:paraId="6A8E7300" w14:textId="77777777" w:rsidTr="006F6B15">
        <w:trPr>
          <w:trHeight w:val="901"/>
        </w:trPr>
        <w:tc>
          <w:tcPr>
            <w:tcW w:w="659" w:type="dxa"/>
          </w:tcPr>
          <w:p w14:paraId="249A8C89" w14:textId="77777777" w:rsidR="00771270" w:rsidRPr="000F5337" w:rsidRDefault="00771270" w:rsidP="006F6B15">
            <w:pPr>
              <w:pStyle w:val="ConsPlusNormal"/>
              <w:rPr>
                <w:rFonts w:ascii="Times New Roman" w:hAnsi="Times New Roman" w:cs="Times New Roman"/>
                <w:sz w:val="18"/>
                <w:szCs w:val="18"/>
              </w:rPr>
            </w:pPr>
            <w:r w:rsidRPr="000F5337">
              <w:rPr>
                <w:rFonts w:ascii="Times New Roman" w:hAnsi="Times New Roman" w:cs="Times New Roman"/>
                <w:sz w:val="18"/>
                <w:szCs w:val="18"/>
              </w:rPr>
              <w:t>1.</w:t>
            </w:r>
            <w:r>
              <w:rPr>
                <w:rFonts w:ascii="Times New Roman" w:hAnsi="Times New Roman" w:cs="Times New Roman"/>
                <w:sz w:val="18"/>
                <w:szCs w:val="18"/>
              </w:rPr>
              <w:t>4</w:t>
            </w:r>
            <w:r w:rsidRPr="000F5337">
              <w:rPr>
                <w:rFonts w:ascii="Times New Roman" w:hAnsi="Times New Roman" w:cs="Times New Roman"/>
                <w:sz w:val="18"/>
                <w:szCs w:val="18"/>
              </w:rPr>
              <w:t>.4</w:t>
            </w:r>
          </w:p>
        </w:tc>
        <w:tc>
          <w:tcPr>
            <w:tcW w:w="5511" w:type="dxa"/>
            <w:gridSpan w:val="5"/>
            <w:vAlign w:val="center"/>
          </w:tcPr>
          <w:p w14:paraId="580E367D" w14:textId="77777777" w:rsidR="00771270" w:rsidRPr="000F5337" w:rsidRDefault="00771270" w:rsidP="006F6B15">
            <w:pPr>
              <w:rPr>
                <w:rFonts w:ascii="Arial" w:hAnsi="Arial"/>
                <w:sz w:val="18"/>
                <w:szCs w:val="18"/>
              </w:rPr>
            </w:pPr>
            <w:r w:rsidRPr="000F5337">
              <w:rPr>
                <w:sz w:val="18"/>
                <w:szCs w:val="18"/>
              </w:rPr>
              <w:t>Обеспечение доступности дополнительного образования</w:t>
            </w:r>
          </w:p>
        </w:tc>
        <w:tc>
          <w:tcPr>
            <w:tcW w:w="5874" w:type="dxa"/>
            <w:gridSpan w:val="9"/>
            <w:vAlign w:val="center"/>
          </w:tcPr>
          <w:p w14:paraId="344D47A1" w14:textId="77777777" w:rsidR="00771270" w:rsidRPr="000F5337" w:rsidRDefault="00771270" w:rsidP="006F6B15">
            <w:pPr>
              <w:rPr>
                <w:sz w:val="18"/>
                <w:szCs w:val="18"/>
              </w:rPr>
            </w:pPr>
            <w:r w:rsidRPr="000F5337">
              <w:rPr>
                <w:sz w:val="18"/>
                <w:szCs w:val="18"/>
              </w:rPr>
              <w:t>Реализованы дополнительные общеобразовательные программы и мероприятия по выявлению и развитию одаренных детей и молодежи. Проведены федеральные, окружные и региональные мероприятия, в том числе образовательные смены для одаренных детей</w:t>
            </w:r>
          </w:p>
          <w:p w14:paraId="13C1CCC0" w14:textId="77777777" w:rsidR="00771270" w:rsidRPr="000F5337" w:rsidRDefault="00771270" w:rsidP="006F6B15">
            <w:pPr>
              <w:rPr>
                <w:rFonts w:ascii="Arial" w:hAnsi="Arial"/>
                <w:sz w:val="18"/>
                <w:szCs w:val="18"/>
              </w:rPr>
            </w:pPr>
          </w:p>
        </w:tc>
        <w:tc>
          <w:tcPr>
            <w:tcW w:w="3269" w:type="dxa"/>
            <w:gridSpan w:val="2"/>
            <w:vAlign w:val="center"/>
          </w:tcPr>
          <w:p w14:paraId="0CD88C63" w14:textId="77777777" w:rsidR="00771270" w:rsidRPr="000F5337" w:rsidRDefault="00771270" w:rsidP="006F6B15">
            <w:pPr>
              <w:rPr>
                <w:rFonts w:ascii="Arial" w:hAnsi="Arial"/>
                <w:sz w:val="18"/>
                <w:szCs w:val="18"/>
              </w:rPr>
            </w:pPr>
            <w:r w:rsidRPr="000F5337">
              <w:rPr>
                <w:sz w:val="18"/>
                <w:szCs w:val="18"/>
              </w:rPr>
              <w:lastRenderedPageBreak/>
              <w:t>Эффективность системы выявления, поддержки и развития способностей и талантов у детей и молодежи</w:t>
            </w:r>
            <w:r w:rsidRPr="000F5337">
              <w:rPr>
                <w:sz w:val="18"/>
                <w:szCs w:val="18"/>
              </w:rPr>
              <w:br/>
            </w:r>
          </w:p>
        </w:tc>
      </w:tr>
      <w:tr w:rsidR="00771270" w:rsidRPr="00D43032" w14:paraId="7D0FA0B2" w14:textId="77777777" w:rsidTr="006F6B15">
        <w:trPr>
          <w:trHeight w:val="550"/>
        </w:trPr>
        <w:tc>
          <w:tcPr>
            <w:tcW w:w="659" w:type="dxa"/>
          </w:tcPr>
          <w:p w14:paraId="75DEBA50" w14:textId="77777777" w:rsidR="00771270" w:rsidRDefault="00771270" w:rsidP="006F6B15">
            <w:pPr>
              <w:pStyle w:val="ConsPlusNormal"/>
              <w:rPr>
                <w:rFonts w:ascii="Times New Roman" w:hAnsi="Times New Roman" w:cs="Times New Roman"/>
              </w:rPr>
            </w:pPr>
            <w:r>
              <w:rPr>
                <w:rFonts w:ascii="Times New Roman" w:hAnsi="Times New Roman" w:cs="Times New Roman"/>
              </w:rPr>
              <w:t>1.4.5</w:t>
            </w:r>
          </w:p>
        </w:tc>
        <w:tc>
          <w:tcPr>
            <w:tcW w:w="5511" w:type="dxa"/>
            <w:gridSpan w:val="5"/>
          </w:tcPr>
          <w:p w14:paraId="7C9E7DCE" w14:textId="77777777" w:rsidR="00771270" w:rsidRPr="00E764DF" w:rsidRDefault="00771270" w:rsidP="006F6B15">
            <w:pPr>
              <w:rPr>
                <w:sz w:val="18"/>
                <w:szCs w:val="18"/>
              </w:rPr>
            </w:pPr>
            <w:r>
              <w:rPr>
                <w:sz w:val="18"/>
                <w:szCs w:val="18"/>
              </w:rPr>
              <w:t>Реализованы мероприятия по укреплению</w:t>
            </w:r>
            <w:r w:rsidRPr="00E764DF">
              <w:rPr>
                <w:sz w:val="18"/>
                <w:szCs w:val="18"/>
              </w:rPr>
              <w:t xml:space="preserve"> пожарной безопасности </w:t>
            </w:r>
            <w:r>
              <w:rPr>
                <w:sz w:val="18"/>
                <w:szCs w:val="18"/>
              </w:rPr>
              <w:t xml:space="preserve">образовательных </w:t>
            </w:r>
            <w:r w:rsidRPr="00E764DF">
              <w:rPr>
                <w:sz w:val="18"/>
                <w:szCs w:val="18"/>
              </w:rPr>
              <w:t>учреждений Комсомольского муниципального района</w:t>
            </w:r>
          </w:p>
        </w:tc>
        <w:tc>
          <w:tcPr>
            <w:tcW w:w="5874" w:type="dxa"/>
            <w:gridSpan w:val="9"/>
            <w:vAlign w:val="center"/>
          </w:tcPr>
          <w:p w14:paraId="674D33A8" w14:textId="77777777" w:rsidR="00771270" w:rsidRDefault="00771270" w:rsidP="006F6B15">
            <w:pPr>
              <w:rPr>
                <w:sz w:val="18"/>
                <w:szCs w:val="18"/>
              </w:rPr>
            </w:pPr>
            <w:r w:rsidRPr="00EE4842">
              <w:rPr>
                <w:sz w:val="18"/>
                <w:szCs w:val="18"/>
              </w:rPr>
              <w:t>Реализованы меры по обеспечению безопасных условий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организаций</w:t>
            </w:r>
          </w:p>
          <w:p w14:paraId="17C39C8F" w14:textId="77777777" w:rsidR="00771270" w:rsidRDefault="00771270" w:rsidP="006F6B15">
            <w:pPr>
              <w:rPr>
                <w:sz w:val="18"/>
                <w:szCs w:val="18"/>
              </w:rPr>
            </w:pPr>
          </w:p>
          <w:p w14:paraId="4659DC56" w14:textId="77777777" w:rsidR="00771270" w:rsidRPr="00EE4842" w:rsidRDefault="00771270" w:rsidP="006F6B15">
            <w:pPr>
              <w:rPr>
                <w:sz w:val="18"/>
                <w:szCs w:val="18"/>
              </w:rPr>
            </w:pPr>
          </w:p>
        </w:tc>
        <w:tc>
          <w:tcPr>
            <w:tcW w:w="3269" w:type="dxa"/>
            <w:gridSpan w:val="2"/>
            <w:vAlign w:val="center"/>
          </w:tcPr>
          <w:p w14:paraId="0066A68A" w14:textId="77777777" w:rsidR="00771270" w:rsidRPr="00E764DF" w:rsidRDefault="00771270" w:rsidP="006F6B15">
            <w:pPr>
              <w:rPr>
                <w:sz w:val="18"/>
                <w:szCs w:val="18"/>
              </w:rPr>
            </w:pPr>
            <w:r w:rsidRPr="00E764DF">
              <w:rPr>
                <w:sz w:val="18"/>
                <w:szCs w:val="18"/>
              </w:rPr>
              <w:t>Уровень образования</w:t>
            </w:r>
          </w:p>
        </w:tc>
      </w:tr>
      <w:tr w:rsidR="00771270" w:rsidRPr="00D43032" w14:paraId="7ED8ECE2" w14:textId="77777777" w:rsidTr="006F6B15">
        <w:trPr>
          <w:trHeight w:val="2350"/>
        </w:trPr>
        <w:tc>
          <w:tcPr>
            <w:tcW w:w="659" w:type="dxa"/>
          </w:tcPr>
          <w:p w14:paraId="5B94BF14" w14:textId="77777777" w:rsidR="00771270" w:rsidRDefault="00771270" w:rsidP="006F6B15">
            <w:pPr>
              <w:pStyle w:val="ConsPlusNormal"/>
              <w:rPr>
                <w:rFonts w:ascii="Times New Roman" w:hAnsi="Times New Roman" w:cs="Times New Roman"/>
              </w:rPr>
            </w:pPr>
            <w:r>
              <w:rPr>
                <w:rFonts w:ascii="Times New Roman" w:hAnsi="Times New Roman" w:cs="Times New Roman"/>
              </w:rPr>
              <w:t>1.4.6</w:t>
            </w:r>
          </w:p>
        </w:tc>
        <w:tc>
          <w:tcPr>
            <w:tcW w:w="5511" w:type="dxa"/>
            <w:gridSpan w:val="5"/>
          </w:tcPr>
          <w:p w14:paraId="74735893" w14:textId="77777777" w:rsidR="00771270" w:rsidRPr="00E764DF" w:rsidRDefault="00771270" w:rsidP="006F6B15">
            <w:pPr>
              <w:rPr>
                <w:sz w:val="18"/>
                <w:szCs w:val="18"/>
              </w:rPr>
            </w:pPr>
            <w:r>
              <w:rPr>
                <w:sz w:val="18"/>
                <w:szCs w:val="18"/>
              </w:rPr>
              <w:t xml:space="preserve">Реализованы </w:t>
            </w:r>
            <w:proofErr w:type="gramStart"/>
            <w:r>
              <w:rPr>
                <w:sz w:val="18"/>
                <w:szCs w:val="18"/>
              </w:rPr>
              <w:t xml:space="preserve">мероприятия </w:t>
            </w:r>
            <w:r w:rsidRPr="00E764DF">
              <w:rPr>
                <w:sz w:val="18"/>
                <w:szCs w:val="18"/>
              </w:rPr>
              <w:t xml:space="preserve"> в</w:t>
            </w:r>
            <w:proofErr w:type="gramEnd"/>
            <w:r w:rsidRPr="00E764DF">
              <w:rPr>
                <w:sz w:val="18"/>
                <w:szCs w:val="18"/>
              </w:rPr>
              <w:t xml:space="preserve"> сфере </w:t>
            </w:r>
            <w:r>
              <w:rPr>
                <w:sz w:val="18"/>
                <w:szCs w:val="18"/>
              </w:rPr>
              <w:t xml:space="preserve">управления </w:t>
            </w:r>
            <w:r w:rsidRPr="00E764DF">
              <w:rPr>
                <w:sz w:val="18"/>
                <w:szCs w:val="18"/>
              </w:rPr>
              <w:t>образования Комсомольского муниципального района</w:t>
            </w:r>
          </w:p>
        </w:tc>
        <w:tc>
          <w:tcPr>
            <w:tcW w:w="5874" w:type="dxa"/>
            <w:gridSpan w:val="9"/>
            <w:vAlign w:val="center"/>
          </w:tcPr>
          <w:p w14:paraId="0819F857" w14:textId="77777777" w:rsidR="00771270" w:rsidRPr="00EE4842" w:rsidRDefault="00771270" w:rsidP="006F6B15">
            <w:pPr>
              <w:rPr>
                <w:sz w:val="18"/>
                <w:szCs w:val="18"/>
              </w:rPr>
            </w:pPr>
            <w:r w:rsidRPr="00EE4842">
              <w:rPr>
                <w:sz w:val="18"/>
                <w:szCs w:val="18"/>
              </w:rPr>
              <w:t>Обеспечение реализации предусмотренных законодательством Российской Федерации и Ивановской области полномочий органов местного самоуправления Комсомольского муниципального района в сфере организации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предоставления дополнительного образования детям и общедоступного бесплатного дошкольного образования на территории  Комсомольского муниципального района</w:t>
            </w:r>
          </w:p>
        </w:tc>
        <w:tc>
          <w:tcPr>
            <w:tcW w:w="3269" w:type="dxa"/>
            <w:gridSpan w:val="2"/>
            <w:vAlign w:val="center"/>
          </w:tcPr>
          <w:p w14:paraId="6758DBAC" w14:textId="77777777" w:rsidR="00771270" w:rsidRDefault="00771270" w:rsidP="006F6B15">
            <w:pPr>
              <w:rPr>
                <w:sz w:val="18"/>
                <w:szCs w:val="18"/>
              </w:rPr>
            </w:pPr>
            <w:r w:rsidRPr="00E764DF">
              <w:rPr>
                <w:sz w:val="18"/>
                <w:szCs w:val="18"/>
              </w:rPr>
              <w:t xml:space="preserve">Уровень образования </w:t>
            </w:r>
          </w:p>
          <w:p w14:paraId="56F04CEB" w14:textId="77777777" w:rsidR="00771270" w:rsidRDefault="00771270" w:rsidP="006F6B15">
            <w:pPr>
              <w:rPr>
                <w:sz w:val="18"/>
                <w:szCs w:val="18"/>
              </w:rPr>
            </w:pPr>
          </w:p>
          <w:p w14:paraId="5BC3C1BD" w14:textId="77777777" w:rsidR="00771270" w:rsidRDefault="00771270" w:rsidP="006F6B15">
            <w:pPr>
              <w:rPr>
                <w:sz w:val="18"/>
                <w:szCs w:val="18"/>
              </w:rPr>
            </w:pPr>
          </w:p>
          <w:p w14:paraId="7FEC5EDA" w14:textId="77777777" w:rsidR="00771270" w:rsidRDefault="00771270" w:rsidP="006F6B15">
            <w:pPr>
              <w:rPr>
                <w:sz w:val="18"/>
                <w:szCs w:val="18"/>
              </w:rPr>
            </w:pPr>
          </w:p>
          <w:p w14:paraId="29FFC051" w14:textId="77777777" w:rsidR="00771270" w:rsidRDefault="00771270" w:rsidP="006F6B15">
            <w:pPr>
              <w:rPr>
                <w:sz w:val="18"/>
                <w:szCs w:val="18"/>
              </w:rPr>
            </w:pPr>
          </w:p>
          <w:p w14:paraId="5381A549" w14:textId="77777777" w:rsidR="00771270" w:rsidRDefault="00771270" w:rsidP="006F6B15">
            <w:pPr>
              <w:rPr>
                <w:sz w:val="18"/>
                <w:szCs w:val="18"/>
              </w:rPr>
            </w:pPr>
          </w:p>
          <w:p w14:paraId="2FAED4C3" w14:textId="77777777" w:rsidR="00771270" w:rsidRDefault="00771270" w:rsidP="006F6B15">
            <w:pPr>
              <w:rPr>
                <w:sz w:val="18"/>
                <w:szCs w:val="18"/>
              </w:rPr>
            </w:pPr>
          </w:p>
          <w:p w14:paraId="6124FE40" w14:textId="77777777" w:rsidR="00771270" w:rsidRDefault="00771270" w:rsidP="006F6B15">
            <w:pPr>
              <w:rPr>
                <w:sz w:val="18"/>
                <w:szCs w:val="18"/>
              </w:rPr>
            </w:pPr>
          </w:p>
          <w:p w14:paraId="633ACD0B" w14:textId="77777777" w:rsidR="00771270" w:rsidRDefault="00771270" w:rsidP="006F6B15">
            <w:pPr>
              <w:rPr>
                <w:sz w:val="18"/>
                <w:szCs w:val="18"/>
              </w:rPr>
            </w:pPr>
          </w:p>
          <w:p w14:paraId="61D8F922" w14:textId="77777777" w:rsidR="00771270" w:rsidRDefault="00771270" w:rsidP="006F6B15">
            <w:pPr>
              <w:rPr>
                <w:sz w:val="18"/>
                <w:szCs w:val="18"/>
              </w:rPr>
            </w:pPr>
          </w:p>
          <w:p w14:paraId="5BDA7AE5" w14:textId="77777777" w:rsidR="00771270" w:rsidRDefault="00771270" w:rsidP="006F6B15">
            <w:pPr>
              <w:rPr>
                <w:sz w:val="18"/>
                <w:szCs w:val="18"/>
              </w:rPr>
            </w:pPr>
          </w:p>
          <w:p w14:paraId="67A99275" w14:textId="77777777" w:rsidR="00771270" w:rsidRDefault="00771270" w:rsidP="006F6B15">
            <w:pPr>
              <w:rPr>
                <w:sz w:val="18"/>
                <w:szCs w:val="18"/>
              </w:rPr>
            </w:pPr>
          </w:p>
          <w:p w14:paraId="6F648897" w14:textId="77777777" w:rsidR="00771270" w:rsidRPr="00E764DF" w:rsidRDefault="00771270" w:rsidP="006F6B15">
            <w:pPr>
              <w:rPr>
                <w:sz w:val="18"/>
                <w:szCs w:val="18"/>
              </w:rPr>
            </w:pPr>
          </w:p>
        </w:tc>
      </w:tr>
      <w:tr w:rsidR="00771270" w:rsidRPr="00D43032" w14:paraId="210E9E6B" w14:textId="77777777" w:rsidTr="006F6B15">
        <w:trPr>
          <w:trHeight w:val="462"/>
        </w:trPr>
        <w:tc>
          <w:tcPr>
            <w:tcW w:w="659" w:type="dxa"/>
          </w:tcPr>
          <w:p w14:paraId="630486D2" w14:textId="77777777" w:rsidR="00771270" w:rsidRPr="0072767E" w:rsidRDefault="00771270" w:rsidP="006F6B15">
            <w:pPr>
              <w:pStyle w:val="ConsPlusNormal"/>
              <w:rPr>
                <w:rFonts w:ascii="Times New Roman" w:hAnsi="Times New Roman" w:cs="Times New Roman"/>
                <w:b/>
              </w:rPr>
            </w:pPr>
            <w:r>
              <w:rPr>
                <w:rFonts w:ascii="Times New Roman" w:hAnsi="Times New Roman" w:cs="Times New Roman"/>
                <w:b/>
              </w:rPr>
              <w:t xml:space="preserve">  2</w:t>
            </w:r>
          </w:p>
        </w:tc>
        <w:tc>
          <w:tcPr>
            <w:tcW w:w="14654" w:type="dxa"/>
            <w:gridSpan w:val="16"/>
            <w:vAlign w:val="center"/>
          </w:tcPr>
          <w:p w14:paraId="3FB515B5" w14:textId="77777777" w:rsidR="00771270" w:rsidRPr="00824DAC" w:rsidRDefault="00771270" w:rsidP="006F6B15">
            <w:pPr>
              <w:jc w:val="center"/>
              <w:rPr>
                <w:b/>
                <w:sz w:val="22"/>
                <w:szCs w:val="22"/>
              </w:rPr>
            </w:pPr>
            <w:r w:rsidRPr="00824DAC">
              <w:rPr>
                <w:b/>
                <w:sz w:val="22"/>
                <w:szCs w:val="22"/>
              </w:rPr>
              <w:t>Направление 2 «Социальная поддержка в сфере образования»</w:t>
            </w:r>
          </w:p>
        </w:tc>
      </w:tr>
      <w:tr w:rsidR="00771270" w:rsidRPr="00D43032" w14:paraId="17B8FAEA" w14:textId="77777777" w:rsidTr="006F6B15">
        <w:trPr>
          <w:trHeight w:val="351"/>
        </w:trPr>
        <w:tc>
          <w:tcPr>
            <w:tcW w:w="659" w:type="dxa"/>
          </w:tcPr>
          <w:p w14:paraId="48E0244B" w14:textId="77777777" w:rsidR="00771270" w:rsidRPr="00540695" w:rsidRDefault="00771270" w:rsidP="006F6B15">
            <w:pPr>
              <w:pStyle w:val="ConsPlusNormal"/>
              <w:rPr>
                <w:rFonts w:ascii="Times New Roman" w:hAnsi="Times New Roman" w:cs="Times New Roman"/>
              </w:rPr>
            </w:pPr>
            <w:r>
              <w:rPr>
                <w:rFonts w:ascii="Times New Roman" w:hAnsi="Times New Roman" w:cs="Times New Roman"/>
              </w:rPr>
              <w:t>2.1.</w:t>
            </w:r>
          </w:p>
        </w:tc>
        <w:tc>
          <w:tcPr>
            <w:tcW w:w="14654" w:type="dxa"/>
            <w:gridSpan w:val="16"/>
          </w:tcPr>
          <w:p w14:paraId="59DD3EA4" w14:textId="77777777" w:rsidR="00771270" w:rsidRPr="00824DAC" w:rsidRDefault="00771270" w:rsidP="006F6B15">
            <w:pPr>
              <w:pStyle w:val="ConsPlusNormal"/>
              <w:jc w:val="center"/>
              <w:rPr>
                <w:rFonts w:ascii="Times New Roman" w:hAnsi="Times New Roman" w:cs="Times New Roman"/>
                <w:b/>
                <w:sz w:val="22"/>
                <w:szCs w:val="22"/>
              </w:rPr>
            </w:pPr>
            <w:r w:rsidRPr="00824DAC">
              <w:rPr>
                <w:rFonts w:ascii="Times New Roman" w:hAnsi="Times New Roman" w:cs="Times New Roman"/>
                <w:b/>
                <w:sz w:val="22"/>
                <w:szCs w:val="22"/>
              </w:rPr>
              <w:t>Ведомственный проект «Социальная поддержка в сфере образования» (</w:t>
            </w:r>
            <w:r w:rsidRPr="00824DAC">
              <w:rPr>
                <w:rFonts w:ascii="Times New Roman" w:hAnsi="Times New Roman" w:cs="Times New Roman"/>
                <w:sz w:val="22"/>
                <w:szCs w:val="22"/>
              </w:rPr>
              <w:t>куратор</w:t>
            </w:r>
            <w:r w:rsidRPr="00824DAC">
              <w:rPr>
                <w:rFonts w:ascii="Times New Roman" w:hAnsi="Times New Roman" w:cs="Times New Roman"/>
                <w:b/>
                <w:sz w:val="22"/>
                <w:szCs w:val="22"/>
              </w:rPr>
              <w:t>-</w:t>
            </w:r>
            <w:r w:rsidRPr="00824DAC">
              <w:rPr>
                <w:rFonts w:ascii="Times New Roman" w:hAnsi="Times New Roman" w:cs="Times New Roman"/>
                <w:sz w:val="22"/>
                <w:szCs w:val="22"/>
              </w:rPr>
              <w:t xml:space="preserve">Вершкова Т.Н. заместитель главы Администрации Комсомольского муниципального района по социальной </w:t>
            </w:r>
            <w:proofErr w:type="gramStart"/>
            <w:r w:rsidRPr="00824DAC">
              <w:rPr>
                <w:rFonts w:ascii="Times New Roman" w:hAnsi="Times New Roman" w:cs="Times New Roman"/>
                <w:sz w:val="22"/>
                <w:szCs w:val="22"/>
              </w:rPr>
              <w:t>политике )</w:t>
            </w:r>
            <w:proofErr w:type="gramEnd"/>
          </w:p>
        </w:tc>
      </w:tr>
      <w:tr w:rsidR="00771270" w:rsidRPr="00D43032" w14:paraId="39F5E8F8" w14:textId="77777777" w:rsidTr="006F6B15">
        <w:tc>
          <w:tcPr>
            <w:tcW w:w="15313" w:type="dxa"/>
            <w:gridSpan w:val="17"/>
          </w:tcPr>
          <w:p w14:paraId="2E7E949D" w14:textId="77777777" w:rsidR="00771270" w:rsidRPr="00824DAC" w:rsidRDefault="00771270" w:rsidP="006F6B15">
            <w:pPr>
              <w:pStyle w:val="ConsPlusNormal"/>
              <w:jc w:val="center"/>
              <w:rPr>
                <w:rFonts w:ascii="Times New Roman" w:hAnsi="Times New Roman" w:cs="Times New Roman"/>
                <w:sz w:val="22"/>
                <w:szCs w:val="22"/>
              </w:rPr>
            </w:pPr>
            <w:r w:rsidRPr="00824DAC">
              <w:rPr>
                <w:rFonts w:ascii="Times New Roman" w:hAnsi="Times New Roman" w:cs="Times New Roman"/>
                <w:sz w:val="22"/>
                <w:szCs w:val="22"/>
              </w:rPr>
              <w:t>Ответственный за реализацию (Леднева С.В. начальник управления образования Администрации Комсомольского муниципального района)</w:t>
            </w:r>
          </w:p>
          <w:p w14:paraId="491807F4" w14:textId="77777777" w:rsidR="00771270" w:rsidRPr="00824DAC" w:rsidRDefault="00771270" w:rsidP="006F6B15">
            <w:pPr>
              <w:pStyle w:val="ConsPlusNormal"/>
              <w:jc w:val="center"/>
              <w:rPr>
                <w:rFonts w:ascii="Times New Roman" w:hAnsi="Times New Roman" w:cs="Times New Roman"/>
                <w:sz w:val="22"/>
                <w:szCs w:val="22"/>
              </w:rPr>
            </w:pPr>
            <w:r w:rsidRPr="00824DAC">
              <w:rPr>
                <w:rFonts w:ascii="Times New Roman" w:hAnsi="Times New Roman" w:cs="Times New Roman"/>
                <w:sz w:val="22"/>
                <w:szCs w:val="22"/>
              </w:rPr>
              <w:t xml:space="preserve">Срок реализации (2024-2030 </w:t>
            </w:r>
            <w:proofErr w:type="spellStart"/>
            <w:r w:rsidRPr="00824DAC">
              <w:rPr>
                <w:rFonts w:ascii="Times New Roman" w:hAnsi="Times New Roman" w:cs="Times New Roman"/>
                <w:sz w:val="22"/>
                <w:szCs w:val="22"/>
              </w:rPr>
              <w:t>г.г</w:t>
            </w:r>
            <w:proofErr w:type="spellEnd"/>
            <w:r w:rsidRPr="00824DAC">
              <w:rPr>
                <w:rFonts w:ascii="Times New Roman" w:hAnsi="Times New Roman" w:cs="Times New Roman"/>
                <w:sz w:val="22"/>
                <w:szCs w:val="22"/>
              </w:rPr>
              <w:t xml:space="preserve">.) </w:t>
            </w:r>
          </w:p>
        </w:tc>
      </w:tr>
      <w:tr w:rsidR="00771270" w:rsidRPr="00D43032" w14:paraId="003AE681" w14:textId="77777777" w:rsidTr="006F6B15">
        <w:tc>
          <w:tcPr>
            <w:tcW w:w="705" w:type="dxa"/>
            <w:gridSpan w:val="3"/>
          </w:tcPr>
          <w:p w14:paraId="29F736F4" w14:textId="77777777" w:rsidR="00771270" w:rsidRPr="00E82CB1" w:rsidRDefault="00771270" w:rsidP="006F6B15">
            <w:pPr>
              <w:pStyle w:val="ConsPlusNormal"/>
              <w:rPr>
                <w:rFonts w:ascii="Times New Roman" w:hAnsi="Times New Roman" w:cs="Times New Roman"/>
                <w:sz w:val="18"/>
                <w:szCs w:val="18"/>
              </w:rPr>
            </w:pPr>
            <w:r w:rsidRPr="00E82CB1">
              <w:rPr>
                <w:rFonts w:ascii="Times New Roman" w:hAnsi="Times New Roman" w:cs="Times New Roman"/>
                <w:sz w:val="18"/>
                <w:szCs w:val="18"/>
              </w:rPr>
              <w:t>2.1.1</w:t>
            </w:r>
          </w:p>
        </w:tc>
        <w:tc>
          <w:tcPr>
            <w:tcW w:w="5465" w:type="dxa"/>
            <w:gridSpan w:val="3"/>
          </w:tcPr>
          <w:p w14:paraId="0C0405B6" w14:textId="77777777" w:rsidR="00771270" w:rsidRPr="00393CC3" w:rsidRDefault="00771270" w:rsidP="006F6B15">
            <w:pPr>
              <w:pStyle w:val="ConsPlusNormal"/>
              <w:rPr>
                <w:rFonts w:ascii="Times New Roman" w:hAnsi="Times New Roman" w:cs="Times New Roman"/>
                <w:sz w:val="18"/>
                <w:szCs w:val="18"/>
              </w:rPr>
            </w:pPr>
            <w:proofErr w:type="gramStart"/>
            <w:r>
              <w:rPr>
                <w:rFonts w:ascii="Times New Roman" w:hAnsi="Times New Roman" w:cs="Times New Roman"/>
                <w:sz w:val="18"/>
                <w:szCs w:val="18"/>
              </w:rPr>
              <w:t xml:space="preserve">Предоставление </w:t>
            </w:r>
            <w:r w:rsidRPr="00393CC3">
              <w:rPr>
                <w:rFonts w:ascii="Times New Roman" w:hAnsi="Times New Roman" w:cs="Times New Roman"/>
                <w:sz w:val="18"/>
                <w:szCs w:val="18"/>
              </w:rPr>
              <w:t xml:space="preserve"> бесплатного</w:t>
            </w:r>
            <w:proofErr w:type="gramEnd"/>
            <w:r>
              <w:rPr>
                <w:rFonts w:ascii="Times New Roman" w:hAnsi="Times New Roman" w:cs="Times New Roman"/>
                <w:sz w:val="18"/>
                <w:szCs w:val="18"/>
              </w:rPr>
              <w:t xml:space="preserve"> горячего</w:t>
            </w:r>
            <w:r w:rsidRPr="00393CC3">
              <w:rPr>
                <w:rFonts w:ascii="Times New Roman" w:hAnsi="Times New Roman" w:cs="Times New Roman"/>
                <w:sz w:val="18"/>
                <w:szCs w:val="18"/>
              </w:rPr>
              <w:t xml:space="preserve"> питания дет</w:t>
            </w:r>
            <w:r>
              <w:rPr>
                <w:rFonts w:ascii="Times New Roman" w:hAnsi="Times New Roman" w:cs="Times New Roman"/>
                <w:sz w:val="18"/>
                <w:szCs w:val="18"/>
              </w:rPr>
              <w:t>ям</w:t>
            </w:r>
            <w:r w:rsidRPr="00393CC3">
              <w:rPr>
                <w:rFonts w:ascii="Times New Roman" w:hAnsi="Times New Roman" w:cs="Times New Roman"/>
                <w:sz w:val="18"/>
                <w:szCs w:val="18"/>
              </w:rPr>
              <w:t xml:space="preserve"> из многодетных семей</w:t>
            </w:r>
            <w:r>
              <w:rPr>
                <w:rFonts w:ascii="Times New Roman" w:hAnsi="Times New Roman" w:cs="Times New Roman"/>
                <w:sz w:val="18"/>
                <w:szCs w:val="18"/>
              </w:rPr>
              <w:t xml:space="preserve">, обучающимся в 5-11 классах муниципальных общеобразовательных организациях </w:t>
            </w:r>
          </w:p>
        </w:tc>
        <w:tc>
          <w:tcPr>
            <w:tcW w:w="5865" w:type="dxa"/>
            <w:gridSpan w:val="8"/>
          </w:tcPr>
          <w:p w14:paraId="115BCD25" w14:textId="77777777" w:rsidR="00771270" w:rsidRPr="00E82CB1" w:rsidRDefault="00771270" w:rsidP="006F6B15">
            <w:pPr>
              <w:pStyle w:val="ConsPlusNormal"/>
              <w:jc w:val="center"/>
              <w:rPr>
                <w:rFonts w:ascii="Times New Roman" w:hAnsi="Times New Roman" w:cs="Times New Roman"/>
                <w:sz w:val="18"/>
                <w:szCs w:val="18"/>
              </w:rPr>
            </w:pPr>
            <w:r w:rsidRPr="00E82CB1">
              <w:rPr>
                <w:rFonts w:ascii="Times New Roman" w:hAnsi="Times New Roman" w:cs="Times New Roman"/>
                <w:sz w:val="18"/>
                <w:szCs w:val="18"/>
              </w:rPr>
              <w:t>Обеспечены меры социальной поддержки по организации бесплатного питания детям из многодетных семей, обучающимся в 5-11 классах муниципальных общеобразовательных организациях</w:t>
            </w:r>
          </w:p>
        </w:tc>
        <w:tc>
          <w:tcPr>
            <w:tcW w:w="3278" w:type="dxa"/>
            <w:gridSpan w:val="3"/>
            <w:vAlign w:val="center"/>
          </w:tcPr>
          <w:p w14:paraId="09D9B67F" w14:textId="77777777" w:rsidR="00771270" w:rsidRPr="00E764DF" w:rsidRDefault="00771270" w:rsidP="006F6B15">
            <w:pPr>
              <w:rPr>
                <w:rFonts w:ascii="Arial" w:hAnsi="Arial" w:cs="Arial"/>
                <w:sz w:val="28"/>
                <w:szCs w:val="28"/>
                <w:vertAlign w:val="subscript"/>
              </w:rPr>
            </w:pPr>
            <w:r w:rsidRPr="00E764DF">
              <w:rPr>
                <w:sz w:val="28"/>
                <w:szCs w:val="28"/>
                <w:vertAlign w:val="subscript"/>
              </w:rPr>
              <w:t>Уровень образования</w:t>
            </w:r>
            <w:r w:rsidRPr="00E764DF">
              <w:rPr>
                <w:sz w:val="28"/>
                <w:szCs w:val="28"/>
                <w:vertAlign w:val="subscript"/>
              </w:rPr>
              <w:br/>
            </w:r>
          </w:p>
        </w:tc>
      </w:tr>
      <w:tr w:rsidR="00771270" w:rsidRPr="00D43032" w14:paraId="592A6007" w14:textId="77777777" w:rsidTr="006F6B15">
        <w:tc>
          <w:tcPr>
            <w:tcW w:w="711" w:type="dxa"/>
            <w:gridSpan w:val="4"/>
            <w:vAlign w:val="center"/>
          </w:tcPr>
          <w:p w14:paraId="6EA99776" w14:textId="77777777" w:rsidR="00771270" w:rsidRDefault="00771270" w:rsidP="006F6B15">
            <w:pPr>
              <w:rPr>
                <w:rFonts w:ascii="Arial" w:hAnsi="Arial"/>
              </w:rPr>
            </w:pPr>
            <w:r>
              <w:rPr>
                <w:sz w:val="18"/>
              </w:rPr>
              <w:t>2.1.2.</w:t>
            </w:r>
          </w:p>
        </w:tc>
        <w:tc>
          <w:tcPr>
            <w:tcW w:w="5459" w:type="dxa"/>
            <w:gridSpan w:val="2"/>
            <w:vAlign w:val="center"/>
          </w:tcPr>
          <w:p w14:paraId="7B247756" w14:textId="77777777" w:rsidR="00771270" w:rsidRDefault="00771270" w:rsidP="006F6B15">
            <w:pPr>
              <w:rPr>
                <w:rFonts w:ascii="Arial" w:hAnsi="Arial"/>
              </w:rPr>
            </w:pPr>
            <w:r>
              <w:rPr>
                <w:sz w:val="18"/>
              </w:rPr>
              <w:t>Обеспечение мер социальной поддержки работников и обучающихся государственных и (или) муниципальных образовательных организаций в соответствии с нормативно-правовыми актами Комсомольского муниципального района с нормативно-правовыми актами Комсомольского муниципального района</w:t>
            </w:r>
          </w:p>
        </w:tc>
        <w:tc>
          <w:tcPr>
            <w:tcW w:w="5845" w:type="dxa"/>
            <w:gridSpan w:val="6"/>
            <w:vAlign w:val="center"/>
          </w:tcPr>
          <w:p w14:paraId="41031501" w14:textId="77777777" w:rsidR="00771270" w:rsidRDefault="00771270" w:rsidP="006F6B15">
            <w:pPr>
              <w:rPr>
                <w:rFonts w:ascii="Arial" w:hAnsi="Arial"/>
              </w:rPr>
            </w:pPr>
            <w:proofErr w:type="gramStart"/>
            <w:r>
              <w:rPr>
                <w:sz w:val="18"/>
              </w:rPr>
              <w:t>Обеспечены  меры</w:t>
            </w:r>
            <w:proofErr w:type="gramEnd"/>
            <w:r>
              <w:rPr>
                <w:sz w:val="18"/>
              </w:rPr>
              <w:t xml:space="preserve"> социальной поддержки работников и обучающихся государственных и (или) муниципальных образовательных организаций   в соответствии с нормативно-правовыми актами Комсомольского муниципального района</w:t>
            </w:r>
          </w:p>
        </w:tc>
        <w:tc>
          <w:tcPr>
            <w:tcW w:w="3298" w:type="dxa"/>
            <w:gridSpan w:val="5"/>
            <w:vAlign w:val="center"/>
          </w:tcPr>
          <w:p w14:paraId="2E499D75" w14:textId="77777777" w:rsidR="00771270" w:rsidRPr="00E764DF" w:rsidRDefault="00771270" w:rsidP="006F6B15">
            <w:pPr>
              <w:rPr>
                <w:rFonts w:ascii="Arial" w:hAnsi="Arial" w:cs="Arial"/>
                <w:sz w:val="28"/>
                <w:szCs w:val="28"/>
                <w:vertAlign w:val="subscript"/>
              </w:rPr>
            </w:pPr>
            <w:r w:rsidRPr="00E764DF">
              <w:rPr>
                <w:sz w:val="28"/>
                <w:szCs w:val="28"/>
                <w:vertAlign w:val="subscript"/>
              </w:rPr>
              <w:t>Уровень образования</w:t>
            </w:r>
            <w:r w:rsidRPr="00E764DF">
              <w:rPr>
                <w:sz w:val="28"/>
                <w:szCs w:val="28"/>
                <w:vertAlign w:val="subscript"/>
              </w:rPr>
              <w:br/>
            </w:r>
          </w:p>
        </w:tc>
      </w:tr>
      <w:tr w:rsidR="00771270" w:rsidRPr="00D43032" w14:paraId="29F75E79" w14:textId="77777777" w:rsidTr="006F6B15">
        <w:tc>
          <w:tcPr>
            <w:tcW w:w="711" w:type="dxa"/>
            <w:gridSpan w:val="4"/>
            <w:vAlign w:val="center"/>
          </w:tcPr>
          <w:p w14:paraId="49B2D42B" w14:textId="77777777" w:rsidR="00771270" w:rsidRPr="00824DAC" w:rsidRDefault="00771270" w:rsidP="006F6B15">
            <w:pPr>
              <w:rPr>
                <w:sz w:val="16"/>
                <w:szCs w:val="16"/>
              </w:rPr>
            </w:pPr>
            <w:r w:rsidRPr="00824DAC">
              <w:rPr>
                <w:sz w:val="16"/>
                <w:szCs w:val="16"/>
              </w:rPr>
              <w:lastRenderedPageBreak/>
              <w:t>2.1.3</w:t>
            </w:r>
          </w:p>
        </w:tc>
        <w:tc>
          <w:tcPr>
            <w:tcW w:w="5459" w:type="dxa"/>
            <w:gridSpan w:val="2"/>
            <w:vAlign w:val="center"/>
          </w:tcPr>
          <w:p w14:paraId="6C82577A" w14:textId="77777777" w:rsidR="00771270" w:rsidRDefault="00771270" w:rsidP="006F6B15">
            <w:pPr>
              <w:rPr>
                <w:rFonts w:ascii="Arial" w:hAnsi="Arial"/>
              </w:rPr>
            </w:pPr>
            <w:r>
              <w:rPr>
                <w:sz w:val="18"/>
              </w:rPr>
              <w:t>Обеспечение мер социальной поддержки родителей (законных представителей) детей из малоимущих семей, посещающих находящиеся на территории Комсомольского муниципального района образовательные организации, реализующие образовательную программу дошкольного образования</w:t>
            </w:r>
          </w:p>
        </w:tc>
        <w:tc>
          <w:tcPr>
            <w:tcW w:w="5845" w:type="dxa"/>
            <w:gridSpan w:val="6"/>
            <w:vAlign w:val="center"/>
          </w:tcPr>
          <w:p w14:paraId="5F62C5B3" w14:textId="77777777" w:rsidR="00771270" w:rsidRDefault="00771270" w:rsidP="006F6B15">
            <w:pPr>
              <w:rPr>
                <w:rFonts w:ascii="Arial" w:hAnsi="Arial"/>
              </w:rPr>
            </w:pPr>
            <w:r>
              <w:rPr>
                <w:sz w:val="18"/>
              </w:rPr>
              <w:t>Обеспечено право родителей обучающихся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3298" w:type="dxa"/>
            <w:gridSpan w:val="5"/>
          </w:tcPr>
          <w:p w14:paraId="6B4750E5" w14:textId="77777777" w:rsidR="00771270" w:rsidRPr="00E764DF" w:rsidRDefault="00771270" w:rsidP="006F6B15">
            <w:pPr>
              <w:pStyle w:val="ConsPlusNormal"/>
              <w:rPr>
                <w:rFonts w:ascii="Times New Roman" w:hAnsi="Times New Roman" w:cs="Times New Roman"/>
                <w:sz w:val="28"/>
                <w:szCs w:val="28"/>
                <w:vertAlign w:val="subscript"/>
              </w:rPr>
            </w:pPr>
            <w:r w:rsidRPr="00E764DF">
              <w:rPr>
                <w:rFonts w:ascii="Times New Roman" w:hAnsi="Times New Roman"/>
                <w:color w:val="000000"/>
                <w:sz w:val="28"/>
                <w:szCs w:val="28"/>
                <w:vertAlign w:val="subscript"/>
              </w:rPr>
              <w:t>Уровень образования</w:t>
            </w:r>
            <w:r w:rsidRPr="00E764DF">
              <w:rPr>
                <w:rFonts w:ascii="Times New Roman" w:hAnsi="Times New Roman"/>
                <w:color w:val="000000"/>
                <w:sz w:val="28"/>
                <w:szCs w:val="28"/>
                <w:vertAlign w:val="subscript"/>
              </w:rPr>
              <w:br/>
            </w:r>
          </w:p>
        </w:tc>
      </w:tr>
      <w:tr w:rsidR="00771270" w:rsidRPr="00D43032" w14:paraId="196D5516" w14:textId="77777777" w:rsidTr="006F6B15">
        <w:tc>
          <w:tcPr>
            <w:tcW w:w="711" w:type="dxa"/>
            <w:gridSpan w:val="4"/>
            <w:vAlign w:val="center"/>
          </w:tcPr>
          <w:p w14:paraId="11F01669" w14:textId="77777777" w:rsidR="00771270" w:rsidRPr="00824DAC" w:rsidRDefault="00771270" w:rsidP="006F6B15">
            <w:pPr>
              <w:rPr>
                <w:sz w:val="16"/>
                <w:szCs w:val="16"/>
              </w:rPr>
            </w:pPr>
            <w:r w:rsidRPr="00824DAC">
              <w:rPr>
                <w:sz w:val="16"/>
                <w:szCs w:val="16"/>
              </w:rPr>
              <w:t>2.1.4</w:t>
            </w:r>
          </w:p>
        </w:tc>
        <w:tc>
          <w:tcPr>
            <w:tcW w:w="5459" w:type="dxa"/>
            <w:gridSpan w:val="2"/>
            <w:vAlign w:val="center"/>
          </w:tcPr>
          <w:p w14:paraId="42987470" w14:textId="77777777" w:rsidR="00771270" w:rsidRPr="00824DAC" w:rsidRDefault="00771270" w:rsidP="006F6B15">
            <w:pPr>
              <w:rPr>
                <w:sz w:val="16"/>
                <w:szCs w:val="16"/>
              </w:rPr>
            </w:pPr>
            <w:r w:rsidRPr="00824DAC">
              <w:rPr>
                <w:sz w:val="16"/>
                <w:szCs w:val="16"/>
              </w:rPr>
              <w:t>Обеспечение мер социальной поддержки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w:t>
            </w:r>
          </w:p>
        </w:tc>
        <w:tc>
          <w:tcPr>
            <w:tcW w:w="5845" w:type="dxa"/>
            <w:gridSpan w:val="6"/>
            <w:vAlign w:val="center"/>
          </w:tcPr>
          <w:p w14:paraId="6DB7D2AA" w14:textId="77777777" w:rsidR="00771270" w:rsidRPr="00824DAC" w:rsidRDefault="00771270" w:rsidP="006F6B15">
            <w:pPr>
              <w:rPr>
                <w:sz w:val="16"/>
                <w:szCs w:val="16"/>
              </w:rPr>
            </w:pPr>
            <w:proofErr w:type="gramStart"/>
            <w:r w:rsidRPr="00824DAC">
              <w:rPr>
                <w:sz w:val="16"/>
                <w:szCs w:val="16"/>
              </w:rPr>
              <w:t>Обеспечены  меры</w:t>
            </w:r>
            <w:proofErr w:type="gramEnd"/>
            <w:r w:rsidRPr="00824DAC">
              <w:rPr>
                <w:sz w:val="16"/>
                <w:szCs w:val="16"/>
              </w:rPr>
              <w:t xml:space="preserve"> социальной поддержки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в соответствии с нормативно-правовыми актами Комсомольского муниципального района</w:t>
            </w:r>
          </w:p>
          <w:p w14:paraId="4019A5C4" w14:textId="77777777" w:rsidR="00771270" w:rsidRPr="00824DAC" w:rsidRDefault="00771270" w:rsidP="006F6B15">
            <w:pPr>
              <w:rPr>
                <w:sz w:val="16"/>
                <w:szCs w:val="16"/>
              </w:rPr>
            </w:pPr>
          </w:p>
        </w:tc>
        <w:tc>
          <w:tcPr>
            <w:tcW w:w="3298" w:type="dxa"/>
            <w:gridSpan w:val="5"/>
          </w:tcPr>
          <w:p w14:paraId="32F91A29" w14:textId="77777777" w:rsidR="00771270" w:rsidRPr="00824DAC" w:rsidRDefault="00771270" w:rsidP="006F6B15">
            <w:pPr>
              <w:pStyle w:val="ConsPlusNormal"/>
              <w:rPr>
                <w:rFonts w:ascii="Times New Roman" w:hAnsi="Times New Roman"/>
                <w:color w:val="000000"/>
                <w:sz w:val="28"/>
                <w:szCs w:val="28"/>
                <w:vertAlign w:val="subscript"/>
              </w:rPr>
            </w:pPr>
            <w:r w:rsidRPr="00824DAC">
              <w:rPr>
                <w:rFonts w:ascii="Times New Roman" w:hAnsi="Times New Roman"/>
                <w:color w:val="000000"/>
                <w:sz w:val="28"/>
                <w:szCs w:val="28"/>
                <w:vertAlign w:val="subscript"/>
              </w:rPr>
              <w:t>Уровень образования</w:t>
            </w:r>
            <w:r w:rsidRPr="00824DAC">
              <w:rPr>
                <w:rFonts w:ascii="Times New Roman" w:hAnsi="Times New Roman"/>
                <w:color w:val="000000"/>
                <w:sz w:val="28"/>
                <w:szCs w:val="28"/>
                <w:vertAlign w:val="subscript"/>
              </w:rPr>
              <w:br/>
            </w:r>
          </w:p>
        </w:tc>
      </w:tr>
      <w:tr w:rsidR="00771270" w:rsidRPr="00D43032" w14:paraId="46DBD272" w14:textId="77777777" w:rsidTr="006F6B15">
        <w:tc>
          <w:tcPr>
            <w:tcW w:w="711" w:type="dxa"/>
            <w:gridSpan w:val="4"/>
            <w:vAlign w:val="center"/>
          </w:tcPr>
          <w:p w14:paraId="1265FDB1" w14:textId="77777777" w:rsidR="00771270" w:rsidRPr="00824DAC" w:rsidRDefault="00771270" w:rsidP="006F6B15">
            <w:pPr>
              <w:rPr>
                <w:sz w:val="16"/>
                <w:szCs w:val="16"/>
              </w:rPr>
            </w:pPr>
            <w:r w:rsidRPr="00824DAC">
              <w:rPr>
                <w:sz w:val="16"/>
                <w:szCs w:val="16"/>
              </w:rPr>
              <w:t>2.1.5</w:t>
            </w:r>
          </w:p>
        </w:tc>
        <w:tc>
          <w:tcPr>
            <w:tcW w:w="5459" w:type="dxa"/>
            <w:gridSpan w:val="2"/>
            <w:vAlign w:val="center"/>
          </w:tcPr>
          <w:p w14:paraId="6DC23AD3" w14:textId="77777777" w:rsidR="00771270" w:rsidRPr="00824DAC" w:rsidRDefault="00771270" w:rsidP="006F6B15">
            <w:pPr>
              <w:rPr>
                <w:sz w:val="16"/>
                <w:szCs w:val="16"/>
              </w:rPr>
            </w:pPr>
            <w:r w:rsidRPr="00824DAC">
              <w:rPr>
                <w:sz w:val="16"/>
                <w:szCs w:val="16"/>
              </w:rPr>
              <w:t>Осуществление переданных органами местного самоуправления государственных полномочий Ивановской области по выплате компенсации части родительской платы за присмотр и уход за детьми в общеобразовательных организациях, реализующих образовательную программу дошкольного образования</w:t>
            </w:r>
          </w:p>
        </w:tc>
        <w:tc>
          <w:tcPr>
            <w:tcW w:w="5845" w:type="dxa"/>
            <w:gridSpan w:val="6"/>
            <w:vAlign w:val="center"/>
          </w:tcPr>
          <w:p w14:paraId="4F57B473" w14:textId="77777777" w:rsidR="00771270" w:rsidRPr="00824DAC" w:rsidRDefault="00771270" w:rsidP="006F6B15">
            <w:pPr>
              <w:rPr>
                <w:sz w:val="16"/>
                <w:szCs w:val="16"/>
              </w:rPr>
            </w:pPr>
            <w:proofErr w:type="gramStart"/>
            <w:r w:rsidRPr="00824DAC">
              <w:rPr>
                <w:sz w:val="16"/>
                <w:szCs w:val="16"/>
              </w:rPr>
              <w:t>Обеспечены  меры</w:t>
            </w:r>
            <w:proofErr w:type="gramEnd"/>
            <w:r w:rsidRPr="00824DAC">
              <w:rPr>
                <w:sz w:val="16"/>
                <w:szCs w:val="16"/>
              </w:rPr>
              <w:t xml:space="preserve"> социальной поддержки  на возмещение компенсации части родительской платы за присмотр и уход за детьми в дошкольных учреждениях</w:t>
            </w:r>
          </w:p>
        </w:tc>
        <w:tc>
          <w:tcPr>
            <w:tcW w:w="3298" w:type="dxa"/>
            <w:gridSpan w:val="5"/>
          </w:tcPr>
          <w:p w14:paraId="72B28D18" w14:textId="77777777" w:rsidR="00771270" w:rsidRPr="00824DAC" w:rsidRDefault="00771270" w:rsidP="006F6B15">
            <w:pPr>
              <w:pStyle w:val="ConsPlusNormal"/>
              <w:rPr>
                <w:rFonts w:ascii="Times New Roman" w:hAnsi="Times New Roman"/>
                <w:color w:val="000000"/>
                <w:sz w:val="28"/>
                <w:szCs w:val="28"/>
                <w:vertAlign w:val="subscript"/>
              </w:rPr>
            </w:pPr>
            <w:r w:rsidRPr="00824DAC">
              <w:rPr>
                <w:rFonts w:ascii="Times New Roman" w:hAnsi="Times New Roman"/>
                <w:color w:val="000000"/>
                <w:sz w:val="28"/>
                <w:szCs w:val="28"/>
                <w:vertAlign w:val="subscript"/>
              </w:rPr>
              <w:t>Уровень образования</w:t>
            </w:r>
          </w:p>
        </w:tc>
      </w:tr>
      <w:tr w:rsidR="00771270" w:rsidRPr="00D43032" w14:paraId="28F7B64F" w14:textId="77777777" w:rsidTr="006F6B15">
        <w:tc>
          <w:tcPr>
            <w:tcW w:w="711" w:type="dxa"/>
            <w:gridSpan w:val="4"/>
            <w:vAlign w:val="center"/>
          </w:tcPr>
          <w:p w14:paraId="7A253BA6" w14:textId="77777777" w:rsidR="00771270" w:rsidRPr="00824DAC" w:rsidRDefault="00771270" w:rsidP="006F6B15">
            <w:pPr>
              <w:rPr>
                <w:sz w:val="16"/>
                <w:szCs w:val="16"/>
              </w:rPr>
            </w:pPr>
            <w:r w:rsidRPr="00824DAC">
              <w:rPr>
                <w:sz w:val="16"/>
                <w:szCs w:val="16"/>
              </w:rPr>
              <w:t>2.1.6</w:t>
            </w:r>
          </w:p>
        </w:tc>
        <w:tc>
          <w:tcPr>
            <w:tcW w:w="5459" w:type="dxa"/>
            <w:gridSpan w:val="2"/>
          </w:tcPr>
          <w:p w14:paraId="016E4027" w14:textId="77777777" w:rsidR="00771270" w:rsidRPr="00824DAC" w:rsidRDefault="00771270" w:rsidP="006F6B15">
            <w:pPr>
              <w:rPr>
                <w:sz w:val="16"/>
                <w:szCs w:val="16"/>
              </w:rPr>
            </w:pPr>
            <w:r w:rsidRPr="00824DAC">
              <w:rPr>
                <w:sz w:val="16"/>
                <w:szCs w:val="16"/>
              </w:rPr>
              <w:t xml:space="preserve">Реализованы </w:t>
            </w:r>
            <w:proofErr w:type="gramStart"/>
            <w:r w:rsidRPr="00824DAC">
              <w:rPr>
                <w:sz w:val="16"/>
                <w:szCs w:val="16"/>
              </w:rPr>
              <w:t>мероприятия  в</w:t>
            </w:r>
            <w:proofErr w:type="gramEnd"/>
            <w:r w:rsidRPr="00824DAC">
              <w:rPr>
                <w:sz w:val="16"/>
                <w:szCs w:val="16"/>
              </w:rPr>
              <w:t xml:space="preserve"> сфере организации и обеспечении отдыха и оздоровления детей образовательных учреждений Комсомольского муниципального района</w:t>
            </w:r>
          </w:p>
        </w:tc>
        <w:tc>
          <w:tcPr>
            <w:tcW w:w="5845" w:type="dxa"/>
            <w:gridSpan w:val="6"/>
            <w:vAlign w:val="center"/>
          </w:tcPr>
          <w:p w14:paraId="7D9FBA8E" w14:textId="77777777" w:rsidR="00771270" w:rsidRPr="00824DAC" w:rsidRDefault="00771270" w:rsidP="006F6B15">
            <w:pPr>
              <w:rPr>
                <w:sz w:val="16"/>
                <w:szCs w:val="16"/>
              </w:rPr>
            </w:pPr>
            <w:r w:rsidRPr="00824DAC">
              <w:rPr>
                <w:sz w:val="16"/>
                <w:szCs w:val="16"/>
              </w:rPr>
              <w:t xml:space="preserve">Обеспечение реализации предусмотренных законодательством Российской Федерации и Ивановской области полномочий органов местного самоуправления Комсомольского муниципального района в </w:t>
            </w:r>
          </w:p>
          <w:p w14:paraId="73C4E819" w14:textId="77777777" w:rsidR="00771270" w:rsidRPr="00824DAC" w:rsidRDefault="00771270" w:rsidP="006F6B15">
            <w:pPr>
              <w:rPr>
                <w:sz w:val="16"/>
                <w:szCs w:val="16"/>
              </w:rPr>
            </w:pPr>
            <w:r w:rsidRPr="00824DAC">
              <w:rPr>
                <w:sz w:val="16"/>
                <w:szCs w:val="16"/>
              </w:rPr>
              <w:t>сфере организации отдыха детей в каникулярное время по организации двухразового питания в лагерях дневного пребывания детей-сирот и детей, находящихся в трудной жизненной ситуации</w:t>
            </w:r>
          </w:p>
          <w:p w14:paraId="6408FEE4" w14:textId="77777777" w:rsidR="00771270" w:rsidRPr="00824DAC" w:rsidRDefault="00771270" w:rsidP="006F6B15">
            <w:pPr>
              <w:rPr>
                <w:sz w:val="16"/>
                <w:szCs w:val="16"/>
              </w:rPr>
            </w:pPr>
          </w:p>
        </w:tc>
        <w:tc>
          <w:tcPr>
            <w:tcW w:w="3298" w:type="dxa"/>
            <w:gridSpan w:val="5"/>
            <w:vAlign w:val="center"/>
          </w:tcPr>
          <w:p w14:paraId="48275BC0" w14:textId="77777777" w:rsidR="00771270" w:rsidRPr="00824DAC" w:rsidRDefault="00771270" w:rsidP="006F6B15">
            <w:pPr>
              <w:rPr>
                <w:sz w:val="16"/>
                <w:szCs w:val="16"/>
              </w:rPr>
            </w:pPr>
            <w:r w:rsidRPr="00824DAC">
              <w:rPr>
                <w:sz w:val="16"/>
                <w:szCs w:val="16"/>
              </w:rPr>
              <w:t>Уровень образования</w:t>
            </w:r>
          </w:p>
        </w:tc>
      </w:tr>
      <w:tr w:rsidR="00771270" w:rsidRPr="00D43032" w14:paraId="7192E16E" w14:textId="77777777" w:rsidTr="006F6B15">
        <w:tc>
          <w:tcPr>
            <w:tcW w:w="15313" w:type="dxa"/>
            <w:gridSpan w:val="17"/>
            <w:vAlign w:val="center"/>
          </w:tcPr>
          <w:p w14:paraId="4219BB35" w14:textId="77777777" w:rsidR="00771270" w:rsidRPr="00DD2F37" w:rsidRDefault="00771270" w:rsidP="006F6B15">
            <w:pPr>
              <w:pStyle w:val="ConsPlusNormal"/>
              <w:jc w:val="center"/>
              <w:rPr>
                <w:rFonts w:ascii="Times New Roman" w:hAnsi="Times New Roman" w:cs="Times New Roman"/>
                <w:sz w:val="22"/>
                <w:szCs w:val="22"/>
              </w:rPr>
            </w:pPr>
            <w:r w:rsidRPr="00DD2F37">
              <w:rPr>
                <w:rFonts w:ascii="Times New Roman" w:hAnsi="Times New Roman" w:cs="Times New Roman"/>
                <w:sz w:val="22"/>
                <w:szCs w:val="22"/>
              </w:rPr>
              <w:t xml:space="preserve">Ответственный за реализацию (Леднева С.В. начальник управления образования Администрации Комсомольского муниципального </w:t>
            </w:r>
            <w:proofErr w:type="gramStart"/>
            <w:r w:rsidRPr="00DD2F37">
              <w:rPr>
                <w:rFonts w:ascii="Times New Roman" w:hAnsi="Times New Roman" w:cs="Times New Roman"/>
                <w:sz w:val="22"/>
                <w:szCs w:val="22"/>
              </w:rPr>
              <w:t xml:space="preserve">района,   </w:t>
            </w:r>
            <w:proofErr w:type="gramEnd"/>
            <w:r w:rsidRPr="00DD2F37">
              <w:rPr>
                <w:rFonts w:ascii="Times New Roman" w:hAnsi="Times New Roman" w:cs="Times New Roman"/>
                <w:sz w:val="22"/>
                <w:szCs w:val="22"/>
              </w:rPr>
              <w:t xml:space="preserve">               Белоусова </w:t>
            </w:r>
            <w:proofErr w:type="spellStart"/>
            <w:r w:rsidRPr="00DD2F37">
              <w:rPr>
                <w:rFonts w:ascii="Times New Roman" w:hAnsi="Times New Roman" w:cs="Times New Roman"/>
                <w:sz w:val="22"/>
                <w:szCs w:val="22"/>
              </w:rPr>
              <w:t>Н.Г.начальник</w:t>
            </w:r>
            <w:proofErr w:type="spellEnd"/>
            <w:r w:rsidRPr="00DD2F37">
              <w:rPr>
                <w:rFonts w:ascii="Times New Roman" w:hAnsi="Times New Roman" w:cs="Times New Roman"/>
                <w:sz w:val="22"/>
                <w:szCs w:val="22"/>
              </w:rPr>
              <w:t xml:space="preserve"> отдела культуры и спорта Администрации Комсомольского муниципального района)</w:t>
            </w:r>
          </w:p>
          <w:p w14:paraId="702FB72B" w14:textId="77777777" w:rsidR="00771270" w:rsidRPr="00824DAC" w:rsidRDefault="00771270" w:rsidP="006F6B15">
            <w:pPr>
              <w:pStyle w:val="ConsPlusNormal"/>
              <w:jc w:val="center"/>
              <w:rPr>
                <w:rFonts w:ascii="Times New Roman" w:hAnsi="Times New Roman"/>
                <w:color w:val="000000"/>
                <w:sz w:val="28"/>
                <w:szCs w:val="28"/>
                <w:vertAlign w:val="subscript"/>
              </w:rPr>
            </w:pPr>
            <w:r w:rsidRPr="00DD2F37">
              <w:rPr>
                <w:rFonts w:ascii="Times New Roman" w:hAnsi="Times New Roman" w:cs="Times New Roman"/>
                <w:sz w:val="22"/>
                <w:szCs w:val="22"/>
              </w:rPr>
              <w:t xml:space="preserve">Срок реализации (2024-2030 </w:t>
            </w:r>
            <w:proofErr w:type="spellStart"/>
            <w:r w:rsidRPr="00DD2F37">
              <w:rPr>
                <w:rFonts w:ascii="Times New Roman" w:hAnsi="Times New Roman" w:cs="Times New Roman"/>
                <w:sz w:val="22"/>
                <w:szCs w:val="22"/>
              </w:rPr>
              <w:t>г.г</w:t>
            </w:r>
            <w:proofErr w:type="spellEnd"/>
            <w:r w:rsidRPr="00DD2F37">
              <w:rPr>
                <w:rFonts w:ascii="Times New Roman" w:hAnsi="Times New Roman" w:cs="Times New Roman"/>
                <w:sz w:val="22"/>
                <w:szCs w:val="22"/>
              </w:rPr>
              <w:t>.)</w:t>
            </w:r>
          </w:p>
        </w:tc>
      </w:tr>
      <w:tr w:rsidR="00771270" w:rsidRPr="00D43032" w14:paraId="68BF0E89" w14:textId="77777777" w:rsidTr="006F6B15">
        <w:tc>
          <w:tcPr>
            <w:tcW w:w="675" w:type="dxa"/>
            <w:gridSpan w:val="2"/>
            <w:vAlign w:val="center"/>
          </w:tcPr>
          <w:p w14:paraId="2ADF400F" w14:textId="77777777" w:rsidR="00771270" w:rsidRPr="00824DAC" w:rsidRDefault="00771270" w:rsidP="006F6B15">
            <w:pPr>
              <w:rPr>
                <w:sz w:val="16"/>
                <w:szCs w:val="16"/>
              </w:rPr>
            </w:pPr>
            <w:r>
              <w:rPr>
                <w:sz w:val="16"/>
                <w:szCs w:val="16"/>
              </w:rPr>
              <w:t>2.1.7</w:t>
            </w:r>
          </w:p>
          <w:p w14:paraId="51A9461B" w14:textId="77777777" w:rsidR="00771270" w:rsidRPr="00824DAC" w:rsidRDefault="00771270" w:rsidP="006F6B15">
            <w:pPr>
              <w:rPr>
                <w:sz w:val="16"/>
                <w:szCs w:val="16"/>
              </w:rPr>
            </w:pPr>
          </w:p>
        </w:tc>
        <w:tc>
          <w:tcPr>
            <w:tcW w:w="5495" w:type="dxa"/>
            <w:gridSpan w:val="4"/>
            <w:vAlign w:val="center"/>
          </w:tcPr>
          <w:p w14:paraId="65F35EA9" w14:textId="77777777" w:rsidR="00771270" w:rsidRPr="00824DAC" w:rsidRDefault="00771270" w:rsidP="006F6B15">
            <w:pPr>
              <w:rPr>
                <w:sz w:val="16"/>
                <w:szCs w:val="16"/>
              </w:rPr>
            </w:pPr>
            <w:r w:rsidRPr="00824DAC">
              <w:rPr>
                <w:sz w:val="16"/>
                <w:szCs w:val="16"/>
              </w:rPr>
              <w:t>Реализация мероприятий по ежегодной социальной выплате работникам муниципальных организаций, реализующих основные общеобразовательные программы дошкольного и общего образования, дополнительные общеобразовательные программы</w:t>
            </w:r>
          </w:p>
        </w:tc>
        <w:tc>
          <w:tcPr>
            <w:tcW w:w="5845" w:type="dxa"/>
            <w:gridSpan w:val="6"/>
            <w:vAlign w:val="center"/>
          </w:tcPr>
          <w:p w14:paraId="448365F7" w14:textId="77777777" w:rsidR="00771270" w:rsidRPr="00824DAC" w:rsidRDefault="00771270" w:rsidP="006F6B15">
            <w:pPr>
              <w:rPr>
                <w:sz w:val="16"/>
                <w:szCs w:val="16"/>
              </w:rPr>
            </w:pPr>
            <w:r w:rsidRPr="00824DAC">
              <w:rPr>
                <w:sz w:val="16"/>
                <w:szCs w:val="16"/>
              </w:rPr>
              <w:t>Обеспечены меры по ежегодной социальной выплаты педагогическим работникам, иным работникам, выполняющие по основному месту работы дополнительную работу в порядке совмещения должностей педагогических работников, руководители, заместители руководителей</w:t>
            </w:r>
          </w:p>
        </w:tc>
        <w:tc>
          <w:tcPr>
            <w:tcW w:w="3298" w:type="dxa"/>
            <w:gridSpan w:val="5"/>
          </w:tcPr>
          <w:p w14:paraId="7FEB9622" w14:textId="77777777" w:rsidR="00771270" w:rsidRPr="00824DAC" w:rsidRDefault="00771270" w:rsidP="006F6B15">
            <w:pPr>
              <w:pStyle w:val="ConsPlusNormal"/>
              <w:rPr>
                <w:rFonts w:ascii="Times New Roman" w:hAnsi="Times New Roman"/>
                <w:color w:val="000000"/>
                <w:sz w:val="28"/>
                <w:szCs w:val="28"/>
                <w:vertAlign w:val="subscript"/>
              </w:rPr>
            </w:pPr>
          </w:p>
          <w:p w14:paraId="0BEB9BA7" w14:textId="77777777" w:rsidR="00771270" w:rsidRPr="00824DAC" w:rsidRDefault="00771270" w:rsidP="006F6B15">
            <w:pPr>
              <w:pStyle w:val="ConsPlusNormal"/>
              <w:rPr>
                <w:rFonts w:ascii="Times New Roman" w:hAnsi="Times New Roman"/>
                <w:color w:val="000000"/>
                <w:sz w:val="28"/>
                <w:szCs w:val="28"/>
                <w:vertAlign w:val="subscript"/>
              </w:rPr>
            </w:pPr>
            <w:r w:rsidRPr="00824DAC">
              <w:rPr>
                <w:rFonts w:ascii="Times New Roman" w:hAnsi="Times New Roman"/>
                <w:color w:val="000000"/>
                <w:sz w:val="28"/>
                <w:szCs w:val="28"/>
                <w:vertAlign w:val="subscript"/>
              </w:rPr>
              <w:t>Уровень образования</w:t>
            </w:r>
          </w:p>
        </w:tc>
      </w:tr>
      <w:tr w:rsidR="00771270" w:rsidRPr="00D43032" w14:paraId="5402DFEC" w14:textId="77777777" w:rsidTr="006F6B15">
        <w:tc>
          <w:tcPr>
            <w:tcW w:w="15313" w:type="dxa"/>
            <w:gridSpan w:val="17"/>
            <w:vAlign w:val="center"/>
          </w:tcPr>
          <w:p w14:paraId="049D98CE" w14:textId="77777777" w:rsidR="00771270" w:rsidRDefault="00771270" w:rsidP="006F6B15">
            <w:pPr>
              <w:rPr>
                <w:b/>
                <w:sz w:val="22"/>
                <w:szCs w:val="22"/>
              </w:rPr>
            </w:pPr>
            <w:r>
              <w:rPr>
                <w:b/>
                <w:sz w:val="22"/>
                <w:szCs w:val="22"/>
              </w:rPr>
              <w:t xml:space="preserve">                                            </w:t>
            </w:r>
          </w:p>
          <w:p w14:paraId="2CFBD40E" w14:textId="77777777" w:rsidR="00771270" w:rsidRPr="00824DAC" w:rsidRDefault="00771270" w:rsidP="006F6B15">
            <w:pPr>
              <w:rPr>
                <w:sz w:val="16"/>
                <w:szCs w:val="16"/>
              </w:rPr>
            </w:pPr>
            <w:r>
              <w:rPr>
                <w:b/>
                <w:sz w:val="22"/>
                <w:szCs w:val="22"/>
              </w:rPr>
              <w:t xml:space="preserve">          </w:t>
            </w:r>
            <w:r w:rsidRPr="00824DAC">
              <w:rPr>
                <w:b/>
                <w:sz w:val="22"/>
                <w:szCs w:val="22"/>
              </w:rPr>
              <w:t>Направление</w:t>
            </w:r>
            <w:r>
              <w:rPr>
                <w:b/>
                <w:sz w:val="22"/>
                <w:szCs w:val="22"/>
              </w:rPr>
              <w:t xml:space="preserve"> 3 «Реализация молодежной политики на территории Комсомольского муниципального района»</w:t>
            </w:r>
          </w:p>
        </w:tc>
      </w:tr>
      <w:tr w:rsidR="00771270" w:rsidRPr="00D43032" w14:paraId="77F807FA" w14:textId="77777777" w:rsidTr="006F6B15">
        <w:tc>
          <w:tcPr>
            <w:tcW w:w="705" w:type="dxa"/>
            <w:gridSpan w:val="3"/>
            <w:vAlign w:val="center"/>
          </w:tcPr>
          <w:p w14:paraId="0D553B7A" w14:textId="77777777" w:rsidR="00771270" w:rsidRPr="00903E3E" w:rsidRDefault="00771270" w:rsidP="006F6B15">
            <w:pPr>
              <w:rPr>
                <w:sz w:val="22"/>
                <w:szCs w:val="22"/>
              </w:rPr>
            </w:pPr>
            <w:r w:rsidRPr="00903E3E">
              <w:rPr>
                <w:sz w:val="22"/>
                <w:szCs w:val="22"/>
              </w:rPr>
              <w:t>3.1</w:t>
            </w:r>
          </w:p>
        </w:tc>
        <w:tc>
          <w:tcPr>
            <w:tcW w:w="14608" w:type="dxa"/>
            <w:gridSpan w:val="14"/>
            <w:vAlign w:val="center"/>
          </w:tcPr>
          <w:p w14:paraId="19D76986" w14:textId="77777777" w:rsidR="00771270" w:rsidRDefault="00771270" w:rsidP="006F6B15">
            <w:pPr>
              <w:rPr>
                <w:b/>
                <w:sz w:val="22"/>
                <w:szCs w:val="22"/>
              </w:rPr>
            </w:pPr>
            <w:r w:rsidRPr="00824DAC">
              <w:rPr>
                <w:b/>
                <w:sz w:val="22"/>
                <w:szCs w:val="22"/>
              </w:rPr>
              <w:t>Ведомственный проект «</w:t>
            </w:r>
            <w:r>
              <w:rPr>
                <w:b/>
                <w:sz w:val="22"/>
                <w:szCs w:val="22"/>
              </w:rPr>
              <w:t>Молодежная политика на территории Комсомольского муниципального района</w:t>
            </w:r>
            <w:r w:rsidRPr="00824DAC">
              <w:rPr>
                <w:b/>
                <w:sz w:val="22"/>
                <w:szCs w:val="22"/>
              </w:rPr>
              <w:t>» (</w:t>
            </w:r>
            <w:r w:rsidRPr="00824DAC">
              <w:rPr>
                <w:sz w:val="22"/>
                <w:szCs w:val="22"/>
              </w:rPr>
              <w:t>куратор</w:t>
            </w:r>
            <w:r w:rsidRPr="00824DAC">
              <w:rPr>
                <w:b/>
                <w:sz w:val="22"/>
                <w:szCs w:val="22"/>
              </w:rPr>
              <w:t>-</w:t>
            </w:r>
            <w:r w:rsidRPr="00824DAC">
              <w:rPr>
                <w:sz w:val="22"/>
                <w:szCs w:val="22"/>
              </w:rPr>
              <w:t xml:space="preserve">Вершкова Т.Н. заместитель главы Администрации Комсомольского муниципального района по социальной </w:t>
            </w:r>
            <w:proofErr w:type="gramStart"/>
            <w:r w:rsidRPr="00824DAC">
              <w:rPr>
                <w:sz w:val="22"/>
                <w:szCs w:val="22"/>
              </w:rPr>
              <w:t>политике )</w:t>
            </w:r>
            <w:proofErr w:type="gramEnd"/>
          </w:p>
        </w:tc>
      </w:tr>
      <w:tr w:rsidR="00771270" w:rsidRPr="00D43032" w14:paraId="53FC45F9" w14:textId="77777777" w:rsidTr="006F6B15">
        <w:tc>
          <w:tcPr>
            <w:tcW w:w="15313" w:type="dxa"/>
            <w:gridSpan w:val="17"/>
            <w:vAlign w:val="center"/>
          </w:tcPr>
          <w:p w14:paraId="0156FAE9" w14:textId="77777777" w:rsidR="00771270" w:rsidRPr="00824DAC" w:rsidRDefault="00771270" w:rsidP="006F6B15">
            <w:pPr>
              <w:pStyle w:val="ConsPlusNormal"/>
              <w:jc w:val="center"/>
              <w:rPr>
                <w:rFonts w:ascii="Times New Roman" w:hAnsi="Times New Roman" w:cs="Times New Roman"/>
                <w:sz w:val="22"/>
                <w:szCs w:val="22"/>
              </w:rPr>
            </w:pPr>
            <w:r w:rsidRPr="00824DAC">
              <w:rPr>
                <w:rFonts w:ascii="Times New Roman" w:hAnsi="Times New Roman" w:cs="Times New Roman"/>
                <w:sz w:val="22"/>
                <w:szCs w:val="22"/>
              </w:rPr>
              <w:t>Ответственный за реализацию (Леднева С.В. начальник управления образования Администрации Комсомольского муниципального района)</w:t>
            </w:r>
          </w:p>
          <w:p w14:paraId="00E45E24" w14:textId="77777777" w:rsidR="00771270" w:rsidRPr="00824DAC" w:rsidRDefault="00771270" w:rsidP="006F6B15">
            <w:pPr>
              <w:rPr>
                <w:b/>
                <w:sz w:val="22"/>
                <w:szCs w:val="22"/>
              </w:rPr>
            </w:pPr>
            <w:r>
              <w:rPr>
                <w:sz w:val="22"/>
                <w:szCs w:val="22"/>
              </w:rPr>
              <w:t xml:space="preserve">                                                                                                          </w:t>
            </w:r>
            <w:r w:rsidRPr="00824DAC">
              <w:rPr>
                <w:sz w:val="22"/>
                <w:szCs w:val="22"/>
              </w:rPr>
              <w:t xml:space="preserve">Срок реализации (2024-2030 </w:t>
            </w:r>
            <w:proofErr w:type="spellStart"/>
            <w:r w:rsidRPr="00824DAC">
              <w:rPr>
                <w:sz w:val="22"/>
                <w:szCs w:val="22"/>
              </w:rPr>
              <w:t>г.г</w:t>
            </w:r>
            <w:proofErr w:type="spellEnd"/>
            <w:r w:rsidRPr="00824DAC">
              <w:rPr>
                <w:sz w:val="22"/>
                <w:szCs w:val="22"/>
              </w:rPr>
              <w:t>.)</w:t>
            </w:r>
          </w:p>
        </w:tc>
      </w:tr>
      <w:tr w:rsidR="00771270" w:rsidRPr="00D43032" w14:paraId="0CD416F3" w14:textId="77777777" w:rsidTr="006F6B15">
        <w:tc>
          <w:tcPr>
            <w:tcW w:w="705" w:type="dxa"/>
            <w:gridSpan w:val="3"/>
            <w:vAlign w:val="center"/>
          </w:tcPr>
          <w:p w14:paraId="10153DF5" w14:textId="77777777" w:rsidR="00771270" w:rsidRPr="00903E3E" w:rsidRDefault="00771270" w:rsidP="006F6B15">
            <w:pPr>
              <w:rPr>
                <w:sz w:val="22"/>
                <w:szCs w:val="22"/>
              </w:rPr>
            </w:pPr>
            <w:r>
              <w:rPr>
                <w:sz w:val="22"/>
                <w:szCs w:val="22"/>
              </w:rPr>
              <w:t>3.1.1</w:t>
            </w:r>
          </w:p>
        </w:tc>
        <w:tc>
          <w:tcPr>
            <w:tcW w:w="5475" w:type="dxa"/>
            <w:gridSpan w:val="4"/>
            <w:vAlign w:val="center"/>
          </w:tcPr>
          <w:p w14:paraId="19F698BA" w14:textId="77777777" w:rsidR="00771270" w:rsidRDefault="00771270" w:rsidP="006F6B15">
            <w:pPr>
              <w:rPr>
                <w:sz w:val="18"/>
                <w:szCs w:val="18"/>
              </w:rPr>
            </w:pPr>
            <w:r>
              <w:rPr>
                <w:sz w:val="18"/>
                <w:szCs w:val="18"/>
              </w:rPr>
              <w:t>Совершенствование системы по патриотическому воспитанию</w:t>
            </w:r>
          </w:p>
          <w:p w14:paraId="244DDE4E" w14:textId="77777777" w:rsidR="00771270" w:rsidRPr="00903E3E" w:rsidRDefault="00771270" w:rsidP="006F6B15">
            <w:pPr>
              <w:rPr>
                <w:sz w:val="18"/>
                <w:szCs w:val="18"/>
              </w:rPr>
            </w:pPr>
            <w:r>
              <w:rPr>
                <w:sz w:val="18"/>
                <w:szCs w:val="18"/>
              </w:rPr>
              <w:t xml:space="preserve"> детей и молодежи</w:t>
            </w:r>
          </w:p>
        </w:tc>
        <w:tc>
          <w:tcPr>
            <w:tcW w:w="5895" w:type="dxa"/>
            <w:gridSpan w:val="9"/>
            <w:vAlign w:val="center"/>
          </w:tcPr>
          <w:p w14:paraId="5A561BCB" w14:textId="77777777" w:rsidR="00771270" w:rsidRPr="00903E3E" w:rsidRDefault="00771270" w:rsidP="006F6B15">
            <w:pPr>
              <w:rPr>
                <w:sz w:val="18"/>
                <w:szCs w:val="18"/>
              </w:rPr>
            </w:pPr>
            <w:r w:rsidRPr="00903E3E">
              <w:rPr>
                <w:sz w:val="18"/>
                <w:szCs w:val="18"/>
              </w:rPr>
              <w:t xml:space="preserve">Обеспечены меры </w:t>
            </w:r>
            <w:r w:rsidRPr="00903E3E">
              <w:rPr>
                <w:color w:val="333333"/>
                <w:sz w:val="18"/>
                <w:szCs w:val="18"/>
                <w:shd w:val="clear" w:color="auto" w:fill="FFFFFF"/>
              </w:rPr>
              <w:t>на создание условий для развития молодёжи, её самореализации в различных сферах жизнедеятельности, на гражданско-патриотическое и духовно-нравственное воспитание молодых граждан</w:t>
            </w:r>
          </w:p>
        </w:tc>
        <w:tc>
          <w:tcPr>
            <w:tcW w:w="3238" w:type="dxa"/>
            <w:vAlign w:val="center"/>
          </w:tcPr>
          <w:p w14:paraId="34752332" w14:textId="77777777" w:rsidR="00771270" w:rsidRPr="00824DAC" w:rsidRDefault="00771270" w:rsidP="006F6B15">
            <w:pPr>
              <w:rPr>
                <w:sz w:val="16"/>
                <w:szCs w:val="16"/>
              </w:rPr>
            </w:pPr>
            <w:r w:rsidRPr="00824DAC">
              <w:rPr>
                <w:sz w:val="16"/>
                <w:szCs w:val="16"/>
              </w:rPr>
              <w:t>Уровень образования</w:t>
            </w:r>
          </w:p>
        </w:tc>
      </w:tr>
    </w:tbl>
    <w:p w14:paraId="3F811D54" w14:textId="77777777" w:rsidR="00771270" w:rsidRDefault="00771270" w:rsidP="00771270">
      <w:pPr>
        <w:jc w:val="right"/>
        <w:rPr>
          <w:sz w:val="28"/>
          <w:szCs w:val="28"/>
        </w:rPr>
      </w:pPr>
    </w:p>
    <w:p w14:paraId="574EEA11" w14:textId="77777777" w:rsidR="00771270" w:rsidRDefault="00771270" w:rsidP="00771270">
      <w:pPr>
        <w:jc w:val="right"/>
        <w:rPr>
          <w:sz w:val="28"/>
          <w:szCs w:val="28"/>
        </w:rPr>
      </w:pPr>
    </w:p>
    <w:p w14:paraId="0976841E" w14:textId="77777777" w:rsidR="00771270" w:rsidRDefault="00771270" w:rsidP="00771270">
      <w:pPr>
        <w:jc w:val="right"/>
        <w:rPr>
          <w:sz w:val="28"/>
          <w:szCs w:val="28"/>
        </w:rPr>
      </w:pPr>
    </w:p>
    <w:p w14:paraId="22B722A1" w14:textId="77777777" w:rsidR="00771270" w:rsidRPr="00234162" w:rsidRDefault="00771270" w:rsidP="00771270">
      <w:pPr>
        <w:pStyle w:val="ConsPlusNormal"/>
        <w:rPr>
          <w:rFonts w:ascii="Times New Roman" w:hAnsi="Times New Roman" w:cs="Times New Roman"/>
          <w:b/>
        </w:rPr>
      </w:pPr>
      <w:r>
        <w:rPr>
          <w:rFonts w:ascii="Times New Roman" w:hAnsi="Times New Roman" w:cs="Times New Roman"/>
          <w:b/>
        </w:rPr>
        <w:t xml:space="preserve">                                                       </w:t>
      </w:r>
      <w:r w:rsidRPr="00234162">
        <w:rPr>
          <w:rFonts w:ascii="Times New Roman" w:hAnsi="Times New Roman" w:cs="Times New Roman"/>
          <w:b/>
        </w:rPr>
        <w:t>4.</w:t>
      </w:r>
      <w:r>
        <w:rPr>
          <w:rFonts w:ascii="Times New Roman" w:hAnsi="Times New Roman" w:cs="Times New Roman"/>
          <w:b/>
        </w:rPr>
        <w:t xml:space="preserve"> </w:t>
      </w:r>
      <w:r w:rsidRPr="00234162">
        <w:rPr>
          <w:rFonts w:ascii="Times New Roman" w:hAnsi="Times New Roman" w:cs="Times New Roman"/>
          <w:b/>
        </w:rPr>
        <w:t>Параметры финансового обеспечения реализации муниципальной программы</w:t>
      </w:r>
    </w:p>
    <w:p w14:paraId="66B84903" w14:textId="77777777" w:rsidR="00771270" w:rsidRPr="00234162" w:rsidRDefault="00771270" w:rsidP="00771270">
      <w:pPr>
        <w:ind w:left="720"/>
        <w:jc w:val="center"/>
        <w:rPr>
          <w:b/>
        </w:rPr>
      </w:pPr>
      <w:r w:rsidRPr="00234162">
        <w:rPr>
          <w:b/>
        </w:rPr>
        <w:t xml:space="preserve"> Комсомольского муниципального района</w:t>
      </w:r>
    </w:p>
    <w:p w14:paraId="46D5DFB7" w14:textId="77777777" w:rsidR="00771270" w:rsidRDefault="00771270" w:rsidP="00771270">
      <w:pPr>
        <w:ind w:left="720"/>
        <w:jc w:val="center"/>
        <w:rPr>
          <w:b/>
        </w:rPr>
      </w:pPr>
      <w:r w:rsidRPr="00234162">
        <w:rPr>
          <w:b/>
        </w:rPr>
        <w:t>«Развитие образования Комсомольского муниципального района»</w:t>
      </w:r>
    </w:p>
    <w:p w14:paraId="15F45157" w14:textId="77777777" w:rsidR="00771270" w:rsidRDefault="00771270" w:rsidP="00771270">
      <w:pPr>
        <w:pStyle w:val="ConsPlusNormal"/>
        <w:jc w:val="center"/>
        <w:rPr>
          <w:rFonts w:ascii="Times New Roman" w:hAnsi="Times New Roman" w:cs="Times New Roman"/>
          <w:b/>
        </w:rPr>
      </w:pPr>
    </w:p>
    <w:p w14:paraId="58E1329F" w14:textId="77777777" w:rsidR="00771270" w:rsidRDefault="00771270" w:rsidP="00771270">
      <w:pPr>
        <w:pStyle w:val="ConsPlusNormal"/>
        <w:jc w:val="center"/>
        <w:rPr>
          <w:rFonts w:ascii="Times New Roman" w:hAnsi="Times New Roman" w:cs="Times New Roman"/>
          <w:b/>
        </w:rPr>
      </w:pPr>
    </w:p>
    <w:tbl>
      <w:tblPr>
        <w:tblW w:w="16032" w:type="dxa"/>
        <w:tblInd w:w="93" w:type="dxa"/>
        <w:tblLayout w:type="fixed"/>
        <w:tblLook w:val="04A0" w:firstRow="1" w:lastRow="0" w:firstColumn="1" w:lastColumn="0" w:noHBand="0" w:noVBand="1"/>
      </w:tblPr>
      <w:tblGrid>
        <w:gridCol w:w="2142"/>
        <w:gridCol w:w="1701"/>
        <w:gridCol w:w="1984"/>
        <w:gridCol w:w="1701"/>
        <w:gridCol w:w="1701"/>
        <w:gridCol w:w="1701"/>
        <w:gridCol w:w="1701"/>
        <w:gridCol w:w="1559"/>
        <w:gridCol w:w="1842"/>
      </w:tblGrid>
      <w:tr w:rsidR="00771270" w:rsidRPr="000523E6" w14:paraId="3A8B8615" w14:textId="77777777" w:rsidTr="006F6B15">
        <w:trPr>
          <w:trHeight w:val="435"/>
        </w:trPr>
        <w:tc>
          <w:tcPr>
            <w:tcW w:w="2142" w:type="dxa"/>
            <w:tcBorders>
              <w:top w:val="single" w:sz="8" w:space="0" w:color="auto"/>
              <w:left w:val="single" w:sz="8" w:space="0" w:color="auto"/>
              <w:bottom w:val="nil"/>
              <w:right w:val="single" w:sz="8" w:space="0" w:color="auto"/>
            </w:tcBorders>
            <w:shd w:val="clear" w:color="auto" w:fill="auto"/>
            <w:hideMark/>
          </w:tcPr>
          <w:p w14:paraId="525FEA8F" w14:textId="77777777" w:rsidR="00771270" w:rsidRPr="000523E6" w:rsidRDefault="00771270" w:rsidP="006F6B15">
            <w:pPr>
              <w:jc w:val="center"/>
              <w:rPr>
                <w:b/>
                <w:bCs/>
              </w:rPr>
            </w:pPr>
            <w:bookmarkStart w:id="0" w:name="RANGE!A1:I280"/>
            <w:r w:rsidRPr="000523E6">
              <w:rPr>
                <w:b/>
                <w:bCs/>
              </w:rPr>
              <w:t xml:space="preserve">Муниципальная программа     </w:t>
            </w:r>
            <w:bookmarkEnd w:id="0"/>
          </w:p>
        </w:tc>
        <w:tc>
          <w:tcPr>
            <w:tcW w:w="1701" w:type="dxa"/>
            <w:tcBorders>
              <w:top w:val="single" w:sz="8" w:space="0" w:color="auto"/>
              <w:left w:val="nil"/>
              <w:bottom w:val="nil"/>
              <w:right w:val="nil"/>
            </w:tcBorders>
            <w:shd w:val="clear" w:color="auto" w:fill="auto"/>
            <w:noWrap/>
            <w:hideMark/>
          </w:tcPr>
          <w:p w14:paraId="44B63FE6" w14:textId="77777777" w:rsidR="00771270" w:rsidRPr="000523E6" w:rsidRDefault="00771270" w:rsidP="006F6B15">
            <w:pPr>
              <w:jc w:val="center"/>
              <w:rPr>
                <w:sz w:val="22"/>
                <w:szCs w:val="22"/>
              </w:rPr>
            </w:pPr>
            <w:r w:rsidRPr="000523E6">
              <w:rPr>
                <w:sz w:val="22"/>
                <w:szCs w:val="22"/>
              </w:rPr>
              <w:t> </w:t>
            </w:r>
          </w:p>
        </w:tc>
        <w:tc>
          <w:tcPr>
            <w:tcW w:w="1984" w:type="dxa"/>
            <w:tcBorders>
              <w:top w:val="single" w:sz="8" w:space="0" w:color="auto"/>
              <w:left w:val="nil"/>
              <w:bottom w:val="nil"/>
              <w:right w:val="nil"/>
            </w:tcBorders>
            <w:shd w:val="clear" w:color="auto" w:fill="auto"/>
            <w:noWrap/>
            <w:hideMark/>
          </w:tcPr>
          <w:p w14:paraId="1EBE2D21" w14:textId="77777777" w:rsidR="00771270" w:rsidRPr="000523E6" w:rsidRDefault="00771270" w:rsidP="006F6B15">
            <w:pPr>
              <w:rPr>
                <w:rFonts w:ascii="Calibri" w:hAnsi="Calibri"/>
                <w:color w:val="FF0000"/>
                <w:sz w:val="22"/>
                <w:szCs w:val="22"/>
              </w:rPr>
            </w:pPr>
            <w:r w:rsidRPr="000523E6">
              <w:rPr>
                <w:rFonts w:ascii="Calibri" w:hAnsi="Calibri"/>
                <w:color w:val="FF0000"/>
                <w:sz w:val="22"/>
                <w:szCs w:val="22"/>
              </w:rPr>
              <w:t> </w:t>
            </w:r>
          </w:p>
        </w:tc>
        <w:tc>
          <w:tcPr>
            <w:tcW w:w="1701" w:type="dxa"/>
            <w:tcBorders>
              <w:top w:val="single" w:sz="8" w:space="0" w:color="auto"/>
              <w:left w:val="nil"/>
              <w:bottom w:val="nil"/>
              <w:right w:val="nil"/>
            </w:tcBorders>
            <w:shd w:val="clear" w:color="auto" w:fill="auto"/>
            <w:noWrap/>
            <w:hideMark/>
          </w:tcPr>
          <w:p w14:paraId="00D604E9" w14:textId="77777777" w:rsidR="00771270" w:rsidRPr="000523E6" w:rsidRDefault="00771270" w:rsidP="006F6B15">
            <w:pPr>
              <w:rPr>
                <w:rFonts w:ascii="Calibri" w:hAnsi="Calibri"/>
                <w:color w:val="FF0000"/>
                <w:sz w:val="22"/>
                <w:szCs w:val="22"/>
              </w:rPr>
            </w:pPr>
            <w:r w:rsidRPr="000523E6">
              <w:rPr>
                <w:rFonts w:ascii="Calibri" w:hAnsi="Calibri"/>
                <w:color w:val="FF0000"/>
                <w:sz w:val="22"/>
                <w:szCs w:val="22"/>
              </w:rPr>
              <w:t> </w:t>
            </w:r>
          </w:p>
        </w:tc>
        <w:tc>
          <w:tcPr>
            <w:tcW w:w="1701" w:type="dxa"/>
            <w:tcBorders>
              <w:top w:val="single" w:sz="8" w:space="0" w:color="auto"/>
              <w:left w:val="nil"/>
              <w:bottom w:val="nil"/>
              <w:right w:val="nil"/>
            </w:tcBorders>
            <w:shd w:val="clear" w:color="auto" w:fill="auto"/>
            <w:noWrap/>
            <w:hideMark/>
          </w:tcPr>
          <w:p w14:paraId="2D8721C8" w14:textId="77777777" w:rsidR="00771270" w:rsidRPr="000523E6" w:rsidRDefault="00771270" w:rsidP="006F6B15">
            <w:pPr>
              <w:rPr>
                <w:rFonts w:ascii="Calibri" w:hAnsi="Calibri"/>
                <w:color w:val="FF0000"/>
                <w:sz w:val="22"/>
                <w:szCs w:val="22"/>
              </w:rPr>
            </w:pPr>
            <w:r w:rsidRPr="000523E6">
              <w:rPr>
                <w:rFonts w:ascii="Calibri" w:hAnsi="Calibri"/>
                <w:color w:val="FF0000"/>
                <w:sz w:val="22"/>
                <w:szCs w:val="22"/>
              </w:rPr>
              <w:t> </w:t>
            </w:r>
          </w:p>
        </w:tc>
        <w:tc>
          <w:tcPr>
            <w:tcW w:w="1701" w:type="dxa"/>
            <w:tcBorders>
              <w:top w:val="single" w:sz="8" w:space="0" w:color="auto"/>
              <w:left w:val="nil"/>
              <w:bottom w:val="nil"/>
              <w:right w:val="nil"/>
            </w:tcBorders>
            <w:shd w:val="clear" w:color="auto" w:fill="auto"/>
            <w:noWrap/>
            <w:hideMark/>
          </w:tcPr>
          <w:p w14:paraId="3427C5E8" w14:textId="77777777" w:rsidR="00771270" w:rsidRPr="000523E6" w:rsidRDefault="00771270" w:rsidP="006F6B15">
            <w:pPr>
              <w:rPr>
                <w:rFonts w:ascii="Calibri" w:hAnsi="Calibri"/>
                <w:color w:val="FF0000"/>
                <w:sz w:val="22"/>
                <w:szCs w:val="22"/>
              </w:rPr>
            </w:pPr>
            <w:r w:rsidRPr="000523E6">
              <w:rPr>
                <w:rFonts w:ascii="Calibri" w:hAnsi="Calibri"/>
                <w:color w:val="FF0000"/>
                <w:sz w:val="22"/>
                <w:szCs w:val="22"/>
              </w:rPr>
              <w:t> </w:t>
            </w:r>
          </w:p>
        </w:tc>
        <w:tc>
          <w:tcPr>
            <w:tcW w:w="1701" w:type="dxa"/>
            <w:tcBorders>
              <w:top w:val="single" w:sz="8" w:space="0" w:color="auto"/>
              <w:left w:val="nil"/>
              <w:bottom w:val="nil"/>
              <w:right w:val="nil"/>
            </w:tcBorders>
            <w:shd w:val="clear" w:color="auto" w:fill="auto"/>
            <w:noWrap/>
            <w:hideMark/>
          </w:tcPr>
          <w:p w14:paraId="74E028DC" w14:textId="77777777" w:rsidR="00771270" w:rsidRPr="000523E6" w:rsidRDefault="00771270" w:rsidP="006F6B15">
            <w:pPr>
              <w:rPr>
                <w:rFonts w:ascii="Calibri" w:hAnsi="Calibri"/>
                <w:color w:val="FF0000"/>
                <w:sz w:val="22"/>
                <w:szCs w:val="22"/>
              </w:rPr>
            </w:pPr>
            <w:r w:rsidRPr="000523E6">
              <w:rPr>
                <w:rFonts w:ascii="Calibri" w:hAnsi="Calibri"/>
                <w:color w:val="FF0000"/>
                <w:sz w:val="22"/>
                <w:szCs w:val="22"/>
              </w:rPr>
              <w:t> </w:t>
            </w:r>
          </w:p>
        </w:tc>
        <w:tc>
          <w:tcPr>
            <w:tcW w:w="1559" w:type="dxa"/>
            <w:tcBorders>
              <w:top w:val="single" w:sz="8" w:space="0" w:color="auto"/>
              <w:left w:val="nil"/>
              <w:bottom w:val="nil"/>
              <w:right w:val="nil"/>
            </w:tcBorders>
            <w:shd w:val="clear" w:color="auto" w:fill="auto"/>
            <w:noWrap/>
            <w:hideMark/>
          </w:tcPr>
          <w:p w14:paraId="568C84BB" w14:textId="77777777" w:rsidR="00771270" w:rsidRPr="000523E6" w:rsidRDefault="00771270" w:rsidP="006F6B15">
            <w:pPr>
              <w:rPr>
                <w:rFonts w:ascii="Calibri" w:hAnsi="Calibri"/>
                <w:color w:val="FF0000"/>
                <w:sz w:val="22"/>
                <w:szCs w:val="22"/>
              </w:rPr>
            </w:pPr>
            <w:r w:rsidRPr="000523E6">
              <w:rPr>
                <w:rFonts w:ascii="Calibri" w:hAnsi="Calibri"/>
                <w:color w:val="FF0000"/>
                <w:sz w:val="22"/>
                <w:szCs w:val="22"/>
              </w:rPr>
              <w:t> </w:t>
            </w:r>
          </w:p>
        </w:tc>
        <w:tc>
          <w:tcPr>
            <w:tcW w:w="1842" w:type="dxa"/>
            <w:tcBorders>
              <w:top w:val="single" w:sz="8" w:space="0" w:color="auto"/>
              <w:left w:val="nil"/>
              <w:bottom w:val="nil"/>
              <w:right w:val="single" w:sz="8" w:space="0" w:color="auto"/>
            </w:tcBorders>
            <w:shd w:val="clear" w:color="auto" w:fill="auto"/>
            <w:noWrap/>
            <w:hideMark/>
          </w:tcPr>
          <w:p w14:paraId="67CCE574" w14:textId="77777777" w:rsidR="00771270" w:rsidRPr="000523E6" w:rsidRDefault="00771270" w:rsidP="006F6B15">
            <w:pPr>
              <w:jc w:val="right"/>
              <w:rPr>
                <w:rFonts w:ascii="Calibri" w:hAnsi="Calibri"/>
                <w:sz w:val="22"/>
                <w:szCs w:val="22"/>
              </w:rPr>
            </w:pPr>
            <w:r w:rsidRPr="000523E6">
              <w:rPr>
                <w:rFonts w:ascii="Calibri" w:hAnsi="Calibri"/>
                <w:sz w:val="22"/>
                <w:szCs w:val="22"/>
              </w:rPr>
              <w:t> </w:t>
            </w:r>
          </w:p>
        </w:tc>
      </w:tr>
      <w:tr w:rsidR="00771270" w:rsidRPr="000523E6" w14:paraId="267EB7D8" w14:textId="77777777" w:rsidTr="006F6B15">
        <w:trPr>
          <w:trHeight w:val="450"/>
        </w:trPr>
        <w:tc>
          <w:tcPr>
            <w:tcW w:w="2142" w:type="dxa"/>
            <w:tcBorders>
              <w:top w:val="nil"/>
              <w:left w:val="single" w:sz="8" w:space="0" w:color="auto"/>
              <w:bottom w:val="nil"/>
              <w:right w:val="single" w:sz="8" w:space="0" w:color="auto"/>
            </w:tcBorders>
            <w:shd w:val="clear" w:color="auto" w:fill="auto"/>
            <w:hideMark/>
          </w:tcPr>
          <w:p w14:paraId="15A39F89" w14:textId="77777777" w:rsidR="00771270" w:rsidRPr="000523E6" w:rsidRDefault="00771270" w:rsidP="006F6B15">
            <w:pPr>
              <w:jc w:val="center"/>
              <w:rPr>
                <w:b/>
                <w:bCs/>
              </w:rPr>
            </w:pPr>
            <w:r w:rsidRPr="000523E6">
              <w:rPr>
                <w:b/>
                <w:bCs/>
              </w:rPr>
              <w:t>(комплексная программа)</w:t>
            </w:r>
            <w:r w:rsidRPr="000523E6">
              <w:t xml:space="preserve"> </w:t>
            </w:r>
          </w:p>
        </w:tc>
        <w:tc>
          <w:tcPr>
            <w:tcW w:w="1701" w:type="dxa"/>
            <w:tcBorders>
              <w:top w:val="single" w:sz="8" w:space="0" w:color="auto"/>
              <w:left w:val="nil"/>
              <w:bottom w:val="single" w:sz="8" w:space="0" w:color="auto"/>
              <w:right w:val="single" w:sz="8" w:space="0" w:color="auto"/>
            </w:tcBorders>
            <w:shd w:val="clear" w:color="auto" w:fill="auto"/>
            <w:hideMark/>
          </w:tcPr>
          <w:p w14:paraId="412BFE52" w14:textId="77777777" w:rsidR="00771270" w:rsidRPr="000523E6" w:rsidRDefault="00771270" w:rsidP="006F6B15">
            <w:pPr>
              <w:jc w:val="center"/>
              <w:rPr>
                <w:b/>
                <w:bCs/>
                <w:sz w:val="22"/>
                <w:szCs w:val="22"/>
              </w:rPr>
            </w:pPr>
            <w:r w:rsidRPr="000523E6">
              <w:rPr>
                <w:b/>
                <w:bCs/>
                <w:sz w:val="22"/>
                <w:szCs w:val="22"/>
              </w:rPr>
              <w:t>2024 год</w:t>
            </w:r>
          </w:p>
        </w:tc>
        <w:tc>
          <w:tcPr>
            <w:tcW w:w="1984" w:type="dxa"/>
            <w:tcBorders>
              <w:top w:val="single" w:sz="8" w:space="0" w:color="auto"/>
              <w:left w:val="nil"/>
              <w:bottom w:val="single" w:sz="8" w:space="0" w:color="auto"/>
              <w:right w:val="single" w:sz="8" w:space="0" w:color="auto"/>
            </w:tcBorders>
            <w:shd w:val="clear" w:color="auto" w:fill="auto"/>
            <w:hideMark/>
          </w:tcPr>
          <w:p w14:paraId="4FC8686E" w14:textId="77777777" w:rsidR="00771270" w:rsidRPr="000523E6" w:rsidRDefault="00771270" w:rsidP="006F6B15">
            <w:pPr>
              <w:jc w:val="center"/>
              <w:rPr>
                <w:b/>
                <w:bCs/>
                <w:sz w:val="22"/>
                <w:szCs w:val="22"/>
              </w:rPr>
            </w:pPr>
            <w:r w:rsidRPr="000523E6">
              <w:rPr>
                <w:b/>
                <w:bCs/>
                <w:sz w:val="22"/>
                <w:szCs w:val="22"/>
              </w:rPr>
              <w:t>2025 год</w:t>
            </w:r>
          </w:p>
        </w:tc>
        <w:tc>
          <w:tcPr>
            <w:tcW w:w="1701" w:type="dxa"/>
            <w:tcBorders>
              <w:top w:val="single" w:sz="8" w:space="0" w:color="auto"/>
              <w:left w:val="nil"/>
              <w:bottom w:val="single" w:sz="8" w:space="0" w:color="auto"/>
              <w:right w:val="single" w:sz="8" w:space="0" w:color="auto"/>
            </w:tcBorders>
            <w:shd w:val="clear" w:color="auto" w:fill="auto"/>
            <w:hideMark/>
          </w:tcPr>
          <w:p w14:paraId="565B193A" w14:textId="77777777" w:rsidR="00771270" w:rsidRPr="000523E6" w:rsidRDefault="00771270" w:rsidP="006F6B15">
            <w:pPr>
              <w:jc w:val="center"/>
              <w:rPr>
                <w:b/>
                <w:bCs/>
                <w:sz w:val="22"/>
                <w:szCs w:val="22"/>
              </w:rPr>
            </w:pPr>
            <w:r w:rsidRPr="000523E6">
              <w:rPr>
                <w:b/>
                <w:bCs/>
                <w:sz w:val="22"/>
                <w:szCs w:val="22"/>
              </w:rPr>
              <w:t>2026 год</w:t>
            </w:r>
          </w:p>
        </w:tc>
        <w:tc>
          <w:tcPr>
            <w:tcW w:w="1701" w:type="dxa"/>
            <w:tcBorders>
              <w:top w:val="single" w:sz="8" w:space="0" w:color="auto"/>
              <w:left w:val="nil"/>
              <w:bottom w:val="single" w:sz="8" w:space="0" w:color="auto"/>
              <w:right w:val="single" w:sz="8" w:space="0" w:color="auto"/>
            </w:tcBorders>
            <w:shd w:val="clear" w:color="auto" w:fill="auto"/>
            <w:hideMark/>
          </w:tcPr>
          <w:p w14:paraId="7FE3BB08" w14:textId="77777777" w:rsidR="00771270" w:rsidRPr="000523E6" w:rsidRDefault="00771270" w:rsidP="006F6B15">
            <w:pPr>
              <w:jc w:val="center"/>
              <w:rPr>
                <w:b/>
                <w:bCs/>
                <w:sz w:val="22"/>
                <w:szCs w:val="22"/>
              </w:rPr>
            </w:pPr>
            <w:r w:rsidRPr="000523E6">
              <w:rPr>
                <w:b/>
                <w:bCs/>
                <w:sz w:val="22"/>
                <w:szCs w:val="22"/>
              </w:rPr>
              <w:t>2027 год</w:t>
            </w:r>
          </w:p>
        </w:tc>
        <w:tc>
          <w:tcPr>
            <w:tcW w:w="1701" w:type="dxa"/>
            <w:tcBorders>
              <w:top w:val="single" w:sz="8" w:space="0" w:color="auto"/>
              <w:left w:val="nil"/>
              <w:bottom w:val="single" w:sz="8" w:space="0" w:color="auto"/>
              <w:right w:val="single" w:sz="8" w:space="0" w:color="auto"/>
            </w:tcBorders>
            <w:shd w:val="clear" w:color="auto" w:fill="auto"/>
            <w:hideMark/>
          </w:tcPr>
          <w:p w14:paraId="5E8B1080" w14:textId="77777777" w:rsidR="00771270" w:rsidRPr="000523E6" w:rsidRDefault="00771270" w:rsidP="006F6B15">
            <w:pPr>
              <w:jc w:val="center"/>
              <w:rPr>
                <w:b/>
                <w:bCs/>
                <w:sz w:val="22"/>
                <w:szCs w:val="22"/>
              </w:rPr>
            </w:pPr>
            <w:r w:rsidRPr="000523E6">
              <w:rPr>
                <w:b/>
                <w:bCs/>
                <w:sz w:val="22"/>
                <w:szCs w:val="22"/>
              </w:rPr>
              <w:t>2028 год</w:t>
            </w:r>
          </w:p>
        </w:tc>
        <w:tc>
          <w:tcPr>
            <w:tcW w:w="1701" w:type="dxa"/>
            <w:tcBorders>
              <w:top w:val="single" w:sz="8" w:space="0" w:color="auto"/>
              <w:left w:val="nil"/>
              <w:bottom w:val="single" w:sz="8" w:space="0" w:color="auto"/>
              <w:right w:val="single" w:sz="8" w:space="0" w:color="auto"/>
            </w:tcBorders>
            <w:shd w:val="clear" w:color="auto" w:fill="auto"/>
            <w:hideMark/>
          </w:tcPr>
          <w:p w14:paraId="1804DC3D" w14:textId="77777777" w:rsidR="00771270" w:rsidRPr="000523E6" w:rsidRDefault="00771270" w:rsidP="006F6B15">
            <w:pPr>
              <w:jc w:val="center"/>
              <w:rPr>
                <w:b/>
                <w:bCs/>
                <w:sz w:val="22"/>
                <w:szCs w:val="22"/>
              </w:rPr>
            </w:pPr>
            <w:r w:rsidRPr="000523E6">
              <w:rPr>
                <w:b/>
                <w:bCs/>
                <w:sz w:val="22"/>
                <w:szCs w:val="22"/>
              </w:rPr>
              <w:t>2029 год</w:t>
            </w:r>
          </w:p>
        </w:tc>
        <w:tc>
          <w:tcPr>
            <w:tcW w:w="1559" w:type="dxa"/>
            <w:tcBorders>
              <w:top w:val="single" w:sz="8" w:space="0" w:color="auto"/>
              <w:left w:val="nil"/>
              <w:bottom w:val="single" w:sz="8" w:space="0" w:color="auto"/>
              <w:right w:val="single" w:sz="8" w:space="0" w:color="auto"/>
            </w:tcBorders>
            <w:shd w:val="clear" w:color="auto" w:fill="auto"/>
            <w:hideMark/>
          </w:tcPr>
          <w:p w14:paraId="0D81CC8E" w14:textId="77777777" w:rsidR="00771270" w:rsidRPr="000523E6" w:rsidRDefault="00771270" w:rsidP="006F6B15">
            <w:pPr>
              <w:jc w:val="center"/>
              <w:rPr>
                <w:b/>
                <w:bCs/>
                <w:sz w:val="22"/>
                <w:szCs w:val="22"/>
              </w:rPr>
            </w:pPr>
            <w:r w:rsidRPr="000523E6">
              <w:rPr>
                <w:b/>
                <w:bCs/>
                <w:sz w:val="22"/>
                <w:szCs w:val="22"/>
              </w:rPr>
              <w:t>2030 год</w:t>
            </w:r>
          </w:p>
        </w:tc>
        <w:tc>
          <w:tcPr>
            <w:tcW w:w="1842" w:type="dxa"/>
            <w:tcBorders>
              <w:top w:val="single" w:sz="8" w:space="0" w:color="auto"/>
              <w:left w:val="nil"/>
              <w:bottom w:val="single" w:sz="8" w:space="0" w:color="auto"/>
              <w:right w:val="single" w:sz="8" w:space="0" w:color="auto"/>
            </w:tcBorders>
            <w:shd w:val="clear" w:color="auto" w:fill="auto"/>
            <w:hideMark/>
          </w:tcPr>
          <w:p w14:paraId="4791267F" w14:textId="77777777" w:rsidR="00771270" w:rsidRPr="000523E6" w:rsidRDefault="00771270" w:rsidP="006F6B15">
            <w:pPr>
              <w:jc w:val="right"/>
              <w:rPr>
                <w:b/>
                <w:bCs/>
                <w:sz w:val="22"/>
                <w:szCs w:val="22"/>
              </w:rPr>
            </w:pPr>
            <w:r w:rsidRPr="000523E6">
              <w:rPr>
                <w:b/>
                <w:bCs/>
                <w:sz w:val="22"/>
                <w:szCs w:val="22"/>
              </w:rPr>
              <w:t xml:space="preserve">   Всего</w:t>
            </w:r>
          </w:p>
        </w:tc>
      </w:tr>
      <w:tr w:rsidR="00771270" w:rsidRPr="000523E6" w14:paraId="05C7BBD5" w14:textId="77777777" w:rsidTr="006F6B15">
        <w:trPr>
          <w:trHeight w:val="960"/>
        </w:trPr>
        <w:tc>
          <w:tcPr>
            <w:tcW w:w="2142" w:type="dxa"/>
            <w:tcBorders>
              <w:top w:val="nil"/>
              <w:left w:val="single" w:sz="8" w:space="0" w:color="auto"/>
              <w:bottom w:val="nil"/>
              <w:right w:val="single" w:sz="8" w:space="0" w:color="auto"/>
            </w:tcBorders>
            <w:shd w:val="clear" w:color="auto" w:fill="auto"/>
            <w:hideMark/>
          </w:tcPr>
          <w:p w14:paraId="665FADE9" w14:textId="77777777" w:rsidR="00771270" w:rsidRPr="000523E6" w:rsidRDefault="00771270" w:rsidP="006F6B15">
            <w:pPr>
              <w:jc w:val="center"/>
              <w:rPr>
                <w:b/>
                <w:bCs/>
                <w:sz w:val="22"/>
                <w:szCs w:val="22"/>
              </w:rPr>
            </w:pPr>
            <w:r w:rsidRPr="000523E6">
              <w:rPr>
                <w:b/>
                <w:bCs/>
                <w:sz w:val="22"/>
                <w:szCs w:val="22"/>
              </w:rPr>
              <w:t>«Развитие образования Комсомольского муниципального района»</w:t>
            </w:r>
          </w:p>
        </w:tc>
        <w:tc>
          <w:tcPr>
            <w:tcW w:w="1701" w:type="dxa"/>
            <w:tcBorders>
              <w:top w:val="nil"/>
              <w:left w:val="nil"/>
              <w:bottom w:val="nil"/>
              <w:right w:val="single" w:sz="8" w:space="0" w:color="auto"/>
            </w:tcBorders>
            <w:shd w:val="clear" w:color="auto" w:fill="auto"/>
            <w:noWrap/>
            <w:hideMark/>
          </w:tcPr>
          <w:p w14:paraId="7F9FB8AE" w14:textId="77777777" w:rsidR="00771270" w:rsidRPr="000523E6" w:rsidRDefault="00771270" w:rsidP="006F6B15">
            <w:pPr>
              <w:jc w:val="center"/>
              <w:rPr>
                <w:sz w:val="22"/>
                <w:szCs w:val="22"/>
              </w:rPr>
            </w:pPr>
            <w:r w:rsidRPr="000523E6">
              <w:rPr>
                <w:sz w:val="22"/>
                <w:szCs w:val="22"/>
              </w:rPr>
              <w:t> </w:t>
            </w:r>
          </w:p>
        </w:tc>
        <w:tc>
          <w:tcPr>
            <w:tcW w:w="1984" w:type="dxa"/>
            <w:tcBorders>
              <w:top w:val="nil"/>
              <w:left w:val="nil"/>
              <w:bottom w:val="nil"/>
              <w:right w:val="single" w:sz="8" w:space="0" w:color="auto"/>
            </w:tcBorders>
            <w:shd w:val="clear" w:color="auto" w:fill="auto"/>
            <w:noWrap/>
            <w:hideMark/>
          </w:tcPr>
          <w:p w14:paraId="2D7CE0C6" w14:textId="77777777" w:rsidR="00771270" w:rsidRPr="000523E6" w:rsidRDefault="00771270" w:rsidP="006F6B15">
            <w:pPr>
              <w:jc w:val="center"/>
              <w:rPr>
                <w:color w:val="FF0000"/>
                <w:sz w:val="22"/>
                <w:szCs w:val="22"/>
              </w:rPr>
            </w:pPr>
            <w:r w:rsidRPr="000523E6">
              <w:rPr>
                <w:color w:val="FF0000"/>
                <w:sz w:val="22"/>
                <w:szCs w:val="22"/>
              </w:rPr>
              <w:t> </w:t>
            </w:r>
          </w:p>
        </w:tc>
        <w:tc>
          <w:tcPr>
            <w:tcW w:w="1701" w:type="dxa"/>
            <w:tcBorders>
              <w:top w:val="nil"/>
              <w:left w:val="nil"/>
              <w:bottom w:val="nil"/>
              <w:right w:val="single" w:sz="8" w:space="0" w:color="auto"/>
            </w:tcBorders>
            <w:shd w:val="clear" w:color="auto" w:fill="auto"/>
            <w:noWrap/>
            <w:hideMark/>
          </w:tcPr>
          <w:p w14:paraId="2AC7E59F" w14:textId="77777777" w:rsidR="00771270" w:rsidRPr="000523E6" w:rsidRDefault="00771270" w:rsidP="006F6B15">
            <w:pPr>
              <w:jc w:val="center"/>
              <w:rPr>
                <w:color w:val="FF0000"/>
                <w:sz w:val="22"/>
                <w:szCs w:val="22"/>
              </w:rPr>
            </w:pPr>
            <w:r w:rsidRPr="000523E6">
              <w:rPr>
                <w:color w:val="FF0000"/>
                <w:sz w:val="22"/>
                <w:szCs w:val="22"/>
              </w:rPr>
              <w:t> </w:t>
            </w:r>
          </w:p>
        </w:tc>
        <w:tc>
          <w:tcPr>
            <w:tcW w:w="1701" w:type="dxa"/>
            <w:tcBorders>
              <w:top w:val="nil"/>
              <w:left w:val="nil"/>
              <w:bottom w:val="nil"/>
              <w:right w:val="single" w:sz="8" w:space="0" w:color="auto"/>
            </w:tcBorders>
            <w:shd w:val="clear" w:color="auto" w:fill="auto"/>
            <w:noWrap/>
            <w:hideMark/>
          </w:tcPr>
          <w:p w14:paraId="51C0C87F" w14:textId="77777777" w:rsidR="00771270" w:rsidRPr="000523E6" w:rsidRDefault="00771270" w:rsidP="006F6B15">
            <w:pPr>
              <w:jc w:val="center"/>
              <w:rPr>
                <w:color w:val="FF0000"/>
                <w:sz w:val="22"/>
                <w:szCs w:val="22"/>
              </w:rPr>
            </w:pPr>
            <w:r w:rsidRPr="000523E6">
              <w:rPr>
                <w:color w:val="FF0000"/>
                <w:sz w:val="22"/>
                <w:szCs w:val="22"/>
              </w:rPr>
              <w:t> </w:t>
            </w:r>
          </w:p>
        </w:tc>
        <w:tc>
          <w:tcPr>
            <w:tcW w:w="1701" w:type="dxa"/>
            <w:tcBorders>
              <w:top w:val="nil"/>
              <w:left w:val="nil"/>
              <w:bottom w:val="nil"/>
              <w:right w:val="single" w:sz="8" w:space="0" w:color="auto"/>
            </w:tcBorders>
            <w:shd w:val="clear" w:color="auto" w:fill="auto"/>
            <w:noWrap/>
            <w:hideMark/>
          </w:tcPr>
          <w:p w14:paraId="6BD891C4" w14:textId="77777777" w:rsidR="00771270" w:rsidRPr="000523E6" w:rsidRDefault="00771270" w:rsidP="006F6B15">
            <w:pPr>
              <w:jc w:val="center"/>
              <w:rPr>
                <w:color w:val="FF0000"/>
                <w:sz w:val="22"/>
                <w:szCs w:val="22"/>
              </w:rPr>
            </w:pPr>
            <w:r w:rsidRPr="000523E6">
              <w:rPr>
                <w:color w:val="FF0000"/>
                <w:sz w:val="22"/>
                <w:szCs w:val="22"/>
              </w:rPr>
              <w:t> </w:t>
            </w:r>
          </w:p>
        </w:tc>
        <w:tc>
          <w:tcPr>
            <w:tcW w:w="1701" w:type="dxa"/>
            <w:tcBorders>
              <w:top w:val="nil"/>
              <w:left w:val="nil"/>
              <w:bottom w:val="nil"/>
              <w:right w:val="single" w:sz="8" w:space="0" w:color="auto"/>
            </w:tcBorders>
            <w:shd w:val="clear" w:color="auto" w:fill="auto"/>
            <w:noWrap/>
            <w:hideMark/>
          </w:tcPr>
          <w:p w14:paraId="6E5D000A" w14:textId="77777777" w:rsidR="00771270" w:rsidRPr="000523E6" w:rsidRDefault="00771270" w:rsidP="006F6B15">
            <w:pPr>
              <w:jc w:val="center"/>
              <w:rPr>
                <w:color w:val="FF0000"/>
                <w:sz w:val="22"/>
                <w:szCs w:val="22"/>
              </w:rPr>
            </w:pPr>
            <w:r w:rsidRPr="000523E6">
              <w:rPr>
                <w:color w:val="FF0000"/>
                <w:sz w:val="22"/>
                <w:szCs w:val="22"/>
              </w:rPr>
              <w:t> </w:t>
            </w:r>
          </w:p>
        </w:tc>
        <w:tc>
          <w:tcPr>
            <w:tcW w:w="1559" w:type="dxa"/>
            <w:tcBorders>
              <w:top w:val="nil"/>
              <w:left w:val="nil"/>
              <w:bottom w:val="nil"/>
              <w:right w:val="single" w:sz="8" w:space="0" w:color="auto"/>
            </w:tcBorders>
            <w:shd w:val="clear" w:color="auto" w:fill="auto"/>
            <w:noWrap/>
            <w:hideMark/>
          </w:tcPr>
          <w:p w14:paraId="00D778F2" w14:textId="77777777" w:rsidR="00771270" w:rsidRPr="000523E6" w:rsidRDefault="00771270" w:rsidP="006F6B15">
            <w:pPr>
              <w:jc w:val="center"/>
              <w:rPr>
                <w:color w:val="FF0000"/>
                <w:sz w:val="22"/>
                <w:szCs w:val="22"/>
              </w:rPr>
            </w:pPr>
            <w:r w:rsidRPr="000523E6">
              <w:rPr>
                <w:color w:val="FF0000"/>
                <w:sz w:val="22"/>
                <w:szCs w:val="22"/>
              </w:rPr>
              <w:t> </w:t>
            </w:r>
          </w:p>
        </w:tc>
        <w:tc>
          <w:tcPr>
            <w:tcW w:w="1842" w:type="dxa"/>
            <w:tcBorders>
              <w:top w:val="nil"/>
              <w:left w:val="nil"/>
              <w:bottom w:val="nil"/>
              <w:right w:val="single" w:sz="8" w:space="0" w:color="auto"/>
            </w:tcBorders>
            <w:shd w:val="clear" w:color="auto" w:fill="auto"/>
            <w:noWrap/>
            <w:hideMark/>
          </w:tcPr>
          <w:p w14:paraId="65479263" w14:textId="77777777" w:rsidR="00771270" w:rsidRPr="000523E6" w:rsidRDefault="00771270" w:rsidP="006F6B15">
            <w:pPr>
              <w:jc w:val="right"/>
              <w:rPr>
                <w:rFonts w:ascii="Calibri" w:hAnsi="Calibri"/>
                <w:sz w:val="22"/>
                <w:szCs w:val="22"/>
              </w:rPr>
            </w:pPr>
            <w:r w:rsidRPr="000523E6">
              <w:rPr>
                <w:rFonts w:ascii="Calibri" w:hAnsi="Calibri"/>
                <w:sz w:val="22"/>
                <w:szCs w:val="22"/>
              </w:rPr>
              <w:t> </w:t>
            </w:r>
          </w:p>
        </w:tc>
      </w:tr>
      <w:tr w:rsidR="00771270" w:rsidRPr="000523E6" w14:paraId="7604A23B" w14:textId="77777777" w:rsidTr="006F6B15">
        <w:trPr>
          <w:trHeight w:val="330"/>
        </w:trPr>
        <w:tc>
          <w:tcPr>
            <w:tcW w:w="2142" w:type="dxa"/>
            <w:tcBorders>
              <w:top w:val="nil"/>
              <w:left w:val="single" w:sz="8" w:space="0" w:color="auto"/>
              <w:bottom w:val="single" w:sz="8" w:space="0" w:color="auto"/>
              <w:right w:val="single" w:sz="8" w:space="0" w:color="auto"/>
            </w:tcBorders>
            <w:shd w:val="clear" w:color="auto" w:fill="auto"/>
            <w:hideMark/>
          </w:tcPr>
          <w:p w14:paraId="5A7D8D7B" w14:textId="77777777" w:rsidR="00771270" w:rsidRPr="000523E6" w:rsidRDefault="00771270" w:rsidP="006F6B15">
            <w:pPr>
              <w:jc w:val="center"/>
            </w:pPr>
            <w:r w:rsidRPr="000523E6">
              <w:t>(всего), в том числе:</w:t>
            </w:r>
          </w:p>
        </w:tc>
        <w:tc>
          <w:tcPr>
            <w:tcW w:w="1701" w:type="dxa"/>
            <w:tcBorders>
              <w:top w:val="nil"/>
              <w:left w:val="nil"/>
              <w:bottom w:val="nil"/>
              <w:right w:val="single" w:sz="8" w:space="0" w:color="auto"/>
            </w:tcBorders>
            <w:shd w:val="clear" w:color="auto" w:fill="auto"/>
            <w:noWrap/>
            <w:hideMark/>
          </w:tcPr>
          <w:p w14:paraId="1DA97CE1" w14:textId="77777777" w:rsidR="00771270" w:rsidRPr="000523E6" w:rsidRDefault="00771270" w:rsidP="006F6B15">
            <w:pPr>
              <w:jc w:val="center"/>
              <w:rPr>
                <w:sz w:val="22"/>
                <w:szCs w:val="22"/>
              </w:rPr>
            </w:pPr>
            <w:r w:rsidRPr="000523E6">
              <w:rPr>
                <w:sz w:val="22"/>
                <w:szCs w:val="22"/>
              </w:rPr>
              <w:t> </w:t>
            </w:r>
          </w:p>
        </w:tc>
        <w:tc>
          <w:tcPr>
            <w:tcW w:w="1984" w:type="dxa"/>
            <w:tcBorders>
              <w:top w:val="nil"/>
              <w:left w:val="nil"/>
              <w:bottom w:val="nil"/>
              <w:right w:val="single" w:sz="8" w:space="0" w:color="auto"/>
            </w:tcBorders>
            <w:shd w:val="clear" w:color="auto" w:fill="auto"/>
            <w:noWrap/>
            <w:hideMark/>
          </w:tcPr>
          <w:p w14:paraId="0A288B60" w14:textId="77777777" w:rsidR="00771270" w:rsidRPr="000523E6" w:rsidRDefault="00771270" w:rsidP="006F6B15">
            <w:pPr>
              <w:jc w:val="center"/>
              <w:rPr>
                <w:color w:val="FF0000"/>
                <w:sz w:val="22"/>
                <w:szCs w:val="22"/>
              </w:rPr>
            </w:pPr>
            <w:r w:rsidRPr="000523E6">
              <w:rPr>
                <w:color w:val="FF0000"/>
                <w:sz w:val="22"/>
                <w:szCs w:val="22"/>
              </w:rPr>
              <w:t> </w:t>
            </w:r>
          </w:p>
        </w:tc>
        <w:tc>
          <w:tcPr>
            <w:tcW w:w="1701" w:type="dxa"/>
            <w:tcBorders>
              <w:top w:val="nil"/>
              <w:left w:val="nil"/>
              <w:bottom w:val="nil"/>
              <w:right w:val="single" w:sz="8" w:space="0" w:color="auto"/>
            </w:tcBorders>
            <w:shd w:val="clear" w:color="auto" w:fill="auto"/>
            <w:noWrap/>
            <w:hideMark/>
          </w:tcPr>
          <w:p w14:paraId="507787DD" w14:textId="77777777" w:rsidR="00771270" w:rsidRPr="000523E6" w:rsidRDefault="00771270" w:rsidP="006F6B15">
            <w:pPr>
              <w:jc w:val="center"/>
              <w:rPr>
                <w:color w:val="FF0000"/>
                <w:sz w:val="22"/>
                <w:szCs w:val="22"/>
              </w:rPr>
            </w:pPr>
            <w:r w:rsidRPr="000523E6">
              <w:rPr>
                <w:color w:val="FF0000"/>
                <w:sz w:val="22"/>
                <w:szCs w:val="22"/>
              </w:rPr>
              <w:t> </w:t>
            </w:r>
          </w:p>
        </w:tc>
        <w:tc>
          <w:tcPr>
            <w:tcW w:w="1701" w:type="dxa"/>
            <w:tcBorders>
              <w:top w:val="nil"/>
              <w:left w:val="nil"/>
              <w:bottom w:val="nil"/>
              <w:right w:val="single" w:sz="8" w:space="0" w:color="auto"/>
            </w:tcBorders>
            <w:shd w:val="clear" w:color="auto" w:fill="auto"/>
            <w:noWrap/>
            <w:hideMark/>
          </w:tcPr>
          <w:p w14:paraId="14A406A6" w14:textId="77777777" w:rsidR="00771270" w:rsidRPr="000523E6" w:rsidRDefault="00771270" w:rsidP="006F6B15">
            <w:pPr>
              <w:jc w:val="center"/>
              <w:rPr>
                <w:color w:val="FF0000"/>
                <w:sz w:val="22"/>
                <w:szCs w:val="22"/>
              </w:rPr>
            </w:pPr>
            <w:r w:rsidRPr="000523E6">
              <w:rPr>
                <w:color w:val="FF0000"/>
                <w:sz w:val="22"/>
                <w:szCs w:val="22"/>
              </w:rPr>
              <w:t> </w:t>
            </w:r>
          </w:p>
        </w:tc>
        <w:tc>
          <w:tcPr>
            <w:tcW w:w="1701" w:type="dxa"/>
            <w:tcBorders>
              <w:top w:val="nil"/>
              <w:left w:val="nil"/>
              <w:bottom w:val="nil"/>
              <w:right w:val="single" w:sz="8" w:space="0" w:color="auto"/>
            </w:tcBorders>
            <w:shd w:val="clear" w:color="auto" w:fill="auto"/>
            <w:noWrap/>
            <w:hideMark/>
          </w:tcPr>
          <w:p w14:paraId="739FCE37" w14:textId="77777777" w:rsidR="00771270" w:rsidRPr="000523E6" w:rsidRDefault="00771270" w:rsidP="006F6B15">
            <w:pPr>
              <w:jc w:val="center"/>
              <w:rPr>
                <w:color w:val="FF0000"/>
                <w:sz w:val="22"/>
                <w:szCs w:val="22"/>
              </w:rPr>
            </w:pPr>
            <w:r w:rsidRPr="000523E6">
              <w:rPr>
                <w:color w:val="FF0000"/>
                <w:sz w:val="22"/>
                <w:szCs w:val="22"/>
              </w:rPr>
              <w:t> </w:t>
            </w:r>
          </w:p>
        </w:tc>
        <w:tc>
          <w:tcPr>
            <w:tcW w:w="1701" w:type="dxa"/>
            <w:tcBorders>
              <w:top w:val="nil"/>
              <w:left w:val="nil"/>
              <w:bottom w:val="nil"/>
              <w:right w:val="single" w:sz="8" w:space="0" w:color="auto"/>
            </w:tcBorders>
            <w:shd w:val="clear" w:color="auto" w:fill="auto"/>
            <w:noWrap/>
            <w:hideMark/>
          </w:tcPr>
          <w:p w14:paraId="54B711DC" w14:textId="77777777" w:rsidR="00771270" w:rsidRPr="000523E6" w:rsidRDefault="00771270" w:rsidP="006F6B15">
            <w:pPr>
              <w:jc w:val="center"/>
              <w:rPr>
                <w:color w:val="FF0000"/>
                <w:sz w:val="22"/>
                <w:szCs w:val="22"/>
              </w:rPr>
            </w:pPr>
            <w:r w:rsidRPr="000523E6">
              <w:rPr>
                <w:color w:val="FF0000"/>
                <w:sz w:val="22"/>
                <w:szCs w:val="22"/>
              </w:rPr>
              <w:t> </w:t>
            </w:r>
          </w:p>
        </w:tc>
        <w:tc>
          <w:tcPr>
            <w:tcW w:w="1559" w:type="dxa"/>
            <w:tcBorders>
              <w:top w:val="nil"/>
              <w:left w:val="nil"/>
              <w:bottom w:val="single" w:sz="8" w:space="0" w:color="auto"/>
              <w:right w:val="single" w:sz="8" w:space="0" w:color="auto"/>
            </w:tcBorders>
            <w:shd w:val="clear" w:color="auto" w:fill="auto"/>
            <w:noWrap/>
            <w:hideMark/>
          </w:tcPr>
          <w:p w14:paraId="0E3504C2" w14:textId="77777777" w:rsidR="00771270" w:rsidRPr="000523E6" w:rsidRDefault="00771270" w:rsidP="006F6B15">
            <w:pPr>
              <w:jc w:val="center"/>
              <w:rPr>
                <w:color w:val="FF0000"/>
                <w:sz w:val="22"/>
                <w:szCs w:val="22"/>
              </w:rPr>
            </w:pPr>
            <w:r w:rsidRPr="000523E6">
              <w:rPr>
                <w:color w:val="FF0000"/>
                <w:sz w:val="22"/>
                <w:szCs w:val="22"/>
              </w:rPr>
              <w:t> </w:t>
            </w:r>
          </w:p>
        </w:tc>
        <w:tc>
          <w:tcPr>
            <w:tcW w:w="1842" w:type="dxa"/>
            <w:tcBorders>
              <w:top w:val="nil"/>
              <w:left w:val="nil"/>
              <w:bottom w:val="nil"/>
              <w:right w:val="single" w:sz="8" w:space="0" w:color="auto"/>
            </w:tcBorders>
            <w:shd w:val="clear" w:color="auto" w:fill="auto"/>
            <w:noWrap/>
            <w:hideMark/>
          </w:tcPr>
          <w:p w14:paraId="2304462B" w14:textId="77777777" w:rsidR="00771270" w:rsidRPr="000523E6" w:rsidRDefault="00771270" w:rsidP="006F6B15">
            <w:pPr>
              <w:jc w:val="right"/>
              <w:rPr>
                <w:rFonts w:ascii="Calibri" w:hAnsi="Calibri"/>
                <w:sz w:val="22"/>
                <w:szCs w:val="22"/>
              </w:rPr>
            </w:pPr>
            <w:r w:rsidRPr="000523E6">
              <w:rPr>
                <w:rFonts w:ascii="Calibri" w:hAnsi="Calibri"/>
                <w:sz w:val="22"/>
                <w:szCs w:val="22"/>
              </w:rPr>
              <w:t> </w:t>
            </w:r>
          </w:p>
        </w:tc>
      </w:tr>
      <w:tr w:rsidR="00771270" w:rsidRPr="000523E6" w14:paraId="43CCE689" w14:textId="77777777" w:rsidTr="006F6B15">
        <w:trPr>
          <w:trHeight w:val="690"/>
        </w:trPr>
        <w:tc>
          <w:tcPr>
            <w:tcW w:w="2142" w:type="dxa"/>
            <w:tcBorders>
              <w:top w:val="nil"/>
              <w:left w:val="single" w:sz="8" w:space="0" w:color="auto"/>
              <w:bottom w:val="single" w:sz="8" w:space="0" w:color="auto"/>
              <w:right w:val="single" w:sz="8" w:space="0" w:color="auto"/>
            </w:tcBorders>
            <w:shd w:val="clear" w:color="auto" w:fill="auto"/>
            <w:hideMark/>
          </w:tcPr>
          <w:p w14:paraId="2AD09DA2" w14:textId="77777777" w:rsidR="00771270" w:rsidRPr="000523E6" w:rsidRDefault="00771270" w:rsidP="006F6B15">
            <w:pPr>
              <w:jc w:val="center"/>
            </w:pPr>
            <w:r w:rsidRPr="000523E6">
              <w:t>бюджетные ассигнования, всего в т.ч.:</w:t>
            </w:r>
          </w:p>
        </w:tc>
        <w:tc>
          <w:tcPr>
            <w:tcW w:w="1701" w:type="dxa"/>
            <w:tcBorders>
              <w:top w:val="single" w:sz="8" w:space="0" w:color="auto"/>
              <w:left w:val="nil"/>
              <w:bottom w:val="single" w:sz="8" w:space="0" w:color="auto"/>
              <w:right w:val="single" w:sz="8" w:space="0" w:color="auto"/>
            </w:tcBorders>
            <w:shd w:val="clear" w:color="auto" w:fill="auto"/>
            <w:hideMark/>
          </w:tcPr>
          <w:p w14:paraId="203C0E6B" w14:textId="77777777" w:rsidR="00771270" w:rsidRPr="000523E6" w:rsidRDefault="00771270" w:rsidP="006F6B15">
            <w:pPr>
              <w:jc w:val="center"/>
              <w:rPr>
                <w:b/>
                <w:bCs/>
                <w:sz w:val="22"/>
                <w:szCs w:val="22"/>
              </w:rPr>
            </w:pPr>
            <w:r w:rsidRPr="000523E6">
              <w:rPr>
                <w:b/>
                <w:bCs/>
                <w:sz w:val="22"/>
                <w:szCs w:val="22"/>
              </w:rPr>
              <w:t>278 204 459,55</w:t>
            </w:r>
          </w:p>
        </w:tc>
        <w:tc>
          <w:tcPr>
            <w:tcW w:w="1984" w:type="dxa"/>
            <w:tcBorders>
              <w:top w:val="single" w:sz="8" w:space="0" w:color="auto"/>
              <w:left w:val="nil"/>
              <w:bottom w:val="single" w:sz="8" w:space="0" w:color="auto"/>
              <w:right w:val="single" w:sz="8" w:space="0" w:color="auto"/>
            </w:tcBorders>
            <w:shd w:val="clear" w:color="auto" w:fill="auto"/>
            <w:hideMark/>
          </w:tcPr>
          <w:p w14:paraId="3B01EC0C" w14:textId="77777777" w:rsidR="00771270" w:rsidRPr="000523E6" w:rsidRDefault="00771270" w:rsidP="006F6B15">
            <w:pPr>
              <w:jc w:val="center"/>
              <w:rPr>
                <w:b/>
                <w:bCs/>
                <w:sz w:val="22"/>
                <w:szCs w:val="22"/>
              </w:rPr>
            </w:pPr>
            <w:r w:rsidRPr="000523E6">
              <w:rPr>
                <w:b/>
                <w:bCs/>
                <w:sz w:val="22"/>
                <w:szCs w:val="22"/>
              </w:rPr>
              <w:t>328 765 375,63</w:t>
            </w:r>
          </w:p>
        </w:tc>
        <w:tc>
          <w:tcPr>
            <w:tcW w:w="1701" w:type="dxa"/>
            <w:tcBorders>
              <w:top w:val="single" w:sz="8" w:space="0" w:color="auto"/>
              <w:left w:val="nil"/>
              <w:bottom w:val="single" w:sz="8" w:space="0" w:color="auto"/>
              <w:right w:val="single" w:sz="8" w:space="0" w:color="auto"/>
            </w:tcBorders>
            <w:shd w:val="clear" w:color="auto" w:fill="auto"/>
            <w:hideMark/>
          </w:tcPr>
          <w:p w14:paraId="53C965A5" w14:textId="77777777" w:rsidR="00771270" w:rsidRPr="000523E6" w:rsidRDefault="00771270" w:rsidP="006F6B15">
            <w:pPr>
              <w:jc w:val="center"/>
              <w:rPr>
                <w:b/>
                <w:bCs/>
                <w:sz w:val="22"/>
                <w:szCs w:val="22"/>
              </w:rPr>
            </w:pPr>
            <w:r w:rsidRPr="000523E6">
              <w:rPr>
                <w:b/>
                <w:bCs/>
                <w:sz w:val="22"/>
                <w:szCs w:val="22"/>
              </w:rPr>
              <w:t>363 953 041,41</w:t>
            </w:r>
          </w:p>
        </w:tc>
        <w:tc>
          <w:tcPr>
            <w:tcW w:w="1701" w:type="dxa"/>
            <w:tcBorders>
              <w:top w:val="single" w:sz="8" w:space="0" w:color="auto"/>
              <w:left w:val="nil"/>
              <w:bottom w:val="single" w:sz="8" w:space="0" w:color="auto"/>
              <w:right w:val="single" w:sz="8" w:space="0" w:color="auto"/>
            </w:tcBorders>
            <w:shd w:val="clear" w:color="auto" w:fill="auto"/>
            <w:hideMark/>
          </w:tcPr>
          <w:p w14:paraId="704D4A3F" w14:textId="77777777" w:rsidR="00771270" w:rsidRPr="000523E6" w:rsidRDefault="00771270" w:rsidP="006F6B15">
            <w:pPr>
              <w:jc w:val="center"/>
              <w:rPr>
                <w:b/>
                <w:bCs/>
                <w:sz w:val="22"/>
                <w:szCs w:val="22"/>
              </w:rPr>
            </w:pPr>
            <w:r w:rsidRPr="000523E6">
              <w:rPr>
                <w:b/>
                <w:bCs/>
                <w:sz w:val="22"/>
                <w:szCs w:val="22"/>
              </w:rPr>
              <w:t>380 414 131,09</w:t>
            </w:r>
          </w:p>
        </w:tc>
        <w:tc>
          <w:tcPr>
            <w:tcW w:w="1701" w:type="dxa"/>
            <w:tcBorders>
              <w:top w:val="single" w:sz="8" w:space="0" w:color="auto"/>
              <w:left w:val="nil"/>
              <w:bottom w:val="single" w:sz="8" w:space="0" w:color="auto"/>
              <w:right w:val="single" w:sz="8" w:space="0" w:color="auto"/>
            </w:tcBorders>
            <w:shd w:val="clear" w:color="auto" w:fill="auto"/>
            <w:hideMark/>
          </w:tcPr>
          <w:p w14:paraId="602654E3" w14:textId="77777777" w:rsidR="00771270" w:rsidRPr="000523E6" w:rsidRDefault="00771270" w:rsidP="006F6B15">
            <w:pPr>
              <w:jc w:val="center"/>
              <w:rPr>
                <w:b/>
                <w:bCs/>
                <w:sz w:val="22"/>
                <w:szCs w:val="22"/>
              </w:rPr>
            </w:pPr>
            <w:r w:rsidRPr="000523E6">
              <w:rPr>
                <w:b/>
                <w:bCs/>
                <w:sz w:val="22"/>
                <w:szCs w:val="22"/>
              </w:rPr>
              <w:t>311 509 708,06</w:t>
            </w:r>
          </w:p>
        </w:tc>
        <w:tc>
          <w:tcPr>
            <w:tcW w:w="1701" w:type="dxa"/>
            <w:tcBorders>
              <w:top w:val="single" w:sz="8" w:space="0" w:color="auto"/>
              <w:left w:val="nil"/>
              <w:bottom w:val="single" w:sz="8" w:space="0" w:color="auto"/>
              <w:right w:val="single" w:sz="8" w:space="0" w:color="auto"/>
            </w:tcBorders>
            <w:shd w:val="clear" w:color="auto" w:fill="auto"/>
            <w:hideMark/>
          </w:tcPr>
          <w:p w14:paraId="39936800" w14:textId="77777777" w:rsidR="00771270" w:rsidRPr="000523E6" w:rsidRDefault="00771270" w:rsidP="006F6B15">
            <w:pPr>
              <w:jc w:val="center"/>
              <w:rPr>
                <w:b/>
                <w:bCs/>
                <w:sz w:val="22"/>
                <w:szCs w:val="22"/>
              </w:rPr>
            </w:pPr>
            <w:r w:rsidRPr="000523E6">
              <w:rPr>
                <w:b/>
                <w:bCs/>
                <w:sz w:val="22"/>
                <w:szCs w:val="22"/>
              </w:rPr>
              <w:t>94 160 213,00</w:t>
            </w:r>
          </w:p>
        </w:tc>
        <w:tc>
          <w:tcPr>
            <w:tcW w:w="1559" w:type="dxa"/>
            <w:tcBorders>
              <w:top w:val="nil"/>
              <w:left w:val="nil"/>
              <w:bottom w:val="single" w:sz="8" w:space="0" w:color="auto"/>
              <w:right w:val="single" w:sz="8" w:space="0" w:color="auto"/>
            </w:tcBorders>
            <w:shd w:val="clear" w:color="auto" w:fill="auto"/>
            <w:hideMark/>
          </w:tcPr>
          <w:p w14:paraId="6709922D" w14:textId="77777777" w:rsidR="00771270" w:rsidRPr="000523E6" w:rsidRDefault="00771270" w:rsidP="006F6B15">
            <w:pPr>
              <w:rPr>
                <w:b/>
                <w:bCs/>
                <w:sz w:val="22"/>
                <w:szCs w:val="22"/>
              </w:rPr>
            </w:pPr>
            <w:r w:rsidRPr="000523E6">
              <w:rPr>
                <w:b/>
                <w:bCs/>
                <w:sz w:val="22"/>
                <w:szCs w:val="22"/>
              </w:rPr>
              <w:t>94 160 213,00</w:t>
            </w:r>
          </w:p>
        </w:tc>
        <w:tc>
          <w:tcPr>
            <w:tcW w:w="1842" w:type="dxa"/>
            <w:tcBorders>
              <w:top w:val="single" w:sz="8" w:space="0" w:color="auto"/>
              <w:left w:val="nil"/>
              <w:bottom w:val="single" w:sz="8" w:space="0" w:color="auto"/>
              <w:right w:val="single" w:sz="8" w:space="0" w:color="auto"/>
            </w:tcBorders>
            <w:shd w:val="clear" w:color="auto" w:fill="auto"/>
            <w:hideMark/>
          </w:tcPr>
          <w:p w14:paraId="7539C1CE" w14:textId="77777777" w:rsidR="00771270" w:rsidRPr="000523E6" w:rsidRDefault="00771270" w:rsidP="006F6B15">
            <w:pPr>
              <w:jc w:val="right"/>
              <w:rPr>
                <w:b/>
                <w:bCs/>
                <w:sz w:val="22"/>
                <w:szCs w:val="22"/>
              </w:rPr>
            </w:pPr>
            <w:r w:rsidRPr="000523E6">
              <w:rPr>
                <w:b/>
                <w:bCs/>
                <w:sz w:val="22"/>
                <w:szCs w:val="22"/>
              </w:rPr>
              <w:t>1 851 167 141,74</w:t>
            </w:r>
          </w:p>
        </w:tc>
      </w:tr>
      <w:tr w:rsidR="00771270" w:rsidRPr="000523E6" w14:paraId="1EF4378C" w14:textId="77777777" w:rsidTr="006F6B15">
        <w:trPr>
          <w:trHeight w:val="675"/>
        </w:trPr>
        <w:tc>
          <w:tcPr>
            <w:tcW w:w="2142" w:type="dxa"/>
            <w:tcBorders>
              <w:top w:val="nil"/>
              <w:left w:val="single" w:sz="8" w:space="0" w:color="auto"/>
              <w:bottom w:val="single" w:sz="8" w:space="0" w:color="auto"/>
              <w:right w:val="single" w:sz="8" w:space="0" w:color="auto"/>
            </w:tcBorders>
            <w:shd w:val="clear" w:color="auto" w:fill="auto"/>
            <w:hideMark/>
          </w:tcPr>
          <w:p w14:paraId="26B4E26C"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045F1C1C" w14:textId="77777777" w:rsidR="00771270" w:rsidRPr="000523E6" w:rsidRDefault="00771270" w:rsidP="006F6B15">
            <w:pPr>
              <w:jc w:val="center"/>
              <w:rPr>
                <w:b/>
                <w:bCs/>
                <w:sz w:val="22"/>
                <w:szCs w:val="22"/>
              </w:rPr>
            </w:pPr>
            <w:r w:rsidRPr="000523E6">
              <w:rPr>
                <w:b/>
                <w:bCs/>
                <w:sz w:val="22"/>
                <w:szCs w:val="22"/>
              </w:rPr>
              <w:t>93 662 053,08</w:t>
            </w:r>
          </w:p>
        </w:tc>
        <w:tc>
          <w:tcPr>
            <w:tcW w:w="1984" w:type="dxa"/>
            <w:tcBorders>
              <w:top w:val="nil"/>
              <w:left w:val="nil"/>
              <w:bottom w:val="single" w:sz="8" w:space="0" w:color="auto"/>
              <w:right w:val="single" w:sz="8" w:space="0" w:color="auto"/>
            </w:tcBorders>
            <w:shd w:val="clear" w:color="auto" w:fill="auto"/>
            <w:hideMark/>
          </w:tcPr>
          <w:p w14:paraId="4FC60D9A" w14:textId="77777777" w:rsidR="00771270" w:rsidRPr="000523E6" w:rsidRDefault="00771270" w:rsidP="006F6B15">
            <w:pPr>
              <w:jc w:val="center"/>
              <w:rPr>
                <w:b/>
                <w:bCs/>
                <w:sz w:val="22"/>
                <w:szCs w:val="22"/>
              </w:rPr>
            </w:pPr>
            <w:r w:rsidRPr="000523E6">
              <w:rPr>
                <w:b/>
                <w:bCs/>
                <w:sz w:val="22"/>
                <w:szCs w:val="22"/>
              </w:rPr>
              <w:t>101 957 539,89</w:t>
            </w:r>
          </w:p>
        </w:tc>
        <w:tc>
          <w:tcPr>
            <w:tcW w:w="1701" w:type="dxa"/>
            <w:tcBorders>
              <w:top w:val="nil"/>
              <w:left w:val="nil"/>
              <w:bottom w:val="single" w:sz="8" w:space="0" w:color="auto"/>
              <w:right w:val="single" w:sz="8" w:space="0" w:color="auto"/>
            </w:tcBorders>
            <w:shd w:val="clear" w:color="auto" w:fill="auto"/>
            <w:hideMark/>
          </w:tcPr>
          <w:p w14:paraId="7C04A5F5" w14:textId="77777777" w:rsidR="00771270" w:rsidRPr="000523E6" w:rsidRDefault="00771270" w:rsidP="006F6B15">
            <w:pPr>
              <w:jc w:val="center"/>
              <w:rPr>
                <w:b/>
                <w:bCs/>
                <w:sz w:val="22"/>
                <w:szCs w:val="22"/>
              </w:rPr>
            </w:pPr>
            <w:r>
              <w:rPr>
                <w:b/>
                <w:bCs/>
                <w:sz w:val="22"/>
                <w:szCs w:val="22"/>
              </w:rPr>
              <w:t>119 62</w:t>
            </w:r>
            <w:r w:rsidRPr="000523E6">
              <w:rPr>
                <w:b/>
                <w:bCs/>
                <w:sz w:val="22"/>
                <w:szCs w:val="22"/>
              </w:rPr>
              <w:t>9 314,65</w:t>
            </w:r>
          </w:p>
        </w:tc>
        <w:tc>
          <w:tcPr>
            <w:tcW w:w="1701" w:type="dxa"/>
            <w:tcBorders>
              <w:top w:val="nil"/>
              <w:left w:val="nil"/>
              <w:bottom w:val="single" w:sz="8" w:space="0" w:color="auto"/>
              <w:right w:val="single" w:sz="8" w:space="0" w:color="auto"/>
            </w:tcBorders>
            <w:shd w:val="clear" w:color="auto" w:fill="auto"/>
            <w:hideMark/>
          </w:tcPr>
          <w:p w14:paraId="595FA01D" w14:textId="77777777" w:rsidR="00771270" w:rsidRPr="000523E6" w:rsidRDefault="00771270" w:rsidP="006F6B15">
            <w:pPr>
              <w:jc w:val="center"/>
              <w:rPr>
                <w:b/>
                <w:bCs/>
                <w:sz w:val="22"/>
                <w:szCs w:val="22"/>
              </w:rPr>
            </w:pPr>
            <w:r w:rsidRPr="000523E6">
              <w:rPr>
                <w:b/>
                <w:bCs/>
                <w:sz w:val="22"/>
                <w:szCs w:val="22"/>
              </w:rPr>
              <w:t>103 093 250,83</w:t>
            </w:r>
          </w:p>
        </w:tc>
        <w:tc>
          <w:tcPr>
            <w:tcW w:w="1701" w:type="dxa"/>
            <w:tcBorders>
              <w:top w:val="nil"/>
              <w:left w:val="nil"/>
              <w:bottom w:val="single" w:sz="8" w:space="0" w:color="auto"/>
              <w:right w:val="single" w:sz="8" w:space="0" w:color="auto"/>
            </w:tcBorders>
            <w:shd w:val="clear" w:color="auto" w:fill="auto"/>
            <w:hideMark/>
          </w:tcPr>
          <w:p w14:paraId="448E58F8" w14:textId="77777777" w:rsidR="00771270" w:rsidRPr="000523E6" w:rsidRDefault="00771270" w:rsidP="006F6B15">
            <w:pPr>
              <w:jc w:val="center"/>
              <w:rPr>
                <w:b/>
                <w:bCs/>
                <w:sz w:val="22"/>
                <w:szCs w:val="22"/>
              </w:rPr>
            </w:pPr>
            <w:r w:rsidRPr="000523E6">
              <w:rPr>
                <w:b/>
                <w:bCs/>
                <w:sz w:val="22"/>
                <w:szCs w:val="22"/>
              </w:rPr>
              <w:t>96 884 387,80</w:t>
            </w:r>
          </w:p>
        </w:tc>
        <w:tc>
          <w:tcPr>
            <w:tcW w:w="1701" w:type="dxa"/>
            <w:tcBorders>
              <w:top w:val="nil"/>
              <w:left w:val="nil"/>
              <w:bottom w:val="single" w:sz="8" w:space="0" w:color="auto"/>
              <w:right w:val="single" w:sz="8" w:space="0" w:color="auto"/>
            </w:tcBorders>
            <w:shd w:val="clear" w:color="auto" w:fill="auto"/>
            <w:hideMark/>
          </w:tcPr>
          <w:p w14:paraId="23F7F32B" w14:textId="77777777" w:rsidR="00771270" w:rsidRPr="000523E6" w:rsidRDefault="00771270" w:rsidP="006F6B15">
            <w:pPr>
              <w:jc w:val="center"/>
              <w:rPr>
                <w:b/>
                <w:bCs/>
                <w:sz w:val="22"/>
                <w:szCs w:val="22"/>
              </w:rPr>
            </w:pPr>
            <w:r w:rsidRPr="000523E6">
              <w:rPr>
                <w:b/>
                <w:bCs/>
                <w:sz w:val="22"/>
                <w:szCs w:val="22"/>
              </w:rPr>
              <w:t>94 160 213,00</w:t>
            </w:r>
          </w:p>
        </w:tc>
        <w:tc>
          <w:tcPr>
            <w:tcW w:w="1559" w:type="dxa"/>
            <w:tcBorders>
              <w:top w:val="nil"/>
              <w:left w:val="nil"/>
              <w:bottom w:val="single" w:sz="8" w:space="0" w:color="auto"/>
              <w:right w:val="single" w:sz="8" w:space="0" w:color="auto"/>
            </w:tcBorders>
            <w:shd w:val="clear" w:color="auto" w:fill="auto"/>
            <w:hideMark/>
          </w:tcPr>
          <w:p w14:paraId="7A3880A0" w14:textId="77777777" w:rsidR="00771270" w:rsidRPr="000523E6" w:rsidRDefault="00771270" w:rsidP="006F6B15">
            <w:pPr>
              <w:rPr>
                <w:b/>
                <w:bCs/>
                <w:sz w:val="22"/>
                <w:szCs w:val="22"/>
              </w:rPr>
            </w:pPr>
            <w:r w:rsidRPr="000523E6">
              <w:rPr>
                <w:b/>
                <w:bCs/>
                <w:sz w:val="22"/>
                <w:szCs w:val="22"/>
              </w:rPr>
              <w:t>94 160 213,00</w:t>
            </w:r>
          </w:p>
        </w:tc>
        <w:tc>
          <w:tcPr>
            <w:tcW w:w="1842" w:type="dxa"/>
            <w:tcBorders>
              <w:top w:val="nil"/>
              <w:left w:val="nil"/>
              <w:bottom w:val="single" w:sz="8" w:space="0" w:color="auto"/>
              <w:right w:val="single" w:sz="8" w:space="0" w:color="auto"/>
            </w:tcBorders>
            <w:shd w:val="clear" w:color="auto" w:fill="auto"/>
            <w:hideMark/>
          </w:tcPr>
          <w:p w14:paraId="64AB6951" w14:textId="77777777" w:rsidR="00771270" w:rsidRPr="000523E6" w:rsidRDefault="00771270" w:rsidP="006F6B15">
            <w:pPr>
              <w:jc w:val="right"/>
              <w:rPr>
                <w:b/>
                <w:bCs/>
                <w:sz w:val="22"/>
                <w:szCs w:val="22"/>
              </w:rPr>
            </w:pPr>
            <w:r>
              <w:rPr>
                <w:b/>
                <w:bCs/>
                <w:sz w:val="22"/>
                <w:szCs w:val="22"/>
              </w:rPr>
              <w:t>703 546</w:t>
            </w:r>
            <w:r w:rsidRPr="000523E6">
              <w:rPr>
                <w:b/>
                <w:bCs/>
                <w:sz w:val="22"/>
                <w:szCs w:val="22"/>
              </w:rPr>
              <w:t xml:space="preserve"> 972,25</w:t>
            </w:r>
          </w:p>
        </w:tc>
      </w:tr>
      <w:tr w:rsidR="00771270" w:rsidRPr="000523E6" w14:paraId="3CA2A279" w14:textId="77777777" w:rsidTr="006F6B15">
        <w:trPr>
          <w:trHeight w:val="375"/>
        </w:trPr>
        <w:tc>
          <w:tcPr>
            <w:tcW w:w="2142" w:type="dxa"/>
            <w:tcBorders>
              <w:top w:val="nil"/>
              <w:left w:val="single" w:sz="8" w:space="0" w:color="auto"/>
              <w:bottom w:val="single" w:sz="8" w:space="0" w:color="auto"/>
              <w:right w:val="single" w:sz="8" w:space="0" w:color="auto"/>
            </w:tcBorders>
            <w:shd w:val="clear" w:color="auto" w:fill="auto"/>
            <w:hideMark/>
          </w:tcPr>
          <w:p w14:paraId="1A03B7A6"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1BA92137" w14:textId="77777777" w:rsidR="00771270" w:rsidRPr="000523E6" w:rsidRDefault="00771270" w:rsidP="006F6B15">
            <w:pPr>
              <w:jc w:val="center"/>
              <w:rPr>
                <w:b/>
                <w:bCs/>
                <w:sz w:val="22"/>
                <w:szCs w:val="22"/>
              </w:rPr>
            </w:pPr>
            <w:r w:rsidRPr="000523E6">
              <w:rPr>
                <w:b/>
                <w:bCs/>
                <w:sz w:val="22"/>
                <w:szCs w:val="22"/>
              </w:rPr>
              <w:t>165 571 715,92</w:t>
            </w:r>
          </w:p>
        </w:tc>
        <w:tc>
          <w:tcPr>
            <w:tcW w:w="1984" w:type="dxa"/>
            <w:tcBorders>
              <w:top w:val="nil"/>
              <w:left w:val="nil"/>
              <w:bottom w:val="single" w:sz="8" w:space="0" w:color="auto"/>
              <w:right w:val="single" w:sz="8" w:space="0" w:color="auto"/>
            </w:tcBorders>
            <w:shd w:val="clear" w:color="auto" w:fill="auto"/>
            <w:hideMark/>
          </w:tcPr>
          <w:p w14:paraId="426C0084" w14:textId="77777777" w:rsidR="00771270" w:rsidRPr="000523E6" w:rsidRDefault="00771270" w:rsidP="006F6B15">
            <w:pPr>
              <w:jc w:val="center"/>
              <w:rPr>
                <w:b/>
                <w:bCs/>
                <w:sz w:val="22"/>
                <w:szCs w:val="22"/>
              </w:rPr>
            </w:pPr>
            <w:r w:rsidRPr="000523E6">
              <w:rPr>
                <w:b/>
                <w:bCs/>
                <w:sz w:val="22"/>
                <w:szCs w:val="22"/>
              </w:rPr>
              <w:t>206 704 283,06</w:t>
            </w:r>
          </w:p>
        </w:tc>
        <w:tc>
          <w:tcPr>
            <w:tcW w:w="1701" w:type="dxa"/>
            <w:tcBorders>
              <w:top w:val="nil"/>
              <w:left w:val="nil"/>
              <w:bottom w:val="single" w:sz="8" w:space="0" w:color="auto"/>
              <w:right w:val="single" w:sz="8" w:space="0" w:color="auto"/>
            </w:tcBorders>
            <w:shd w:val="clear" w:color="auto" w:fill="auto"/>
            <w:hideMark/>
          </w:tcPr>
          <w:p w14:paraId="445C9102" w14:textId="77777777" w:rsidR="00771270" w:rsidRPr="000523E6" w:rsidRDefault="00771270" w:rsidP="006F6B15">
            <w:pPr>
              <w:jc w:val="center"/>
              <w:rPr>
                <w:b/>
                <w:bCs/>
                <w:sz w:val="22"/>
                <w:szCs w:val="22"/>
              </w:rPr>
            </w:pPr>
            <w:r w:rsidRPr="000523E6">
              <w:rPr>
                <w:b/>
                <w:bCs/>
                <w:sz w:val="22"/>
                <w:szCs w:val="22"/>
              </w:rPr>
              <w:t xml:space="preserve">223 </w:t>
            </w:r>
            <w:r>
              <w:rPr>
                <w:b/>
                <w:bCs/>
                <w:sz w:val="22"/>
                <w:szCs w:val="22"/>
              </w:rPr>
              <w:t>11</w:t>
            </w:r>
            <w:r w:rsidRPr="000523E6">
              <w:rPr>
                <w:b/>
                <w:bCs/>
                <w:sz w:val="22"/>
                <w:szCs w:val="22"/>
              </w:rPr>
              <w:t>9 952,12</w:t>
            </w:r>
          </w:p>
        </w:tc>
        <w:tc>
          <w:tcPr>
            <w:tcW w:w="1701" w:type="dxa"/>
            <w:tcBorders>
              <w:top w:val="nil"/>
              <w:left w:val="nil"/>
              <w:bottom w:val="single" w:sz="8" w:space="0" w:color="auto"/>
              <w:right w:val="single" w:sz="8" w:space="0" w:color="auto"/>
            </w:tcBorders>
            <w:shd w:val="clear" w:color="auto" w:fill="auto"/>
            <w:hideMark/>
          </w:tcPr>
          <w:p w14:paraId="2E33D763" w14:textId="77777777" w:rsidR="00771270" w:rsidRPr="000523E6" w:rsidRDefault="00771270" w:rsidP="006F6B15">
            <w:pPr>
              <w:jc w:val="center"/>
              <w:rPr>
                <w:b/>
                <w:bCs/>
                <w:sz w:val="22"/>
                <w:szCs w:val="22"/>
              </w:rPr>
            </w:pPr>
            <w:r w:rsidRPr="000523E6">
              <w:rPr>
                <w:b/>
                <w:bCs/>
                <w:sz w:val="22"/>
                <w:szCs w:val="22"/>
              </w:rPr>
              <w:t>197 333 588,10</w:t>
            </w:r>
          </w:p>
        </w:tc>
        <w:tc>
          <w:tcPr>
            <w:tcW w:w="1701" w:type="dxa"/>
            <w:tcBorders>
              <w:top w:val="nil"/>
              <w:left w:val="nil"/>
              <w:bottom w:val="single" w:sz="8" w:space="0" w:color="auto"/>
              <w:right w:val="single" w:sz="8" w:space="0" w:color="auto"/>
            </w:tcBorders>
            <w:shd w:val="clear" w:color="auto" w:fill="auto"/>
            <w:hideMark/>
          </w:tcPr>
          <w:p w14:paraId="15DACCC1" w14:textId="77777777" w:rsidR="00771270" w:rsidRPr="000523E6" w:rsidRDefault="00771270" w:rsidP="006F6B15">
            <w:pPr>
              <w:jc w:val="center"/>
              <w:rPr>
                <w:b/>
                <w:bCs/>
                <w:sz w:val="22"/>
                <w:szCs w:val="22"/>
              </w:rPr>
            </w:pPr>
            <w:r w:rsidRPr="000523E6">
              <w:rPr>
                <w:b/>
                <w:bCs/>
                <w:sz w:val="22"/>
                <w:szCs w:val="22"/>
              </w:rPr>
              <w:t>194 707 996,63</w:t>
            </w:r>
          </w:p>
        </w:tc>
        <w:tc>
          <w:tcPr>
            <w:tcW w:w="1701" w:type="dxa"/>
            <w:tcBorders>
              <w:top w:val="nil"/>
              <w:left w:val="nil"/>
              <w:bottom w:val="single" w:sz="8" w:space="0" w:color="auto"/>
              <w:right w:val="single" w:sz="8" w:space="0" w:color="auto"/>
            </w:tcBorders>
            <w:shd w:val="clear" w:color="auto" w:fill="auto"/>
            <w:hideMark/>
          </w:tcPr>
          <w:p w14:paraId="05EDCF26"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F309FC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76E46E5" w14:textId="77777777" w:rsidR="00771270" w:rsidRPr="000523E6" w:rsidRDefault="00771270" w:rsidP="006F6B15">
            <w:pPr>
              <w:jc w:val="right"/>
              <w:rPr>
                <w:b/>
                <w:bCs/>
                <w:sz w:val="22"/>
                <w:szCs w:val="22"/>
              </w:rPr>
            </w:pPr>
            <w:r>
              <w:rPr>
                <w:b/>
                <w:bCs/>
                <w:sz w:val="22"/>
                <w:szCs w:val="22"/>
              </w:rPr>
              <w:t>987 43</w:t>
            </w:r>
            <w:r w:rsidRPr="000523E6">
              <w:rPr>
                <w:b/>
                <w:bCs/>
                <w:sz w:val="22"/>
                <w:szCs w:val="22"/>
              </w:rPr>
              <w:t>7 535,83</w:t>
            </w:r>
          </w:p>
        </w:tc>
      </w:tr>
      <w:tr w:rsidR="00771270" w:rsidRPr="000523E6" w14:paraId="729C75E4" w14:textId="77777777" w:rsidTr="006F6B15">
        <w:trPr>
          <w:trHeight w:val="510"/>
        </w:trPr>
        <w:tc>
          <w:tcPr>
            <w:tcW w:w="2142" w:type="dxa"/>
            <w:tcBorders>
              <w:top w:val="nil"/>
              <w:left w:val="single" w:sz="8" w:space="0" w:color="auto"/>
              <w:bottom w:val="single" w:sz="8" w:space="0" w:color="auto"/>
              <w:right w:val="single" w:sz="8" w:space="0" w:color="auto"/>
            </w:tcBorders>
            <w:shd w:val="clear" w:color="auto" w:fill="auto"/>
            <w:hideMark/>
          </w:tcPr>
          <w:p w14:paraId="463FC948"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1819BA62" w14:textId="77777777" w:rsidR="00771270" w:rsidRPr="000523E6" w:rsidRDefault="00771270" w:rsidP="006F6B15">
            <w:pPr>
              <w:jc w:val="center"/>
              <w:rPr>
                <w:b/>
                <w:bCs/>
                <w:sz w:val="22"/>
                <w:szCs w:val="22"/>
              </w:rPr>
            </w:pPr>
            <w:r w:rsidRPr="000523E6">
              <w:rPr>
                <w:b/>
                <w:bCs/>
                <w:sz w:val="22"/>
                <w:szCs w:val="22"/>
              </w:rPr>
              <w:t>18 970 690,55</w:t>
            </w:r>
          </w:p>
        </w:tc>
        <w:tc>
          <w:tcPr>
            <w:tcW w:w="1984" w:type="dxa"/>
            <w:tcBorders>
              <w:top w:val="nil"/>
              <w:left w:val="nil"/>
              <w:bottom w:val="single" w:sz="8" w:space="0" w:color="auto"/>
              <w:right w:val="single" w:sz="8" w:space="0" w:color="auto"/>
            </w:tcBorders>
            <w:shd w:val="clear" w:color="auto" w:fill="auto"/>
            <w:hideMark/>
          </w:tcPr>
          <w:p w14:paraId="2E0FF24E" w14:textId="77777777" w:rsidR="00771270" w:rsidRPr="000523E6" w:rsidRDefault="00771270" w:rsidP="006F6B15">
            <w:pPr>
              <w:jc w:val="center"/>
              <w:rPr>
                <w:b/>
                <w:bCs/>
                <w:sz w:val="22"/>
                <w:szCs w:val="22"/>
              </w:rPr>
            </w:pPr>
            <w:r w:rsidRPr="000523E6">
              <w:rPr>
                <w:b/>
                <w:bCs/>
                <w:sz w:val="22"/>
                <w:szCs w:val="22"/>
              </w:rPr>
              <w:t>20 103 552,68</w:t>
            </w:r>
          </w:p>
        </w:tc>
        <w:tc>
          <w:tcPr>
            <w:tcW w:w="1701" w:type="dxa"/>
            <w:tcBorders>
              <w:top w:val="nil"/>
              <w:left w:val="nil"/>
              <w:bottom w:val="single" w:sz="8" w:space="0" w:color="auto"/>
              <w:right w:val="single" w:sz="8" w:space="0" w:color="auto"/>
            </w:tcBorders>
            <w:shd w:val="clear" w:color="auto" w:fill="auto"/>
            <w:hideMark/>
          </w:tcPr>
          <w:p w14:paraId="34CF76B9" w14:textId="77777777" w:rsidR="00771270" w:rsidRPr="000523E6" w:rsidRDefault="00771270" w:rsidP="006F6B15">
            <w:pPr>
              <w:jc w:val="center"/>
              <w:rPr>
                <w:b/>
                <w:bCs/>
                <w:sz w:val="22"/>
                <w:szCs w:val="22"/>
              </w:rPr>
            </w:pPr>
            <w:r w:rsidRPr="000523E6">
              <w:rPr>
                <w:b/>
                <w:bCs/>
                <w:sz w:val="22"/>
                <w:szCs w:val="22"/>
              </w:rPr>
              <w:t>21 203 774,64</w:t>
            </w:r>
          </w:p>
        </w:tc>
        <w:tc>
          <w:tcPr>
            <w:tcW w:w="1701" w:type="dxa"/>
            <w:tcBorders>
              <w:top w:val="nil"/>
              <w:left w:val="nil"/>
              <w:bottom w:val="single" w:sz="8" w:space="0" w:color="auto"/>
              <w:right w:val="single" w:sz="8" w:space="0" w:color="auto"/>
            </w:tcBorders>
            <w:shd w:val="clear" w:color="auto" w:fill="auto"/>
            <w:hideMark/>
          </w:tcPr>
          <w:p w14:paraId="160A6FA0" w14:textId="77777777" w:rsidR="00771270" w:rsidRPr="000523E6" w:rsidRDefault="00771270" w:rsidP="006F6B15">
            <w:pPr>
              <w:jc w:val="center"/>
              <w:rPr>
                <w:b/>
                <w:bCs/>
                <w:sz w:val="22"/>
                <w:szCs w:val="22"/>
              </w:rPr>
            </w:pPr>
            <w:r w:rsidRPr="000523E6">
              <w:rPr>
                <w:b/>
                <w:bCs/>
                <w:sz w:val="22"/>
                <w:szCs w:val="22"/>
              </w:rPr>
              <w:t>79 987 292,16</w:t>
            </w:r>
          </w:p>
        </w:tc>
        <w:tc>
          <w:tcPr>
            <w:tcW w:w="1701" w:type="dxa"/>
            <w:tcBorders>
              <w:top w:val="nil"/>
              <w:left w:val="nil"/>
              <w:bottom w:val="single" w:sz="8" w:space="0" w:color="auto"/>
              <w:right w:val="single" w:sz="8" w:space="0" w:color="auto"/>
            </w:tcBorders>
            <w:shd w:val="clear" w:color="auto" w:fill="auto"/>
            <w:hideMark/>
          </w:tcPr>
          <w:p w14:paraId="29690D7D" w14:textId="77777777" w:rsidR="00771270" w:rsidRPr="000523E6" w:rsidRDefault="00771270" w:rsidP="006F6B15">
            <w:pPr>
              <w:jc w:val="center"/>
              <w:rPr>
                <w:b/>
                <w:bCs/>
                <w:sz w:val="22"/>
                <w:szCs w:val="22"/>
              </w:rPr>
            </w:pPr>
            <w:r w:rsidRPr="000523E6">
              <w:rPr>
                <w:b/>
                <w:bCs/>
                <w:sz w:val="22"/>
                <w:szCs w:val="22"/>
              </w:rPr>
              <w:t>19 917 323,63</w:t>
            </w:r>
          </w:p>
        </w:tc>
        <w:tc>
          <w:tcPr>
            <w:tcW w:w="1701" w:type="dxa"/>
            <w:tcBorders>
              <w:top w:val="nil"/>
              <w:left w:val="nil"/>
              <w:bottom w:val="single" w:sz="8" w:space="0" w:color="auto"/>
              <w:right w:val="single" w:sz="8" w:space="0" w:color="auto"/>
            </w:tcBorders>
            <w:shd w:val="clear" w:color="auto" w:fill="auto"/>
            <w:hideMark/>
          </w:tcPr>
          <w:p w14:paraId="3E374F6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AECDCF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BE6717C" w14:textId="77777777" w:rsidR="00771270" w:rsidRPr="000523E6" w:rsidRDefault="00771270" w:rsidP="006F6B15">
            <w:pPr>
              <w:jc w:val="right"/>
              <w:rPr>
                <w:b/>
                <w:bCs/>
                <w:sz w:val="22"/>
                <w:szCs w:val="22"/>
              </w:rPr>
            </w:pPr>
            <w:r w:rsidRPr="000523E6">
              <w:rPr>
                <w:b/>
                <w:bCs/>
                <w:sz w:val="22"/>
                <w:szCs w:val="22"/>
              </w:rPr>
              <w:t>160 182 633,66</w:t>
            </w:r>
          </w:p>
        </w:tc>
      </w:tr>
      <w:tr w:rsidR="00771270" w:rsidRPr="000523E6" w14:paraId="77F5FBB5" w14:textId="77777777" w:rsidTr="006F6B15">
        <w:trPr>
          <w:trHeight w:val="720"/>
        </w:trPr>
        <w:tc>
          <w:tcPr>
            <w:tcW w:w="2142" w:type="dxa"/>
            <w:tcBorders>
              <w:top w:val="nil"/>
              <w:left w:val="single" w:sz="8" w:space="0" w:color="auto"/>
              <w:bottom w:val="single" w:sz="8" w:space="0" w:color="auto"/>
              <w:right w:val="single" w:sz="8" w:space="0" w:color="auto"/>
            </w:tcBorders>
            <w:shd w:val="clear" w:color="auto" w:fill="auto"/>
            <w:hideMark/>
          </w:tcPr>
          <w:p w14:paraId="77638F7B"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41845200"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0C4AAEA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81A2E2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F697BF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CC483F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A08B75B"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B6F2993"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29ACEA2"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71D65C61" w14:textId="77777777" w:rsidTr="006F6B15">
        <w:trPr>
          <w:trHeight w:val="1245"/>
        </w:trPr>
        <w:tc>
          <w:tcPr>
            <w:tcW w:w="2142" w:type="dxa"/>
            <w:tcBorders>
              <w:top w:val="nil"/>
              <w:left w:val="single" w:sz="8" w:space="0" w:color="auto"/>
              <w:bottom w:val="single" w:sz="8" w:space="0" w:color="auto"/>
              <w:right w:val="single" w:sz="8" w:space="0" w:color="auto"/>
            </w:tcBorders>
            <w:shd w:val="clear" w:color="auto" w:fill="auto"/>
            <w:hideMark/>
          </w:tcPr>
          <w:p w14:paraId="32C64D4F" w14:textId="77777777" w:rsidR="00771270" w:rsidRPr="000523E6" w:rsidRDefault="00771270" w:rsidP="006F6B15">
            <w:pPr>
              <w:jc w:val="center"/>
              <w:rPr>
                <w:b/>
                <w:bCs/>
              </w:rPr>
            </w:pPr>
            <w:r w:rsidRPr="000523E6">
              <w:rPr>
                <w:b/>
                <w:bCs/>
              </w:rPr>
              <w:lastRenderedPageBreak/>
              <w:t>Муниципальный проект «Патриотическое воспитание граждан Российской Федерации»</w:t>
            </w:r>
          </w:p>
        </w:tc>
        <w:tc>
          <w:tcPr>
            <w:tcW w:w="1701" w:type="dxa"/>
            <w:tcBorders>
              <w:top w:val="nil"/>
              <w:left w:val="nil"/>
              <w:bottom w:val="single" w:sz="8" w:space="0" w:color="auto"/>
              <w:right w:val="single" w:sz="8" w:space="0" w:color="auto"/>
            </w:tcBorders>
            <w:shd w:val="clear" w:color="auto" w:fill="auto"/>
            <w:hideMark/>
          </w:tcPr>
          <w:p w14:paraId="7C90A198"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53943283"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7762B3D0"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209925CE"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2E4C1166"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37444D6C"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525AFA21"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073AB249"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05C3B5FD"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47A2E87A"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4FBD783F" w14:textId="77777777" w:rsidR="00771270" w:rsidRPr="000523E6" w:rsidRDefault="00771270" w:rsidP="006F6B15">
            <w:pPr>
              <w:jc w:val="center"/>
              <w:rPr>
                <w:b/>
                <w:bCs/>
                <w:sz w:val="22"/>
                <w:szCs w:val="22"/>
              </w:rPr>
            </w:pPr>
            <w:r w:rsidRPr="000523E6">
              <w:rPr>
                <w:b/>
                <w:bCs/>
                <w:sz w:val="22"/>
                <w:szCs w:val="22"/>
              </w:rPr>
              <w:t>1 827 033,12</w:t>
            </w:r>
          </w:p>
        </w:tc>
        <w:tc>
          <w:tcPr>
            <w:tcW w:w="1984" w:type="dxa"/>
            <w:tcBorders>
              <w:top w:val="nil"/>
              <w:left w:val="nil"/>
              <w:bottom w:val="single" w:sz="8" w:space="0" w:color="auto"/>
              <w:right w:val="single" w:sz="8" w:space="0" w:color="auto"/>
            </w:tcBorders>
            <w:shd w:val="clear" w:color="auto" w:fill="auto"/>
            <w:hideMark/>
          </w:tcPr>
          <w:p w14:paraId="32BAE04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639EF8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7A63C8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F6CA28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5A47B6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21DD371"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D45470E" w14:textId="77777777" w:rsidR="00771270" w:rsidRPr="000523E6" w:rsidRDefault="00771270" w:rsidP="006F6B15">
            <w:pPr>
              <w:jc w:val="right"/>
              <w:rPr>
                <w:b/>
                <w:bCs/>
                <w:sz w:val="22"/>
                <w:szCs w:val="22"/>
              </w:rPr>
            </w:pPr>
            <w:r w:rsidRPr="000523E6">
              <w:rPr>
                <w:b/>
                <w:bCs/>
                <w:sz w:val="22"/>
                <w:szCs w:val="22"/>
              </w:rPr>
              <w:t>1 827 033,12</w:t>
            </w:r>
          </w:p>
        </w:tc>
      </w:tr>
      <w:tr w:rsidR="00771270" w:rsidRPr="000523E6" w14:paraId="7BA94D64"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40294C7A"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0B67CC8D"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81EE3B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4138B1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CCB215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7CA940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19D4B0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A5307E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E631F01"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6BB4B98" w14:textId="77777777" w:rsidTr="006F6B15">
        <w:trPr>
          <w:trHeight w:val="585"/>
        </w:trPr>
        <w:tc>
          <w:tcPr>
            <w:tcW w:w="2142" w:type="dxa"/>
            <w:tcBorders>
              <w:top w:val="nil"/>
              <w:left w:val="single" w:sz="8" w:space="0" w:color="auto"/>
              <w:bottom w:val="single" w:sz="8" w:space="0" w:color="auto"/>
              <w:right w:val="single" w:sz="8" w:space="0" w:color="auto"/>
            </w:tcBorders>
            <w:shd w:val="clear" w:color="auto" w:fill="auto"/>
            <w:hideMark/>
          </w:tcPr>
          <w:p w14:paraId="290AE1FA"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218BF5FC" w14:textId="77777777" w:rsidR="00771270" w:rsidRPr="000523E6" w:rsidRDefault="00771270" w:rsidP="006F6B15">
            <w:pPr>
              <w:jc w:val="center"/>
              <w:rPr>
                <w:b/>
                <w:bCs/>
                <w:sz w:val="22"/>
                <w:szCs w:val="22"/>
              </w:rPr>
            </w:pPr>
            <w:r w:rsidRPr="000523E6">
              <w:rPr>
                <w:b/>
                <w:bCs/>
                <w:sz w:val="22"/>
                <w:szCs w:val="22"/>
              </w:rPr>
              <w:t>159 594,75</w:t>
            </w:r>
          </w:p>
        </w:tc>
        <w:tc>
          <w:tcPr>
            <w:tcW w:w="1984" w:type="dxa"/>
            <w:tcBorders>
              <w:top w:val="nil"/>
              <w:left w:val="nil"/>
              <w:bottom w:val="single" w:sz="8" w:space="0" w:color="auto"/>
              <w:right w:val="single" w:sz="8" w:space="0" w:color="auto"/>
            </w:tcBorders>
            <w:shd w:val="clear" w:color="auto" w:fill="auto"/>
            <w:hideMark/>
          </w:tcPr>
          <w:p w14:paraId="116886F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20D561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4AD87D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0409C1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9B02007"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4C97CF2"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0CAFF92" w14:textId="77777777" w:rsidR="00771270" w:rsidRPr="000523E6" w:rsidRDefault="00771270" w:rsidP="006F6B15">
            <w:pPr>
              <w:jc w:val="right"/>
              <w:rPr>
                <w:b/>
                <w:bCs/>
                <w:sz w:val="22"/>
                <w:szCs w:val="22"/>
              </w:rPr>
            </w:pPr>
            <w:r w:rsidRPr="000523E6">
              <w:rPr>
                <w:b/>
                <w:bCs/>
                <w:sz w:val="22"/>
                <w:szCs w:val="22"/>
              </w:rPr>
              <w:t>159 594,75</w:t>
            </w:r>
          </w:p>
        </w:tc>
      </w:tr>
      <w:tr w:rsidR="00771270" w:rsidRPr="000523E6" w14:paraId="014089A1" w14:textId="77777777" w:rsidTr="006F6B15">
        <w:trPr>
          <w:trHeight w:val="615"/>
        </w:trPr>
        <w:tc>
          <w:tcPr>
            <w:tcW w:w="2142" w:type="dxa"/>
            <w:tcBorders>
              <w:top w:val="nil"/>
              <w:left w:val="single" w:sz="8" w:space="0" w:color="auto"/>
              <w:bottom w:val="single" w:sz="8" w:space="0" w:color="auto"/>
              <w:right w:val="single" w:sz="8" w:space="0" w:color="auto"/>
            </w:tcBorders>
            <w:shd w:val="clear" w:color="auto" w:fill="auto"/>
            <w:hideMark/>
          </w:tcPr>
          <w:p w14:paraId="6A4FF1F7"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18027237" w14:textId="77777777" w:rsidR="00771270" w:rsidRPr="000523E6" w:rsidRDefault="00771270" w:rsidP="006F6B15">
            <w:pPr>
              <w:jc w:val="center"/>
              <w:rPr>
                <w:b/>
                <w:bCs/>
                <w:sz w:val="22"/>
                <w:szCs w:val="22"/>
              </w:rPr>
            </w:pPr>
            <w:r w:rsidRPr="000523E6">
              <w:rPr>
                <w:b/>
                <w:bCs/>
                <w:sz w:val="22"/>
                <w:szCs w:val="22"/>
              </w:rPr>
              <w:t>1 667 438,37</w:t>
            </w:r>
          </w:p>
        </w:tc>
        <w:tc>
          <w:tcPr>
            <w:tcW w:w="1984" w:type="dxa"/>
            <w:tcBorders>
              <w:top w:val="nil"/>
              <w:left w:val="nil"/>
              <w:bottom w:val="single" w:sz="8" w:space="0" w:color="auto"/>
              <w:right w:val="single" w:sz="8" w:space="0" w:color="auto"/>
            </w:tcBorders>
            <w:shd w:val="clear" w:color="auto" w:fill="auto"/>
            <w:hideMark/>
          </w:tcPr>
          <w:p w14:paraId="30E4678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564345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039552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283DD8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7D67EA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AC4A042"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444DF8A" w14:textId="77777777" w:rsidR="00771270" w:rsidRPr="000523E6" w:rsidRDefault="00771270" w:rsidP="006F6B15">
            <w:pPr>
              <w:jc w:val="right"/>
              <w:rPr>
                <w:b/>
                <w:bCs/>
                <w:sz w:val="22"/>
                <w:szCs w:val="22"/>
              </w:rPr>
            </w:pPr>
            <w:r w:rsidRPr="000523E6">
              <w:rPr>
                <w:b/>
                <w:bCs/>
                <w:sz w:val="22"/>
                <w:szCs w:val="22"/>
              </w:rPr>
              <w:t>1 667 438,37</w:t>
            </w:r>
          </w:p>
        </w:tc>
      </w:tr>
      <w:tr w:rsidR="00771270" w:rsidRPr="000523E6" w14:paraId="699E3379"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23EC8675"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43EF0D59"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4DFE25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BFA0A7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26FD37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71149F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D4F3D42"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3EDCD1D"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4E2BDF4"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BAA3EA7"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75299021" w14:textId="77777777" w:rsidR="00771270" w:rsidRPr="000523E6" w:rsidRDefault="00771270" w:rsidP="006F6B15">
            <w:pPr>
              <w:jc w:val="center"/>
              <w:rPr>
                <w:b/>
                <w:bCs/>
              </w:rPr>
            </w:pPr>
            <w:r w:rsidRPr="000523E6">
              <w:rPr>
                <w:b/>
                <w:bCs/>
              </w:rPr>
              <w:t>Муниципальный проект «Педагоги и наставники»</w:t>
            </w:r>
          </w:p>
        </w:tc>
        <w:tc>
          <w:tcPr>
            <w:tcW w:w="1701" w:type="dxa"/>
            <w:tcBorders>
              <w:top w:val="nil"/>
              <w:left w:val="nil"/>
              <w:bottom w:val="nil"/>
              <w:right w:val="single" w:sz="8" w:space="0" w:color="auto"/>
            </w:tcBorders>
            <w:shd w:val="clear" w:color="auto" w:fill="auto"/>
            <w:hideMark/>
          </w:tcPr>
          <w:p w14:paraId="568B46C3"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nil"/>
              <w:right w:val="single" w:sz="8" w:space="0" w:color="auto"/>
            </w:tcBorders>
            <w:shd w:val="clear" w:color="auto" w:fill="auto"/>
            <w:hideMark/>
          </w:tcPr>
          <w:p w14:paraId="38267B96"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375FEDAE"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762DEAEC"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5A9A6136"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6F9029A9"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nil"/>
              <w:right w:val="single" w:sz="8" w:space="0" w:color="auto"/>
            </w:tcBorders>
            <w:shd w:val="clear" w:color="auto" w:fill="auto"/>
            <w:hideMark/>
          </w:tcPr>
          <w:p w14:paraId="089B1875"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nil"/>
              <w:right w:val="single" w:sz="8" w:space="0" w:color="auto"/>
            </w:tcBorders>
            <w:shd w:val="clear" w:color="auto" w:fill="auto"/>
            <w:hideMark/>
          </w:tcPr>
          <w:p w14:paraId="4105EEE3"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72DE6E0D"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6D324B61" w14:textId="77777777" w:rsidR="00771270" w:rsidRPr="000523E6" w:rsidRDefault="00771270" w:rsidP="006F6B15">
            <w:pPr>
              <w:jc w:val="center"/>
            </w:pPr>
            <w:r w:rsidRPr="000523E6">
              <w:t>бюджетные ассигнования, всего в т.ч.:</w:t>
            </w:r>
          </w:p>
        </w:tc>
        <w:tc>
          <w:tcPr>
            <w:tcW w:w="1701" w:type="dxa"/>
            <w:tcBorders>
              <w:top w:val="single" w:sz="8" w:space="0" w:color="auto"/>
              <w:left w:val="nil"/>
              <w:bottom w:val="nil"/>
              <w:right w:val="single" w:sz="8" w:space="0" w:color="auto"/>
            </w:tcBorders>
            <w:shd w:val="clear" w:color="auto" w:fill="auto"/>
            <w:hideMark/>
          </w:tcPr>
          <w:p w14:paraId="3D82C9B7" w14:textId="77777777" w:rsidR="00771270" w:rsidRPr="000523E6" w:rsidRDefault="00771270" w:rsidP="006F6B15">
            <w:pPr>
              <w:jc w:val="center"/>
              <w:rPr>
                <w:b/>
                <w:bCs/>
                <w:sz w:val="22"/>
                <w:szCs w:val="22"/>
              </w:rPr>
            </w:pPr>
            <w:r w:rsidRPr="000523E6">
              <w:rPr>
                <w:b/>
                <w:bCs/>
                <w:sz w:val="22"/>
                <w:szCs w:val="22"/>
              </w:rPr>
              <w:t>11 665 920,00</w:t>
            </w:r>
          </w:p>
        </w:tc>
        <w:tc>
          <w:tcPr>
            <w:tcW w:w="1984" w:type="dxa"/>
            <w:tcBorders>
              <w:top w:val="single" w:sz="8" w:space="0" w:color="auto"/>
              <w:left w:val="nil"/>
              <w:bottom w:val="nil"/>
              <w:right w:val="single" w:sz="8" w:space="0" w:color="auto"/>
            </w:tcBorders>
            <w:shd w:val="clear" w:color="auto" w:fill="auto"/>
            <w:hideMark/>
          </w:tcPr>
          <w:p w14:paraId="5D814686" w14:textId="77777777" w:rsidR="00771270" w:rsidRPr="000523E6" w:rsidRDefault="00771270" w:rsidP="006F6B15">
            <w:pPr>
              <w:jc w:val="center"/>
              <w:rPr>
                <w:b/>
                <w:bCs/>
                <w:sz w:val="22"/>
                <w:szCs w:val="22"/>
              </w:rPr>
            </w:pPr>
            <w:r w:rsidRPr="000523E6">
              <w:rPr>
                <w:b/>
                <w:bCs/>
                <w:sz w:val="22"/>
                <w:szCs w:val="22"/>
              </w:rPr>
              <w:t>15 071 683,44</w:t>
            </w:r>
          </w:p>
        </w:tc>
        <w:tc>
          <w:tcPr>
            <w:tcW w:w="1701" w:type="dxa"/>
            <w:tcBorders>
              <w:top w:val="single" w:sz="8" w:space="0" w:color="auto"/>
              <w:left w:val="nil"/>
              <w:bottom w:val="nil"/>
              <w:right w:val="single" w:sz="8" w:space="0" w:color="auto"/>
            </w:tcBorders>
            <w:shd w:val="clear" w:color="auto" w:fill="auto"/>
            <w:hideMark/>
          </w:tcPr>
          <w:p w14:paraId="437B62BD" w14:textId="77777777" w:rsidR="00771270" w:rsidRPr="000523E6" w:rsidRDefault="00771270" w:rsidP="006F6B15">
            <w:pPr>
              <w:jc w:val="center"/>
              <w:rPr>
                <w:b/>
                <w:bCs/>
                <w:sz w:val="22"/>
                <w:szCs w:val="22"/>
              </w:rPr>
            </w:pPr>
            <w:r w:rsidRPr="000523E6">
              <w:rPr>
                <w:b/>
                <w:bCs/>
                <w:sz w:val="22"/>
                <w:szCs w:val="22"/>
              </w:rPr>
              <w:t>15 455 876,24</w:t>
            </w:r>
          </w:p>
        </w:tc>
        <w:tc>
          <w:tcPr>
            <w:tcW w:w="1701" w:type="dxa"/>
            <w:tcBorders>
              <w:top w:val="single" w:sz="8" w:space="0" w:color="auto"/>
              <w:left w:val="nil"/>
              <w:bottom w:val="nil"/>
              <w:right w:val="single" w:sz="8" w:space="0" w:color="auto"/>
            </w:tcBorders>
            <w:shd w:val="clear" w:color="auto" w:fill="auto"/>
            <w:hideMark/>
          </w:tcPr>
          <w:p w14:paraId="6F87C140" w14:textId="77777777" w:rsidR="00771270" w:rsidRPr="000523E6" w:rsidRDefault="00771270" w:rsidP="006F6B15">
            <w:pPr>
              <w:jc w:val="center"/>
              <w:rPr>
                <w:b/>
                <w:bCs/>
                <w:sz w:val="22"/>
                <w:szCs w:val="22"/>
              </w:rPr>
            </w:pPr>
            <w:r w:rsidRPr="000523E6">
              <w:rPr>
                <w:b/>
                <w:bCs/>
                <w:sz w:val="22"/>
                <w:szCs w:val="22"/>
              </w:rPr>
              <w:t>15 455 876,24</w:t>
            </w:r>
          </w:p>
        </w:tc>
        <w:tc>
          <w:tcPr>
            <w:tcW w:w="1701" w:type="dxa"/>
            <w:tcBorders>
              <w:top w:val="single" w:sz="8" w:space="0" w:color="auto"/>
              <w:left w:val="nil"/>
              <w:bottom w:val="nil"/>
              <w:right w:val="single" w:sz="8" w:space="0" w:color="auto"/>
            </w:tcBorders>
            <w:shd w:val="clear" w:color="auto" w:fill="auto"/>
            <w:hideMark/>
          </w:tcPr>
          <w:p w14:paraId="460DB739" w14:textId="77777777" w:rsidR="00771270" w:rsidRPr="000523E6" w:rsidRDefault="00771270" w:rsidP="006F6B15">
            <w:pPr>
              <w:jc w:val="center"/>
              <w:rPr>
                <w:b/>
                <w:bCs/>
                <w:sz w:val="22"/>
                <w:szCs w:val="22"/>
              </w:rPr>
            </w:pPr>
            <w:r w:rsidRPr="000523E6">
              <w:rPr>
                <w:b/>
                <w:bCs/>
                <w:sz w:val="22"/>
                <w:szCs w:val="22"/>
              </w:rPr>
              <w:t>14 674 676,24</w:t>
            </w:r>
          </w:p>
        </w:tc>
        <w:tc>
          <w:tcPr>
            <w:tcW w:w="1701" w:type="dxa"/>
            <w:tcBorders>
              <w:top w:val="single" w:sz="8" w:space="0" w:color="auto"/>
              <w:left w:val="nil"/>
              <w:bottom w:val="nil"/>
              <w:right w:val="single" w:sz="8" w:space="0" w:color="auto"/>
            </w:tcBorders>
            <w:shd w:val="clear" w:color="auto" w:fill="auto"/>
            <w:hideMark/>
          </w:tcPr>
          <w:p w14:paraId="173AF308"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nil"/>
              <w:right w:val="single" w:sz="8" w:space="0" w:color="auto"/>
            </w:tcBorders>
            <w:shd w:val="clear" w:color="auto" w:fill="auto"/>
            <w:hideMark/>
          </w:tcPr>
          <w:p w14:paraId="4B8A2DE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single" w:sz="8" w:space="0" w:color="auto"/>
              <w:left w:val="nil"/>
              <w:bottom w:val="nil"/>
              <w:right w:val="single" w:sz="8" w:space="0" w:color="auto"/>
            </w:tcBorders>
            <w:shd w:val="clear" w:color="auto" w:fill="auto"/>
            <w:hideMark/>
          </w:tcPr>
          <w:p w14:paraId="0F0FF95F" w14:textId="77777777" w:rsidR="00771270" w:rsidRPr="000523E6" w:rsidRDefault="00771270" w:rsidP="006F6B15">
            <w:pPr>
              <w:jc w:val="right"/>
              <w:rPr>
                <w:b/>
                <w:bCs/>
                <w:sz w:val="22"/>
                <w:szCs w:val="22"/>
              </w:rPr>
            </w:pPr>
            <w:r w:rsidRPr="000523E6">
              <w:rPr>
                <w:b/>
                <w:bCs/>
                <w:sz w:val="22"/>
                <w:szCs w:val="22"/>
              </w:rPr>
              <w:t>72 324 032,16</w:t>
            </w:r>
          </w:p>
        </w:tc>
      </w:tr>
      <w:tr w:rsidR="00771270" w:rsidRPr="000523E6" w14:paraId="4CF7180E"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5A30DFEF"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single" w:sz="8" w:space="0" w:color="auto"/>
              <w:left w:val="nil"/>
              <w:bottom w:val="single" w:sz="8" w:space="0" w:color="auto"/>
              <w:right w:val="single" w:sz="8" w:space="0" w:color="auto"/>
            </w:tcBorders>
            <w:shd w:val="clear" w:color="auto" w:fill="auto"/>
            <w:hideMark/>
          </w:tcPr>
          <w:p w14:paraId="200BAD5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single" w:sz="8" w:space="0" w:color="auto"/>
              <w:left w:val="nil"/>
              <w:bottom w:val="single" w:sz="8" w:space="0" w:color="auto"/>
              <w:right w:val="single" w:sz="8" w:space="0" w:color="auto"/>
            </w:tcBorders>
            <w:shd w:val="clear" w:color="auto" w:fill="auto"/>
            <w:hideMark/>
          </w:tcPr>
          <w:p w14:paraId="7B06A4F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48F2C1C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24012F3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5C7BFEE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1BEDF1A8"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single" w:sz="8" w:space="0" w:color="auto"/>
              <w:right w:val="single" w:sz="8" w:space="0" w:color="auto"/>
            </w:tcBorders>
            <w:shd w:val="clear" w:color="auto" w:fill="auto"/>
            <w:hideMark/>
          </w:tcPr>
          <w:p w14:paraId="125C6D6F"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7EDF0606"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F57B669"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3E629EF0"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68782C76"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54E8B73" w14:textId="77777777" w:rsidR="00771270" w:rsidRPr="000523E6" w:rsidRDefault="00771270" w:rsidP="006F6B15">
            <w:pPr>
              <w:jc w:val="center"/>
              <w:rPr>
                <w:b/>
                <w:bCs/>
                <w:sz w:val="22"/>
                <w:szCs w:val="22"/>
              </w:rPr>
            </w:pPr>
            <w:r w:rsidRPr="000523E6">
              <w:rPr>
                <w:b/>
                <w:bCs/>
                <w:sz w:val="22"/>
                <w:szCs w:val="22"/>
              </w:rPr>
              <w:t>379 227,70</w:t>
            </w:r>
          </w:p>
        </w:tc>
        <w:tc>
          <w:tcPr>
            <w:tcW w:w="1701" w:type="dxa"/>
            <w:tcBorders>
              <w:top w:val="nil"/>
              <w:left w:val="nil"/>
              <w:bottom w:val="single" w:sz="8" w:space="0" w:color="auto"/>
              <w:right w:val="single" w:sz="8" w:space="0" w:color="auto"/>
            </w:tcBorders>
            <w:shd w:val="clear" w:color="auto" w:fill="auto"/>
            <w:hideMark/>
          </w:tcPr>
          <w:p w14:paraId="114899CA" w14:textId="77777777" w:rsidR="00771270" w:rsidRPr="000523E6" w:rsidRDefault="00771270" w:rsidP="006F6B15">
            <w:pPr>
              <w:jc w:val="center"/>
              <w:rPr>
                <w:b/>
                <w:bCs/>
                <w:sz w:val="22"/>
                <w:szCs w:val="22"/>
              </w:rPr>
            </w:pPr>
            <w:r w:rsidRPr="000523E6">
              <w:rPr>
                <w:b/>
                <w:bCs/>
                <w:sz w:val="22"/>
                <w:szCs w:val="22"/>
              </w:rPr>
              <w:t>876 025,09</w:t>
            </w:r>
          </w:p>
        </w:tc>
        <w:tc>
          <w:tcPr>
            <w:tcW w:w="1701" w:type="dxa"/>
            <w:tcBorders>
              <w:top w:val="nil"/>
              <w:left w:val="nil"/>
              <w:bottom w:val="single" w:sz="8" w:space="0" w:color="auto"/>
              <w:right w:val="single" w:sz="8" w:space="0" w:color="auto"/>
            </w:tcBorders>
            <w:shd w:val="clear" w:color="auto" w:fill="auto"/>
            <w:hideMark/>
          </w:tcPr>
          <w:p w14:paraId="29409A26" w14:textId="77777777" w:rsidR="00771270" w:rsidRPr="000523E6" w:rsidRDefault="00771270" w:rsidP="006F6B15">
            <w:pPr>
              <w:jc w:val="center"/>
              <w:rPr>
                <w:b/>
                <w:bCs/>
                <w:sz w:val="22"/>
                <w:szCs w:val="22"/>
              </w:rPr>
            </w:pPr>
            <w:r w:rsidRPr="000523E6">
              <w:rPr>
                <w:b/>
                <w:bCs/>
                <w:sz w:val="22"/>
                <w:szCs w:val="22"/>
              </w:rPr>
              <w:t>876 025,09</w:t>
            </w:r>
          </w:p>
        </w:tc>
        <w:tc>
          <w:tcPr>
            <w:tcW w:w="1701" w:type="dxa"/>
            <w:tcBorders>
              <w:top w:val="nil"/>
              <w:left w:val="nil"/>
              <w:bottom w:val="single" w:sz="8" w:space="0" w:color="auto"/>
              <w:right w:val="single" w:sz="8" w:space="0" w:color="auto"/>
            </w:tcBorders>
            <w:shd w:val="clear" w:color="auto" w:fill="auto"/>
            <w:hideMark/>
          </w:tcPr>
          <w:p w14:paraId="2E666D63" w14:textId="77777777" w:rsidR="00771270" w:rsidRPr="000523E6" w:rsidRDefault="00771270" w:rsidP="006F6B15">
            <w:pPr>
              <w:jc w:val="center"/>
              <w:rPr>
                <w:b/>
                <w:bCs/>
                <w:sz w:val="22"/>
                <w:szCs w:val="22"/>
              </w:rPr>
            </w:pPr>
            <w:r w:rsidRPr="000523E6">
              <w:rPr>
                <w:b/>
                <w:bCs/>
                <w:sz w:val="22"/>
                <w:szCs w:val="22"/>
              </w:rPr>
              <w:t>876 025,09</w:t>
            </w:r>
          </w:p>
        </w:tc>
        <w:tc>
          <w:tcPr>
            <w:tcW w:w="1701" w:type="dxa"/>
            <w:tcBorders>
              <w:top w:val="nil"/>
              <w:left w:val="nil"/>
              <w:bottom w:val="single" w:sz="8" w:space="0" w:color="auto"/>
              <w:right w:val="single" w:sz="8" w:space="0" w:color="auto"/>
            </w:tcBorders>
            <w:shd w:val="clear" w:color="auto" w:fill="auto"/>
            <w:hideMark/>
          </w:tcPr>
          <w:p w14:paraId="2A7F30AE"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C7B4226"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FA59BD2" w14:textId="77777777" w:rsidR="00771270" w:rsidRPr="000523E6" w:rsidRDefault="00771270" w:rsidP="006F6B15">
            <w:pPr>
              <w:jc w:val="right"/>
              <w:rPr>
                <w:b/>
                <w:bCs/>
                <w:sz w:val="22"/>
                <w:szCs w:val="22"/>
              </w:rPr>
            </w:pPr>
            <w:r w:rsidRPr="000523E6">
              <w:rPr>
                <w:b/>
                <w:bCs/>
                <w:sz w:val="22"/>
                <w:szCs w:val="22"/>
              </w:rPr>
              <w:t>3 007 302,97</w:t>
            </w:r>
          </w:p>
        </w:tc>
      </w:tr>
      <w:tr w:rsidR="00771270" w:rsidRPr="000523E6" w14:paraId="565D07C0"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02FD9BF0" w14:textId="77777777" w:rsidR="00771270" w:rsidRPr="000523E6" w:rsidRDefault="00771270" w:rsidP="006F6B15">
            <w:pPr>
              <w:jc w:val="center"/>
            </w:pPr>
            <w:r w:rsidRPr="000523E6">
              <w:lastRenderedPageBreak/>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5653E5BB" w14:textId="77777777" w:rsidR="00771270" w:rsidRPr="000523E6" w:rsidRDefault="00771270" w:rsidP="006F6B15">
            <w:pPr>
              <w:jc w:val="center"/>
              <w:rPr>
                <w:b/>
                <w:bCs/>
                <w:sz w:val="22"/>
                <w:szCs w:val="22"/>
              </w:rPr>
            </w:pPr>
            <w:r w:rsidRPr="000523E6">
              <w:rPr>
                <w:b/>
                <w:bCs/>
                <w:sz w:val="22"/>
                <w:szCs w:val="22"/>
              </w:rPr>
              <w:t>11 665 920,00</w:t>
            </w:r>
          </w:p>
        </w:tc>
        <w:tc>
          <w:tcPr>
            <w:tcW w:w="1984" w:type="dxa"/>
            <w:tcBorders>
              <w:top w:val="nil"/>
              <w:left w:val="nil"/>
              <w:bottom w:val="single" w:sz="8" w:space="0" w:color="auto"/>
              <w:right w:val="single" w:sz="8" w:space="0" w:color="auto"/>
            </w:tcBorders>
            <w:shd w:val="clear" w:color="auto" w:fill="auto"/>
            <w:hideMark/>
          </w:tcPr>
          <w:p w14:paraId="6BA122D5" w14:textId="77777777" w:rsidR="00771270" w:rsidRPr="000523E6" w:rsidRDefault="00771270" w:rsidP="006F6B15">
            <w:pPr>
              <w:jc w:val="center"/>
              <w:rPr>
                <w:b/>
                <w:bCs/>
                <w:sz w:val="22"/>
                <w:szCs w:val="22"/>
              </w:rPr>
            </w:pPr>
            <w:r w:rsidRPr="000523E6">
              <w:rPr>
                <w:b/>
                <w:bCs/>
                <w:sz w:val="22"/>
                <w:szCs w:val="22"/>
              </w:rPr>
              <w:t>14 692 455,74</w:t>
            </w:r>
          </w:p>
        </w:tc>
        <w:tc>
          <w:tcPr>
            <w:tcW w:w="1701" w:type="dxa"/>
            <w:tcBorders>
              <w:top w:val="nil"/>
              <w:left w:val="nil"/>
              <w:bottom w:val="single" w:sz="8" w:space="0" w:color="auto"/>
              <w:right w:val="single" w:sz="8" w:space="0" w:color="auto"/>
            </w:tcBorders>
            <w:shd w:val="clear" w:color="auto" w:fill="auto"/>
            <w:hideMark/>
          </w:tcPr>
          <w:p w14:paraId="1FC22570" w14:textId="77777777" w:rsidR="00771270" w:rsidRPr="000523E6" w:rsidRDefault="00771270" w:rsidP="006F6B15">
            <w:pPr>
              <w:jc w:val="center"/>
              <w:rPr>
                <w:b/>
                <w:bCs/>
                <w:sz w:val="22"/>
                <w:szCs w:val="22"/>
              </w:rPr>
            </w:pPr>
            <w:r w:rsidRPr="000523E6">
              <w:rPr>
                <w:b/>
                <w:bCs/>
                <w:sz w:val="22"/>
                <w:szCs w:val="22"/>
              </w:rPr>
              <w:t>14 579 851,15</w:t>
            </w:r>
          </w:p>
        </w:tc>
        <w:tc>
          <w:tcPr>
            <w:tcW w:w="1701" w:type="dxa"/>
            <w:tcBorders>
              <w:top w:val="nil"/>
              <w:left w:val="nil"/>
              <w:bottom w:val="single" w:sz="8" w:space="0" w:color="auto"/>
              <w:right w:val="single" w:sz="8" w:space="0" w:color="auto"/>
            </w:tcBorders>
            <w:shd w:val="clear" w:color="auto" w:fill="auto"/>
            <w:hideMark/>
          </w:tcPr>
          <w:p w14:paraId="76230E6E" w14:textId="77777777" w:rsidR="00771270" w:rsidRPr="000523E6" w:rsidRDefault="00771270" w:rsidP="006F6B15">
            <w:pPr>
              <w:jc w:val="center"/>
              <w:rPr>
                <w:b/>
                <w:bCs/>
                <w:sz w:val="22"/>
                <w:szCs w:val="22"/>
              </w:rPr>
            </w:pPr>
            <w:r w:rsidRPr="000523E6">
              <w:rPr>
                <w:b/>
                <w:bCs/>
                <w:sz w:val="22"/>
                <w:szCs w:val="22"/>
              </w:rPr>
              <w:t>14 579 851,15</w:t>
            </w:r>
          </w:p>
        </w:tc>
        <w:tc>
          <w:tcPr>
            <w:tcW w:w="1701" w:type="dxa"/>
            <w:tcBorders>
              <w:top w:val="nil"/>
              <w:left w:val="nil"/>
              <w:bottom w:val="single" w:sz="8" w:space="0" w:color="auto"/>
              <w:right w:val="single" w:sz="8" w:space="0" w:color="auto"/>
            </w:tcBorders>
            <w:shd w:val="clear" w:color="auto" w:fill="auto"/>
            <w:hideMark/>
          </w:tcPr>
          <w:p w14:paraId="39ED7C82" w14:textId="77777777" w:rsidR="00771270" w:rsidRPr="000523E6" w:rsidRDefault="00771270" w:rsidP="006F6B15">
            <w:pPr>
              <w:jc w:val="center"/>
              <w:rPr>
                <w:b/>
                <w:bCs/>
                <w:sz w:val="22"/>
                <w:szCs w:val="22"/>
              </w:rPr>
            </w:pPr>
            <w:r w:rsidRPr="000523E6">
              <w:rPr>
                <w:b/>
                <w:bCs/>
                <w:sz w:val="22"/>
                <w:szCs w:val="22"/>
              </w:rPr>
              <w:t>13 798 651,15</w:t>
            </w:r>
          </w:p>
        </w:tc>
        <w:tc>
          <w:tcPr>
            <w:tcW w:w="1701" w:type="dxa"/>
            <w:tcBorders>
              <w:top w:val="nil"/>
              <w:left w:val="nil"/>
              <w:bottom w:val="single" w:sz="8" w:space="0" w:color="auto"/>
              <w:right w:val="single" w:sz="8" w:space="0" w:color="auto"/>
            </w:tcBorders>
            <w:shd w:val="clear" w:color="auto" w:fill="auto"/>
            <w:hideMark/>
          </w:tcPr>
          <w:p w14:paraId="66CE6C7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8238731"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6062F9B" w14:textId="77777777" w:rsidR="00771270" w:rsidRPr="000523E6" w:rsidRDefault="00771270" w:rsidP="006F6B15">
            <w:pPr>
              <w:jc w:val="right"/>
              <w:rPr>
                <w:b/>
                <w:bCs/>
                <w:sz w:val="22"/>
                <w:szCs w:val="22"/>
              </w:rPr>
            </w:pPr>
            <w:r w:rsidRPr="000523E6">
              <w:rPr>
                <w:b/>
                <w:bCs/>
                <w:sz w:val="22"/>
                <w:szCs w:val="22"/>
              </w:rPr>
              <w:t>69 316 729,19</w:t>
            </w:r>
          </w:p>
        </w:tc>
      </w:tr>
      <w:tr w:rsidR="00771270" w:rsidRPr="000523E6" w14:paraId="6968A804"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49FF44AA"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60FA0785"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72FF6A6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BA10F1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CCD996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6823A3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D0116E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DD815DA"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5CB0AC2"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4868DE8" w14:textId="77777777" w:rsidTr="006F6B15">
        <w:trPr>
          <w:trHeight w:val="495"/>
        </w:trPr>
        <w:tc>
          <w:tcPr>
            <w:tcW w:w="2142" w:type="dxa"/>
            <w:tcBorders>
              <w:top w:val="nil"/>
              <w:left w:val="single" w:sz="8" w:space="0" w:color="auto"/>
              <w:bottom w:val="single" w:sz="4" w:space="0" w:color="auto"/>
              <w:right w:val="single" w:sz="8" w:space="0" w:color="auto"/>
            </w:tcBorders>
            <w:shd w:val="clear" w:color="auto" w:fill="auto"/>
            <w:hideMark/>
          </w:tcPr>
          <w:p w14:paraId="6F027EBC" w14:textId="77777777" w:rsidR="00771270" w:rsidRPr="000523E6" w:rsidRDefault="00771270" w:rsidP="006F6B15">
            <w:pPr>
              <w:jc w:val="center"/>
              <w:rPr>
                <w:b/>
                <w:bCs/>
                <w:i/>
                <w:iCs/>
              </w:rPr>
            </w:pPr>
            <w:r w:rsidRPr="000523E6">
              <w:rPr>
                <w:b/>
                <w:bCs/>
                <w:i/>
                <w:iCs/>
              </w:rPr>
              <w:t>Структурный элемент</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4DC4F7F8" w14:textId="77777777" w:rsidR="00771270" w:rsidRPr="000523E6" w:rsidRDefault="00771270" w:rsidP="006F6B15">
            <w:pPr>
              <w:jc w:val="center"/>
              <w:rPr>
                <w:b/>
                <w:bCs/>
                <w:sz w:val="22"/>
                <w:szCs w:val="22"/>
              </w:rPr>
            </w:pPr>
            <w:r w:rsidRPr="000523E6">
              <w:rPr>
                <w:b/>
                <w:b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1869C0BC" w14:textId="77777777" w:rsidR="00771270" w:rsidRPr="000523E6" w:rsidRDefault="00771270" w:rsidP="006F6B15">
            <w:pPr>
              <w:jc w:val="center"/>
              <w:rPr>
                <w:b/>
                <w:bCs/>
                <w:sz w:val="22"/>
                <w:szCs w:val="22"/>
              </w:rPr>
            </w:pPr>
            <w:r w:rsidRPr="000523E6">
              <w:rPr>
                <w:b/>
                <w:b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2C13A565" w14:textId="77777777" w:rsidR="00771270" w:rsidRPr="000523E6" w:rsidRDefault="00771270" w:rsidP="006F6B15">
            <w:pPr>
              <w:jc w:val="center"/>
              <w:rPr>
                <w:b/>
                <w:bCs/>
                <w:sz w:val="22"/>
                <w:szCs w:val="22"/>
              </w:rPr>
            </w:pPr>
            <w:r w:rsidRPr="000523E6">
              <w:rPr>
                <w:b/>
                <w:b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08BCD6E8" w14:textId="77777777" w:rsidR="00771270" w:rsidRPr="000523E6" w:rsidRDefault="00771270" w:rsidP="006F6B15">
            <w:pPr>
              <w:jc w:val="center"/>
              <w:rPr>
                <w:b/>
                <w:bCs/>
                <w:sz w:val="22"/>
                <w:szCs w:val="22"/>
              </w:rPr>
            </w:pPr>
            <w:r w:rsidRPr="000523E6">
              <w:rPr>
                <w:b/>
                <w:b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4F8D3322" w14:textId="77777777" w:rsidR="00771270" w:rsidRPr="000523E6" w:rsidRDefault="00771270" w:rsidP="006F6B15">
            <w:pPr>
              <w:jc w:val="center"/>
              <w:rPr>
                <w:b/>
                <w:bCs/>
                <w:sz w:val="22"/>
                <w:szCs w:val="22"/>
              </w:rPr>
            </w:pPr>
            <w:r w:rsidRPr="000523E6">
              <w:rPr>
                <w:b/>
                <w:b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76EF89AC" w14:textId="77777777" w:rsidR="00771270" w:rsidRPr="000523E6" w:rsidRDefault="00771270" w:rsidP="006F6B15">
            <w:pPr>
              <w:jc w:val="center"/>
              <w:rPr>
                <w:b/>
                <w:bCs/>
                <w:sz w:val="22"/>
                <w:szCs w:val="22"/>
              </w:rPr>
            </w:pPr>
            <w:r w:rsidRPr="000523E6">
              <w:rPr>
                <w:b/>
                <w:bCs/>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5E818205" w14:textId="77777777" w:rsidR="00771270" w:rsidRPr="000523E6" w:rsidRDefault="00771270" w:rsidP="006F6B15">
            <w:pPr>
              <w:jc w:val="center"/>
              <w:rPr>
                <w:b/>
                <w:bCs/>
                <w:sz w:val="22"/>
                <w:szCs w:val="22"/>
              </w:rPr>
            </w:pPr>
            <w:r w:rsidRPr="000523E6">
              <w:rPr>
                <w:b/>
                <w:bCs/>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2965E172"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06BDD503" w14:textId="77777777" w:rsidTr="006F6B15">
        <w:trPr>
          <w:trHeight w:val="3465"/>
        </w:trPr>
        <w:tc>
          <w:tcPr>
            <w:tcW w:w="2142" w:type="dxa"/>
            <w:tcBorders>
              <w:top w:val="nil"/>
              <w:left w:val="nil"/>
              <w:bottom w:val="nil"/>
              <w:right w:val="nil"/>
            </w:tcBorders>
            <w:shd w:val="clear" w:color="auto" w:fill="auto"/>
            <w:vAlign w:val="bottom"/>
            <w:hideMark/>
          </w:tcPr>
          <w:p w14:paraId="78FEDFA9" w14:textId="77777777" w:rsidR="00771270" w:rsidRPr="000523E6" w:rsidRDefault="00771270" w:rsidP="006F6B15">
            <w:pPr>
              <w:rPr>
                <w:b/>
                <w:bCs/>
                <w:color w:val="22272F"/>
              </w:rPr>
            </w:pPr>
            <w:r w:rsidRPr="000523E6">
              <w:rPr>
                <w:b/>
                <w:bCs/>
                <w:color w:val="22272F"/>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(Проведение мероприятий по обеспечению деятельности советников директора по воспитанию и взаимодействию с детскими общественными объединениями в муниципальных общеобразовательных организациях)</w:t>
            </w:r>
          </w:p>
        </w:tc>
        <w:tc>
          <w:tcPr>
            <w:tcW w:w="1701" w:type="dxa"/>
            <w:vMerge/>
            <w:tcBorders>
              <w:top w:val="nil"/>
              <w:left w:val="single" w:sz="8" w:space="0" w:color="auto"/>
              <w:bottom w:val="single" w:sz="8" w:space="0" w:color="000000"/>
              <w:right w:val="single" w:sz="8" w:space="0" w:color="auto"/>
            </w:tcBorders>
            <w:vAlign w:val="center"/>
            <w:hideMark/>
          </w:tcPr>
          <w:p w14:paraId="64D74330" w14:textId="77777777" w:rsidR="00771270" w:rsidRPr="000523E6" w:rsidRDefault="00771270" w:rsidP="006F6B15">
            <w:pPr>
              <w:rPr>
                <w:b/>
                <w:b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31397EC0" w14:textId="77777777" w:rsidR="00771270" w:rsidRPr="000523E6" w:rsidRDefault="00771270" w:rsidP="006F6B15">
            <w:pPr>
              <w:rPr>
                <w:b/>
                <w:b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05C05E53" w14:textId="77777777" w:rsidR="00771270" w:rsidRPr="000523E6" w:rsidRDefault="00771270" w:rsidP="006F6B15">
            <w:pPr>
              <w:rPr>
                <w:b/>
                <w:b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3FEF5012" w14:textId="77777777" w:rsidR="00771270" w:rsidRPr="000523E6" w:rsidRDefault="00771270" w:rsidP="006F6B15">
            <w:pPr>
              <w:rPr>
                <w:b/>
                <w:b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5ADFAC09" w14:textId="77777777" w:rsidR="00771270" w:rsidRPr="000523E6" w:rsidRDefault="00771270" w:rsidP="006F6B15">
            <w:pPr>
              <w:rPr>
                <w:b/>
                <w:b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51D7CBE1" w14:textId="77777777" w:rsidR="00771270" w:rsidRPr="000523E6" w:rsidRDefault="00771270" w:rsidP="006F6B15">
            <w:pPr>
              <w:rPr>
                <w:b/>
                <w:bCs/>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5EB5652E" w14:textId="77777777" w:rsidR="00771270" w:rsidRPr="000523E6" w:rsidRDefault="00771270" w:rsidP="006F6B15">
            <w:pPr>
              <w:rPr>
                <w:b/>
                <w:bCs/>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6FF78BDF" w14:textId="77777777" w:rsidR="00771270" w:rsidRPr="000523E6" w:rsidRDefault="00771270" w:rsidP="006F6B15">
            <w:pPr>
              <w:rPr>
                <w:b/>
                <w:bCs/>
                <w:sz w:val="22"/>
                <w:szCs w:val="22"/>
              </w:rPr>
            </w:pPr>
          </w:p>
        </w:tc>
      </w:tr>
      <w:tr w:rsidR="00771270" w:rsidRPr="000523E6" w14:paraId="71BF2BA8" w14:textId="77777777" w:rsidTr="006F6B15">
        <w:trPr>
          <w:trHeight w:val="810"/>
        </w:trPr>
        <w:tc>
          <w:tcPr>
            <w:tcW w:w="2142" w:type="dxa"/>
            <w:tcBorders>
              <w:top w:val="single" w:sz="8" w:space="0" w:color="auto"/>
              <w:left w:val="single" w:sz="8" w:space="0" w:color="auto"/>
              <w:bottom w:val="single" w:sz="8" w:space="0" w:color="auto"/>
              <w:right w:val="single" w:sz="8" w:space="0" w:color="auto"/>
            </w:tcBorders>
            <w:shd w:val="clear" w:color="auto" w:fill="auto"/>
            <w:hideMark/>
          </w:tcPr>
          <w:p w14:paraId="3BA19641" w14:textId="77777777" w:rsidR="00771270" w:rsidRPr="000523E6" w:rsidRDefault="00771270" w:rsidP="006F6B15">
            <w:pPr>
              <w:jc w:val="center"/>
            </w:pPr>
            <w:r w:rsidRPr="000523E6">
              <w:lastRenderedPageBreak/>
              <w:t>бюджетные ассигнования, всего в т.ч.:</w:t>
            </w:r>
          </w:p>
        </w:tc>
        <w:tc>
          <w:tcPr>
            <w:tcW w:w="1701" w:type="dxa"/>
            <w:tcBorders>
              <w:top w:val="nil"/>
              <w:left w:val="nil"/>
              <w:bottom w:val="nil"/>
              <w:right w:val="single" w:sz="8" w:space="0" w:color="auto"/>
            </w:tcBorders>
            <w:shd w:val="clear" w:color="auto" w:fill="auto"/>
            <w:hideMark/>
          </w:tcPr>
          <w:p w14:paraId="410DFE00"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nil"/>
              <w:right w:val="single" w:sz="8" w:space="0" w:color="auto"/>
            </w:tcBorders>
            <w:shd w:val="clear" w:color="auto" w:fill="auto"/>
            <w:hideMark/>
          </w:tcPr>
          <w:p w14:paraId="50D61D4A" w14:textId="77777777" w:rsidR="00771270" w:rsidRPr="000523E6" w:rsidRDefault="00771270" w:rsidP="006F6B15">
            <w:pPr>
              <w:jc w:val="center"/>
              <w:rPr>
                <w:b/>
                <w:bCs/>
                <w:sz w:val="22"/>
                <w:szCs w:val="22"/>
              </w:rPr>
            </w:pPr>
            <w:r w:rsidRPr="000523E6">
              <w:rPr>
                <w:b/>
                <w:bCs/>
                <w:sz w:val="22"/>
                <w:szCs w:val="22"/>
              </w:rPr>
              <w:t>2 051 683,44</w:t>
            </w:r>
          </w:p>
        </w:tc>
        <w:tc>
          <w:tcPr>
            <w:tcW w:w="1701" w:type="dxa"/>
            <w:tcBorders>
              <w:top w:val="nil"/>
              <w:left w:val="nil"/>
              <w:bottom w:val="nil"/>
              <w:right w:val="single" w:sz="8" w:space="0" w:color="auto"/>
            </w:tcBorders>
            <w:shd w:val="clear" w:color="auto" w:fill="auto"/>
            <w:hideMark/>
          </w:tcPr>
          <w:p w14:paraId="412E912D" w14:textId="77777777" w:rsidR="00771270" w:rsidRPr="000523E6" w:rsidRDefault="00771270" w:rsidP="006F6B15">
            <w:pPr>
              <w:jc w:val="center"/>
              <w:rPr>
                <w:b/>
                <w:bCs/>
                <w:sz w:val="22"/>
                <w:szCs w:val="22"/>
              </w:rPr>
            </w:pPr>
            <w:r w:rsidRPr="000523E6">
              <w:rPr>
                <w:b/>
                <w:bCs/>
                <w:sz w:val="22"/>
                <w:szCs w:val="22"/>
              </w:rPr>
              <w:t>2 487 956,24</w:t>
            </w:r>
          </w:p>
        </w:tc>
        <w:tc>
          <w:tcPr>
            <w:tcW w:w="1701" w:type="dxa"/>
            <w:tcBorders>
              <w:top w:val="nil"/>
              <w:left w:val="nil"/>
              <w:bottom w:val="nil"/>
              <w:right w:val="single" w:sz="8" w:space="0" w:color="auto"/>
            </w:tcBorders>
            <w:shd w:val="clear" w:color="auto" w:fill="auto"/>
            <w:hideMark/>
          </w:tcPr>
          <w:p w14:paraId="32843767" w14:textId="77777777" w:rsidR="00771270" w:rsidRPr="000523E6" w:rsidRDefault="00771270" w:rsidP="006F6B15">
            <w:pPr>
              <w:jc w:val="center"/>
              <w:rPr>
                <w:b/>
                <w:bCs/>
                <w:sz w:val="22"/>
                <w:szCs w:val="22"/>
              </w:rPr>
            </w:pPr>
            <w:r w:rsidRPr="000523E6">
              <w:rPr>
                <w:b/>
                <w:bCs/>
                <w:sz w:val="22"/>
                <w:szCs w:val="22"/>
              </w:rPr>
              <w:t>2 487 956,24</w:t>
            </w:r>
          </w:p>
        </w:tc>
        <w:tc>
          <w:tcPr>
            <w:tcW w:w="1701" w:type="dxa"/>
            <w:tcBorders>
              <w:top w:val="nil"/>
              <w:left w:val="nil"/>
              <w:bottom w:val="nil"/>
              <w:right w:val="single" w:sz="8" w:space="0" w:color="auto"/>
            </w:tcBorders>
            <w:shd w:val="clear" w:color="auto" w:fill="auto"/>
            <w:hideMark/>
          </w:tcPr>
          <w:p w14:paraId="154E2BE9" w14:textId="77777777" w:rsidR="00771270" w:rsidRPr="000523E6" w:rsidRDefault="00771270" w:rsidP="006F6B15">
            <w:pPr>
              <w:jc w:val="center"/>
              <w:rPr>
                <w:b/>
                <w:bCs/>
                <w:sz w:val="22"/>
                <w:szCs w:val="22"/>
              </w:rPr>
            </w:pPr>
            <w:r w:rsidRPr="000523E6">
              <w:rPr>
                <w:b/>
                <w:bCs/>
                <w:sz w:val="22"/>
                <w:szCs w:val="22"/>
              </w:rPr>
              <w:t>2 487 956,24</w:t>
            </w:r>
          </w:p>
        </w:tc>
        <w:tc>
          <w:tcPr>
            <w:tcW w:w="1701" w:type="dxa"/>
            <w:tcBorders>
              <w:top w:val="nil"/>
              <w:left w:val="nil"/>
              <w:bottom w:val="nil"/>
              <w:right w:val="single" w:sz="8" w:space="0" w:color="auto"/>
            </w:tcBorders>
            <w:shd w:val="clear" w:color="auto" w:fill="auto"/>
            <w:hideMark/>
          </w:tcPr>
          <w:p w14:paraId="72F733A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nil"/>
              <w:right w:val="single" w:sz="8" w:space="0" w:color="auto"/>
            </w:tcBorders>
            <w:shd w:val="clear" w:color="auto" w:fill="auto"/>
            <w:hideMark/>
          </w:tcPr>
          <w:p w14:paraId="1086703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nil"/>
              <w:right w:val="single" w:sz="8" w:space="0" w:color="auto"/>
            </w:tcBorders>
            <w:shd w:val="clear" w:color="auto" w:fill="auto"/>
            <w:hideMark/>
          </w:tcPr>
          <w:p w14:paraId="108C4EFE" w14:textId="77777777" w:rsidR="00771270" w:rsidRPr="000523E6" w:rsidRDefault="00771270" w:rsidP="006F6B15">
            <w:pPr>
              <w:jc w:val="right"/>
              <w:rPr>
                <w:b/>
                <w:bCs/>
                <w:sz w:val="22"/>
                <w:szCs w:val="22"/>
              </w:rPr>
            </w:pPr>
            <w:r w:rsidRPr="000523E6">
              <w:rPr>
                <w:b/>
                <w:bCs/>
                <w:sz w:val="22"/>
                <w:szCs w:val="22"/>
              </w:rPr>
              <w:t>9 515 552,16</w:t>
            </w:r>
          </w:p>
        </w:tc>
      </w:tr>
      <w:tr w:rsidR="00771270" w:rsidRPr="000523E6" w14:paraId="24C318DB"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4DFAAD83"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single" w:sz="8" w:space="0" w:color="auto"/>
              <w:left w:val="nil"/>
              <w:bottom w:val="single" w:sz="8" w:space="0" w:color="auto"/>
              <w:right w:val="single" w:sz="8" w:space="0" w:color="auto"/>
            </w:tcBorders>
            <w:shd w:val="clear" w:color="auto" w:fill="auto"/>
            <w:hideMark/>
          </w:tcPr>
          <w:p w14:paraId="24DF6092"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single" w:sz="8" w:space="0" w:color="auto"/>
              <w:left w:val="nil"/>
              <w:bottom w:val="single" w:sz="8" w:space="0" w:color="auto"/>
              <w:right w:val="single" w:sz="8" w:space="0" w:color="auto"/>
            </w:tcBorders>
            <w:shd w:val="clear" w:color="auto" w:fill="auto"/>
            <w:hideMark/>
          </w:tcPr>
          <w:p w14:paraId="28887CA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17240F8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5D74929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5C28C84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23983DB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single" w:sz="8" w:space="0" w:color="auto"/>
              <w:right w:val="single" w:sz="8" w:space="0" w:color="auto"/>
            </w:tcBorders>
            <w:shd w:val="clear" w:color="auto" w:fill="auto"/>
            <w:hideMark/>
          </w:tcPr>
          <w:p w14:paraId="22834003"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203B79F9"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30500B68"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6B9D4367"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0B2FA8F4"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E7146B9" w14:textId="77777777" w:rsidR="00771270" w:rsidRPr="000523E6" w:rsidRDefault="00771270" w:rsidP="006F6B15">
            <w:pPr>
              <w:jc w:val="center"/>
              <w:rPr>
                <w:b/>
                <w:bCs/>
                <w:sz w:val="22"/>
                <w:szCs w:val="22"/>
              </w:rPr>
            </w:pPr>
            <w:r w:rsidRPr="000523E6">
              <w:rPr>
                <w:b/>
                <w:bCs/>
                <w:sz w:val="22"/>
                <w:szCs w:val="22"/>
              </w:rPr>
              <w:t>379 227,70</w:t>
            </w:r>
          </w:p>
        </w:tc>
        <w:tc>
          <w:tcPr>
            <w:tcW w:w="1701" w:type="dxa"/>
            <w:tcBorders>
              <w:top w:val="nil"/>
              <w:left w:val="nil"/>
              <w:bottom w:val="single" w:sz="8" w:space="0" w:color="auto"/>
              <w:right w:val="single" w:sz="8" w:space="0" w:color="auto"/>
            </w:tcBorders>
            <w:shd w:val="clear" w:color="auto" w:fill="auto"/>
            <w:hideMark/>
          </w:tcPr>
          <w:p w14:paraId="1AB2F5E2" w14:textId="77777777" w:rsidR="00771270" w:rsidRPr="000523E6" w:rsidRDefault="00771270" w:rsidP="006F6B15">
            <w:pPr>
              <w:jc w:val="center"/>
              <w:rPr>
                <w:b/>
                <w:bCs/>
                <w:sz w:val="22"/>
                <w:szCs w:val="22"/>
              </w:rPr>
            </w:pPr>
            <w:r w:rsidRPr="000523E6">
              <w:rPr>
                <w:b/>
                <w:bCs/>
                <w:sz w:val="22"/>
                <w:szCs w:val="22"/>
              </w:rPr>
              <w:t>876 025,09</w:t>
            </w:r>
          </w:p>
        </w:tc>
        <w:tc>
          <w:tcPr>
            <w:tcW w:w="1701" w:type="dxa"/>
            <w:tcBorders>
              <w:top w:val="nil"/>
              <w:left w:val="nil"/>
              <w:bottom w:val="single" w:sz="8" w:space="0" w:color="auto"/>
              <w:right w:val="single" w:sz="8" w:space="0" w:color="auto"/>
            </w:tcBorders>
            <w:shd w:val="clear" w:color="auto" w:fill="auto"/>
            <w:hideMark/>
          </w:tcPr>
          <w:p w14:paraId="5E8FAE4D" w14:textId="77777777" w:rsidR="00771270" w:rsidRPr="000523E6" w:rsidRDefault="00771270" w:rsidP="006F6B15">
            <w:pPr>
              <w:jc w:val="center"/>
              <w:rPr>
                <w:b/>
                <w:bCs/>
                <w:sz w:val="22"/>
                <w:szCs w:val="22"/>
              </w:rPr>
            </w:pPr>
            <w:r w:rsidRPr="000523E6">
              <w:rPr>
                <w:b/>
                <w:bCs/>
                <w:sz w:val="22"/>
                <w:szCs w:val="22"/>
              </w:rPr>
              <w:t>876 025,09</w:t>
            </w:r>
          </w:p>
        </w:tc>
        <w:tc>
          <w:tcPr>
            <w:tcW w:w="1701" w:type="dxa"/>
            <w:tcBorders>
              <w:top w:val="nil"/>
              <w:left w:val="nil"/>
              <w:bottom w:val="single" w:sz="8" w:space="0" w:color="auto"/>
              <w:right w:val="single" w:sz="8" w:space="0" w:color="auto"/>
            </w:tcBorders>
            <w:shd w:val="clear" w:color="auto" w:fill="auto"/>
            <w:hideMark/>
          </w:tcPr>
          <w:p w14:paraId="491E9996" w14:textId="77777777" w:rsidR="00771270" w:rsidRPr="000523E6" w:rsidRDefault="00771270" w:rsidP="006F6B15">
            <w:pPr>
              <w:jc w:val="center"/>
              <w:rPr>
                <w:b/>
                <w:bCs/>
                <w:sz w:val="22"/>
                <w:szCs w:val="22"/>
              </w:rPr>
            </w:pPr>
            <w:r w:rsidRPr="000523E6">
              <w:rPr>
                <w:b/>
                <w:bCs/>
                <w:sz w:val="22"/>
                <w:szCs w:val="22"/>
              </w:rPr>
              <w:t>876 025,09</w:t>
            </w:r>
          </w:p>
        </w:tc>
        <w:tc>
          <w:tcPr>
            <w:tcW w:w="1701" w:type="dxa"/>
            <w:tcBorders>
              <w:top w:val="nil"/>
              <w:left w:val="nil"/>
              <w:bottom w:val="single" w:sz="8" w:space="0" w:color="auto"/>
              <w:right w:val="single" w:sz="8" w:space="0" w:color="auto"/>
            </w:tcBorders>
            <w:shd w:val="clear" w:color="auto" w:fill="auto"/>
            <w:hideMark/>
          </w:tcPr>
          <w:p w14:paraId="35F6F2A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DC6A383"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87BCC0E" w14:textId="77777777" w:rsidR="00771270" w:rsidRPr="000523E6" w:rsidRDefault="00771270" w:rsidP="006F6B15">
            <w:pPr>
              <w:jc w:val="right"/>
              <w:rPr>
                <w:b/>
                <w:bCs/>
                <w:sz w:val="22"/>
                <w:szCs w:val="22"/>
              </w:rPr>
            </w:pPr>
            <w:r w:rsidRPr="000523E6">
              <w:rPr>
                <w:b/>
                <w:bCs/>
                <w:sz w:val="22"/>
                <w:szCs w:val="22"/>
              </w:rPr>
              <w:t>3 007 302,97</w:t>
            </w:r>
          </w:p>
        </w:tc>
      </w:tr>
      <w:tr w:rsidR="00771270" w:rsidRPr="000523E6" w14:paraId="2F3573A6"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09D251DA"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649ACD18"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1BAF4B4" w14:textId="77777777" w:rsidR="00771270" w:rsidRPr="000523E6" w:rsidRDefault="00771270" w:rsidP="006F6B15">
            <w:pPr>
              <w:jc w:val="center"/>
              <w:rPr>
                <w:b/>
                <w:bCs/>
                <w:sz w:val="22"/>
                <w:szCs w:val="22"/>
              </w:rPr>
            </w:pPr>
            <w:r w:rsidRPr="000523E6">
              <w:rPr>
                <w:b/>
                <w:bCs/>
                <w:sz w:val="22"/>
                <w:szCs w:val="22"/>
              </w:rPr>
              <w:t>1 672 455,74</w:t>
            </w:r>
          </w:p>
        </w:tc>
        <w:tc>
          <w:tcPr>
            <w:tcW w:w="1701" w:type="dxa"/>
            <w:tcBorders>
              <w:top w:val="nil"/>
              <w:left w:val="nil"/>
              <w:bottom w:val="single" w:sz="8" w:space="0" w:color="auto"/>
              <w:right w:val="single" w:sz="8" w:space="0" w:color="auto"/>
            </w:tcBorders>
            <w:shd w:val="clear" w:color="auto" w:fill="auto"/>
            <w:hideMark/>
          </w:tcPr>
          <w:p w14:paraId="1C4A4ED9" w14:textId="77777777" w:rsidR="00771270" w:rsidRPr="000523E6" w:rsidRDefault="00771270" w:rsidP="006F6B15">
            <w:pPr>
              <w:jc w:val="center"/>
              <w:rPr>
                <w:b/>
                <w:bCs/>
                <w:sz w:val="22"/>
                <w:szCs w:val="22"/>
              </w:rPr>
            </w:pPr>
            <w:r w:rsidRPr="000523E6">
              <w:rPr>
                <w:b/>
                <w:bCs/>
                <w:sz w:val="22"/>
                <w:szCs w:val="22"/>
              </w:rPr>
              <w:t>1 611 931,15</w:t>
            </w:r>
          </w:p>
        </w:tc>
        <w:tc>
          <w:tcPr>
            <w:tcW w:w="1701" w:type="dxa"/>
            <w:tcBorders>
              <w:top w:val="nil"/>
              <w:left w:val="nil"/>
              <w:bottom w:val="single" w:sz="8" w:space="0" w:color="auto"/>
              <w:right w:val="single" w:sz="8" w:space="0" w:color="auto"/>
            </w:tcBorders>
            <w:shd w:val="clear" w:color="auto" w:fill="auto"/>
            <w:hideMark/>
          </w:tcPr>
          <w:p w14:paraId="69BF89CF" w14:textId="77777777" w:rsidR="00771270" w:rsidRPr="000523E6" w:rsidRDefault="00771270" w:rsidP="006F6B15">
            <w:pPr>
              <w:jc w:val="center"/>
              <w:rPr>
                <w:b/>
                <w:bCs/>
                <w:sz w:val="22"/>
                <w:szCs w:val="22"/>
              </w:rPr>
            </w:pPr>
            <w:r w:rsidRPr="000523E6">
              <w:rPr>
                <w:b/>
                <w:bCs/>
                <w:sz w:val="22"/>
                <w:szCs w:val="22"/>
              </w:rPr>
              <w:t>1 611 931,15</w:t>
            </w:r>
          </w:p>
        </w:tc>
        <w:tc>
          <w:tcPr>
            <w:tcW w:w="1701" w:type="dxa"/>
            <w:tcBorders>
              <w:top w:val="nil"/>
              <w:left w:val="nil"/>
              <w:bottom w:val="single" w:sz="8" w:space="0" w:color="auto"/>
              <w:right w:val="single" w:sz="8" w:space="0" w:color="auto"/>
            </w:tcBorders>
            <w:shd w:val="clear" w:color="auto" w:fill="auto"/>
            <w:hideMark/>
          </w:tcPr>
          <w:p w14:paraId="7416C621" w14:textId="77777777" w:rsidR="00771270" w:rsidRPr="000523E6" w:rsidRDefault="00771270" w:rsidP="006F6B15">
            <w:pPr>
              <w:jc w:val="center"/>
              <w:rPr>
                <w:b/>
                <w:bCs/>
                <w:sz w:val="22"/>
                <w:szCs w:val="22"/>
              </w:rPr>
            </w:pPr>
            <w:r w:rsidRPr="000523E6">
              <w:rPr>
                <w:b/>
                <w:bCs/>
                <w:sz w:val="22"/>
                <w:szCs w:val="22"/>
              </w:rPr>
              <w:t>1 611 931,15</w:t>
            </w:r>
          </w:p>
        </w:tc>
        <w:tc>
          <w:tcPr>
            <w:tcW w:w="1701" w:type="dxa"/>
            <w:tcBorders>
              <w:top w:val="nil"/>
              <w:left w:val="nil"/>
              <w:bottom w:val="single" w:sz="8" w:space="0" w:color="auto"/>
              <w:right w:val="single" w:sz="8" w:space="0" w:color="auto"/>
            </w:tcBorders>
            <w:shd w:val="clear" w:color="auto" w:fill="auto"/>
            <w:hideMark/>
          </w:tcPr>
          <w:p w14:paraId="28BBCA77"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752EF0D"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3A9ABED" w14:textId="77777777" w:rsidR="00771270" w:rsidRPr="000523E6" w:rsidRDefault="00771270" w:rsidP="006F6B15">
            <w:pPr>
              <w:jc w:val="right"/>
              <w:rPr>
                <w:b/>
                <w:bCs/>
                <w:sz w:val="22"/>
                <w:szCs w:val="22"/>
              </w:rPr>
            </w:pPr>
            <w:r w:rsidRPr="000523E6">
              <w:rPr>
                <w:b/>
                <w:bCs/>
                <w:sz w:val="22"/>
                <w:szCs w:val="22"/>
              </w:rPr>
              <w:t>6 508 249,19</w:t>
            </w:r>
          </w:p>
        </w:tc>
      </w:tr>
      <w:tr w:rsidR="00771270" w:rsidRPr="000523E6" w14:paraId="40CC3CAA"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30A264E6"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61058AD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CAD532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05B8CE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33876C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832288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749BAA1"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289886E"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143CAEA"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B32C8CC" w14:textId="77777777" w:rsidTr="006F6B15">
        <w:trPr>
          <w:trHeight w:val="435"/>
        </w:trPr>
        <w:tc>
          <w:tcPr>
            <w:tcW w:w="2142" w:type="dxa"/>
            <w:tcBorders>
              <w:top w:val="nil"/>
              <w:left w:val="single" w:sz="8" w:space="0" w:color="auto"/>
              <w:bottom w:val="single" w:sz="4" w:space="0" w:color="auto"/>
              <w:right w:val="single" w:sz="8" w:space="0" w:color="auto"/>
            </w:tcBorders>
            <w:shd w:val="clear" w:color="auto" w:fill="auto"/>
            <w:hideMark/>
          </w:tcPr>
          <w:p w14:paraId="76400E6F" w14:textId="77777777" w:rsidR="00771270" w:rsidRPr="000523E6" w:rsidRDefault="00771270" w:rsidP="006F6B15">
            <w:pPr>
              <w:jc w:val="center"/>
              <w:rPr>
                <w:b/>
                <w:bCs/>
                <w:i/>
                <w:iCs/>
              </w:rPr>
            </w:pPr>
            <w:r w:rsidRPr="000523E6">
              <w:rPr>
                <w:b/>
                <w:bCs/>
                <w:i/>
                <w:iCs/>
              </w:rPr>
              <w:t>Структурный элемент</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1276BFDF" w14:textId="77777777" w:rsidR="00771270" w:rsidRPr="000523E6" w:rsidRDefault="00771270" w:rsidP="006F6B15">
            <w:pPr>
              <w:jc w:val="center"/>
              <w:rPr>
                <w:b/>
                <w:bCs/>
                <w:sz w:val="22"/>
                <w:szCs w:val="22"/>
              </w:rPr>
            </w:pPr>
            <w:r w:rsidRPr="000523E6">
              <w:rPr>
                <w:b/>
                <w:b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70AB981D" w14:textId="77777777" w:rsidR="00771270" w:rsidRPr="000523E6" w:rsidRDefault="00771270" w:rsidP="006F6B15">
            <w:pPr>
              <w:jc w:val="center"/>
              <w:rPr>
                <w:b/>
                <w:bCs/>
                <w:sz w:val="22"/>
                <w:szCs w:val="22"/>
              </w:rPr>
            </w:pPr>
            <w:r w:rsidRPr="000523E6">
              <w:rPr>
                <w:b/>
                <w:b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01F78308" w14:textId="77777777" w:rsidR="00771270" w:rsidRPr="000523E6" w:rsidRDefault="00771270" w:rsidP="006F6B15">
            <w:pPr>
              <w:jc w:val="center"/>
              <w:rPr>
                <w:b/>
                <w:bCs/>
                <w:sz w:val="22"/>
                <w:szCs w:val="22"/>
              </w:rPr>
            </w:pPr>
            <w:r w:rsidRPr="000523E6">
              <w:rPr>
                <w:b/>
                <w:b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0F6A6C00" w14:textId="77777777" w:rsidR="00771270" w:rsidRPr="000523E6" w:rsidRDefault="00771270" w:rsidP="006F6B15">
            <w:pPr>
              <w:jc w:val="center"/>
              <w:rPr>
                <w:b/>
                <w:bCs/>
                <w:sz w:val="22"/>
                <w:szCs w:val="22"/>
              </w:rPr>
            </w:pPr>
            <w:r w:rsidRPr="000523E6">
              <w:rPr>
                <w:b/>
                <w:b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00BE0849" w14:textId="77777777" w:rsidR="00771270" w:rsidRPr="000523E6" w:rsidRDefault="00771270" w:rsidP="006F6B15">
            <w:pPr>
              <w:jc w:val="center"/>
              <w:rPr>
                <w:b/>
                <w:bCs/>
                <w:sz w:val="22"/>
                <w:szCs w:val="22"/>
              </w:rPr>
            </w:pPr>
            <w:r w:rsidRPr="000523E6">
              <w:rPr>
                <w:b/>
                <w:b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15507931" w14:textId="77777777" w:rsidR="00771270" w:rsidRPr="000523E6" w:rsidRDefault="00771270" w:rsidP="006F6B15">
            <w:pPr>
              <w:jc w:val="center"/>
              <w:rPr>
                <w:b/>
                <w:bCs/>
                <w:sz w:val="22"/>
                <w:szCs w:val="22"/>
              </w:rPr>
            </w:pPr>
            <w:r w:rsidRPr="000523E6">
              <w:rPr>
                <w:b/>
                <w:bCs/>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4B4607C5" w14:textId="77777777" w:rsidR="00771270" w:rsidRPr="000523E6" w:rsidRDefault="00771270" w:rsidP="006F6B15">
            <w:pPr>
              <w:jc w:val="center"/>
              <w:rPr>
                <w:b/>
                <w:bCs/>
                <w:sz w:val="22"/>
                <w:szCs w:val="22"/>
              </w:rPr>
            </w:pPr>
            <w:r w:rsidRPr="000523E6">
              <w:rPr>
                <w:b/>
                <w:bCs/>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58A4F408"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0A1D0AFF" w14:textId="77777777" w:rsidTr="006F6B15">
        <w:trPr>
          <w:trHeight w:val="3930"/>
        </w:trPr>
        <w:tc>
          <w:tcPr>
            <w:tcW w:w="2142" w:type="dxa"/>
            <w:tcBorders>
              <w:top w:val="nil"/>
              <w:left w:val="nil"/>
              <w:bottom w:val="nil"/>
              <w:right w:val="nil"/>
            </w:tcBorders>
            <w:shd w:val="clear" w:color="auto" w:fill="auto"/>
            <w:vAlign w:val="bottom"/>
            <w:hideMark/>
          </w:tcPr>
          <w:p w14:paraId="764E178B" w14:textId="77777777" w:rsidR="00771270" w:rsidRPr="000523E6" w:rsidRDefault="00771270" w:rsidP="006F6B15">
            <w:pPr>
              <w:rPr>
                <w:b/>
                <w:bCs/>
              </w:rPr>
            </w:pPr>
            <w:r w:rsidRPr="000523E6">
              <w:rPr>
                <w:b/>
                <w:bCs/>
              </w:rPr>
              <w:t xml:space="preserve">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ивановской области, </w:t>
            </w:r>
            <w:r w:rsidRPr="000523E6">
              <w:rPr>
                <w:b/>
                <w:bCs/>
              </w:rPr>
              <w:lastRenderedPageBreak/>
              <w:t>муниципальных общеобразовательных организаций (Ежемесячное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1701" w:type="dxa"/>
            <w:vMerge/>
            <w:tcBorders>
              <w:top w:val="nil"/>
              <w:left w:val="single" w:sz="8" w:space="0" w:color="auto"/>
              <w:bottom w:val="single" w:sz="8" w:space="0" w:color="000000"/>
              <w:right w:val="single" w:sz="8" w:space="0" w:color="auto"/>
            </w:tcBorders>
            <w:vAlign w:val="center"/>
            <w:hideMark/>
          </w:tcPr>
          <w:p w14:paraId="2CEA1CBE" w14:textId="77777777" w:rsidR="00771270" w:rsidRPr="000523E6" w:rsidRDefault="00771270" w:rsidP="006F6B15">
            <w:pPr>
              <w:rPr>
                <w:b/>
                <w:b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2C5D7892" w14:textId="77777777" w:rsidR="00771270" w:rsidRPr="000523E6" w:rsidRDefault="00771270" w:rsidP="006F6B15">
            <w:pPr>
              <w:rPr>
                <w:b/>
                <w:b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18E740D3" w14:textId="77777777" w:rsidR="00771270" w:rsidRPr="000523E6" w:rsidRDefault="00771270" w:rsidP="006F6B15">
            <w:pPr>
              <w:rPr>
                <w:b/>
                <w:b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7AAE9293" w14:textId="77777777" w:rsidR="00771270" w:rsidRPr="000523E6" w:rsidRDefault="00771270" w:rsidP="006F6B15">
            <w:pPr>
              <w:rPr>
                <w:b/>
                <w:b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163A0CE3" w14:textId="77777777" w:rsidR="00771270" w:rsidRPr="000523E6" w:rsidRDefault="00771270" w:rsidP="006F6B15">
            <w:pPr>
              <w:rPr>
                <w:b/>
                <w:b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4C0D2121" w14:textId="77777777" w:rsidR="00771270" w:rsidRPr="000523E6" w:rsidRDefault="00771270" w:rsidP="006F6B15">
            <w:pPr>
              <w:rPr>
                <w:b/>
                <w:bCs/>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2EBCBF76" w14:textId="77777777" w:rsidR="00771270" w:rsidRPr="000523E6" w:rsidRDefault="00771270" w:rsidP="006F6B15">
            <w:pPr>
              <w:rPr>
                <w:b/>
                <w:bCs/>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1A09EEDB" w14:textId="77777777" w:rsidR="00771270" w:rsidRPr="000523E6" w:rsidRDefault="00771270" w:rsidP="006F6B15">
            <w:pPr>
              <w:rPr>
                <w:b/>
                <w:bCs/>
                <w:sz w:val="22"/>
                <w:szCs w:val="22"/>
              </w:rPr>
            </w:pPr>
          </w:p>
        </w:tc>
      </w:tr>
      <w:tr w:rsidR="00771270" w:rsidRPr="000523E6" w14:paraId="1EE0DAD7" w14:textId="77777777" w:rsidTr="006F6B15">
        <w:trPr>
          <w:trHeight w:val="735"/>
        </w:trPr>
        <w:tc>
          <w:tcPr>
            <w:tcW w:w="2142" w:type="dxa"/>
            <w:tcBorders>
              <w:top w:val="single" w:sz="8" w:space="0" w:color="auto"/>
              <w:left w:val="single" w:sz="8" w:space="0" w:color="auto"/>
              <w:bottom w:val="single" w:sz="8" w:space="0" w:color="auto"/>
              <w:right w:val="single" w:sz="8" w:space="0" w:color="auto"/>
            </w:tcBorders>
            <w:shd w:val="clear" w:color="auto" w:fill="auto"/>
            <w:hideMark/>
          </w:tcPr>
          <w:p w14:paraId="173B9E66"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653866A6" w14:textId="77777777" w:rsidR="00771270" w:rsidRPr="000523E6" w:rsidRDefault="00771270" w:rsidP="006F6B15">
            <w:pPr>
              <w:jc w:val="center"/>
              <w:rPr>
                <w:b/>
                <w:bCs/>
                <w:i/>
                <w:iCs/>
                <w:sz w:val="22"/>
                <w:szCs w:val="22"/>
              </w:rPr>
            </w:pPr>
            <w:r w:rsidRPr="000523E6">
              <w:rPr>
                <w:b/>
                <w:bCs/>
                <w:i/>
                <w:iCs/>
                <w:sz w:val="22"/>
                <w:szCs w:val="22"/>
              </w:rPr>
              <w:t>208 320,00</w:t>
            </w:r>
          </w:p>
        </w:tc>
        <w:tc>
          <w:tcPr>
            <w:tcW w:w="1984" w:type="dxa"/>
            <w:tcBorders>
              <w:top w:val="nil"/>
              <w:left w:val="nil"/>
              <w:bottom w:val="nil"/>
              <w:right w:val="single" w:sz="8" w:space="0" w:color="auto"/>
            </w:tcBorders>
            <w:shd w:val="clear" w:color="auto" w:fill="auto"/>
            <w:hideMark/>
          </w:tcPr>
          <w:p w14:paraId="3FC6E5F7" w14:textId="77777777" w:rsidR="00771270" w:rsidRPr="000523E6" w:rsidRDefault="00771270" w:rsidP="006F6B15">
            <w:pPr>
              <w:jc w:val="center"/>
              <w:rPr>
                <w:b/>
                <w:bCs/>
                <w:sz w:val="22"/>
                <w:szCs w:val="22"/>
              </w:rPr>
            </w:pPr>
            <w:r w:rsidRPr="000523E6">
              <w:rPr>
                <w:b/>
                <w:bCs/>
                <w:sz w:val="22"/>
                <w:szCs w:val="22"/>
              </w:rPr>
              <w:t>624 960,00</w:t>
            </w:r>
          </w:p>
        </w:tc>
        <w:tc>
          <w:tcPr>
            <w:tcW w:w="1701" w:type="dxa"/>
            <w:tcBorders>
              <w:top w:val="nil"/>
              <w:left w:val="nil"/>
              <w:bottom w:val="nil"/>
              <w:right w:val="single" w:sz="8" w:space="0" w:color="auto"/>
            </w:tcBorders>
            <w:shd w:val="clear" w:color="auto" w:fill="auto"/>
            <w:hideMark/>
          </w:tcPr>
          <w:p w14:paraId="4C7111A4" w14:textId="77777777" w:rsidR="00771270" w:rsidRPr="000523E6" w:rsidRDefault="00771270" w:rsidP="006F6B15">
            <w:pPr>
              <w:jc w:val="center"/>
              <w:rPr>
                <w:b/>
                <w:bCs/>
                <w:sz w:val="22"/>
                <w:szCs w:val="22"/>
              </w:rPr>
            </w:pPr>
            <w:r w:rsidRPr="000523E6">
              <w:rPr>
                <w:b/>
                <w:bCs/>
                <w:sz w:val="22"/>
                <w:szCs w:val="22"/>
              </w:rPr>
              <w:t>624 960,00</w:t>
            </w:r>
          </w:p>
        </w:tc>
        <w:tc>
          <w:tcPr>
            <w:tcW w:w="1701" w:type="dxa"/>
            <w:tcBorders>
              <w:top w:val="nil"/>
              <w:left w:val="nil"/>
              <w:bottom w:val="nil"/>
              <w:right w:val="single" w:sz="8" w:space="0" w:color="auto"/>
            </w:tcBorders>
            <w:shd w:val="clear" w:color="auto" w:fill="auto"/>
            <w:hideMark/>
          </w:tcPr>
          <w:p w14:paraId="28BEA369" w14:textId="77777777" w:rsidR="00771270" w:rsidRPr="000523E6" w:rsidRDefault="00771270" w:rsidP="006F6B15">
            <w:pPr>
              <w:jc w:val="center"/>
              <w:rPr>
                <w:b/>
                <w:bCs/>
                <w:sz w:val="22"/>
                <w:szCs w:val="22"/>
              </w:rPr>
            </w:pPr>
            <w:r w:rsidRPr="000523E6">
              <w:rPr>
                <w:b/>
                <w:bCs/>
                <w:sz w:val="22"/>
                <w:szCs w:val="22"/>
              </w:rPr>
              <w:t>624 960,00</w:t>
            </w:r>
          </w:p>
        </w:tc>
        <w:tc>
          <w:tcPr>
            <w:tcW w:w="1701" w:type="dxa"/>
            <w:tcBorders>
              <w:top w:val="nil"/>
              <w:left w:val="nil"/>
              <w:bottom w:val="nil"/>
              <w:right w:val="single" w:sz="8" w:space="0" w:color="auto"/>
            </w:tcBorders>
            <w:shd w:val="clear" w:color="auto" w:fill="auto"/>
            <w:hideMark/>
          </w:tcPr>
          <w:p w14:paraId="348FBD06" w14:textId="77777777" w:rsidR="00771270" w:rsidRPr="000523E6" w:rsidRDefault="00771270" w:rsidP="006F6B15">
            <w:pPr>
              <w:jc w:val="center"/>
              <w:rPr>
                <w:b/>
                <w:bCs/>
                <w:sz w:val="22"/>
                <w:szCs w:val="22"/>
              </w:rPr>
            </w:pPr>
            <w:r w:rsidRPr="000523E6">
              <w:rPr>
                <w:b/>
                <w:bCs/>
                <w:sz w:val="22"/>
                <w:szCs w:val="22"/>
              </w:rPr>
              <w:t>624 960,00</w:t>
            </w:r>
          </w:p>
        </w:tc>
        <w:tc>
          <w:tcPr>
            <w:tcW w:w="1701" w:type="dxa"/>
            <w:tcBorders>
              <w:top w:val="nil"/>
              <w:left w:val="nil"/>
              <w:bottom w:val="nil"/>
              <w:right w:val="single" w:sz="8" w:space="0" w:color="auto"/>
            </w:tcBorders>
            <w:shd w:val="clear" w:color="auto" w:fill="auto"/>
            <w:hideMark/>
          </w:tcPr>
          <w:p w14:paraId="09536CC5"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nil"/>
              <w:right w:val="single" w:sz="8" w:space="0" w:color="auto"/>
            </w:tcBorders>
            <w:shd w:val="clear" w:color="auto" w:fill="auto"/>
            <w:hideMark/>
          </w:tcPr>
          <w:p w14:paraId="60807005"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nil"/>
              <w:right w:val="single" w:sz="8" w:space="0" w:color="auto"/>
            </w:tcBorders>
            <w:shd w:val="clear" w:color="auto" w:fill="auto"/>
            <w:hideMark/>
          </w:tcPr>
          <w:p w14:paraId="3A566155" w14:textId="77777777" w:rsidR="00771270" w:rsidRPr="000523E6" w:rsidRDefault="00771270" w:rsidP="006F6B15">
            <w:pPr>
              <w:jc w:val="right"/>
              <w:rPr>
                <w:b/>
                <w:bCs/>
                <w:sz w:val="22"/>
                <w:szCs w:val="22"/>
              </w:rPr>
            </w:pPr>
            <w:r w:rsidRPr="000523E6">
              <w:rPr>
                <w:b/>
                <w:bCs/>
                <w:sz w:val="22"/>
                <w:szCs w:val="22"/>
              </w:rPr>
              <w:t>2 708 160,00</w:t>
            </w:r>
          </w:p>
        </w:tc>
      </w:tr>
      <w:tr w:rsidR="00771270" w:rsidRPr="000523E6" w14:paraId="49EC56B4"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33381F3B"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0B12EBF6"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single" w:sz="8" w:space="0" w:color="auto"/>
              <w:left w:val="nil"/>
              <w:bottom w:val="single" w:sz="8" w:space="0" w:color="auto"/>
              <w:right w:val="single" w:sz="8" w:space="0" w:color="auto"/>
            </w:tcBorders>
            <w:shd w:val="clear" w:color="auto" w:fill="auto"/>
            <w:hideMark/>
          </w:tcPr>
          <w:p w14:paraId="6FF2E17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53C01BF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0BFDEA9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271E43A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4F1552FA"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single" w:sz="8" w:space="0" w:color="auto"/>
              <w:right w:val="single" w:sz="8" w:space="0" w:color="auto"/>
            </w:tcBorders>
            <w:shd w:val="clear" w:color="auto" w:fill="auto"/>
            <w:hideMark/>
          </w:tcPr>
          <w:p w14:paraId="001D1259"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7655856B"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FCFD301"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0AC710C9"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11DB96E2"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03827D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55DC88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9E310A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702AB4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C7105F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6FE289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F684FF2"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785FA99"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02DE89E9"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2E5D5A21" w14:textId="77777777" w:rsidR="00771270" w:rsidRPr="000523E6" w:rsidRDefault="00771270" w:rsidP="006F6B15">
            <w:pPr>
              <w:jc w:val="center"/>
              <w:rPr>
                <w:b/>
                <w:bCs/>
                <w:sz w:val="22"/>
                <w:szCs w:val="22"/>
              </w:rPr>
            </w:pPr>
            <w:r w:rsidRPr="000523E6">
              <w:rPr>
                <w:b/>
                <w:bCs/>
                <w:sz w:val="22"/>
                <w:szCs w:val="22"/>
              </w:rPr>
              <w:t>208 320,00</w:t>
            </w:r>
          </w:p>
        </w:tc>
        <w:tc>
          <w:tcPr>
            <w:tcW w:w="1984" w:type="dxa"/>
            <w:tcBorders>
              <w:top w:val="nil"/>
              <w:left w:val="nil"/>
              <w:bottom w:val="single" w:sz="8" w:space="0" w:color="auto"/>
              <w:right w:val="single" w:sz="8" w:space="0" w:color="auto"/>
            </w:tcBorders>
            <w:shd w:val="clear" w:color="auto" w:fill="auto"/>
            <w:hideMark/>
          </w:tcPr>
          <w:p w14:paraId="4E577D74" w14:textId="77777777" w:rsidR="00771270" w:rsidRPr="000523E6" w:rsidRDefault="00771270" w:rsidP="006F6B15">
            <w:pPr>
              <w:jc w:val="center"/>
              <w:rPr>
                <w:b/>
                <w:bCs/>
                <w:sz w:val="22"/>
                <w:szCs w:val="22"/>
              </w:rPr>
            </w:pPr>
            <w:r w:rsidRPr="000523E6">
              <w:rPr>
                <w:b/>
                <w:bCs/>
                <w:sz w:val="22"/>
                <w:szCs w:val="22"/>
              </w:rPr>
              <w:t>624 960,00</w:t>
            </w:r>
          </w:p>
        </w:tc>
        <w:tc>
          <w:tcPr>
            <w:tcW w:w="1701" w:type="dxa"/>
            <w:tcBorders>
              <w:top w:val="nil"/>
              <w:left w:val="nil"/>
              <w:bottom w:val="single" w:sz="8" w:space="0" w:color="auto"/>
              <w:right w:val="single" w:sz="8" w:space="0" w:color="auto"/>
            </w:tcBorders>
            <w:shd w:val="clear" w:color="auto" w:fill="auto"/>
            <w:hideMark/>
          </w:tcPr>
          <w:p w14:paraId="0D74B757" w14:textId="77777777" w:rsidR="00771270" w:rsidRPr="000523E6" w:rsidRDefault="00771270" w:rsidP="006F6B15">
            <w:pPr>
              <w:jc w:val="center"/>
              <w:rPr>
                <w:b/>
                <w:bCs/>
                <w:sz w:val="22"/>
                <w:szCs w:val="22"/>
              </w:rPr>
            </w:pPr>
            <w:r w:rsidRPr="000523E6">
              <w:rPr>
                <w:b/>
                <w:bCs/>
                <w:sz w:val="22"/>
                <w:szCs w:val="22"/>
              </w:rPr>
              <w:t>624 960,00</w:t>
            </w:r>
          </w:p>
        </w:tc>
        <w:tc>
          <w:tcPr>
            <w:tcW w:w="1701" w:type="dxa"/>
            <w:tcBorders>
              <w:top w:val="nil"/>
              <w:left w:val="nil"/>
              <w:bottom w:val="single" w:sz="8" w:space="0" w:color="auto"/>
              <w:right w:val="single" w:sz="8" w:space="0" w:color="auto"/>
            </w:tcBorders>
            <w:shd w:val="clear" w:color="auto" w:fill="auto"/>
            <w:hideMark/>
          </w:tcPr>
          <w:p w14:paraId="51AA432B" w14:textId="77777777" w:rsidR="00771270" w:rsidRPr="000523E6" w:rsidRDefault="00771270" w:rsidP="006F6B15">
            <w:pPr>
              <w:jc w:val="center"/>
              <w:rPr>
                <w:b/>
                <w:bCs/>
                <w:sz w:val="22"/>
                <w:szCs w:val="22"/>
              </w:rPr>
            </w:pPr>
            <w:r w:rsidRPr="000523E6">
              <w:rPr>
                <w:b/>
                <w:bCs/>
                <w:sz w:val="22"/>
                <w:szCs w:val="22"/>
              </w:rPr>
              <w:t>624 960,00</w:t>
            </w:r>
          </w:p>
        </w:tc>
        <w:tc>
          <w:tcPr>
            <w:tcW w:w="1701" w:type="dxa"/>
            <w:tcBorders>
              <w:top w:val="nil"/>
              <w:left w:val="nil"/>
              <w:bottom w:val="single" w:sz="8" w:space="0" w:color="auto"/>
              <w:right w:val="single" w:sz="8" w:space="0" w:color="auto"/>
            </w:tcBorders>
            <w:shd w:val="clear" w:color="auto" w:fill="auto"/>
            <w:hideMark/>
          </w:tcPr>
          <w:p w14:paraId="0BDFBC2A" w14:textId="77777777" w:rsidR="00771270" w:rsidRPr="000523E6" w:rsidRDefault="00771270" w:rsidP="006F6B15">
            <w:pPr>
              <w:jc w:val="center"/>
              <w:rPr>
                <w:b/>
                <w:bCs/>
                <w:sz w:val="22"/>
                <w:szCs w:val="22"/>
              </w:rPr>
            </w:pPr>
            <w:r w:rsidRPr="000523E6">
              <w:rPr>
                <w:b/>
                <w:bCs/>
                <w:sz w:val="22"/>
                <w:szCs w:val="22"/>
              </w:rPr>
              <w:t>624 960,00</w:t>
            </w:r>
          </w:p>
        </w:tc>
        <w:tc>
          <w:tcPr>
            <w:tcW w:w="1701" w:type="dxa"/>
            <w:tcBorders>
              <w:top w:val="nil"/>
              <w:left w:val="nil"/>
              <w:bottom w:val="single" w:sz="8" w:space="0" w:color="auto"/>
              <w:right w:val="single" w:sz="8" w:space="0" w:color="auto"/>
            </w:tcBorders>
            <w:shd w:val="clear" w:color="auto" w:fill="auto"/>
            <w:hideMark/>
          </w:tcPr>
          <w:p w14:paraId="21424E2F"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7BE1A06"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2F90D75" w14:textId="77777777" w:rsidR="00771270" w:rsidRPr="000523E6" w:rsidRDefault="00771270" w:rsidP="006F6B15">
            <w:pPr>
              <w:jc w:val="right"/>
              <w:rPr>
                <w:b/>
                <w:bCs/>
                <w:sz w:val="22"/>
                <w:szCs w:val="22"/>
              </w:rPr>
            </w:pPr>
            <w:r w:rsidRPr="000523E6">
              <w:rPr>
                <w:b/>
                <w:bCs/>
                <w:sz w:val="22"/>
                <w:szCs w:val="22"/>
              </w:rPr>
              <w:t>2 708 160,00</w:t>
            </w:r>
          </w:p>
        </w:tc>
      </w:tr>
      <w:tr w:rsidR="00771270" w:rsidRPr="000523E6" w14:paraId="316E412E"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79EBA927"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60C53ABF"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096B9BB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041654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7D7AF5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86F305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C9E729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59FD84A"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0394DE7"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9622259" w14:textId="77777777" w:rsidTr="006F6B15">
        <w:trPr>
          <w:trHeight w:val="450"/>
        </w:trPr>
        <w:tc>
          <w:tcPr>
            <w:tcW w:w="2142" w:type="dxa"/>
            <w:tcBorders>
              <w:top w:val="nil"/>
              <w:left w:val="single" w:sz="8" w:space="0" w:color="auto"/>
              <w:bottom w:val="single" w:sz="4" w:space="0" w:color="auto"/>
              <w:right w:val="single" w:sz="8" w:space="0" w:color="auto"/>
            </w:tcBorders>
            <w:shd w:val="clear" w:color="auto" w:fill="auto"/>
            <w:hideMark/>
          </w:tcPr>
          <w:p w14:paraId="6DC74645" w14:textId="77777777" w:rsidR="00771270" w:rsidRPr="000523E6" w:rsidRDefault="00771270" w:rsidP="006F6B15">
            <w:pPr>
              <w:jc w:val="center"/>
              <w:rPr>
                <w:b/>
                <w:bCs/>
                <w:i/>
                <w:iCs/>
              </w:rPr>
            </w:pPr>
            <w:r w:rsidRPr="000523E6">
              <w:rPr>
                <w:b/>
                <w:bCs/>
                <w:i/>
                <w:iCs/>
              </w:rPr>
              <w:t>Структурный элемент</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10DFB503" w14:textId="77777777" w:rsidR="00771270" w:rsidRPr="000523E6" w:rsidRDefault="00771270" w:rsidP="006F6B15">
            <w:pPr>
              <w:jc w:val="center"/>
              <w:rPr>
                <w:b/>
                <w:bCs/>
                <w:sz w:val="22"/>
                <w:szCs w:val="22"/>
              </w:rPr>
            </w:pPr>
            <w:r w:rsidRPr="000523E6">
              <w:rPr>
                <w:b/>
                <w:b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712FF5F3" w14:textId="77777777" w:rsidR="00771270" w:rsidRPr="000523E6" w:rsidRDefault="00771270" w:rsidP="006F6B15">
            <w:pPr>
              <w:jc w:val="center"/>
              <w:rPr>
                <w:b/>
                <w:bCs/>
                <w:sz w:val="22"/>
                <w:szCs w:val="22"/>
              </w:rPr>
            </w:pPr>
            <w:r w:rsidRPr="000523E6">
              <w:rPr>
                <w:b/>
                <w:b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57FB5E84" w14:textId="77777777" w:rsidR="00771270" w:rsidRPr="000523E6" w:rsidRDefault="00771270" w:rsidP="006F6B15">
            <w:pPr>
              <w:jc w:val="center"/>
              <w:rPr>
                <w:b/>
                <w:bCs/>
                <w:sz w:val="22"/>
                <w:szCs w:val="22"/>
              </w:rPr>
            </w:pPr>
            <w:r w:rsidRPr="000523E6">
              <w:rPr>
                <w:b/>
                <w:b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6165D5E0" w14:textId="77777777" w:rsidR="00771270" w:rsidRPr="000523E6" w:rsidRDefault="00771270" w:rsidP="006F6B15">
            <w:pPr>
              <w:jc w:val="center"/>
              <w:rPr>
                <w:b/>
                <w:bCs/>
                <w:sz w:val="22"/>
                <w:szCs w:val="22"/>
              </w:rPr>
            </w:pPr>
            <w:r w:rsidRPr="000523E6">
              <w:rPr>
                <w:b/>
                <w:b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1ACAF01B" w14:textId="77777777" w:rsidR="00771270" w:rsidRPr="000523E6" w:rsidRDefault="00771270" w:rsidP="006F6B15">
            <w:pPr>
              <w:jc w:val="center"/>
              <w:rPr>
                <w:b/>
                <w:bCs/>
                <w:sz w:val="22"/>
                <w:szCs w:val="22"/>
              </w:rPr>
            </w:pPr>
            <w:r w:rsidRPr="000523E6">
              <w:rPr>
                <w:b/>
                <w:b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766A0DB4" w14:textId="77777777" w:rsidR="00771270" w:rsidRPr="000523E6" w:rsidRDefault="00771270" w:rsidP="006F6B15">
            <w:pPr>
              <w:jc w:val="center"/>
              <w:rPr>
                <w:b/>
                <w:bCs/>
                <w:sz w:val="22"/>
                <w:szCs w:val="22"/>
              </w:rPr>
            </w:pPr>
            <w:r w:rsidRPr="000523E6">
              <w:rPr>
                <w:b/>
                <w:bCs/>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5D9CA0AF" w14:textId="77777777" w:rsidR="00771270" w:rsidRPr="000523E6" w:rsidRDefault="00771270" w:rsidP="006F6B15">
            <w:pPr>
              <w:jc w:val="center"/>
              <w:rPr>
                <w:b/>
                <w:bCs/>
                <w:sz w:val="22"/>
                <w:szCs w:val="22"/>
              </w:rPr>
            </w:pPr>
            <w:r w:rsidRPr="000523E6">
              <w:rPr>
                <w:b/>
                <w:bCs/>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5CCD41CC"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0A03A2CF" w14:textId="77777777" w:rsidTr="006F6B15">
        <w:trPr>
          <w:trHeight w:val="4710"/>
        </w:trPr>
        <w:tc>
          <w:tcPr>
            <w:tcW w:w="2142" w:type="dxa"/>
            <w:tcBorders>
              <w:top w:val="single" w:sz="8" w:space="0" w:color="auto"/>
              <w:left w:val="single" w:sz="8" w:space="0" w:color="auto"/>
              <w:bottom w:val="nil"/>
              <w:right w:val="single" w:sz="8" w:space="0" w:color="auto"/>
            </w:tcBorders>
            <w:shd w:val="clear" w:color="auto" w:fill="auto"/>
            <w:hideMark/>
          </w:tcPr>
          <w:p w14:paraId="54CC981B" w14:textId="77777777" w:rsidR="00771270" w:rsidRPr="000523E6" w:rsidRDefault="00771270" w:rsidP="006F6B15">
            <w:pPr>
              <w:jc w:val="center"/>
              <w:rPr>
                <w:b/>
                <w:bCs/>
                <w:sz w:val="18"/>
                <w:szCs w:val="18"/>
              </w:rPr>
            </w:pPr>
            <w:r w:rsidRPr="000523E6">
              <w:rPr>
                <w:b/>
                <w:bCs/>
                <w:sz w:val="18"/>
                <w:szCs w:val="18"/>
              </w:rPr>
              <w:lastRenderedPageBreak/>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701" w:type="dxa"/>
            <w:vMerge/>
            <w:tcBorders>
              <w:top w:val="nil"/>
              <w:left w:val="single" w:sz="8" w:space="0" w:color="auto"/>
              <w:bottom w:val="single" w:sz="8" w:space="0" w:color="000000"/>
              <w:right w:val="single" w:sz="8" w:space="0" w:color="auto"/>
            </w:tcBorders>
            <w:vAlign w:val="center"/>
            <w:hideMark/>
          </w:tcPr>
          <w:p w14:paraId="47F4339A" w14:textId="77777777" w:rsidR="00771270" w:rsidRPr="000523E6" w:rsidRDefault="00771270" w:rsidP="006F6B15">
            <w:pPr>
              <w:rPr>
                <w:b/>
                <w:b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7E6C7515" w14:textId="77777777" w:rsidR="00771270" w:rsidRPr="000523E6" w:rsidRDefault="00771270" w:rsidP="006F6B15">
            <w:pPr>
              <w:rPr>
                <w:b/>
                <w:b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21D4942D" w14:textId="77777777" w:rsidR="00771270" w:rsidRPr="000523E6" w:rsidRDefault="00771270" w:rsidP="006F6B15">
            <w:pPr>
              <w:rPr>
                <w:b/>
                <w:b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73454B66" w14:textId="77777777" w:rsidR="00771270" w:rsidRPr="000523E6" w:rsidRDefault="00771270" w:rsidP="006F6B15">
            <w:pPr>
              <w:rPr>
                <w:b/>
                <w:b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446A8C14" w14:textId="77777777" w:rsidR="00771270" w:rsidRPr="000523E6" w:rsidRDefault="00771270" w:rsidP="006F6B15">
            <w:pPr>
              <w:rPr>
                <w:b/>
                <w:b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468CB734" w14:textId="77777777" w:rsidR="00771270" w:rsidRPr="000523E6" w:rsidRDefault="00771270" w:rsidP="006F6B15">
            <w:pPr>
              <w:rPr>
                <w:b/>
                <w:bCs/>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1F5D1ADD" w14:textId="77777777" w:rsidR="00771270" w:rsidRPr="000523E6" w:rsidRDefault="00771270" w:rsidP="006F6B15">
            <w:pPr>
              <w:rPr>
                <w:b/>
                <w:bCs/>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51DC4303" w14:textId="77777777" w:rsidR="00771270" w:rsidRPr="000523E6" w:rsidRDefault="00771270" w:rsidP="006F6B15">
            <w:pPr>
              <w:rPr>
                <w:b/>
                <w:bCs/>
                <w:sz w:val="22"/>
                <w:szCs w:val="22"/>
              </w:rPr>
            </w:pPr>
          </w:p>
        </w:tc>
      </w:tr>
      <w:tr w:rsidR="00771270" w:rsidRPr="000523E6" w14:paraId="1EA89A83" w14:textId="77777777" w:rsidTr="006F6B15">
        <w:trPr>
          <w:trHeight w:val="810"/>
        </w:trPr>
        <w:tc>
          <w:tcPr>
            <w:tcW w:w="2142" w:type="dxa"/>
            <w:tcBorders>
              <w:top w:val="single" w:sz="8" w:space="0" w:color="auto"/>
              <w:left w:val="single" w:sz="8" w:space="0" w:color="auto"/>
              <w:bottom w:val="single" w:sz="8" w:space="0" w:color="auto"/>
              <w:right w:val="single" w:sz="8" w:space="0" w:color="auto"/>
            </w:tcBorders>
            <w:shd w:val="clear" w:color="auto" w:fill="auto"/>
            <w:hideMark/>
          </w:tcPr>
          <w:p w14:paraId="48899513" w14:textId="77777777" w:rsidR="00771270" w:rsidRPr="000523E6" w:rsidRDefault="00771270" w:rsidP="006F6B15">
            <w:pPr>
              <w:jc w:val="center"/>
            </w:pPr>
            <w:r w:rsidRPr="000523E6">
              <w:lastRenderedPageBreak/>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6128C461" w14:textId="77777777" w:rsidR="00771270" w:rsidRPr="000523E6" w:rsidRDefault="00771270" w:rsidP="006F6B15">
            <w:pPr>
              <w:jc w:val="center"/>
              <w:rPr>
                <w:b/>
                <w:bCs/>
                <w:i/>
                <w:iCs/>
                <w:sz w:val="22"/>
                <w:szCs w:val="22"/>
              </w:rPr>
            </w:pPr>
            <w:r w:rsidRPr="000523E6">
              <w:rPr>
                <w:b/>
                <w:bCs/>
                <w:i/>
                <w:iCs/>
                <w:sz w:val="22"/>
                <w:szCs w:val="22"/>
              </w:rPr>
              <w:t>11 457 600,00</w:t>
            </w:r>
          </w:p>
        </w:tc>
        <w:tc>
          <w:tcPr>
            <w:tcW w:w="1984" w:type="dxa"/>
            <w:tcBorders>
              <w:top w:val="nil"/>
              <w:left w:val="nil"/>
              <w:bottom w:val="nil"/>
              <w:right w:val="single" w:sz="8" w:space="0" w:color="auto"/>
            </w:tcBorders>
            <w:shd w:val="clear" w:color="auto" w:fill="auto"/>
            <w:hideMark/>
          </w:tcPr>
          <w:p w14:paraId="7402AC34" w14:textId="77777777" w:rsidR="00771270" w:rsidRPr="000523E6" w:rsidRDefault="00771270" w:rsidP="006F6B15">
            <w:pPr>
              <w:jc w:val="center"/>
              <w:rPr>
                <w:b/>
                <w:bCs/>
                <w:sz w:val="22"/>
                <w:szCs w:val="22"/>
              </w:rPr>
            </w:pPr>
            <w:r w:rsidRPr="000523E6">
              <w:rPr>
                <w:b/>
                <w:bCs/>
                <w:sz w:val="22"/>
                <w:szCs w:val="22"/>
              </w:rPr>
              <w:t>12 395 040,00</w:t>
            </w:r>
          </w:p>
        </w:tc>
        <w:tc>
          <w:tcPr>
            <w:tcW w:w="1701" w:type="dxa"/>
            <w:tcBorders>
              <w:top w:val="nil"/>
              <w:left w:val="nil"/>
              <w:bottom w:val="nil"/>
              <w:right w:val="single" w:sz="8" w:space="0" w:color="auto"/>
            </w:tcBorders>
            <w:shd w:val="clear" w:color="auto" w:fill="auto"/>
            <w:hideMark/>
          </w:tcPr>
          <w:p w14:paraId="25954778" w14:textId="77777777" w:rsidR="00771270" w:rsidRPr="000523E6" w:rsidRDefault="00771270" w:rsidP="006F6B15">
            <w:pPr>
              <w:jc w:val="center"/>
              <w:rPr>
                <w:b/>
                <w:bCs/>
                <w:sz w:val="22"/>
                <w:szCs w:val="22"/>
              </w:rPr>
            </w:pPr>
            <w:r w:rsidRPr="000523E6">
              <w:rPr>
                <w:b/>
                <w:bCs/>
                <w:sz w:val="22"/>
                <w:szCs w:val="22"/>
              </w:rPr>
              <w:t>12 342 960,00</w:t>
            </w:r>
          </w:p>
        </w:tc>
        <w:tc>
          <w:tcPr>
            <w:tcW w:w="1701" w:type="dxa"/>
            <w:tcBorders>
              <w:top w:val="nil"/>
              <w:left w:val="nil"/>
              <w:bottom w:val="nil"/>
              <w:right w:val="single" w:sz="8" w:space="0" w:color="auto"/>
            </w:tcBorders>
            <w:shd w:val="clear" w:color="auto" w:fill="auto"/>
            <w:hideMark/>
          </w:tcPr>
          <w:p w14:paraId="6AE394BE" w14:textId="77777777" w:rsidR="00771270" w:rsidRPr="000523E6" w:rsidRDefault="00771270" w:rsidP="006F6B15">
            <w:pPr>
              <w:jc w:val="center"/>
              <w:rPr>
                <w:b/>
                <w:bCs/>
                <w:sz w:val="22"/>
                <w:szCs w:val="22"/>
              </w:rPr>
            </w:pPr>
            <w:r w:rsidRPr="000523E6">
              <w:rPr>
                <w:b/>
                <w:bCs/>
                <w:sz w:val="22"/>
                <w:szCs w:val="22"/>
              </w:rPr>
              <w:t>12 342 960,00</w:t>
            </w:r>
          </w:p>
        </w:tc>
        <w:tc>
          <w:tcPr>
            <w:tcW w:w="1701" w:type="dxa"/>
            <w:tcBorders>
              <w:top w:val="nil"/>
              <w:left w:val="nil"/>
              <w:bottom w:val="nil"/>
              <w:right w:val="single" w:sz="8" w:space="0" w:color="auto"/>
            </w:tcBorders>
            <w:shd w:val="clear" w:color="auto" w:fill="auto"/>
            <w:hideMark/>
          </w:tcPr>
          <w:p w14:paraId="37CE282C" w14:textId="77777777" w:rsidR="00771270" w:rsidRPr="000523E6" w:rsidRDefault="00771270" w:rsidP="006F6B15">
            <w:pPr>
              <w:jc w:val="center"/>
              <w:rPr>
                <w:b/>
                <w:bCs/>
                <w:sz w:val="22"/>
                <w:szCs w:val="22"/>
              </w:rPr>
            </w:pPr>
            <w:r w:rsidRPr="000523E6">
              <w:rPr>
                <w:b/>
                <w:bCs/>
                <w:sz w:val="22"/>
                <w:szCs w:val="22"/>
              </w:rPr>
              <w:t>11 561 760,00</w:t>
            </w:r>
          </w:p>
        </w:tc>
        <w:tc>
          <w:tcPr>
            <w:tcW w:w="1701" w:type="dxa"/>
            <w:tcBorders>
              <w:top w:val="nil"/>
              <w:left w:val="nil"/>
              <w:bottom w:val="nil"/>
              <w:right w:val="single" w:sz="8" w:space="0" w:color="auto"/>
            </w:tcBorders>
            <w:shd w:val="clear" w:color="auto" w:fill="auto"/>
            <w:hideMark/>
          </w:tcPr>
          <w:p w14:paraId="7AE7F03B"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nil"/>
              <w:right w:val="single" w:sz="8" w:space="0" w:color="auto"/>
            </w:tcBorders>
            <w:shd w:val="clear" w:color="auto" w:fill="auto"/>
            <w:hideMark/>
          </w:tcPr>
          <w:p w14:paraId="2EF7F5E1"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nil"/>
              <w:right w:val="single" w:sz="8" w:space="0" w:color="auto"/>
            </w:tcBorders>
            <w:shd w:val="clear" w:color="auto" w:fill="auto"/>
            <w:hideMark/>
          </w:tcPr>
          <w:p w14:paraId="79A088AF" w14:textId="77777777" w:rsidR="00771270" w:rsidRPr="000523E6" w:rsidRDefault="00771270" w:rsidP="006F6B15">
            <w:pPr>
              <w:jc w:val="right"/>
              <w:rPr>
                <w:b/>
                <w:bCs/>
                <w:sz w:val="22"/>
                <w:szCs w:val="22"/>
              </w:rPr>
            </w:pPr>
            <w:r w:rsidRPr="000523E6">
              <w:rPr>
                <w:b/>
                <w:bCs/>
                <w:sz w:val="22"/>
                <w:szCs w:val="22"/>
              </w:rPr>
              <w:t>60 100 320,00</w:t>
            </w:r>
          </w:p>
        </w:tc>
      </w:tr>
      <w:tr w:rsidR="00771270" w:rsidRPr="000523E6" w14:paraId="3DC869D0"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453C4DA9"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357C1D78"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single" w:sz="8" w:space="0" w:color="auto"/>
              <w:left w:val="nil"/>
              <w:bottom w:val="single" w:sz="8" w:space="0" w:color="auto"/>
              <w:right w:val="single" w:sz="8" w:space="0" w:color="auto"/>
            </w:tcBorders>
            <w:shd w:val="clear" w:color="auto" w:fill="auto"/>
            <w:hideMark/>
          </w:tcPr>
          <w:p w14:paraId="75834C9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491E78C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310C330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3C0F3B8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2F6AD68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single" w:sz="8" w:space="0" w:color="auto"/>
              <w:right w:val="single" w:sz="8" w:space="0" w:color="auto"/>
            </w:tcBorders>
            <w:shd w:val="clear" w:color="auto" w:fill="auto"/>
            <w:hideMark/>
          </w:tcPr>
          <w:p w14:paraId="30B3B209"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78C1CC52"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27DA0694"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4C902C80"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5207FF78"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17E077B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95C4D4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50DEC2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2282BB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A22E0A1"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7105AB5"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974908C"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274AF85"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723B2CAF"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632E3C5E" w14:textId="77777777" w:rsidR="00771270" w:rsidRPr="000523E6" w:rsidRDefault="00771270" w:rsidP="006F6B15">
            <w:pPr>
              <w:jc w:val="center"/>
              <w:rPr>
                <w:b/>
                <w:bCs/>
                <w:sz w:val="22"/>
                <w:szCs w:val="22"/>
              </w:rPr>
            </w:pPr>
            <w:r w:rsidRPr="000523E6">
              <w:rPr>
                <w:b/>
                <w:bCs/>
                <w:sz w:val="22"/>
                <w:szCs w:val="22"/>
              </w:rPr>
              <w:t>11 457 600,00</w:t>
            </w:r>
          </w:p>
        </w:tc>
        <w:tc>
          <w:tcPr>
            <w:tcW w:w="1984" w:type="dxa"/>
            <w:tcBorders>
              <w:top w:val="nil"/>
              <w:left w:val="nil"/>
              <w:bottom w:val="single" w:sz="8" w:space="0" w:color="auto"/>
              <w:right w:val="single" w:sz="8" w:space="0" w:color="auto"/>
            </w:tcBorders>
            <w:shd w:val="clear" w:color="auto" w:fill="auto"/>
            <w:hideMark/>
          </w:tcPr>
          <w:p w14:paraId="7FCED9A8" w14:textId="77777777" w:rsidR="00771270" w:rsidRPr="000523E6" w:rsidRDefault="00771270" w:rsidP="006F6B15">
            <w:pPr>
              <w:jc w:val="center"/>
              <w:rPr>
                <w:b/>
                <w:bCs/>
                <w:sz w:val="22"/>
                <w:szCs w:val="22"/>
              </w:rPr>
            </w:pPr>
            <w:r w:rsidRPr="000523E6">
              <w:rPr>
                <w:b/>
                <w:bCs/>
                <w:sz w:val="22"/>
                <w:szCs w:val="22"/>
              </w:rPr>
              <w:t>12 395 040,00</w:t>
            </w:r>
          </w:p>
        </w:tc>
        <w:tc>
          <w:tcPr>
            <w:tcW w:w="1701" w:type="dxa"/>
            <w:tcBorders>
              <w:top w:val="nil"/>
              <w:left w:val="nil"/>
              <w:bottom w:val="single" w:sz="8" w:space="0" w:color="auto"/>
              <w:right w:val="single" w:sz="8" w:space="0" w:color="auto"/>
            </w:tcBorders>
            <w:shd w:val="clear" w:color="auto" w:fill="auto"/>
            <w:hideMark/>
          </w:tcPr>
          <w:p w14:paraId="3D80F75F" w14:textId="77777777" w:rsidR="00771270" w:rsidRPr="000523E6" w:rsidRDefault="00771270" w:rsidP="006F6B15">
            <w:pPr>
              <w:jc w:val="center"/>
              <w:rPr>
                <w:b/>
                <w:bCs/>
                <w:sz w:val="22"/>
                <w:szCs w:val="22"/>
              </w:rPr>
            </w:pPr>
            <w:r w:rsidRPr="000523E6">
              <w:rPr>
                <w:b/>
                <w:bCs/>
                <w:sz w:val="22"/>
                <w:szCs w:val="22"/>
              </w:rPr>
              <w:t>12 342 960,00</w:t>
            </w:r>
          </w:p>
        </w:tc>
        <w:tc>
          <w:tcPr>
            <w:tcW w:w="1701" w:type="dxa"/>
            <w:tcBorders>
              <w:top w:val="nil"/>
              <w:left w:val="nil"/>
              <w:bottom w:val="single" w:sz="8" w:space="0" w:color="auto"/>
              <w:right w:val="single" w:sz="8" w:space="0" w:color="auto"/>
            </w:tcBorders>
            <w:shd w:val="clear" w:color="auto" w:fill="auto"/>
            <w:hideMark/>
          </w:tcPr>
          <w:p w14:paraId="179EBC60" w14:textId="77777777" w:rsidR="00771270" w:rsidRPr="000523E6" w:rsidRDefault="00771270" w:rsidP="006F6B15">
            <w:pPr>
              <w:jc w:val="center"/>
              <w:rPr>
                <w:b/>
                <w:bCs/>
                <w:sz w:val="22"/>
                <w:szCs w:val="22"/>
              </w:rPr>
            </w:pPr>
            <w:r w:rsidRPr="000523E6">
              <w:rPr>
                <w:b/>
                <w:bCs/>
                <w:sz w:val="22"/>
                <w:szCs w:val="22"/>
              </w:rPr>
              <w:t>12 342 960,00</w:t>
            </w:r>
          </w:p>
        </w:tc>
        <w:tc>
          <w:tcPr>
            <w:tcW w:w="1701" w:type="dxa"/>
            <w:tcBorders>
              <w:top w:val="nil"/>
              <w:left w:val="nil"/>
              <w:bottom w:val="single" w:sz="8" w:space="0" w:color="auto"/>
              <w:right w:val="single" w:sz="8" w:space="0" w:color="auto"/>
            </w:tcBorders>
            <w:shd w:val="clear" w:color="auto" w:fill="auto"/>
            <w:hideMark/>
          </w:tcPr>
          <w:p w14:paraId="3FAD5F94" w14:textId="77777777" w:rsidR="00771270" w:rsidRPr="000523E6" w:rsidRDefault="00771270" w:rsidP="006F6B15">
            <w:pPr>
              <w:jc w:val="center"/>
              <w:rPr>
                <w:b/>
                <w:bCs/>
                <w:sz w:val="22"/>
                <w:szCs w:val="22"/>
              </w:rPr>
            </w:pPr>
            <w:r w:rsidRPr="000523E6">
              <w:rPr>
                <w:b/>
                <w:bCs/>
                <w:sz w:val="22"/>
                <w:szCs w:val="22"/>
              </w:rPr>
              <w:t>11 561 760,00</w:t>
            </w:r>
          </w:p>
        </w:tc>
        <w:tc>
          <w:tcPr>
            <w:tcW w:w="1701" w:type="dxa"/>
            <w:tcBorders>
              <w:top w:val="nil"/>
              <w:left w:val="nil"/>
              <w:bottom w:val="single" w:sz="8" w:space="0" w:color="auto"/>
              <w:right w:val="single" w:sz="8" w:space="0" w:color="auto"/>
            </w:tcBorders>
            <w:shd w:val="clear" w:color="auto" w:fill="auto"/>
            <w:hideMark/>
          </w:tcPr>
          <w:p w14:paraId="79388D26"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98BE996"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78CDFDB" w14:textId="77777777" w:rsidR="00771270" w:rsidRPr="000523E6" w:rsidRDefault="00771270" w:rsidP="006F6B15">
            <w:pPr>
              <w:jc w:val="right"/>
              <w:rPr>
                <w:b/>
                <w:bCs/>
                <w:sz w:val="22"/>
                <w:szCs w:val="22"/>
              </w:rPr>
            </w:pPr>
            <w:r w:rsidRPr="000523E6">
              <w:rPr>
                <w:b/>
                <w:bCs/>
                <w:sz w:val="22"/>
                <w:szCs w:val="22"/>
              </w:rPr>
              <w:t>60 100 320,00</w:t>
            </w:r>
          </w:p>
        </w:tc>
      </w:tr>
      <w:tr w:rsidR="00771270" w:rsidRPr="000523E6" w14:paraId="329BDBC4"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617E6EC9"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4A6CFD52"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523F06A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6EE588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0C63D0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020328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E3F179F"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579F98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367079C"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B71A98C" w14:textId="77777777" w:rsidTr="006F6B15">
        <w:trPr>
          <w:trHeight w:val="810"/>
        </w:trPr>
        <w:tc>
          <w:tcPr>
            <w:tcW w:w="2142" w:type="dxa"/>
            <w:tcBorders>
              <w:top w:val="nil"/>
              <w:left w:val="nil"/>
              <w:bottom w:val="nil"/>
              <w:right w:val="nil"/>
            </w:tcBorders>
            <w:shd w:val="clear" w:color="auto" w:fill="auto"/>
            <w:vAlign w:val="bottom"/>
            <w:hideMark/>
          </w:tcPr>
          <w:p w14:paraId="204ABDDB" w14:textId="77777777" w:rsidR="00771270" w:rsidRPr="000523E6" w:rsidRDefault="00771270" w:rsidP="006F6B15">
            <w:pPr>
              <w:jc w:val="center"/>
              <w:rPr>
                <w:b/>
                <w:bCs/>
                <w:i/>
                <w:iCs/>
                <w:sz w:val="22"/>
                <w:szCs w:val="22"/>
              </w:rPr>
            </w:pPr>
            <w:r w:rsidRPr="000523E6">
              <w:rPr>
                <w:b/>
                <w:bCs/>
                <w:i/>
                <w:iCs/>
                <w:sz w:val="22"/>
                <w:szCs w:val="22"/>
              </w:rPr>
              <w:t>Муниципальный проект «Поддержка семьи»</w:t>
            </w:r>
          </w:p>
        </w:tc>
        <w:tc>
          <w:tcPr>
            <w:tcW w:w="1701" w:type="dxa"/>
            <w:tcBorders>
              <w:top w:val="nil"/>
              <w:left w:val="single" w:sz="8" w:space="0" w:color="auto"/>
              <w:bottom w:val="nil"/>
              <w:right w:val="single" w:sz="8" w:space="0" w:color="auto"/>
            </w:tcBorders>
            <w:shd w:val="clear" w:color="auto" w:fill="auto"/>
            <w:hideMark/>
          </w:tcPr>
          <w:p w14:paraId="6E623141"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nil"/>
              <w:right w:val="single" w:sz="8" w:space="0" w:color="auto"/>
            </w:tcBorders>
            <w:shd w:val="clear" w:color="auto" w:fill="auto"/>
            <w:hideMark/>
          </w:tcPr>
          <w:p w14:paraId="48087B61"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08722051"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1D4E825E"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67EC19CD"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67A6BC84"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nil"/>
              <w:right w:val="single" w:sz="8" w:space="0" w:color="auto"/>
            </w:tcBorders>
            <w:shd w:val="clear" w:color="auto" w:fill="auto"/>
            <w:hideMark/>
          </w:tcPr>
          <w:p w14:paraId="029AF524"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nil"/>
              <w:right w:val="single" w:sz="8" w:space="0" w:color="auto"/>
            </w:tcBorders>
            <w:shd w:val="clear" w:color="auto" w:fill="auto"/>
            <w:hideMark/>
          </w:tcPr>
          <w:p w14:paraId="0DBB09BF"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7B859EE1" w14:textId="77777777" w:rsidTr="006F6B15">
        <w:trPr>
          <w:trHeight w:val="810"/>
        </w:trPr>
        <w:tc>
          <w:tcPr>
            <w:tcW w:w="2142" w:type="dxa"/>
            <w:tcBorders>
              <w:top w:val="single" w:sz="8" w:space="0" w:color="auto"/>
              <w:left w:val="single" w:sz="8" w:space="0" w:color="auto"/>
              <w:bottom w:val="single" w:sz="8" w:space="0" w:color="auto"/>
              <w:right w:val="single" w:sz="8" w:space="0" w:color="auto"/>
            </w:tcBorders>
            <w:shd w:val="clear" w:color="auto" w:fill="auto"/>
            <w:hideMark/>
          </w:tcPr>
          <w:p w14:paraId="32824371" w14:textId="77777777" w:rsidR="00771270" w:rsidRPr="000523E6" w:rsidRDefault="00771270" w:rsidP="006F6B15">
            <w:pPr>
              <w:jc w:val="center"/>
            </w:pPr>
            <w:r w:rsidRPr="000523E6">
              <w:t>бюджетные ассигнования, всего в т.ч.:</w:t>
            </w:r>
          </w:p>
        </w:tc>
        <w:tc>
          <w:tcPr>
            <w:tcW w:w="1701" w:type="dxa"/>
            <w:tcBorders>
              <w:top w:val="single" w:sz="8" w:space="0" w:color="auto"/>
              <w:left w:val="nil"/>
              <w:bottom w:val="nil"/>
              <w:right w:val="single" w:sz="8" w:space="0" w:color="auto"/>
            </w:tcBorders>
            <w:shd w:val="clear" w:color="auto" w:fill="auto"/>
            <w:hideMark/>
          </w:tcPr>
          <w:p w14:paraId="4A6208E3"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single" w:sz="8" w:space="0" w:color="auto"/>
              <w:left w:val="nil"/>
              <w:bottom w:val="nil"/>
              <w:right w:val="single" w:sz="8" w:space="0" w:color="auto"/>
            </w:tcBorders>
            <w:shd w:val="clear" w:color="auto" w:fill="auto"/>
            <w:hideMark/>
          </w:tcPr>
          <w:p w14:paraId="2DFBC73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2F15EE7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7769CCCD" w14:textId="77777777" w:rsidR="00771270" w:rsidRPr="000523E6" w:rsidRDefault="00771270" w:rsidP="006F6B15">
            <w:pPr>
              <w:jc w:val="center"/>
              <w:rPr>
                <w:b/>
                <w:bCs/>
                <w:sz w:val="22"/>
                <w:szCs w:val="22"/>
              </w:rPr>
            </w:pPr>
            <w:r w:rsidRPr="000523E6">
              <w:rPr>
                <w:b/>
                <w:bCs/>
                <w:sz w:val="22"/>
                <w:szCs w:val="22"/>
              </w:rPr>
              <w:t>61 643 269,86</w:t>
            </w:r>
          </w:p>
        </w:tc>
        <w:tc>
          <w:tcPr>
            <w:tcW w:w="1701" w:type="dxa"/>
            <w:tcBorders>
              <w:top w:val="single" w:sz="8" w:space="0" w:color="auto"/>
              <w:left w:val="nil"/>
              <w:bottom w:val="nil"/>
              <w:right w:val="single" w:sz="8" w:space="0" w:color="auto"/>
            </w:tcBorders>
            <w:shd w:val="clear" w:color="auto" w:fill="auto"/>
            <w:hideMark/>
          </w:tcPr>
          <w:p w14:paraId="30E2CD8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07F4AECF"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nil"/>
              <w:right w:val="single" w:sz="8" w:space="0" w:color="auto"/>
            </w:tcBorders>
            <w:shd w:val="clear" w:color="auto" w:fill="auto"/>
            <w:hideMark/>
          </w:tcPr>
          <w:p w14:paraId="50E2F61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single" w:sz="8" w:space="0" w:color="auto"/>
              <w:left w:val="nil"/>
              <w:bottom w:val="nil"/>
              <w:right w:val="single" w:sz="8" w:space="0" w:color="auto"/>
            </w:tcBorders>
            <w:shd w:val="clear" w:color="auto" w:fill="auto"/>
            <w:hideMark/>
          </w:tcPr>
          <w:p w14:paraId="2E07C7B8" w14:textId="77777777" w:rsidR="00771270" w:rsidRPr="000523E6" w:rsidRDefault="00771270" w:rsidP="006F6B15">
            <w:pPr>
              <w:jc w:val="right"/>
              <w:rPr>
                <w:b/>
                <w:bCs/>
                <w:sz w:val="22"/>
                <w:szCs w:val="22"/>
              </w:rPr>
            </w:pPr>
            <w:r w:rsidRPr="000523E6">
              <w:rPr>
                <w:b/>
                <w:bCs/>
                <w:sz w:val="22"/>
                <w:szCs w:val="22"/>
              </w:rPr>
              <w:t>61 643 269,86</w:t>
            </w:r>
          </w:p>
        </w:tc>
      </w:tr>
      <w:tr w:rsidR="00771270" w:rsidRPr="000523E6" w14:paraId="7F5387FB"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502D110D"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single" w:sz="8" w:space="0" w:color="auto"/>
              <w:left w:val="nil"/>
              <w:bottom w:val="single" w:sz="8" w:space="0" w:color="auto"/>
              <w:right w:val="single" w:sz="8" w:space="0" w:color="auto"/>
            </w:tcBorders>
            <w:shd w:val="clear" w:color="auto" w:fill="auto"/>
            <w:hideMark/>
          </w:tcPr>
          <w:p w14:paraId="6BF40E8A"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single" w:sz="8" w:space="0" w:color="auto"/>
              <w:left w:val="nil"/>
              <w:bottom w:val="single" w:sz="8" w:space="0" w:color="auto"/>
              <w:right w:val="single" w:sz="8" w:space="0" w:color="auto"/>
            </w:tcBorders>
            <w:shd w:val="clear" w:color="auto" w:fill="auto"/>
            <w:hideMark/>
          </w:tcPr>
          <w:p w14:paraId="0CDEB6C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5716A07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1A1713EE" w14:textId="77777777" w:rsidR="00771270" w:rsidRPr="000523E6" w:rsidRDefault="00771270" w:rsidP="006F6B15">
            <w:pPr>
              <w:jc w:val="center"/>
              <w:rPr>
                <w:b/>
                <w:bCs/>
                <w:sz w:val="22"/>
                <w:szCs w:val="22"/>
              </w:rPr>
            </w:pPr>
            <w:r w:rsidRPr="000523E6">
              <w:rPr>
                <w:b/>
                <w:bCs/>
                <w:sz w:val="22"/>
                <w:szCs w:val="22"/>
              </w:rPr>
              <w:t>133 371,90</w:t>
            </w:r>
          </w:p>
        </w:tc>
        <w:tc>
          <w:tcPr>
            <w:tcW w:w="1701" w:type="dxa"/>
            <w:tcBorders>
              <w:top w:val="single" w:sz="8" w:space="0" w:color="auto"/>
              <w:left w:val="nil"/>
              <w:bottom w:val="single" w:sz="8" w:space="0" w:color="auto"/>
              <w:right w:val="single" w:sz="8" w:space="0" w:color="auto"/>
            </w:tcBorders>
            <w:shd w:val="clear" w:color="auto" w:fill="auto"/>
            <w:hideMark/>
          </w:tcPr>
          <w:p w14:paraId="0264605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5FD18D86"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single" w:sz="8" w:space="0" w:color="auto"/>
              <w:right w:val="single" w:sz="8" w:space="0" w:color="auto"/>
            </w:tcBorders>
            <w:shd w:val="clear" w:color="auto" w:fill="auto"/>
            <w:hideMark/>
          </w:tcPr>
          <w:p w14:paraId="052F414D"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00E8D582" w14:textId="77777777" w:rsidR="00771270" w:rsidRPr="000523E6" w:rsidRDefault="00771270" w:rsidP="006F6B15">
            <w:pPr>
              <w:jc w:val="right"/>
              <w:rPr>
                <w:b/>
                <w:bCs/>
                <w:sz w:val="22"/>
                <w:szCs w:val="22"/>
              </w:rPr>
            </w:pPr>
            <w:r w:rsidRPr="000523E6">
              <w:rPr>
                <w:b/>
                <w:bCs/>
                <w:sz w:val="22"/>
                <w:szCs w:val="22"/>
              </w:rPr>
              <w:t>133 371,90</w:t>
            </w:r>
          </w:p>
        </w:tc>
      </w:tr>
      <w:tr w:rsidR="00771270" w:rsidRPr="000523E6" w14:paraId="6E09196E"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4294AB62"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5C7FB613"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A78F13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CC982B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9A7D2B6" w14:textId="77777777" w:rsidR="00771270" w:rsidRPr="000523E6" w:rsidRDefault="00771270" w:rsidP="006F6B15">
            <w:pPr>
              <w:jc w:val="center"/>
              <w:rPr>
                <w:b/>
                <w:bCs/>
                <w:sz w:val="22"/>
                <w:szCs w:val="22"/>
              </w:rPr>
            </w:pPr>
            <w:r w:rsidRPr="000523E6">
              <w:rPr>
                <w:b/>
                <w:bCs/>
                <w:sz w:val="22"/>
                <w:szCs w:val="22"/>
              </w:rPr>
              <w:t>2 667 437,96</w:t>
            </w:r>
          </w:p>
        </w:tc>
        <w:tc>
          <w:tcPr>
            <w:tcW w:w="1701" w:type="dxa"/>
            <w:tcBorders>
              <w:top w:val="nil"/>
              <w:left w:val="nil"/>
              <w:bottom w:val="single" w:sz="8" w:space="0" w:color="auto"/>
              <w:right w:val="single" w:sz="8" w:space="0" w:color="auto"/>
            </w:tcBorders>
            <w:shd w:val="clear" w:color="auto" w:fill="auto"/>
            <w:hideMark/>
          </w:tcPr>
          <w:p w14:paraId="164B674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5C5325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928BB2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AA16E17" w14:textId="77777777" w:rsidR="00771270" w:rsidRPr="000523E6" w:rsidRDefault="00771270" w:rsidP="006F6B15">
            <w:pPr>
              <w:jc w:val="right"/>
              <w:rPr>
                <w:b/>
                <w:bCs/>
                <w:sz w:val="22"/>
                <w:szCs w:val="22"/>
              </w:rPr>
            </w:pPr>
            <w:r w:rsidRPr="000523E6">
              <w:rPr>
                <w:b/>
                <w:bCs/>
                <w:sz w:val="22"/>
                <w:szCs w:val="22"/>
              </w:rPr>
              <w:t>2 667 437,96</w:t>
            </w:r>
          </w:p>
        </w:tc>
      </w:tr>
      <w:tr w:rsidR="00771270" w:rsidRPr="000523E6" w14:paraId="02A6FC58"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6E219030"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18A56BC3"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1D23E81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58B827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417D27C" w14:textId="77777777" w:rsidR="00771270" w:rsidRPr="000523E6" w:rsidRDefault="00771270" w:rsidP="006F6B15">
            <w:pPr>
              <w:jc w:val="center"/>
              <w:rPr>
                <w:b/>
                <w:bCs/>
                <w:sz w:val="22"/>
                <w:szCs w:val="22"/>
              </w:rPr>
            </w:pPr>
            <w:r w:rsidRPr="000523E6">
              <w:rPr>
                <w:b/>
                <w:bCs/>
                <w:sz w:val="22"/>
                <w:szCs w:val="22"/>
              </w:rPr>
              <w:t>58 842 460,00</w:t>
            </w:r>
          </w:p>
        </w:tc>
        <w:tc>
          <w:tcPr>
            <w:tcW w:w="1701" w:type="dxa"/>
            <w:tcBorders>
              <w:top w:val="nil"/>
              <w:left w:val="nil"/>
              <w:bottom w:val="single" w:sz="8" w:space="0" w:color="auto"/>
              <w:right w:val="single" w:sz="8" w:space="0" w:color="auto"/>
            </w:tcBorders>
            <w:shd w:val="clear" w:color="auto" w:fill="auto"/>
            <w:hideMark/>
          </w:tcPr>
          <w:p w14:paraId="30F2CA0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D3DF085"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C410710"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5B8EE9D" w14:textId="77777777" w:rsidR="00771270" w:rsidRPr="000523E6" w:rsidRDefault="00771270" w:rsidP="006F6B15">
            <w:pPr>
              <w:jc w:val="right"/>
              <w:rPr>
                <w:b/>
                <w:bCs/>
                <w:sz w:val="22"/>
                <w:szCs w:val="22"/>
              </w:rPr>
            </w:pPr>
            <w:r w:rsidRPr="000523E6">
              <w:rPr>
                <w:b/>
                <w:bCs/>
                <w:sz w:val="22"/>
                <w:szCs w:val="22"/>
              </w:rPr>
              <w:t>58 842 460,00</w:t>
            </w:r>
          </w:p>
        </w:tc>
      </w:tr>
      <w:tr w:rsidR="00771270" w:rsidRPr="000523E6" w14:paraId="08678CF1"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5B2B6062" w14:textId="77777777" w:rsidR="00771270" w:rsidRPr="000523E6" w:rsidRDefault="00771270" w:rsidP="006F6B15">
            <w:pPr>
              <w:jc w:val="center"/>
            </w:pPr>
            <w:r w:rsidRPr="000523E6">
              <w:lastRenderedPageBreak/>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2A1D7416"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6FB2A5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C94F85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A090C0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81F7F9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B6EF19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A37F692"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FFAED1E"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0C6268A" w14:textId="77777777" w:rsidTr="006F6B15">
        <w:trPr>
          <w:trHeight w:val="1725"/>
        </w:trPr>
        <w:tc>
          <w:tcPr>
            <w:tcW w:w="2142" w:type="dxa"/>
            <w:tcBorders>
              <w:top w:val="nil"/>
              <w:left w:val="single" w:sz="8" w:space="0" w:color="auto"/>
              <w:bottom w:val="single" w:sz="8" w:space="0" w:color="auto"/>
              <w:right w:val="single" w:sz="8" w:space="0" w:color="auto"/>
            </w:tcBorders>
            <w:shd w:val="clear" w:color="auto" w:fill="auto"/>
            <w:vAlign w:val="bottom"/>
            <w:hideMark/>
          </w:tcPr>
          <w:p w14:paraId="0796A28A" w14:textId="77777777" w:rsidR="00771270" w:rsidRPr="000523E6" w:rsidRDefault="00771270" w:rsidP="006F6B15">
            <w:pPr>
              <w:jc w:val="center"/>
              <w:rPr>
                <w:b/>
                <w:bCs/>
              </w:rPr>
            </w:pPr>
            <w:r w:rsidRPr="000523E6">
              <w:rPr>
                <w:b/>
                <w:bCs/>
              </w:rPr>
              <w:t>Ведомственный проект "Развитие дошкольного образования, общего доступного бесплатного начального общего, основного общего, среднего общего образования и дополнительного образования"</w:t>
            </w:r>
          </w:p>
        </w:tc>
        <w:tc>
          <w:tcPr>
            <w:tcW w:w="1701" w:type="dxa"/>
            <w:tcBorders>
              <w:top w:val="nil"/>
              <w:left w:val="nil"/>
              <w:bottom w:val="single" w:sz="8" w:space="0" w:color="auto"/>
              <w:right w:val="single" w:sz="8" w:space="0" w:color="auto"/>
            </w:tcBorders>
            <w:shd w:val="clear" w:color="auto" w:fill="auto"/>
            <w:hideMark/>
          </w:tcPr>
          <w:p w14:paraId="38E64952"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7597A9AD" w14:textId="77777777" w:rsidR="00771270" w:rsidRPr="000523E6" w:rsidRDefault="00771270" w:rsidP="006F6B15">
            <w:pPr>
              <w:jc w:val="cente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56553859" w14:textId="77777777" w:rsidR="00771270" w:rsidRPr="000523E6" w:rsidRDefault="00771270" w:rsidP="006F6B15">
            <w:pPr>
              <w:jc w:val="cente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1E5F9AC1" w14:textId="77777777" w:rsidR="00771270" w:rsidRPr="000523E6" w:rsidRDefault="00771270" w:rsidP="006F6B15">
            <w:pPr>
              <w:jc w:val="cente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54C0B195" w14:textId="77777777" w:rsidR="00771270" w:rsidRPr="000523E6" w:rsidRDefault="00771270" w:rsidP="006F6B15">
            <w:pPr>
              <w:jc w:val="cente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7F69884D" w14:textId="77777777" w:rsidR="00771270" w:rsidRPr="000523E6" w:rsidRDefault="00771270" w:rsidP="006F6B15">
            <w:pPr>
              <w:jc w:val="cente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0E9EF6C0" w14:textId="77777777" w:rsidR="00771270" w:rsidRPr="000523E6" w:rsidRDefault="00771270" w:rsidP="006F6B15">
            <w:pPr>
              <w:jc w:val="cente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036CD222"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38935C65" w14:textId="77777777" w:rsidTr="006F6B15">
        <w:trPr>
          <w:trHeight w:val="675"/>
        </w:trPr>
        <w:tc>
          <w:tcPr>
            <w:tcW w:w="2142" w:type="dxa"/>
            <w:tcBorders>
              <w:top w:val="nil"/>
              <w:left w:val="single" w:sz="8" w:space="0" w:color="auto"/>
              <w:bottom w:val="single" w:sz="8" w:space="0" w:color="auto"/>
              <w:right w:val="single" w:sz="8" w:space="0" w:color="auto"/>
            </w:tcBorders>
            <w:shd w:val="clear" w:color="auto" w:fill="auto"/>
            <w:hideMark/>
          </w:tcPr>
          <w:p w14:paraId="4CC13AD9"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2BFB71F3" w14:textId="77777777" w:rsidR="00771270" w:rsidRPr="000523E6" w:rsidRDefault="00771270" w:rsidP="006F6B15">
            <w:pPr>
              <w:jc w:val="center"/>
              <w:rPr>
                <w:b/>
                <w:bCs/>
                <w:sz w:val="22"/>
                <w:szCs w:val="22"/>
              </w:rPr>
            </w:pPr>
            <w:r w:rsidRPr="000523E6">
              <w:rPr>
                <w:b/>
                <w:bCs/>
                <w:sz w:val="22"/>
                <w:szCs w:val="22"/>
              </w:rPr>
              <w:t>254 206 305,57</w:t>
            </w:r>
          </w:p>
        </w:tc>
        <w:tc>
          <w:tcPr>
            <w:tcW w:w="1984" w:type="dxa"/>
            <w:tcBorders>
              <w:top w:val="nil"/>
              <w:left w:val="nil"/>
              <w:bottom w:val="single" w:sz="8" w:space="0" w:color="auto"/>
              <w:right w:val="single" w:sz="8" w:space="0" w:color="auto"/>
            </w:tcBorders>
            <w:shd w:val="clear" w:color="auto" w:fill="auto"/>
            <w:hideMark/>
          </w:tcPr>
          <w:p w14:paraId="684F316B" w14:textId="77777777" w:rsidR="00771270" w:rsidRPr="000523E6" w:rsidRDefault="00771270" w:rsidP="006F6B15">
            <w:pPr>
              <w:jc w:val="center"/>
              <w:rPr>
                <w:b/>
                <w:bCs/>
                <w:sz w:val="22"/>
                <w:szCs w:val="22"/>
              </w:rPr>
            </w:pPr>
            <w:r w:rsidRPr="000523E6">
              <w:rPr>
                <w:b/>
                <w:bCs/>
                <w:sz w:val="22"/>
                <w:szCs w:val="22"/>
              </w:rPr>
              <w:t>301 570 157,33</w:t>
            </w:r>
          </w:p>
        </w:tc>
        <w:tc>
          <w:tcPr>
            <w:tcW w:w="1701" w:type="dxa"/>
            <w:tcBorders>
              <w:top w:val="nil"/>
              <w:left w:val="nil"/>
              <w:bottom w:val="single" w:sz="8" w:space="0" w:color="auto"/>
              <w:right w:val="single" w:sz="8" w:space="0" w:color="auto"/>
            </w:tcBorders>
            <w:shd w:val="clear" w:color="auto" w:fill="auto"/>
            <w:hideMark/>
          </w:tcPr>
          <w:p w14:paraId="4127D446" w14:textId="77777777" w:rsidR="00771270" w:rsidRPr="000523E6" w:rsidRDefault="00771270" w:rsidP="006F6B15">
            <w:pPr>
              <w:jc w:val="center"/>
              <w:rPr>
                <w:b/>
                <w:bCs/>
                <w:sz w:val="22"/>
                <w:szCs w:val="22"/>
              </w:rPr>
            </w:pPr>
            <w:r w:rsidRPr="000523E6">
              <w:rPr>
                <w:b/>
                <w:bCs/>
                <w:sz w:val="22"/>
                <w:szCs w:val="22"/>
              </w:rPr>
              <w:t>333 739 369,85</w:t>
            </w:r>
          </w:p>
        </w:tc>
        <w:tc>
          <w:tcPr>
            <w:tcW w:w="1701" w:type="dxa"/>
            <w:tcBorders>
              <w:top w:val="nil"/>
              <w:left w:val="nil"/>
              <w:bottom w:val="single" w:sz="8" w:space="0" w:color="auto"/>
              <w:right w:val="single" w:sz="8" w:space="0" w:color="auto"/>
            </w:tcBorders>
            <w:shd w:val="clear" w:color="auto" w:fill="auto"/>
            <w:hideMark/>
          </w:tcPr>
          <w:p w14:paraId="30076BAE" w14:textId="77777777" w:rsidR="00771270" w:rsidRPr="000523E6" w:rsidRDefault="00771270" w:rsidP="006F6B15">
            <w:pPr>
              <w:jc w:val="center"/>
              <w:rPr>
                <w:b/>
                <w:bCs/>
                <w:sz w:val="22"/>
                <w:szCs w:val="22"/>
              </w:rPr>
            </w:pPr>
            <w:r w:rsidRPr="000523E6">
              <w:rPr>
                <w:b/>
                <w:bCs/>
                <w:sz w:val="22"/>
                <w:szCs w:val="22"/>
              </w:rPr>
              <w:t>288 787 702,87</w:t>
            </w:r>
          </w:p>
        </w:tc>
        <w:tc>
          <w:tcPr>
            <w:tcW w:w="1701" w:type="dxa"/>
            <w:tcBorders>
              <w:top w:val="nil"/>
              <w:left w:val="nil"/>
              <w:bottom w:val="single" w:sz="8" w:space="0" w:color="auto"/>
              <w:right w:val="single" w:sz="8" w:space="0" w:color="auto"/>
            </w:tcBorders>
            <w:shd w:val="clear" w:color="auto" w:fill="auto"/>
            <w:hideMark/>
          </w:tcPr>
          <w:p w14:paraId="27BABB6B" w14:textId="77777777" w:rsidR="00771270" w:rsidRPr="000523E6" w:rsidRDefault="00771270" w:rsidP="006F6B15">
            <w:pPr>
              <w:jc w:val="center"/>
              <w:rPr>
                <w:b/>
                <w:bCs/>
                <w:sz w:val="22"/>
                <w:szCs w:val="22"/>
              </w:rPr>
            </w:pPr>
            <w:r w:rsidRPr="000523E6">
              <w:rPr>
                <w:b/>
                <w:bCs/>
                <w:sz w:val="22"/>
                <w:szCs w:val="22"/>
              </w:rPr>
              <w:t>282 292 701,30</w:t>
            </w:r>
          </w:p>
        </w:tc>
        <w:tc>
          <w:tcPr>
            <w:tcW w:w="1701" w:type="dxa"/>
            <w:tcBorders>
              <w:top w:val="nil"/>
              <w:left w:val="nil"/>
              <w:bottom w:val="single" w:sz="8" w:space="0" w:color="auto"/>
              <w:right w:val="single" w:sz="8" w:space="0" w:color="auto"/>
            </w:tcBorders>
            <w:shd w:val="clear" w:color="auto" w:fill="auto"/>
            <w:hideMark/>
          </w:tcPr>
          <w:p w14:paraId="41B4BD1B" w14:textId="77777777" w:rsidR="00771270" w:rsidRPr="000523E6" w:rsidRDefault="00771270" w:rsidP="006F6B15">
            <w:pPr>
              <w:jc w:val="center"/>
              <w:rPr>
                <w:b/>
                <w:bCs/>
                <w:sz w:val="22"/>
                <w:szCs w:val="22"/>
              </w:rPr>
            </w:pPr>
            <w:r w:rsidRPr="000523E6">
              <w:rPr>
                <w:b/>
                <w:bCs/>
                <w:sz w:val="22"/>
                <w:szCs w:val="22"/>
              </w:rPr>
              <w:t>93 078 377,00</w:t>
            </w:r>
          </w:p>
        </w:tc>
        <w:tc>
          <w:tcPr>
            <w:tcW w:w="1559" w:type="dxa"/>
            <w:tcBorders>
              <w:top w:val="nil"/>
              <w:left w:val="nil"/>
              <w:bottom w:val="single" w:sz="8" w:space="0" w:color="auto"/>
              <w:right w:val="single" w:sz="8" w:space="0" w:color="auto"/>
            </w:tcBorders>
            <w:shd w:val="clear" w:color="auto" w:fill="auto"/>
            <w:hideMark/>
          </w:tcPr>
          <w:p w14:paraId="4DC7885A" w14:textId="77777777" w:rsidR="00771270" w:rsidRPr="000523E6" w:rsidRDefault="00771270" w:rsidP="006F6B15">
            <w:pPr>
              <w:jc w:val="center"/>
              <w:rPr>
                <w:b/>
                <w:bCs/>
                <w:sz w:val="22"/>
                <w:szCs w:val="22"/>
              </w:rPr>
            </w:pPr>
            <w:r w:rsidRPr="000523E6">
              <w:rPr>
                <w:b/>
                <w:bCs/>
                <w:sz w:val="22"/>
                <w:szCs w:val="22"/>
              </w:rPr>
              <w:t>93 078 377,00</w:t>
            </w:r>
          </w:p>
        </w:tc>
        <w:tc>
          <w:tcPr>
            <w:tcW w:w="1842" w:type="dxa"/>
            <w:tcBorders>
              <w:top w:val="nil"/>
              <w:left w:val="nil"/>
              <w:bottom w:val="single" w:sz="8" w:space="0" w:color="auto"/>
              <w:right w:val="single" w:sz="8" w:space="0" w:color="auto"/>
            </w:tcBorders>
            <w:shd w:val="clear" w:color="auto" w:fill="auto"/>
            <w:hideMark/>
          </w:tcPr>
          <w:p w14:paraId="7AC6D2D6" w14:textId="77777777" w:rsidR="00771270" w:rsidRPr="000523E6" w:rsidRDefault="00771270" w:rsidP="006F6B15">
            <w:pPr>
              <w:jc w:val="right"/>
              <w:rPr>
                <w:b/>
                <w:bCs/>
                <w:sz w:val="22"/>
                <w:szCs w:val="22"/>
              </w:rPr>
            </w:pPr>
            <w:r w:rsidRPr="000523E6">
              <w:rPr>
                <w:b/>
                <w:bCs/>
                <w:sz w:val="22"/>
                <w:szCs w:val="22"/>
              </w:rPr>
              <w:t>1 646 752 990,92</w:t>
            </w:r>
          </w:p>
        </w:tc>
      </w:tr>
      <w:tr w:rsidR="00771270" w:rsidRPr="000523E6" w14:paraId="1E73E85F"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084C63E3"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75A0C318" w14:textId="77777777" w:rsidR="00771270" w:rsidRPr="000523E6" w:rsidRDefault="00771270" w:rsidP="006F6B15">
            <w:pPr>
              <w:jc w:val="center"/>
              <w:rPr>
                <w:b/>
                <w:bCs/>
                <w:sz w:val="22"/>
                <w:szCs w:val="22"/>
              </w:rPr>
            </w:pPr>
            <w:r w:rsidRPr="000523E6">
              <w:rPr>
                <w:b/>
                <w:bCs/>
                <w:sz w:val="22"/>
                <w:szCs w:val="22"/>
              </w:rPr>
              <w:t>89 654 585,43</w:t>
            </w:r>
          </w:p>
        </w:tc>
        <w:tc>
          <w:tcPr>
            <w:tcW w:w="1984" w:type="dxa"/>
            <w:tcBorders>
              <w:top w:val="nil"/>
              <w:left w:val="nil"/>
              <w:bottom w:val="single" w:sz="8" w:space="0" w:color="auto"/>
              <w:right w:val="single" w:sz="8" w:space="0" w:color="auto"/>
            </w:tcBorders>
            <w:shd w:val="clear" w:color="auto" w:fill="auto"/>
            <w:hideMark/>
          </w:tcPr>
          <w:p w14:paraId="3369626F" w14:textId="77777777" w:rsidR="00771270" w:rsidRPr="000523E6" w:rsidRDefault="00771270" w:rsidP="006F6B15">
            <w:pPr>
              <w:jc w:val="center"/>
              <w:rPr>
                <w:b/>
                <w:bCs/>
                <w:sz w:val="22"/>
                <w:szCs w:val="22"/>
              </w:rPr>
            </w:pPr>
            <w:r w:rsidRPr="000523E6">
              <w:rPr>
                <w:b/>
                <w:bCs/>
                <w:sz w:val="22"/>
                <w:szCs w:val="22"/>
              </w:rPr>
              <w:t>99 381 225,28</w:t>
            </w:r>
          </w:p>
        </w:tc>
        <w:tc>
          <w:tcPr>
            <w:tcW w:w="1701" w:type="dxa"/>
            <w:tcBorders>
              <w:top w:val="nil"/>
              <w:left w:val="nil"/>
              <w:bottom w:val="single" w:sz="8" w:space="0" w:color="auto"/>
              <w:right w:val="single" w:sz="8" w:space="0" w:color="auto"/>
            </w:tcBorders>
            <w:shd w:val="clear" w:color="auto" w:fill="auto"/>
            <w:hideMark/>
          </w:tcPr>
          <w:p w14:paraId="6CF219C2" w14:textId="77777777" w:rsidR="00771270" w:rsidRPr="000523E6" w:rsidRDefault="00771270" w:rsidP="006F6B15">
            <w:pPr>
              <w:jc w:val="center"/>
              <w:rPr>
                <w:b/>
                <w:bCs/>
                <w:sz w:val="22"/>
                <w:szCs w:val="22"/>
              </w:rPr>
            </w:pPr>
            <w:r>
              <w:rPr>
                <w:b/>
                <w:bCs/>
                <w:sz w:val="22"/>
                <w:szCs w:val="22"/>
              </w:rPr>
              <w:t>115 82</w:t>
            </w:r>
            <w:r w:rsidRPr="000523E6">
              <w:rPr>
                <w:b/>
                <w:bCs/>
                <w:sz w:val="22"/>
                <w:szCs w:val="22"/>
              </w:rPr>
              <w:t>3 303,85</w:t>
            </w:r>
          </w:p>
        </w:tc>
        <w:tc>
          <w:tcPr>
            <w:tcW w:w="1701" w:type="dxa"/>
            <w:tcBorders>
              <w:top w:val="nil"/>
              <w:left w:val="nil"/>
              <w:bottom w:val="single" w:sz="8" w:space="0" w:color="auto"/>
              <w:right w:val="single" w:sz="8" w:space="0" w:color="auto"/>
            </w:tcBorders>
            <w:shd w:val="clear" w:color="auto" w:fill="auto"/>
            <w:hideMark/>
          </w:tcPr>
          <w:p w14:paraId="1ED314B9" w14:textId="77777777" w:rsidR="00771270" w:rsidRPr="000523E6" w:rsidRDefault="00771270" w:rsidP="006F6B15">
            <w:pPr>
              <w:jc w:val="center"/>
              <w:rPr>
                <w:b/>
                <w:bCs/>
                <w:sz w:val="22"/>
                <w:szCs w:val="22"/>
              </w:rPr>
            </w:pPr>
            <w:r w:rsidRPr="000523E6">
              <w:rPr>
                <w:b/>
                <w:bCs/>
                <w:sz w:val="22"/>
                <w:szCs w:val="22"/>
              </w:rPr>
              <w:t>99 153 868,13</w:t>
            </w:r>
          </w:p>
        </w:tc>
        <w:tc>
          <w:tcPr>
            <w:tcW w:w="1701" w:type="dxa"/>
            <w:tcBorders>
              <w:top w:val="nil"/>
              <w:left w:val="nil"/>
              <w:bottom w:val="single" w:sz="8" w:space="0" w:color="auto"/>
              <w:right w:val="single" w:sz="8" w:space="0" w:color="auto"/>
            </w:tcBorders>
            <w:shd w:val="clear" w:color="auto" w:fill="auto"/>
            <w:hideMark/>
          </w:tcPr>
          <w:p w14:paraId="22CED0C1" w14:textId="77777777" w:rsidR="00771270" w:rsidRPr="000523E6" w:rsidRDefault="00771270" w:rsidP="006F6B15">
            <w:pPr>
              <w:jc w:val="center"/>
              <w:rPr>
                <w:b/>
                <w:bCs/>
                <w:sz w:val="22"/>
                <w:szCs w:val="22"/>
              </w:rPr>
            </w:pPr>
            <w:r w:rsidRPr="000523E6">
              <w:rPr>
                <w:b/>
                <w:bCs/>
                <w:sz w:val="22"/>
                <w:szCs w:val="22"/>
              </w:rPr>
              <w:t>93 078 377,00</w:t>
            </w:r>
          </w:p>
        </w:tc>
        <w:tc>
          <w:tcPr>
            <w:tcW w:w="1701" w:type="dxa"/>
            <w:tcBorders>
              <w:top w:val="nil"/>
              <w:left w:val="nil"/>
              <w:bottom w:val="single" w:sz="8" w:space="0" w:color="auto"/>
              <w:right w:val="single" w:sz="8" w:space="0" w:color="auto"/>
            </w:tcBorders>
            <w:shd w:val="clear" w:color="auto" w:fill="auto"/>
            <w:hideMark/>
          </w:tcPr>
          <w:p w14:paraId="732B43E4" w14:textId="77777777" w:rsidR="00771270" w:rsidRPr="000523E6" w:rsidRDefault="00771270" w:rsidP="006F6B15">
            <w:pPr>
              <w:jc w:val="center"/>
              <w:rPr>
                <w:b/>
                <w:bCs/>
                <w:sz w:val="22"/>
                <w:szCs w:val="22"/>
              </w:rPr>
            </w:pPr>
            <w:r w:rsidRPr="000523E6">
              <w:rPr>
                <w:b/>
                <w:bCs/>
                <w:sz w:val="22"/>
                <w:szCs w:val="22"/>
              </w:rPr>
              <w:t>93 078 377,00</w:t>
            </w:r>
          </w:p>
        </w:tc>
        <w:tc>
          <w:tcPr>
            <w:tcW w:w="1559" w:type="dxa"/>
            <w:tcBorders>
              <w:top w:val="nil"/>
              <w:left w:val="nil"/>
              <w:bottom w:val="single" w:sz="8" w:space="0" w:color="auto"/>
              <w:right w:val="single" w:sz="8" w:space="0" w:color="auto"/>
            </w:tcBorders>
            <w:shd w:val="clear" w:color="auto" w:fill="auto"/>
            <w:hideMark/>
          </w:tcPr>
          <w:p w14:paraId="5DD8827A" w14:textId="77777777" w:rsidR="00771270" w:rsidRPr="000523E6" w:rsidRDefault="00771270" w:rsidP="006F6B15">
            <w:pPr>
              <w:jc w:val="center"/>
              <w:rPr>
                <w:b/>
                <w:bCs/>
                <w:sz w:val="22"/>
                <w:szCs w:val="22"/>
              </w:rPr>
            </w:pPr>
            <w:r w:rsidRPr="000523E6">
              <w:rPr>
                <w:b/>
                <w:bCs/>
                <w:sz w:val="22"/>
                <w:szCs w:val="22"/>
              </w:rPr>
              <w:t>93 078 377,00</w:t>
            </w:r>
          </w:p>
        </w:tc>
        <w:tc>
          <w:tcPr>
            <w:tcW w:w="1842" w:type="dxa"/>
            <w:tcBorders>
              <w:top w:val="nil"/>
              <w:left w:val="nil"/>
              <w:bottom w:val="single" w:sz="8" w:space="0" w:color="auto"/>
              <w:right w:val="single" w:sz="8" w:space="0" w:color="auto"/>
            </w:tcBorders>
            <w:shd w:val="clear" w:color="auto" w:fill="auto"/>
            <w:hideMark/>
          </w:tcPr>
          <w:p w14:paraId="56127DE0" w14:textId="77777777" w:rsidR="00771270" w:rsidRPr="000523E6" w:rsidRDefault="00771270" w:rsidP="006F6B15">
            <w:pPr>
              <w:jc w:val="right"/>
              <w:rPr>
                <w:b/>
                <w:bCs/>
                <w:sz w:val="22"/>
                <w:szCs w:val="22"/>
              </w:rPr>
            </w:pPr>
            <w:r w:rsidRPr="000523E6">
              <w:rPr>
                <w:b/>
                <w:bCs/>
                <w:sz w:val="22"/>
                <w:szCs w:val="22"/>
              </w:rPr>
              <w:t xml:space="preserve">683 </w:t>
            </w:r>
            <w:r>
              <w:rPr>
                <w:b/>
                <w:bCs/>
                <w:sz w:val="22"/>
                <w:szCs w:val="22"/>
              </w:rPr>
              <w:t>24</w:t>
            </w:r>
            <w:r w:rsidRPr="000523E6">
              <w:rPr>
                <w:b/>
                <w:bCs/>
                <w:sz w:val="22"/>
                <w:szCs w:val="22"/>
              </w:rPr>
              <w:t>8 113,69</w:t>
            </w:r>
          </w:p>
        </w:tc>
      </w:tr>
      <w:tr w:rsidR="00771270" w:rsidRPr="000523E6" w14:paraId="4F32110C" w14:textId="77777777" w:rsidTr="006F6B15">
        <w:trPr>
          <w:trHeight w:val="720"/>
        </w:trPr>
        <w:tc>
          <w:tcPr>
            <w:tcW w:w="2142" w:type="dxa"/>
            <w:tcBorders>
              <w:top w:val="nil"/>
              <w:left w:val="single" w:sz="8" w:space="0" w:color="auto"/>
              <w:bottom w:val="single" w:sz="8" w:space="0" w:color="auto"/>
              <w:right w:val="single" w:sz="8" w:space="0" w:color="auto"/>
            </w:tcBorders>
            <w:shd w:val="clear" w:color="auto" w:fill="auto"/>
            <w:hideMark/>
          </w:tcPr>
          <w:p w14:paraId="5FA650DD"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0A790BA6" w14:textId="77777777" w:rsidR="00771270" w:rsidRPr="000523E6" w:rsidRDefault="00771270" w:rsidP="006F6B15">
            <w:pPr>
              <w:jc w:val="center"/>
              <w:rPr>
                <w:b/>
                <w:bCs/>
                <w:sz w:val="22"/>
                <w:szCs w:val="22"/>
              </w:rPr>
            </w:pPr>
            <w:r w:rsidRPr="000523E6">
              <w:rPr>
                <w:b/>
                <w:bCs/>
                <w:sz w:val="22"/>
                <w:szCs w:val="22"/>
              </w:rPr>
              <w:t>158 914 387,96</w:t>
            </w:r>
          </w:p>
        </w:tc>
        <w:tc>
          <w:tcPr>
            <w:tcW w:w="1984" w:type="dxa"/>
            <w:tcBorders>
              <w:top w:val="nil"/>
              <w:left w:val="nil"/>
              <w:bottom w:val="single" w:sz="8" w:space="0" w:color="auto"/>
              <w:right w:val="single" w:sz="8" w:space="0" w:color="auto"/>
            </w:tcBorders>
            <w:shd w:val="clear" w:color="auto" w:fill="auto"/>
            <w:hideMark/>
          </w:tcPr>
          <w:p w14:paraId="60C09F38" w14:textId="77777777" w:rsidR="00771270" w:rsidRPr="000523E6" w:rsidRDefault="00771270" w:rsidP="006F6B15">
            <w:pPr>
              <w:jc w:val="center"/>
              <w:rPr>
                <w:b/>
                <w:bCs/>
                <w:sz w:val="22"/>
                <w:szCs w:val="22"/>
              </w:rPr>
            </w:pPr>
            <w:r w:rsidRPr="000523E6">
              <w:rPr>
                <w:b/>
                <w:bCs/>
                <w:sz w:val="22"/>
                <w:szCs w:val="22"/>
              </w:rPr>
              <w:t>196 777 835,11</w:t>
            </w:r>
          </w:p>
        </w:tc>
        <w:tc>
          <w:tcPr>
            <w:tcW w:w="1701" w:type="dxa"/>
            <w:tcBorders>
              <w:top w:val="nil"/>
              <w:left w:val="nil"/>
              <w:bottom w:val="single" w:sz="8" w:space="0" w:color="auto"/>
              <w:right w:val="single" w:sz="8" w:space="0" w:color="auto"/>
            </w:tcBorders>
            <w:shd w:val="clear" w:color="auto" w:fill="auto"/>
            <w:hideMark/>
          </w:tcPr>
          <w:p w14:paraId="58A8FEDC" w14:textId="77777777" w:rsidR="00771270" w:rsidRPr="000523E6" w:rsidRDefault="00771270" w:rsidP="006F6B15">
            <w:pPr>
              <w:jc w:val="center"/>
              <w:rPr>
                <w:b/>
                <w:bCs/>
                <w:sz w:val="22"/>
                <w:szCs w:val="22"/>
              </w:rPr>
            </w:pPr>
            <w:r>
              <w:rPr>
                <w:b/>
                <w:bCs/>
                <w:sz w:val="22"/>
                <w:szCs w:val="22"/>
              </w:rPr>
              <w:t>211 29</w:t>
            </w:r>
            <w:r w:rsidRPr="000523E6">
              <w:rPr>
                <w:b/>
                <w:bCs/>
                <w:sz w:val="22"/>
                <w:szCs w:val="22"/>
              </w:rPr>
              <w:t>2 142,51</w:t>
            </w:r>
          </w:p>
        </w:tc>
        <w:tc>
          <w:tcPr>
            <w:tcW w:w="1701" w:type="dxa"/>
            <w:tcBorders>
              <w:top w:val="nil"/>
              <w:left w:val="nil"/>
              <w:bottom w:val="single" w:sz="8" w:space="0" w:color="auto"/>
              <w:right w:val="single" w:sz="8" w:space="0" w:color="auto"/>
            </w:tcBorders>
            <w:shd w:val="clear" w:color="auto" w:fill="auto"/>
            <w:hideMark/>
          </w:tcPr>
          <w:p w14:paraId="66461DC1" w14:textId="77777777" w:rsidR="00771270" w:rsidRPr="000523E6" w:rsidRDefault="00771270" w:rsidP="006F6B15">
            <w:pPr>
              <w:jc w:val="center"/>
              <w:rPr>
                <w:b/>
                <w:bCs/>
                <w:sz w:val="22"/>
                <w:szCs w:val="22"/>
              </w:rPr>
            </w:pPr>
            <w:r w:rsidRPr="000523E6">
              <w:rPr>
                <w:b/>
                <w:bCs/>
                <w:sz w:val="22"/>
                <w:szCs w:val="22"/>
              </w:rPr>
              <w:t>183 068 853,73</w:t>
            </w:r>
          </w:p>
        </w:tc>
        <w:tc>
          <w:tcPr>
            <w:tcW w:w="1701" w:type="dxa"/>
            <w:tcBorders>
              <w:top w:val="nil"/>
              <w:left w:val="nil"/>
              <w:bottom w:val="single" w:sz="8" w:space="0" w:color="auto"/>
              <w:right w:val="single" w:sz="8" w:space="0" w:color="auto"/>
            </w:tcBorders>
            <w:shd w:val="clear" w:color="auto" w:fill="auto"/>
            <w:hideMark/>
          </w:tcPr>
          <w:p w14:paraId="2AF05B2B" w14:textId="77777777" w:rsidR="00771270" w:rsidRPr="000523E6" w:rsidRDefault="00771270" w:rsidP="006F6B15">
            <w:pPr>
              <w:jc w:val="center"/>
              <w:rPr>
                <w:b/>
                <w:bCs/>
                <w:sz w:val="22"/>
                <w:szCs w:val="22"/>
              </w:rPr>
            </w:pPr>
            <w:r w:rsidRPr="000523E6">
              <w:rPr>
                <w:b/>
                <w:bCs/>
                <w:sz w:val="22"/>
                <w:szCs w:val="22"/>
              </w:rPr>
              <w:t>183 095 651,82</w:t>
            </w:r>
          </w:p>
        </w:tc>
        <w:tc>
          <w:tcPr>
            <w:tcW w:w="1701" w:type="dxa"/>
            <w:tcBorders>
              <w:top w:val="nil"/>
              <w:left w:val="nil"/>
              <w:bottom w:val="single" w:sz="8" w:space="0" w:color="auto"/>
              <w:right w:val="single" w:sz="8" w:space="0" w:color="auto"/>
            </w:tcBorders>
            <w:shd w:val="clear" w:color="auto" w:fill="auto"/>
            <w:hideMark/>
          </w:tcPr>
          <w:p w14:paraId="61E6433B"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9AE1AA1"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740776C" w14:textId="77777777" w:rsidR="00771270" w:rsidRPr="000523E6" w:rsidRDefault="00771270" w:rsidP="006F6B15">
            <w:pPr>
              <w:jc w:val="right"/>
              <w:rPr>
                <w:b/>
                <w:bCs/>
                <w:sz w:val="22"/>
                <w:szCs w:val="22"/>
              </w:rPr>
            </w:pPr>
            <w:r w:rsidRPr="000523E6">
              <w:rPr>
                <w:b/>
                <w:bCs/>
                <w:sz w:val="22"/>
                <w:szCs w:val="22"/>
              </w:rPr>
              <w:t xml:space="preserve">933 </w:t>
            </w:r>
            <w:r>
              <w:rPr>
                <w:b/>
                <w:bCs/>
                <w:sz w:val="22"/>
                <w:szCs w:val="22"/>
              </w:rPr>
              <w:t>14</w:t>
            </w:r>
            <w:r w:rsidRPr="000523E6">
              <w:rPr>
                <w:b/>
                <w:bCs/>
                <w:sz w:val="22"/>
                <w:szCs w:val="22"/>
              </w:rPr>
              <w:t>8 871,13</w:t>
            </w:r>
          </w:p>
        </w:tc>
      </w:tr>
      <w:tr w:rsidR="00771270" w:rsidRPr="000523E6" w14:paraId="42A43A9A" w14:textId="77777777" w:rsidTr="006F6B15">
        <w:trPr>
          <w:trHeight w:val="720"/>
        </w:trPr>
        <w:tc>
          <w:tcPr>
            <w:tcW w:w="2142" w:type="dxa"/>
            <w:tcBorders>
              <w:top w:val="nil"/>
              <w:left w:val="single" w:sz="8" w:space="0" w:color="auto"/>
              <w:bottom w:val="single" w:sz="8" w:space="0" w:color="auto"/>
              <w:right w:val="single" w:sz="8" w:space="0" w:color="auto"/>
            </w:tcBorders>
            <w:shd w:val="clear" w:color="auto" w:fill="auto"/>
            <w:hideMark/>
          </w:tcPr>
          <w:p w14:paraId="4EC4D6A5"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706B573F" w14:textId="77777777" w:rsidR="00771270" w:rsidRPr="000523E6" w:rsidRDefault="00771270" w:rsidP="006F6B15">
            <w:pPr>
              <w:jc w:val="center"/>
              <w:rPr>
                <w:b/>
                <w:bCs/>
                <w:sz w:val="22"/>
                <w:szCs w:val="22"/>
              </w:rPr>
            </w:pPr>
            <w:r w:rsidRPr="000523E6">
              <w:rPr>
                <w:b/>
                <w:bCs/>
                <w:sz w:val="22"/>
                <w:szCs w:val="22"/>
              </w:rPr>
              <w:t>5 637 332,18</w:t>
            </w:r>
          </w:p>
        </w:tc>
        <w:tc>
          <w:tcPr>
            <w:tcW w:w="1984" w:type="dxa"/>
            <w:tcBorders>
              <w:top w:val="nil"/>
              <w:left w:val="nil"/>
              <w:bottom w:val="single" w:sz="8" w:space="0" w:color="auto"/>
              <w:right w:val="single" w:sz="8" w:space="0" w:color="auto"/>
            </w:tcBorders>
            <w:shd w:val="clear" w:color="auto" w:fill="auto"/>
            <w:hideMark/>
          </w:tcPr>
          <w:p w14:paraId="60FF0DE3" w14:textId="77777777" w:rsidR="00771270" w:rsidRPr="000523E6" w:rsidRDefault="00771270" w:rsidP="006F6B15">
            <w:pPr>
              <w:jc w:val="center"/>
              <w:rPr>
                <w:b/>
                <w:bCs/>
                <w:sz w:val="22"/>
                <w:szCs w:val="22"/>
              </w:rPr>
            </w:pPr>
            <w:r w:rsidRPr="000523E6">
              <w:rPr>
                <w:b/>
                <w:bCs/>
                <w:sz w:val="22"/>
                <w:szCs w:val="22"/>
              </w:rPr>
              <w:t>5 411 096,94</w:t>
            </w:r>
          </w:p>
        </w:tc>
        <w:tc>
          <w:tcPr>
            <w:tcW w:w="1701" w:type="dxa"/>
            <w:tcBorders>
              <w:top w:val="nil"/>
              <w:left w:val="nil"/>
              <w:bottom w:val="single" w:sz="8" w:space="0" w:color="auto"/>
              <w:right w:val="single" w:sz="8" w:space="0" w:color="auto"/>
            </w:tcBorders>
            <w:shd w:val="clear" w:color="auto" w:fill="auto"/>
            <w:hideMark/>
          </w:tcPr>
          <w:p w14:paraId="33C49D00" w14:textId="77777777" w:rsidR="00771270" w:rsidRPr="000523E6" w:rsidRDefault="00771270" w:rsidP="006F6B15">
            <w:pPr>
              <w:jc w:val="center"/>
              <w:rPr>
                <w:b/>
                <w:bCs/>
                <w:sz w:val="22"/>
                <w:szCs w:val="22"/>
              </w:rPr>
            </w:pPr>
            <w:r w:rsidRPr="000523E6">
              <w:rPr>
                <w:b/>
                <w:bCs/>
                <w:sz w:val="22"/>
                <w:szCs w:val="22"/>
              </w:rPr>
              <w:t>6 623 923,49</w:t>
            </w:r>
          </w:p>
        </w:tc>
        <w:tc>
          <w:tcPr>
            <w:tcW w:w="1701" w:type="dxa"/>
            <w:tcBorders>
              <w:top w:val="nil"/>
              <w:left w:val="nil"/>
              <w:bottom w:val="single" w:sz="8" w:space="0" w:color="auto"/>
              <w:right w:val="single" w:sz="8" w:space="0" w:color="auto"/>
            </w:tcBorders>
            <w:shd w:val="clear" w:color="auto" w:fill="auto"/>
            <w:hideMark/>
          </w:tcPr>
          <w:p w14:paraId="18C7D32F" w14:textId="77777777" w:rsidR="00771270" w:rsidRPr="000523E6" w:rsidRDefault="00771270" w:rsidP="006F6B15">
            <w:pPr>
              <w:jc w:val="center"/>
              <w:rPr>
                <w:b/>
                <w:bCs/>
                <w:sz w:val="22"/>
                <w:szCs w:val="22"/>
              </w:rPr>
            </w:pPr>
            <w:r w:rsidRPr="000523E6">
              <w:rPr>
                <w:b/>
                <w:bCs/>
                <w:sz w:val="22"/>
                <w:szCs w:val="22"/>
              </w:rPr>
              <w:t>6 564 981,01</w:t>
            </w:r>
          </w:p>
        </w:tc>
        <w:tc>
          <w:tcPr>
            <w:tcW w:w="1701" w:type="dxa"/>
            <w:tcBorders>
              <w:top w:val="nil"/>
              <w:left w:val="nil"/>
              <w:bottom w:val="single" w:sz="8" w:space="0" w:color="auto"/>
              <w:right w:val="single" w:sz="8" w:space="0" w:color="auto"/>
            </w:tcBorders>
            <w:shd w:val="clear" w:color="auto" w:fill="auto"/>
            <w:hideMark/>
          </w:tcPr>
          <w:p w14:paraId="44FD5ECE" w14:textId="77777777" w:rsidR="00771270" w:rsidRPr="000523E6" w:rsidRDefault="00771270" w:rsidP="006F6B15">
            <w:pPr>
              <w:jc w:val="center"/>
              <w:rPr>
                <w:b/>
                <w:bCs/>
                <w:sz w:val="22"/>
                <w:szCs w:val="22"/>
              </w:rPr>
            </w:pPr>
            <w:r w:rsidRPr="000523E6">
              <w:rPr>
                <w:b/>
                <w:bCs/>
                <w:sz w:val="22"/>
                <w:szCs w:val="22"/>
              </w:rPr>
              <w:t>6 118 672,48</w:t>
            </w:r>
          </w:p>
        </w:tc>
        <w:tc>
          <w:tcPr>
            <w:tcW w:w="1701" w:type="dxa"/>
            <w:tcBorders>
              <w:top w:val="nil"/>
              <w:left w:val="nil"/>
              <w:bottom w:val="single" w:sz="8" w:space="0" w:color="auto"/>
              <w:right w:val="single" w:sz="8" w:space="0" w:color="auto"/>
            </w:tcBorders>
            <w:shd w:val="clear" w:color="auto" w:fill="auto"/>
            <w:hideMark/>
          </w:tcPr>
          <w:p w14:paraId="472AEF89"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534276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CD92D1B" w14:textId="77777777" w:rsidR="00771270" w:rsidRPr="000523E6" w:rsidRDefault="00771270" w:rsidP="006F6B15">
            <w:pPr>
              <w:jc w:val="right"/>
              <w:rPr>
                <w:b/>
                <w:bCs/>
                <w:sz w:val="22"/>
                <w:szCs w:val="22"/>
              </w:rPr>
            </w:pPr>
            <w:r w:rsidRPr="000523E6">
              <w:rPr>
                <w:b/>
                <w:bCs/>
                <w:sz w:val="22"/>
                <w:szCs w:val="22"/>
              </w:rPr>
              <w:t>30 356 006,10</w:t>
            </w:r>
          </w:p>
        </w:tc>
      </w:tr>
      <w:tr w:rsidR="00771270" w:rsidRPr="000523E6" w14:paraId="0DC09C60" w14:textId="77777777" w:rsidTr="006F6B15">
        <w:trPr>
          <w:trHeight w:val="720"/>
        </w:trPr>
        <w:tc>
          <w:tcPr>
            <w:tcW w:w="2142" w:type="dxa"/>
            <w:tcBorders>
              <w:top w:val="nil"/>
              <w:left w:val="single" w:sz="8" w:space="0" w:color="auto"/>
              <w:bottom w:val="single" w:sz="8" w:space="0" w:color="auto"/>
              <w:right w:val="single" w:sz="8" w:space="0" w:color="auto"/>
            </w:tcBorders>
            <w:shd w:val="clear" w:color="auto" w:fill="auto"/>
            <w:hideMark/>
          </w:tcPr>
          <w:p w14:paraId="3168FEF6"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2409F51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D0D39E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F72D04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2ADBFB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EA17E1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470112E"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A4FC1E4"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0CE19CD"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BB017C2" w14:textId="77777777" w:rsidTr="006F6B15">
        <w:trPr>
          <w:trHeight w:val="420"/>
        </w:trPr>
        <w:tc>
          <w:tcPr>
            <w:tcW w:w="2142" w:type="dxa"/>
            <w:tcBorders>
              <w:top w:val="nil"/>
              <w:left w:val="single" w:sz="8" w:space="0" w:color="auto"/>
              <w:bottom w:val="single" w:sz="4" w:space="0" w:color="auto"/>
              <w:right w:val="single" w:sz="8" w:space="0" w:color="auto"/>
            </w:tcBorders>
            <w:shd w:val="clear" w:color="auto" w:fill="auto"/>
            <w:hideMark/>
          </w:tcPr>
          <w:p w14:paraId="313BCC9E" w14:textId="77777777" w:rsidR="00771270" w:rsidRPr="000523E6" w:rsidRDefault="00771270" w:rsidP="006F6B15">
            <w:pPr>
              <w:jc w:val="center"/>
              <w:rPr>
                <w:b/>
                <w:bCs/>
                <w:i/>
                <w:iCs/>
              </w:rPr>
            </w:pPr>
            <w:r w:rsidRPr="000523E6">
              <w:rPr>
                <w:b/>
                <w:bCs/>
                <w:i/>
                <w:iCs/>
              </w:rPr>
              <w:t xml:space="preserve">Структурный элемент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5E2596A6" w14:textId="77777777" w:rsidR="00771270" w:rsidRPr="000523E6" w:rsidRDefault="00771270" w:rsidP="006F6B15">
            <w:pPr>
              <w:rPr>
                <w:b/>
                <w:bCs/>
                <w:sz w:val="22"/>
                <w:szCs w:val="22"/>
              </w:rPr>
            </w:pPr>
            <w:r w:rsidRPr="000523E6">
              <w:rPr>
                <w:b/>
                <w:b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6311428F"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28334324"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51A371BA"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064EC883"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176EF833"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17346F42"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519CE954"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7DC237F6" w14:textId="77777777" w:rsidTr="006F6B15">
        <w:trPr>
          <w:trHeight w:val="600"/>
        </w:trPr>
        <w:tc>
          <w:tcPr>
            <w:tcW w:w="2142" w:type="dxa"/>
            <w:tcBorders>
              <w:top w:val="nil"/>
              <w:left w:val="single" w:sz="8" w:space="0" w:color="auto"/>
              <w:bottom w:val="single" w:sz="8" w:space="0" w:color="auto"/>
              <w:right w:val="single" w:sz="8" w:space="0" w:color="auto"/>
            </w:tcBorders>
            <w:shd w:val="clear" w:color="auto" w:fill="auto"/>
            <w:hideMark/>
          </w:tcPr>
          <w:p w14:paraId="7D8C1197" w14:textId="77777777" w:rsidR="00771270" w:rsidRPr="000523E6" w:rsidRDefault="00771270" w:rsidP="006F6B15">
            <w:pPr>
              <w:jc w:val="center"/>
              <w:rPr>
                <w:b/>
                <w:bCs/>
                <w:i/>
                <w:iCs/>
              </w:rPr>
            </w:pPr>
            <w:r w:rsidRPr="000523E6">
              <w:rPr>
                <w:b/>
                <w:bCs/>
                <w:i/>
                <w:iCs/>
              </w:rPr>
              <w:t xml:space="preserve">«Предоставление дошкольного </w:t>
            </w:r>
            <w:r w:rsidRPr="000523E6">
              <w:rPr>
                <w:b/>
                <w:bCs/>
                <w:i/>
                <w:iCs/>
              </w:rPr>
              <w:lastRenderedPageBreak/>
              <w:t>образования и воспитания»</w:t>
            </w:r>
          </w:p>
        </w:tc>
        <w:tc>
          <w:tcPr>
            <w:tcW w:w="1701" w:type="dxa"/>
            <w:vMerge/>
            <w:tcBorders>
              <w:top w:val="nil"/>
              <w:left w:val="single" w:sz="8" w:space="0" w:color="auto"/>
              <w:bottom w:val="single" w:sz="8" w:space="0" w:color="000000"/>
              <w:right w:val="single" w:sz="8" w:space="0" w:color="auto"/>
            </w:tcBorders>
            <w:vAlign w:val="center"/>
            <w:hideMark/>
          </w:tcPr>
          <w:p w14:paraId="018BBCD4" w14:textId="77777777" w:rsidR="00771270" w:rsidRPr="000523E6" w:rsidRDefault="00771270" w:rsidP="006F6B15">
            <w:pPr>
              <w:rPr>
                <w:b/>
                <w:b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68D7C4F0"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38AB26AC"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18F7609D"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65422F7D"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3724C10D" w14:textId="77777777" w:rsidR="00771270" w:rsidRPr="000523E6" w:rsidRDefault="00771270" w:rsidP="006F6B15">
            <w:pPr>
              <w:rPr>
                <w:b/>
                <w:bCs/>
                <w:color w:val="FF0000"/>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180EE61E" w14:textId="77777777" w:rsidR="00771270" w:rsidRPr="000523E6" w:rsidRDefault="00771270" w:rsidP="006F6B15">
            <w:pPr>
              <w:rPr>
                <w:b/>
                <w:bCs/>
                <w:color w:val="FF0000"/>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0E9ED0F0" w14:textId="77777777" w:rsidR="00771270" w:rsidRPr="000523E6" w:rsidRDefault="00771270" w:rsidP="006F6B15">
            <w:pPr>
              <w:rPr>
                <w:b/>
                <w:bCs/>
                <w:sz w:val="22"/>
                <w:szCs w:val="22"/>
              </w:rPr>
            </w:pPr>
          </w:p>
        </w:tc>
      </w:tr>
      <w:tr w:rsidR="00771270" w:rsidRPr="000523E6" w14:paraId="33FAD3DF" w14:textId="77777777" w:rsidTr="006F6B15">
        <w:trPr>
          <w:trHeight w:val="420"/>
        </w:trPr>
        <w:tc>
          <w:tcPr>
            <w:tcW w:w="2142" w:type="dxa"/>
            <w:tcBorders>
              <w:top w:val="nil"/>
              <w:left w:val="single" w:sz="8" w:space="0" w:color="auto"/>
              <w:bottom w:val="single" w:sz="4" w:space="0" w:color="auto"/>
              <w:right w:val="single" w:sz="8" w:space="0" w:color="auto"/>
            </w:tcBorders>
            <w:shd w:val="clear" w:color="auto" w:fill="auto"/>
            <w:hideMark/>
          </w:tcPr>
          <w:p w14:paraId="1EE9E216" w14:textId="77777777" w:rsidR="00771270" w:rsidRPr="000523E6" w:rsidRDefault="00771270" w:rsidP="006F6B15">
            <w:pPr>
              <w:jc w:val="center"/>
            </w:pPr>
            <w:r w:rsidRPr="000523E6">
              <w:t>бюджетные ассигнования,</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0D933A71" w14:textId="77777777" w:rsidR="00771270" w:rsidRPr="000523E6" w:rsidRDefault="00771270" w:rsidP="006F6B15">
            <w:pPr>
              <w:jc w:val="center"/>
              <w:rPr>
                <w:b/>
                <w:bCs/>
                <w:i/>
                <w:iCs/>
                <w:sz w:val="22"/>
                <w:szCs w:val="22"/>
              </w:rPr>
            </w:pPr>
            <w:r w:rsidRPr="000523E6">
              <w:rPr>
                <w:b/>
                <w:bCs/>
                <w:i/>
                <w:iCs/>
                <w:sz w:val="22"/>
                <w:szCs w:val="22"/>
              </w:rPr>
              <w:t>41 356 188,83</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6435A95C" w14:textId="77777777" w:rsidR="00771270" w:rsidRPr="000523E6" w:rsidRDefault="00771270" w:rsidP="006F6B15">
            <w:pPr>
              <w:jc w:val="center"/>
              <w:rPr>
                <w:b/>
                <w:bCs/>
                <w:i/>
                <w:iCs/>
                <w:sz w:val="22"/>
                <w:szCs w:val="22"/>
              </w:rPr>
            </w:pPr>
            <w:r w:rsidRPr="000523E6">
              <w:rPr>
                <w:b/>
                <w:bCs/>
                <w:i/>
                <w:iCs/>
                <w:sz w:val="22"/>
                <w:szCs w:val="22"/>
              </w:rPr>
              <w:t>43 661 109,72</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79AF23FB" w14:textId="77777777" w:rsidR="00771270" w:rsidRPr="000523E6" w:rsidRDefault="00771270" w:rsidP="006F6B15">
            <w:pPr>
              <w:jc w:val="center"/>
              <w:rPr>
                <w:b/>
                <w:bCs/>
                <w:i/>
                <w:iCs/>
                <w:sz w:val="22"/>
                <w:szCs w:val="22"/>
              </w:rPr>
            </w:pPr>
            <w:r w:rsidRPr="000523E6">
              <w:rPr>
                <w:b/>
                <w:bCs/>
                <w:i/>
                <w:iCs/>
                <w:sz w:val="22"/>
                <w:szCs w:val="22"/>
              </w:rPr>
              <w:t>47 907 980,56</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4F045429" w14:textId="77777777" w:rsidR="00771270" w:rsidRPr="000523E6" w:rsidRDefault="00771270" w:rsidP="006F6B15">
            <w:pPr>
              <w:jc w:val="center"/>
              <w:rPr>
                <w:b/>
                <w:bCs/>
                <w:i/>
                <w:iCs/>
                <w:sz w:val="22"/>
                <w:szCs w:val="22"/>
              </w:rPr>
            </w:pPr>
            <w:r w:rsidRPr="000523E6">
              <w:rPr>
                <w:b/>
                <w:bCs/>
                <w:i/>
                <w:iCs/>
                <w:sz w:val="22"/>
                <w:szCs w:val="22"/>
              </w:rPr>
              <w:t>42 244 023,70</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741D8C06" w14:textId="77777777" w:rsidR="00771270" w:rsidRPr="000523E6" w:rsidRDefault="00771270" w:rsidP="006F6B15">
            <w:pPr>
              <w:jc w:val="center"/>
              <w:rPr>
                <w:b/>
                <w:bCs/>
                <w:i/>
                <w:iCs/>
                <w:sz w:val="22"/>
                <w:szCs w:val="22"/>
              </w:rPr>
            </w:pPr>
            <w:r w:rsidRPr="000523E6">
              <w:rPr>
                <w:b/>
                <w:bCs/>
                <w:i/>
                <w:iCs/>
                <w:sz w:val="22"/>
                <w:szCs w:val="22"/>
              </w:rPr>
              <w:t>41 772 328,61</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2C91A7EF" w14:textId="77777777" w:rsidR="00771270" w:rsidRPr="000523E6" w:rsidRDefault="00771270" w:rsidP="006F6B15">
            <w:pPr>
              <w:jc w:val="center"/>
              <w:rPr>
                <w:b/>
                <w:bCs/>
                <w:i/>
                <w:iCs/>
                <w:sz w:val="22"/>
                <w:szCs w:val="22"/>
              </w:rPr>
            </w:pPr>
            <w:r w:rsidRPr="000523E6">
              <w:rPr>
                <w:b/>
                <w:bCs/>
                <w:i/>
                <w:iCs/>
                <w:sz w:val="22"/>
                <w:szCs w:val="22"/>
              </w:rPr>
              <w:t>41 772 328,61</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6AE44913" w14:textId="77777777" w:rsidR="00771270" w:rsidRPr="000523E6" w:rsidRDefault="00771270" w:rsidP="006F6B15">
            <w:pPr>
              <w:jc w:val="center"/>
              <w:rPr>
                <w:b/>
                <w:bCs/>
                <w:i/>
                <w:iCs/>
                <w:sz w:val="22"/>
                <w:szCs w:val="22"/>
              </w:rPr>
            </w:pPr>
            <w:r w:rsidRPr="000523E6">
              <w:rPr>
                <w:b/>
                <w:bCs/>
                <w:i/>
                <w:iCs/>
                <w:sz w:val="22"/>
                <w:szCs w:val="22"/>
              </w:rPr>
              <w:t>41 772 328,61</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52D44228" w14:textId="77777777" w:rsidR="00771270" w:rsidRPr="000523E6" w:rsidRDefault="00771270" w:rsidP="006F6B15">
            <w:pPr>
              <w:jc w:val="right"/>
              <w:rPr>
                <w:b/>
                <w:bCs/>
                <w:sz w:val="22"/>
                <w:szCs w:val="22"/>
              </w:rPr>
            </w:pPr>
            <w:r w:rsidRPr="000523E6">
              <w:rPr>
                <w:b/>
                <w:bCs/>
                <w:sz w:val="22"/>
                <w:szCs w:val="22"/>
              </w:rPr>
              <w:t>300 486 288,64</w:t>
            </w:r>
          </w:p>
        </w:tc>
      </w:tr>
      <w:tr w:rsidR="00771270" w:rsidRPr="000523E6" w14:paraId="28EB0521" w14:textId="77777777" w:rsidTr="006F6B15">
        <w:trPr>
          <w:trHeight w:val="285"/>
        </w:trPr>
        <w:tc>
          <w:tcPr>
            <w:tcW w:w="2142" w:type="dxa"/>
            <w:tcBorders>
              <w:top w:val="nil"/>
              <w:left w:val="single" w:sz="8" w:space="0" w:color="auto"/>
              <w:bottom w:val="single" w:sz="8" w:space="0" w:color="auto"/>
              <w:right w:val="single" w:sz="8" w:space="0" w:color="auto"/>
            </w:tcBorders>
            <w:shd w:val="clear" w:color="auto" w:fill="auto"/>
            <w:hideMark/>
          </w:tcPr>
          <w:p w14:paraId="389ED599" w14:textId="77777777" w:rsidR="00771270" w:rsidRPr="000523E6" w:rsidRDefault="00771270" w:rsidP="006F6B15">
            <w:pPr>
              <w:jc w:val="center"/>
            </w:pPr>
            <w:r w:rsidRPr="000523E6">
              <w:t>всего в т.ч.:</w:t>
            </w:r>
          </w:p>
        </w:tc>
        <w:tc>
          <w:tcPr>
            <w:tcW w:w="1701" w:type="dxa"/>
            <w:vMerge/>
            <w:tcBorders>
              <w:top w:val="nil"/>
              <w:left w:val="single" w:sz="8" w:space="0" w:color="auto"/>
              <w:bottom w:val="single" w:sz="8" w:space="0" w:color="000000"/>
              <w:right w:val="single" w:sz="8" w:space="0" w:color="auto"/>
            </w:tcBorders>
            <w:vAlign w:val="center"/>
            <w:hideMark/>
          </w:tcPr>
          <w:p w14:paraId="40752247" w14:textId="77777777" w:rsidR="00771270" w:rsidRPr="000523E6" w:rsidRDefault="00771270" w:rsidP="006F6B15">
            <w:pPr>
              <w:rPr>
                <w:b/>
                <w:bCs/>
                <w:i/>
                <w:i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68B0D382" w14:textId="77777777" w:rsidR="00771270" w:rsidRPr="000523E6" w:rsidRDefault="00771270" w:rsidP="006F6B15">
            <w:pPr>
              <w:rPr>
                <w:b/>
                <w:bCs/>
                <w:i/>
                <w:i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62AF1AA2" w14:textId="77777777" w:rsidR="00771270" w:rsidRPr="000523E6" w:rsidRDefault="00771270" w:rsidP="006F6B15">
            <w:pPr>
              <w:rPr>
                <w:b/>
                <w:bCs/>
                <w:i/>
                <w:i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729DB514" w14:textId="77777777" w:rsidR="00771270" w:rsidRPr="000523E6" w:rsidRDefault="00771270" w:rsidP="006F6B15">
            <w:pPr>
              <w:rPr>
                <w:b/>
                <w:bCs/>
                <w:i/>
                <w:i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2738C69D" w14:textId="77777777" w:rsidR="00771270" w:rsidRPr="000523E6" w:rsidRDefault="00771270" w:rsidP="006F6B15">
            <w:pPr>
              <w:rPr>
                <w:b/>
                <w:bCs/>
                <w:i/>
                <w:i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482842BC" w14:textId="77777777" w:rsidR="00771270" w:rsidRPr="000523E6" w:rsidRDefault="00771270" w:rsidP="006F6B15">
            <w:pPr>
              <w:rPr>
                <w:b/>
                <w:bCs/>
                <w:i/>
                <w:iCs/>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4B950DFF" w14:textId="77777777" w:rsidR="00771270" w:rsidRPr="000523E6" w:rsidRDefault="00771270" w:rsidP="006F6B15">
            <w:pPr>
              <w:rPr>
                <w:b/>
                <w:bCs/>
                <w:i/>
                <w:iCs/>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3046D876" w14:textId="77777777" w:rsidR="00771270" w:rsidRPr="000523E6" w:rsidRDefault="00771270" w:rsidP="006F6B15">
            <w:pPr>
              <w:rPr>
                <w:b/>
                <w:bCs/>
                <w:sz w:val="22"/>
                <w:szCs w:val="22"/>
              </w:rPr>
            </w:pPr>
          </w:p>
        </w:tc>
      </w:tr>
      <w:tr w:rsidR="00771270" w:rsidRPr="000523E6" w14:paraId="0E18C403" w14:textId="77777777" w:rsidTr="006F6B15">
        <w:trPr>
          <w:trHeight w:val="825"/>
        </w:trPr>
        <w:tc>
          <w:tcPr>
            <w:tcW w:w="2142" w:type="dxa"/>
            <w:tcBorders>
              <w:top w:val="nil"/>
              <w:left w:val="single" w:sz="8" w:space="0" w:color="auto"/>
              <w:bottom w:val="single" w:sz="8" w:space="0" w:color="auto"/>
              <w:right w:val="single" w:sz="8" w:space="0" w:color="auto"/>
            </w:tcBorders>
            <w:shd w:val="clear" w:color="auto" w:fill="auto"/>
            <w:hideMark/>
          </w:tcPr>
          <w:p w14:paraId="5B3089CB"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70232389" w14:textId="77777777" w:rsidR="00771270" w:rsidRPr="000523E6" w:rsidRDefault="00771270" w:rsidP="006F6B15">
            <w:pPr>
              <w:jc w:val="center"/>
              <w:rPr>
                <w:b/>
                <w:bCs/>
                <w:sz w:val="22"/>
                <w:szCs w:val="22"/>
              </w:rPr>
            </w:pPr>
            <w:r w:rsidRPr="000523E6">
              <w:rPr>
                <w:b/>
                <w:bCs/>
                <w:sz w:val="22"/>
                <w:szCs w:val="22"/>
              </w:rPr>
              <w:t>41 356 188,83</w:t>
            </w:r>
          </w:p>
        </w:tc>
        <w:tc>
          <w:tcPr>
            <w:tcW w:w="1984" w:type="dxa"/>
            <w:tcBorders>
              <w:top w:val="nil"/>
              <w:left w:val="nil"/>
              <w:bottom w:val="single" w:sz="8" w:space="0" w:color="auto"/>
              <w:right w:val="single" w:sz="8" w:space="0" w:color="auto"/>
            </w:tcBorders>
            <w:shd w:val="clear" w:color="auto" w:fill="auto"/>
            <w:hideMark/>
          </w:tcPr>
          <w:p w14:paraId="0F17231A" w14:textId="77777777" w:rsidR="00771270" w:rsidRPr="000523E6" w:rsidRDefault="00771270" w:rsidP="006F6B15">
            <w:pPr>
              <w:jc w:val="center"/>
              <w:rPr>
                <w:b/>
                <w:bCs/>
                <w:sz w:val="22"/>
                <w:szCs w:val="22"/>
              </w:rPr>
            </w:pPr>
            <w:r w:rsidRPr="000523E6">
              <w:rPr>
                <w:b/>
                <w:bCs/>
                <w:sz w:val="22"/>
                <w:szCs w:val="22"/>
              </w:rPr>
              <w:t>43 661 109,72</w:t>
            </w:r>
          </w:p>
        </w:tc>
        <w:tc>
          <w:tcPr>
            <w:tcW w:w="1701" w:type="dxa"/>
            <w:tcBorders>
              <w:top w:val="nil"/>
              <w:left w:val="nil"/>
              <w:bottom w:val="single" w:sz="8" w:space="0" w:color="auto"/>
              <w:right w:val="single" w:sz="8" w:space="0" w:color="auto"/>
            </w:tcBorders>
            <w:shd w:val="clear" w:color="auto" w:fill="auto"/>
            <w:hideMark/>
          </w:tcPr>
          <w:p w14:paraId="05AA5851" w14:textId="77777777" w:rsidR="00771270" w:rsidRPr="000523E6" w:rsidRDefault="00771270" w:rsidP="006F6B15">
            <w:pPr>
              <w:jc w:val="center"/>
              <w:rPr>
                <w:b/>
                <w:bCs/>
                <w:sz w:val="22"/>
                <w:szCs w:val="22"/>
              </w:rPr>
            </w:pPr>
            <w:r w:rsidRPr="000523E6">
              <w:rPr>
                <w:b/>
                <w:bCs/>
                <w:sz w:val="22"/>
                <w:szCs w:val="22"/>
              </w:rPr>
              <w:t>47 907 980,56</w:t>
            </w:r>
          </w:p>
        </w:tc>
        <w:tc>
          <w:tcPr>
            <w:tcW w:w="1701" w:type="dxa"/>
            <w:tcBorders>
              <w:top w:val="nil"/>
              <w:left w:val="nil"/>
              <w:bottom w:val="single" w:sz="8" w:space="0" w:color="auto"/>
              <w:right w:val="single" w:sz="8" w:space="0" w:color="auto"/>
            </w:tcBorders>
            <w:shd w:val="clear" w:color="auto" w:fill="auto"/>
            <w:hideMark/>
          </w:tcPr>
          <w:p w14:paraId="730AD3EB" w14:textId="77777777" w:rsidR="00771270" w:rsidRPr="000523E6" w:rsidRDefault="00771270" w:rsidP="006F6B15">
            <w:pPr>
              <w:jc w:val="center"/>
              <w:rPr>
                <w:b/>
                <w:bCs/>
                <w:sz w:val="22"/>
                <w:szCs w:val="22"/>
              </w:rPr>
            </w:pPr>
            <w:r w:rsidRPr="000523E6">
              <w:rPr>
                <w:b/>
                <w:bCs/>
                <w:sz w:val="22"/>
                <w:szCs w:val="22"/>
              </w:rPr>
              <w:t>42 244 023,70</w:t>
            </w:r>
          </w:p>
        </w:tc>
        <w:tc>
          <w:tcPr>
            <w:tcW w:w="1701" w:type="dxa"/>
            <w:tcBorders>
              <w:top w:val="nil"/>
              <w:left w:val="nil"/>
              <w:bottom w:val="single" w:sz="8" w:space="0" w:color="auto"/>
              <w:right w:val="single" w:sz="8" w:space="0" w:color="auto"/>
            </w:tcBorders>
            <w:shd w:val="clear" w:color="auto" w:fill="auto"/>
            <w:hideMark/>
          </w:tcPr>
          <w:p w14:paraId="0170DCEE" w14:textId="77777777" w:rsidR="00771270" w:rsidRPr="000523E6" w:rsidRDefault="00771270" w:rsidP="006F6B15">
            <w:pPr>
              <w:jc w:val="center"/>
              <w:rPr>
                <w:b/>
                <w:bCs/>
                <w:sz w:val="22"/>
                <w:szCs w:val="22"/>
              </w:rPr>
            </w:pPr>
            <w:r w:rsidRPr="000523E6">
              <w:rPr>
                <w:b/>
                <w:bCs/>
                <w:sz w:val="22"/>
                <w:szCs w:val="22"/>
              </w:rPr>
              <w:t>41 772 328,61</w:t>
            </w:r>
          </w:p>
        </w:tc>
        <w:tc>
          <w:tcPr>
            <w:tcW w:w="1701" w:type="dxa"/>
            <w:tcBorders>
              <w:top w:val="nil"/>
              <w:left w:val="nil"/>
              <w:bottom w:val="single" w:sz="8" w:space="0" w:color="auto"/>
              <w:right w:val="single" w:sz="8" w:space="0" w:color="auto"/>
            </w:tcBorders>
            <w:shd w:val="clear" w:color="auto" w:fill="auto"/>
            <w:hideMark/>
          </w:tcPr>
          <w:p w14:paraId="61D841FE" w14:textId="77777777" w:rsidR="00771270" w:rsidRPr="000523E6" w:rsidRDefault="00771270" w:rsidP="006F6B15">
            <w:pPr>
              <w:jc w:val="center"/>
              <w:rPr>
                <w:b/>
                <w:bCs/>
                <w:sz w:val="22"/>
                <w:szCs w:val="22"/>
              </w:rPr>
            </w:pPr>
            <w:r w:rsidRPr="000523E6">
              <w:rPr>
                <w:b/>
                <w:bCs/>
                <w:sz w:val="22"/>
                <w:szCs w:val="22"/>
              </w:rPr>
              <w:t>41 772 328,61</w:t>
            </w:r>
          </w:p>
        </w:tc>
        <w:tc>
          <w:tcPr>
            <w:tcW w:w="1559" w:type="dxa"/>
            <w:tcBorders>
              <w:top w:val="nil"/>
              <w:left w:val="nil"/>
              <w:bottom w:val="single" w:sz="8" w:space="0" w:color="auto"/>
              <w:right w:val="single" w:sz="8" w:space="0" w:color="auto"/>
            </w:tcBorders>
            <w:shd w:val="clear" w:color="auto" w:fill="auto"/>
            <w:hideMark/>
          </w:tcPr>
          <w:p w14:paraId="40689B92" w14:textId="77777777" w:rsidR="00771270" w:rsidRPr="000523E6" w:rsidRDefault="00771270" w:rsidP="006F6B15">
            <w:pPr>
              <w:jc w:val="center"/>
              <w:rPr>
                <w:b/>
                <w:bCs/>
                <w:sz w:val="22"/>
                <w:szCs w:val="22"/>
              </w:rPr>
            </w:pPr>
            <w:r w:rsidRPr="000523E6">
              <w:rPr>
                <w:b/>
                <w:bCs/>
                <w:sz w:val="22"/>
                <w:szCs w:val="22"/>
              </w:rPr>
              <w:t>41 772 328,61</w:t>
            </w:r>
          </w:p>
        </w:tc>
        <w:tc>
          <w:tcPr>
            <w:tcW w:w="1842" w:type="dxa"/>
            <w:tcBorders>
              <w:top w:val="nil"/>
              <w:left w:val="nil"/>
              <w:bottom w:val="single" w:sz="8" w:space="0" w:color="auto"/>
              <w:right w:val="single" w:sz="8" w:space="0" w:color="auto"/>
            </w:tcBorders>
            <w:shd w:val="clear" w:color="auto" w:fill="auto"/>
            <w:hideMark/>
          </w:tcPr>
          <w:p w14:paraId="0824FD5E" w14:textId="77777777" w:rsidR="00771270" w:rsidRPr="000523E6" w:rsidRDefault="00771270" w:rsidP="006F6B15">
            <w:pPr>
              <w:jc w:val="right"/>
              <w:rPr>
                <w:b/>
                <w:bCs/>
                <w:sz w:val="22"/>
                <w:szCs w:val="22"/>
              </w:rPr>
            </w:pPr>
            <w:r w:rsidRPr="000523E6">
              <w:rPr>
                <w:b/>
                <w:bCs/>
                <w:sz w:val="22"/>
                <w:szCs w:val="22"/>
              </w:rPr>
              <w:t>300 486 288,64</w:t>
            </w:r>
          </w:p>
        </w:tc>
      </w:tr>
      <w:tr w:rsidR="00771270" w:rsidRPr="000523E6" w14:paraId="0BDB17E4"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672457CB"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7848E321"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1F3E67C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81FB0E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2D3756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54C9DB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74AEAB2"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01A5C26"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E4DDB18"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847999C" w14:textId="77777777" w:rsidTr="006F6B15">
        <w:trPr>
          <w:trHeight w:val="405"/>
        </w:trPr>
        <w:tc>
          <w:tcPr>
            <w:tcW w:w="2142" w:type="dxa"/>
            <w:tcBorders>
              <w:top w:val="nil"/>
              <w:left w:val="single" w:sz="8" w:space="0" w:color="auto"/>
              <w:bottom w:val="single" w:sz="8" w:space="0" w:color="auto"/>
              <w:right w:val="single" w:sz="8" w:space="0" w:color="auto"/>
            </w:tcBorders>
            <w:shd w:val="clear" w:color="auto" w:fill="auto"/>
            <w:hideMark/>
          </w:tcPr>
          <w:p w14:paraId="6F303628"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279A7C71"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CA4C1B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7A8219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81E240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7590FE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EC34E28"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59A3471"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7DA99B5"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616B9B67" w14:textId="77777777" w:rsidTr="006F6B15">
        <w:trPr>
          <w:trHeight w:val="870"/>
        </w:trPr>
        <w:tc>
          <w:tcPr>
            <w:tcW w:w="2142" w:type="dxa"/>
            <w:tcBorders>
              <w:top w:val="nil"/>
              <w:left w:val="single" w:sz="8" w:space="0" w:color="auto"/>
              <w:bottom w:val="single" w:sz="8" w:space="0" w:color="auto"/>
              <w:right w:val="single" w:sz="8" w:space="0" w:color="auto"/>
            </w:tcBorders>
            <w:shd w:val="clear" w:color="auto" w:fill="auto"/>
            <w:hideMark/>
          </w:tcPr>
          <w:p w14:paraId="0DDCBC08"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682647E2"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1FA0A62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1132C7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79CB1B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15A51A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0FC73C1"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FF16A0A"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B7DBA94"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BC1DB5F" w14:textId="77777777" w:rsidTr="006F6B15">
        <w:trPr>
          <w:trHeight w:val="285"/>
        </w:trPr>
        <w:tc>
          <w:tcPr>
            <w:tcW w:w="2142" w:type="dxa"/>
            <w:tcBorders>
              <w:top w:val="nil"/>
              <w:left w:val="single" w:sz="8" w:space="0" w:color="auto"/>
              <w:bottom w:val="single" w:sz="4" w:space="0" w:color="auto"/>
              <w:right w:val="single" w:sz="8" w:space="0" w:color="auto"/>
            </w:tcBorders>
            <w:shd w:val="clear" w:color="auto" w:fill="auto"/>
            <w:hideMark/>
          </w:tcPr>
          <w:p w14:paraId="78359DE0" w14:textId="77777777" w:rsidR="00771270" w:rsidRPr="000523E6" w:rsidRDefault="00771270" w:rsidP="006F6B15">
            <w:pPr>
              <w:jc w:val="center"/>
              <w:rPr>
                <w:b/>
                <w:bCs/>
                <w:i/>
                <w:iCs/>
              </w:rPr>
            </w:pPr>
            <w:r w:rsidRPr="000523E6">
              <w:rPr>
                <w:b/>
                <w:bCs/>
                <w:i/>
                <w:iCs/>
              </w:rPr>
              <w:t>Структурный элемент</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BF683F3" w14:textId="77777777" w:rsidR="00771270" w:rsidRPr="000523E6" w:rsidRDefault="00771270" w:rsidP="006F6B15">
            <w:pPr>
              <w:jc w:val="center"/>
              <w:rPr>
                <w:b/>
                <w:bCs/>
                <w:sz w:val="22"/>
                <w:szCs w:val="22"/>
              </w:rPr>
            </w:pPr>
            <w:r w:rsidRPr="000523E6">
              <w:rPr>
                <w:b/>
                <w:b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7B30D891"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1BF123F8"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0CFDAD26"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7AE84C4A"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CC3A9A5"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394FF509"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4B7828CB"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708A48B1" w14:textId="77777777" w:rsidTr="006F6B15">
        <w:trPr>
          <w:trHeight w:val="3555"/>
        </w:trPr>
        <w:tc>
          <w:tcPr>
            <w:tcW w:w="2142" w:type="dxa"/>
            <w:tcBorders>
              <w:top w:val="nil"/>
              <w:left w:val="single" w:sz="8" w:space="0" w:color="auto"/>
              <w:bottom w:val="single" w:sz="8" w:space="0" w:color="auto"/>
              <w:right w:val="single" w:sz="8" w:space="0" w:color="auto"/>
            </w:tcBorders>
            <w:shd w:val="clear" w:color="auto" w:fill="auto"/>
            <w:vAlign w:val="bottom"/>
            <w:hideMark/>
          </w:tcPr>
          <w:p w14:paraId="3709AD5E" w14:textId="77777777" w:rsidR="00771270" w:rsidRPr="000523E6" w:rsidRDefault="00771270" w:rsidP="006F6B15">
            <w:pPr>
              <w:jc w:val="center"/>
              <w:rPr>
                <w:b/>
                <w:bCs/>
                <w:i/>
                <w:iCs/>
              </w:rPr>
            </w:pPr>
            <w:r w:rsidRPr="000523E6">
              <w:rPr>
                <w:b/>
                <w:bCs/>
                <w:i/>
                <w:iCs/>
              </w:rPr>
              <w:t xml:space="preserve"> 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w:t>
            </w:r>
            <w:proofErr w:type="gramStart"/>
            <w:r w:rsidRPr="000523E6">
              <w:rPr>
                <w:b/>
                <w:bCs/>
                <w:i/>
                <w:iCs/>
              </w:rPr>
              <w:t>организациях,  включая</w:t>
            </w:r>
            <w:proofErr w:type="gramEnd"/>
            <w:r w:rsidRPr="000523E6">
              <w:rPr>
                <w:b/>
                <w:bCs/>
                <w:i/>
                <w:iCs/>
              </w:rPr>
              <w:t xml:space="preserve"> расходы на оплату труда, приобретение учебников и учебных </w:t>
            </w:r>
            <w:r w:rsidRPr="000523E6">
              <w:rPr>
                <w:b/>
                <w:bCs/>
                <w:i/>
                <w:iCs/>
              </w:rPr>
              <w:lastRenderedPageBreak/>
              <w:t xml:space="preserve">пособий, средств обучения, игр, игрушек (за исключением расходов на содержание зданий и оплату коммунальных услуг)  </w:t>
            </w:r>
          </w:p>
        </w:tc>
        <w:tc>
          <w:tcPr>
            <w:tcW w:w="1701" w:type="dxa"/>
            <w:vMerge/>
            <w:tcBorders>
              <w:top w:val="nil"/>
              <w:left w:val="single" w:sz="8" w:space="0" w:color="auto"/>
              <w:bottom w:val="single" w:sz="8" w:space="0" w:color="000000"/>
              <w:right w:val="single" w:sz="8" w:space="0" w:color="auto"/>
            </w:tcBorders>
            <w:vAlign w:val="center"/>
            <w:hideMark/>
          </w:tcPr>
          <w:p w14:paraId="094CD188" w14:textId="77777777" w:rsidR="00771270" w:rsidRPr="000523E6" w:rsidRDefault="00771270" w:rsidP="006F6B15">
            <w:pPr>
              <w:rPr>
                <w:b/>
                <w:b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630F14D6"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549F4C0E"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7E3587A7"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66A21850"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738B9EA2" w14:textId="77777777" w:rsidR="00771270" w:rsidRPr="000523E6" w:rsidRDefault="00771270" w:rsidP="006F6B15">
            <w:pPr>
              <w:rPr>
                <w:b/>
                <w:bCs/>
                <w:color w:val="FF0000"/>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4E51AA6E" w14:textId="77777777" w:rsidR="00771270" w:rsidRPr="000523E6" w:rsidRDefault="00771270" w:rsidP="006F6B15">
            <w:pPr>
              <w:rPr>
                <w:b/>
                <w:bCs/>
                <w:color w:val="FF0000"/>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2E042849" w14:textId="77777777" w:rsidR="00771270" w:rsidRPr="000523E6" w:rsidRDefault="00771270" w:rsidP="006F6B15">
            <w:pPr>
              <w:rPr>
                <w:b/>
                <w:bCs/>
                <w:sz w:val="22"/>
                <w:szCs w:val="22"/>
              </w:rPr>
            </w:pPr>
          </w:p>
        </w:tc>
      </w:tr>
      <w:tr w:rsidR="00771270" w:rsidRPr="000523E6" w14:paraId="0878DD96" w14:textId="77777777" w:rsidTr="006F6B15">
        <w:trPr>
          <w:trHeight w:val="750"/>
        </w:trPr>
        <w:tc>
          <w:tcPr>
            <w:tcW w:w="2142" w:type="dxa"/>
            <w:tcBorders>
              <w:top w:val="nil"/>
              <w:left w:val="single" w:sz="8" w:space="0" w:color="auto"/>
              <w:bottom w:val="single" w:sz="8" w:space="0" w:color="auto"/>
              <w:right w:val="single" w:sz="8" w:space="0" w:color="auto"/>
            </w:tcBorders>
            <w:shd w:val="clear" w:color="auto" w:fill="auto"/>
            <w:hideMark/>
          </w:tcPr>
          <w:p w14:paraId="041395C8"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7E65C749" w14:textId="77777777" w:rsidR="00771270" w:rsidRPr="000523E6" w:rsidRDefault="00771270" w:rsidP="006F6B15">
            <w:pPr>
              <w:jc w:val="center"/>
              <w:rPr>
                <w:b/>
                <w:bCs/>
                <w:i/>
                <w:iCs/>
                <w:sz w:val="22"/>
                <w:szCs w:val="22"/>
              </w:rPr>
            </w:pPr>
            <w:r w:rsidRPr="000523E6">
              <w:rPr>
                <w:b/>
                <w:bCs/>
                <w:i/>
                <w:iCs/>
                <w:sz w:val="22"/>
                <w:szCs w:val="22"/>
              </w:rPr>
              <w:t>45 086 070,00</w:t>
            </w:r>
          </w:p>
        </w:tc>
        <w:tc>
          <w:tcPr>
            <w:tcW w:w="1984" w:type="dxa"/>
            <w:tcBorders>
              <w:top w:val="nil"/>
              <w:left w:val="nil"/>
              <w:bottom w:val="single" w:sz="8" w:space="0" w:color="auto"/>
              <w:right w:val="single" w:sz="8" w:space="0" w:color="auto"/>
            </w:tcBorders>
            <w:shd w:val="clear" w:color="auto" w:fill="auto"/>
            <w:hideMark/>
          </w:tcPr>
          <w:p w14:paraId="219B2D1D" w14:textId="77777777" w:rsidR="00771270" w:rsidRPr="000523E6" w:rsidRDefault="00771270" w:rsidP="006F6B15">
            <w:pPr>
              <w:jc w:val="center"/>
              <w:rPr>
                <w:b/>
                <w:bCs/>
                <w:i/>
                <w:iCs/>
                <w:sz w:val="22"/>
                <w:szCs w:val="22"/>
              </w:rPr>
            </w:pPr>
            <w:r w:rsidRPr="000523E6">
              <w:rPr>
                <w:b/>
                <w:bCs/>
                <w:i/>
                <w:iCs/>
                <w:sz w:val="22"/>
                <w:szCs w:val="22"/>
              </w:rPr>
              <w:t>56 594 762,00</w:t>
            </w:r>
          </w:p>
        </w:tc>
        <w:tc>
          <w:tcPr>
            <w:tcW w:w="1701" w:type="dxa"/>
            <w:tcBorders>
              <w:top w:val="nil"/>
              <w:left w:val="nil"/>
              <w:bottom w:val="single" w:sz="8" w:space="0" w:color="auto"/>
              <w:right w:val="single" w:sz="8" w:space="0" w:color="auto"/>
            </w:tcBorders>
            <w:shd w:val="clear" w:color="auto" w:fill="auto"/>
            <w:hideMark/>
          </w:tcPr>
          <w:p w14:paraId="591E7319" w14:textId="77777777" w:rsidR="00771270" w:rsidRPr="000523E6" w:rsidRDefault="00771270" w:rsidP="006F6B15">
            <w:pPr>
              <w:jc w:val="center"/>
              <w:rPr>
                <w:b/>
                <w:bCs/>
                <w:i/>
                <w:iCs/>
                <w:sz w:val="22"/>
                <w:szCs w:val="22"/>
              </w:rPr>
            </w:pPr>
            <w:r w:rsidRPr="000523E6">
              <w:rPr>
                <w:b/>
                <w:bCs/>
                <w:i/>
                <w:iCs/>
                <w:sz w:val="22"/>
                <w:szCs w:val="22"/>
              </w:rPr>
              <w:t>57 548 040,00</w:t>
            </w:r>
          </w:p>
        </w:tc>
        <w:tc>
          <w:tcPr>
            <w:tcW w:w="1701" w:type="dxa"/>
            <w:tcBorders>
              <w:top w:val="nil"/>
              <w:left w:val="nil"/>
              <w:bottom w:val="single" w:sz="8" w:space="0" w:color="auto"/>
              <w:right w:val="single" w:sz="8" w:space="0" w:color="auto"/>
            </w:tcBorders>
            <w:shd w:val="clear" w:color="auto" w:fill="auto"/>
            <w:hideMark/>
          </w:tcPr>
          <w:p w14:paraId="00325D74" w14:textId="77777777" w:rsidR="00771270" w:rsidRPr="000523E6" w:rsidRDefault="00771270" w:rsidP="006F6B15">
            <w:pPr>
              <w:jc w:val="center"/>
              <w:rPr>
                <w:b/>
                <w:bCs/>
                <w:i/>
                <w:iCs/>
                <w:sz w:val="22"/>
                <w:szCs w:val="22"/>
              </w:rPr>
            </w:pPr>
            <w:r w:rsidRPr="000523E6">
              <w:rPr>
                <w:b/>
                <w:bCs/>
                <w:i/>
                <w:iCs/>
                <w:sz w:val="22"/>
                <w:szCs w:val="22"/>
              </w:rPr>
              <w:t>58 031 700,00</w:t>
            </w:r>
          </w:p>
        </w:tc>
        <w:tc>
          <w:tcPr>
            <w:tcW w:w="1701" w:type="dxa"/>
            <w:tcBorders>
              <w:top w:val="nil"/>
              <w:left w:val="nil"/>
              <w:bottom w:val="single" w:sz="8" w:space="0" w:color="auto"/>
              <w:right w:val="single" w:sz="8" w:space="0" w:color="auto"/>
            </w:tcBorders>
            <w:shd w:val="clear" w:color="auto" w:fill="auto"/>
            <w:hideMark/>
          </w:tcPr>
          <w:p w14:paraId="2737D6AD" w14:textId="77777777" w:rsidR="00771270" w:rsidRPr="000523E6" w:rsidRDefault="00771270" w:rsidP="006F6B15">
            <w:pPr>
              <w:jc w:val="center"/>
              <w:rPr>
                <w:b/>
                <w:bCs/>
                <w:i/>
                <w:iCs/>
                <w:sz w:val="22"/>
                <w:szCs w:val="22"/>
              </w:rPr>
            </w:pPr>
            <w:r w:rsidRPr="000523E6">
              <w:rPr>
                <w:b/>
                <w:bCs/>
                <w:i/>
                <w:iCs/>
                <w:sz w:val="22"/>
                <w:szCs w:val="22"/>
              </w:rPr>
              <w:t>58 031 700,00</w:t>
            </w:r>
          </w:p>
        </w:tc>
        <w:tc>
          <w:tcPr>
            <w:tcW w:w="1701" w:type="dxa"/>
            <w:tcBorders>
              <w:top w:val="nil"/>
              <w:left w:val="nil"/>
              <w:bottom w:val="single" w:sz="8" w:space="0" w:color="auto"/>
              <w:right w:val="single" w:sz="8" w:space="0" w:color="auto"/>
            </w:tcBorders>
            <w:shd w:val="clear" w:color="auto" w:fill="auto"/>
            <w:hideMark/>
          </w:tcPr>
          <w:p w14:paraId="243372C8" w14:textId="77777777" w:rsidR="00771270" w:rsidRPr="000523E6" w:rsidRDefault="00771270" w:rsidP="006F6B15">
            <w:pPr>
              <w:jc w:val="center"/>
              <w:rPr>
                <w:b/>
                <w:bCs/>
                <w:i/>
                <w:iCs/>
                <w:sz w:val="22"/>
                <w:szCs w:val="22"/>
              </w:rPr>
            </w:pPr>
            <w:r w:rsidRPr="000523E6">
              <w:rPr>
                <w:b/>
                <w:bCs/>
                <w:i/>
                <w:i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4C732E7" w14:textId="77777777" w:rsidR="00771270" w:rsidRPr="000523E6" w:rsidRDefault="00771270" w:rsidP="006F6B15">
            <w:pPr>
              <w:jc w:val="center"/>
              <w:rPr>
                <w:b/>
                <w:bCs/>
                <w:i/>
                <w:iCs/>
                <w:sz w:val="22"/>
                <w:szCs w:val="22"/>
              </w:rPr>
            </w:pPr>
            <w:r w:rsidRPr="000523E6">
              <w:rPr>
                <w:b/>
                <w:bCs/>
                <w:i/>
                <w:i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8F8B65D" w14:textId="77777777" w:rsidR="00771270" w:rsidRPr="000523E6" w:rsidRDefault="00771270" w:rsidP="006F6B15">
            <w:pPr>
              <w:jc w:val="right"/>
              <w:rPr>
                <w:b/>
                <w:bCs/>
                <w:sz w:val="22"/>
                <w:szCs w:val="22"/>
              </w:rPr>
            </w:pPr>
            <w:r w:rsidRPr="000523E6">
              <w:rPr>
                <w:b/>
                <w:bCs/>
                <w:sz w:val="22"/>
                <w:szCs w:val="22"/>
              </w:rPr>
              <w:t>275 292 272,00</w:t>
            </w:r>
          </w:p>
        </w:tc>
      </w:tr>
      <w:tr w:rsidR="00771270" w:rsidRPr="000523E6" w14:paraId="015AFFCD" w14:textId="77777777" w:rsidTr="006F6B15">
        <w:trPr>
          <w:trHeight w:val="660"/>
        </w:trPr>
        <w:tc>
          <w:tcPr>
            <w:tcW w:w="2142" w:type="dxa"/>
            <w:tcBorders>
              <w:top w:val="nil"/>
              <w:left w:val="single" w:sz="8" w:space="0" w:color="auto"/>
              <w:bottom w:val="single" w:sz="8" w:space="0" w:color="auto"/>
              <w:right w:val="single" w:sz="8" w:space="0" w:color="auto"/>
            </w:tcBorders>
            <w:shd w:val="clear" w:color="auto" w:fill="auto"/>
            <w:hideMark/>
          </w:tcPr>
          <w:p w14:paraId="1FD98821"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77481C26"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46CC68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C0A0D0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8A29E6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1A3E61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7BF69FC"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551A9A9"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8E697D1"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2FA31796" w14:textId="77777777" w:rsidTr="006F6B15">
        <w:trPr>
          <w:trHeight w:val="555"/>
        </w:trPr>
        <w:tc>
          <w:tcPr>
            <w:tcW w:w="2142" w:type="dxa"/>
            <w:tcBorders>
              <w:top w:val="nil"/>
              <w:left w:val="single" w:sz="8" w:space="0" w:color="auto"/>
              <w:bottom w:val="single" w:sz="8" w:space="0" w:color="auto"/>
              <w:right w:val="single" w:sz="8" w:space="0" w:color="auto"/>
            </w:tcBorders>
            <w:shd w:val="clear" w:color="auto" w:fill="auto"/>
            <w:hideMark/>
          </w:tcPr>
          <w:p w14:paraId="1B140AE8"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6AF318EF" w14:textId="77777777" w:rsidR="00771270" w:rsidRPr="000523E6" w:rsidRDefault="00771270" w:rsidP="006F6B15">
            <w:pPr>
              <w:jc w:val="center"/>
              <w:rPr>
                <w:b/>
                <w:bCs/>
                <w:sz w:val="22"/>
                <w:szCs w:val="22"/>
              </w:rPr>
            </w:pPr>
            <w:r w:rsidRPr="000523E6">
              <w:rPr>
                <w:b/>
                <w:bCs/>
                <w:sz w:val="22"/>
                <w:szCs w:val="22"/>
              </w:rPr>
              <w:t>45 086 070,00</w:t>
            </w:r>
          </w:p>
        </w:tc>
        <w:tc>
          <w:tcPr>
            <w:tcW w:w="1984" w:type="dxa"/>
            <w:tcBorders>
              <w:top w:val="nil"/>
              <w:left w:val="nil"/>
              <w:bottom w:val="single" w:sz="8" w:space="0" w:color="auto"/>
              <w:right w:val="single" w:sz="8" w:space="0" w:color="auto"/>
            </w:tcBorders>
            <w:shd w:val="clear" w:color="auto" w:fill="auto"/>
            <w:hideMark/>
          </w:tcPr>
          <w:p w14:paraId="0B106613" w14:textId="77777777" w:rsidR="00771270" w:rsidRPr="000523E6" w:rsidRDefault="00771270" w:rsidP="006F6B15">
            <w:pPr>
              <w:jc w:val="center"/>
              <w:rPr>
                <w:b/>
                <w:bCs/>
                <w:sz w:val="22"/>
                <w:szCs w:val="22"/>
              </w:rPr>
            </w:pPr>
            <w:r w:rsidRPr="000523E6">
              <w:rPr>
                <w:b/>
                <w:bCs/>
                <w:sz w:val="22"/>
                <w:szCs w:val="22"/>
              </w:rPr>
              <w:t>56 594 762,00</w:t>
            </w:r>
          </w:p>
        </w:tc>
        <w:tc>
          <w:tcPr>
            <w:tcW w:w="1701" w:type="dxa"/>
            <w:tcBorders>
              <w:top w:val="nil"/>
              <w:left w:val="nil"/>
              <w:bottom w:val="single" w:sz="8" w:space="0" w:color="auto"/>
              <w:right w:val="single" w:sz="8" w:space="0" w:color="auto"/>
            </w:tcBorders>
            <w:shd w:val="clear" w:color="auto" w:fill="auto"/>
            <w:hideMark/>
          </w:tcPr>
          <w:p w14:paraId="0F28AFA9" w14:textId="77777777" w:rsidR="00771270" w:rsidRPr="000523E6" w:rsidRDefault="00771270" w:rsidP="006F6B15">
            <w:pPr>
              <w:jc w:val="center"/>
              <w:rPr>
                <w:b/>
                <w:bCs/>
                <w:sz w:val="22"/>
                <w:szCs w:val="22"/>
              </w:rPr>
            </w:pPr>
            <w:r w:rsidRPr="000523E6">
              <w:rPr>
                <w:b/>
                <w:bCs/>
                <w:sz w:val="22"/>
                <w:szCs w:val="22"/>
              </w:rPr>
              <w:t>57 548 040,00</w:t>
            </w:r>
          </w:p>
        </w:tc>
        <w:tc>
          <w:tcPr>
            <w:tcW w:w="1701" w:type="dxa"/>
            <w:tcBorders>
              <w:top w:val="nil"/>
              <w:left w:val="nil"/>
              <w:bottom w:val="single" w:sz="8" w:space="0" w:color="auto"/>
              <w:right w:val="single" w:sz="8" w:space="0" w:color="auto"/>
            </w:tcBorders>
            <w:shd w:val="clear" w:color="auto" w:fill="auto"/>
            <w:hideMark/>
          </w:tcPr>
          <w:p w14:paraId="26E7A82F" w14:textId="77777777" w:rsidR="00771270" w:rsidRPr="000523E6" w:rsidRDefault="00771270" w:rsidP="006F6B15">
            <w:pPr>
              <w:jc w:val="center"/>
              <w:rPr>
                <w:b/>
                <w:bCs/>
                <w:sz w:val="22"/>
                <w:szCs w:val="22"/>
              </w:rPr>
            </w:pPr>
            <w:r w:rsidRPr="000523E6">
              <w:rPr>
                <w:b/>
                <w:bCs/>
                <w:sz w:val="22"/>
                <w:szCs w:val="22"/>
              </w:rPr>
              <w:t>58 031 700,00</w:t>
            </w:r>
          </w:p>
        </w:tc>
        <w:tc>
          <w:tcPr>
            <w:tcW w:w="1701" w:type="dxa"/>
            <w:tcBorders>
              <w:top w:val="nil"/>
              <w:left w:val="nil"/>
              <w:bottom w:val="single" w:sz="8" w:space="0" w:color="auto"/>
              <w:right w:val="single" w:sz="8" w:space="0" w:color="auto"/>
            </w:tcBorders>
            <w:shd w:val="clear" w:color="auto" w:fill="auto"/>
            <w:hideMark/>
          </w:tcPr>
          <w:p w14:paraId="202BD8FC" w14:textId="77777777" w:rsidR="00771270" w:rsidRPr="000523E6" w:rsidRDefault="00771270" w:rsidP="006F6B15">
            <w:pPr>
              <w:jc w:val="center"/>
              <w:rPr>
                <w:b/>
                <w:bCs/>
                <w:sz w:val="22"/>
                <w:szCs w:val="22"/>
              </w:rPr>
            </w:pPr>
            <w:r w:rsidRPr="000523E6">
              <w:rPr>
                <w:b/>
                <w:bCs/>
                <w:sz w:val="22"/>
                <w:szCs w:val="22"/>
              </w:rPr>
              <w:t>58 031 700,00</w:t>
            </w:r>
          </w:p>
        </w:tc>
        <w:tc>
          <w:tcPr>
            <w:tcW w:w="1701" w:type="dxa"/>
            <w:tcBorders>
              <w:top w:val="nil"/>
              <w:left w:val="nil"/>
              <w:bottom w:val="single" w:sz="8" w:space="0" w:color="auto"/>
              <w:right w:val="single" w:sz="8" w:space="0" w:color="auto"/>
            </w:tcBorders>
            <w:shd w:val="clear" w:color="auto" w:fill="auto"/>
            <w:hideMark/>
          </w:tcPr>
          <w:p w14:paraId="4D30011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5A64BAF"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7B2563D" w14:textId="77777777" w:rsidR="00771270" w:rsidRPr="000523E6" w:rsidRDefault="00771270" w:rsidP="006F6B15">
            <w:pPr>
              <w:jc w:val="right"/>
              <w:rPr>
                <w:b/>
                <w:bCs/>
                <w:sz w:val="22"/>
                <w:szCs w:val="22"/>
              </w:rPr>
            </w:pPr>
            <w:r w:rsidRPr="000523E6">
              <w:rPr>
                <w:b/>
                <w:bCs/>
                <w:sz w:val="22"/>
                <w:szCs w:val="22"/>
              </w:rPr>
              <w:t>275 292 272,00</w:t>
            </w:r>
          </w:p>
        </w:tc>
      </w:tr>
      <w:tr w:rsidR="00771270" w:rsidRPr="000523E6" w14:paraId="43BC9AA6" w14:textId="77777777" w:rsidTr="006F6B15">
        <w:trPr>
          <w:trHeight w:val="435"/>
        </w:trPr>
        <w:tc>
          <w:tcPr>
            <w:tcW w:w="2142" w:type="dxa"/>
            <w:tcBorders>
              <w:top w:val="nil"/>
              <w:left w:val="single" w:sz="8" w:space="0" w:color="auto"/>
              <w:bottom w:val="single" w:sz="8" w:space="0" w:color="auto"/>
              <w:right w:val="single" w:sz="8" w:space="0" w:color="auto"/>
            </w:tcBorders>
            <w:shd w:val="clear" w:color="auto" w:fill="auto"/>
            <w:hideMark/>
          </w:tcPr>
          <w:p w14:paraId="1ECC9C87"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2A9DA203"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7C5D250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C636D5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D677C8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621F90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05C3AAC"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D438EF5"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3D028DD"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2F177A63" w14:textId="77777777" w:rsidTr="006F6B15">
        <w:trPr>
          <w:trHeight w:val="900"/>
        </w:trPr>
        <w:tc>
          <w:tcPr>
            <w:tcW w:w="2142" w:type="dxa"/>
            <w:tcBorders>
              <w:top w:val="nil"/>
              <w:left w:val="single" w:sz="8" w:space="0" w:color="auto"/>
              <w:bottom w:val="single" w:sz="8" w:space="0" w:color="auto"/>
              <w:right w:val="single" w:sz="8" w:space="0" w:color="auto"/>
            </w:tcBorders>
            <w:shd w:val="clear" w:color="auto" w:fill="auto"/>
            <w:hideMark/>
          </w:tcPr>
          <w:p w14:paraId="3585AF84"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64AB334B"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16DBA40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32F997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41E978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4A7420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F9DC5D1"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2BA954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AFDA108"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42156CF" w14:textId="77777777" w:rsidTr="006F6B15">
        <w:trPr>
          <w:trHeight w:val="435"/>
        </w:trPr>
        <w:tc>
          <w:tcPr>
            <w:tcW w:w="2142" w:type="dxa"/>
            <w:tcBorders>
              <w:top w:val="nil"/>
              <w:left w:val="single" w:sz="8" w:space="0" w:color="auto"/>
              <w:bottom w:val="single" w:sz="4" w:space="0" w:color="auto"/>
              <w:right w:val="single" w:sz="8" w:space="0" w:color="auto"/>
            </w:tcBorders>
            <w:shd w:val="clear" w:color="auto" w:fill="auto"/>
            <w:hideMark/>
          </w:tcPr>
          <w:p w14:paraId="32BEF092" w14:textId="77777777" w:rsidR="00771270" w:rsidRPr="000523E6" w:rsidRDefault="00771270" w:rsidP="006F6B15">
            <w:pPr>
              <w:jc w:val="center"/>
              <w:rPr>
                <w:b/>
                <w:bCs/>
                <w:i/>
                <w:iCs/>
              </w:rPr>
            </w:pPr>
            <w:r w:rsidRPr="000523E6">
              <w:rPr>
                <w:b/>
                <w:bCs/>
                <w:i/>
                <w:iCs/>
              </w:rPr>
              <w:t xml:space="preserve">Структурный элемент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621FEB40" w14:textId="77777777" w:rsidR="00771270" w:rsidRPr="000523E6" w:rsidRDefault="00771270" w:rsidP="006F6B15">
            <w:pPr>
              <w:jc w:val="center"/>
              <w:rPr>
                <w:b/>
                <w:bCs/>
                <w:sz w:val="22"/>
                <w:szCs w:val="22"/>
              </w:rPr>
            </w:pPr>
            <w:r w:rsidRPr="000523E6">
              <w:rPr>
                <w:b/>
                <w:b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7D90EAC3"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B8B25FD"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643D2B28"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19AD8BFA"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1DFC59F"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70AD2965"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3E19F038"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08439F34" w14:textId="77777777" w:rsidTr="006F6B15">
        <w:trPr>
          <w:trHeight w:val="2280"/>
        </w:trPr>
        <w:tc>
          <w:tcPr>
            <w:tcW w:w="2142" w:type="dxa"/>
            <w:tcBorders>
              <w:top w:val="nil"/>
              <w:left w:val="single" w:sz="8" w:space="0" w:color="auto"/>
              <w:bottom w:val="single" w:sz="8" w:space="0" w:color="auto"/>
              <w:right w:val="single" w:sz="8" w:space="0" w:color="auto"/>
            </w:tcBorders>
            <w:shd w:val="clear" w:color="auto" w:fill="auto"/>
            <w:hideMark/>
          </w:tcPr>
          <w:p w14:paraId="0E0BFB19" w14:textId="77777777" w:rsidR="00771270" w:rsidRPr="000523E6" w:rsidRDefault="00771270" w:rsidP="006F6B15">
            <w:pPr>
              <w:jc w:val="center"/>
              <w:rPr>
                <w:b/>
                <w:bCs/>
                <w:i/>
                <w:iCs/>
              </w:rPr>
            </w:pPr>
            <w:r w:rsidRPr="000523E6">
              <w:rPr>
                <w:b/>
                <w:bCs/>
                <w:i/>
                <w:iCs/>
              </w:rPr>
              <w:lastRenderedPageBreak/>
              <w:t>Капитальный ремонт объектов дошкольного образования в рамках реализации социально значимого проекта "Создание безопасных условий пребывания в дошкольных образовательных организациях, дошкольных группах в муниципальных общеобразовательных организациях"</w:t>
            </w:r>
          </w:p>
        </w:tc>
        <w:tc>
          <w:tcPr>
            <w:tcW w:w="1701" w:type="dxa"/>
            <w:vMerge/>
            <w:tcBorders>
              <w:top w:val="nil"/>
              <w:left w:val="single" w:sz="8" w:space="0" w:color="auto"/>
              <w:bottom w:val="single" w:sz="8" w:space="0" w:color="000000"/>
              <w:right w:val="single" w:sz="8" w:space="0" w:color="auto"/>
            </w:tcBorders>
            <w:vAlign w:val="center"/>
            <w:hideMark/>
          </w:tcPr>
          <w:p w14:paraId="7CACB4E3" w14:textId="77777777" w:rsidR="00771270" w:rsidRPr="000523E6" w:rsidRDefault="00771270" w:rsidP="006F6B15">
            <w:pPr>
              <w:rPr>
                <w:b/>
                <w:b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08A45B42"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244DB0F2"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5389EFB5"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6DBDCAA4"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2513F841" w14:textId="77777777" w:rsidR="00771270" w:rsidRPr="000523E6" w:rsidRDefault="00771270" w:rsidP="006F6B15">
            <w:pPr>
              <w:rPr>
                <w:b/>
                <w:bCs/>
                <w:color w:val="FF0000"/>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0A27A710" w14:textId="77777777" w:rsidR="00771270" w:rsidRPr="000523E6" w:rsidRDefault="00771270" w:rsidP="006F6B15">
            <w:pPr>
              <w:rPr>
                <w:b/>
                <w:bCs/>
                <w:color w:val="FF0000"/>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2E40D54C" w14:textId="77777777" w:rsidR="00771270" w:rsidRPr="000523E6" w:rsidRDefault="00771270" w:rsidP="006F6B15">
            <w:pPr>
              <w:rPr>
                <w:b/>
                <w:bCs/>
                <w:sz w:val="22"/>
                <w:szCs w:val="22"/>
              </w:rPr>
            </w:pPr>
          </w:p>
        </w:tc>
      </w:tr>
      <w:tr w:rsidR="00771270" w:rsidRPr="000523E6" w14:paraId="09762DFA" w14:textId="77777777" w:rsidTr="006F6B15">
        <w:trPr>
          <w:trHeight w:val="675"/>
        </w:trPr>
        <w:tc>
          <w:tcPr>
            <w:tcW w:w="2142" w:type="dxa"/>
            <w:tcBorders>
              <w:top w:val="nil"/>
              <w:left w:val="single" w:sz="8" w:space="0" w:color="auto"/>
              <w:bottom w:val="single" w:sz="8" w:space="0" w:color="auto"/>
              <w:right w:val="single" w:sz="8" w:space="0" w:color="auto"/>
            </w:tcBorders>
            <w:shd w:val="clear" w:color="auto" w:fill="auto"/>
            <w:hideMark/>
          </w:tcPr>
          <w:p w14:paraId="253F3228"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0473FF14" w14:textId="77777777" w:rsidR="00771270" w:rsidRPr="000523E6" w:rsidRDefault="00771270" w:rsidP="006F6B15">
            <w:pPr>
              <w:jc w:val="center"/>
              <w:rPr>
                <w:b/>
                <w:bCs/>
                <w:sz w:val="22"/>
                <w:szCs w:val="22"/>
              </w:rPr>
            </w:pPr>
            <w:r w:rsidRPr="000523E6">
              <w:rPr>
                <w:b/>
                <w:bCs/>
                <w:sz w:val="22"/>
                <w:szCs w:val="22"/>
              </w:rPr>
              <w:t>8 000 000,00</w:t>
            </w:r>
          </w:p>
        </w:tc>
        <w:tc>
          <w:tcPr>
            <w:tcW w:w="1984" w:type="dxa"/>
            <w:tcBorders>
              <w:top w:val="nil"/>
              <w:left w:val="nil"/>
              <w:bottom w:val="single" w:sz="8" w:space="0" w:color="auto"/>
              <w:right w:val="single" w:sz="8" w:space="0" w:color="auto"/>
            </w:tcBorders>
            <w:shd w:val="clear" w:color="auto" w:fill="auto"/>
            <w:hideMark/>
          </w:tcPr>
          <w:p w14:paraId="710D4DDF" w14:textId="77777777" w:rsidR="00771270" w:rsidRPr="000523E6" w:rsidRDefault="00771270" w:rsidP="006F6B15">
            <w:pPr>
              <w:jc w:val="center"/>
              <w:rPr>
                <w:b/>
                <w:bCs/>
                <w:sz w:val="22"/>
                <w:szCs w:val="22"/>
              </w:rPr>
            </w:pPr>
            <w:r w:rsidRPr="000523E6">
              <w:rPr>
                <w:b/>
                <w:bCs/>
                <w:sz w:val="22"/>
                <w:szCs w:val="22"/>
              </w:rPr>
              <w:t>13 950 700,00</w:t>
            </w:r>
          </w:p>
        </w:tc>
        <w:tc>
          <w:tcPr>
            <w:tcW w:w="1701" w:type="dxa"/>
            <w:tcBorders>
              <w:top w:val="nil"/>
              <w:left w:val="nil"/>
              <w:bottom w:val="single" w:sz="8" w:space="0" w:color="auto"/>
              <w:right w:val="single" w:sz="8" w:space="0" w:color="auto"/>
            </w:tcBorders>
            <w:shd w:val="clear" w:color="auto" w:fill="auto"/>
            <w:hideMark/>
          </w:tcPr>
          <w:p w14:paraId="26715947" w14:textId="77777777" w:rsidR="00771270" w:rsidRPr="000523E6" w:rsidRDefault="00771270" w:rsidP="006F6B15">
            <w:pPr>
              <w:jc w:val="center"/>
              <w:rPr>
                <w:b/>
                <w:bCs/>
                <w:sz w:val="22"/>
                <w:szCs w:val="22"/>
              </w:rPr>
            </w:pPr>
            <w:r w:rsidRPr="000523E6">
              <w:rPr>
                <w:b/>
                <w:bCs/>
                <w:sz w:val="22"/>
                <w:szCs w:val="22"/>
              </w:rPr>
              <w:t>15 857 894,74</w:t>
            </w:r>
          </w:p>
        </w:tc>
        <w:tc>
          <w:tcPr>
            <w:tcW w:w="1701" w:type="dxa"/>
            <w:tcBorders>
              <w:top w:val="nil"/>
              <w:left w:val="nil"/>
              <w:bottom w:val="single" w:sz="8" w:space="0" w:color="auto"/>
              <w:right w:val="single" w:sz="8" w:space="0" w:color="auto"/>
            </w:tcBorders>
            <w:shd w:val="clear" w:color="auto" w:fill="auto"/>
            <w:hideMark/>
          </w:tcPr>
          <w:p w14:paraId="657AB69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FBC52E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6C4D4F6"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82ABCEE"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A9ECEF4" w14:textId="77777777" w:rsidR="00771270" w:rsidRPr="000523E6" w:rsidRDefault="00771270" w:rsidP="006F6B15">
            <w:pPr>
              <w:jc w:val="right"/>
              <w:rPr>
                <w:b/>
                <w:bCs/>
                <w:sz w:val="22"/>
                <w:szCs w:val="22"/>
              </w:rPr>
            </w:pPr>
            <w:r w:rsidRPr="000523E6">
              <w:rPr>
                <w:b/>
                <w:bCs/>
                <w:sz w:val="22"/>
                <w:szCs w:val="22"/>
              </w:rPr>
              <w:t>37 808 594,74</w:t>
            </w:r>
          </w:p>
        </w:tc>
      </w:tr>
      <w:tr w:rsidR="00771270" w:rsidRPr="000523E6" w14:paraId="4F1C07A9" w14:textId="77777777" w:rsidTr="006F6B15">
        <w:trPr>
          <w:trHeight w:val="690"/>
        </w:trPr>
        <w:tc>
          <w:tcPr>
            <w:tcW w:w="2142" w:type="dxa"/>
            <w:tcBorders>
              <w:top w:val="nil"/>
              <w:left w:val="single" w:sz="8" w:space="0" w:color="auto"/>
              <w:bottom w:val="single" w:sz="8" w:space="0" w:color="auto"/>
              <w:right w:val="single" w:sz="8" w:space="0" w:color="auto"/>
            </w:tcBorders>
            <w:shd w:val="clear" w:color="auto" w:fill="auto"/>
            <w:hideMark/>
          </w:tcPr>
          <w:p w14:paraId="15CE804D"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2E1CD175" w14:textId="77777777" w:rsidR="00771270" w:rsidRPr="000523E6" w:rsidRDefault="00771270" w:rsidP="006F6B15">
            <w:pPr>
              <w:jc w:val="center"/>
              <w:rPr>
                <w:b/>
                <w:bCs/>
                <w:sz w:val="22"/>
                <w:szCs w:val="22"/>
              </w:rPr>
            </w:pPr>
            <w:r w:rsidRPr="000523E6">
              <w:rPr>
                <w:b/>
                <w:bCs/>
                <w:sz w:val="22"/>
                <w:szCs w:val="22"/>
              </w:rPr>
              <w:t>400 000,00</w:t>
            </w:r>
          </w:p>
        </w:tc>
        <w:tc>
          <w:tcPr>
            <w:tcW w:w="1984" w:type="dxa"/>
            <w:tcBorders>
              <w:top w:val="nil"/>
              <w:left w:val="nil"/>
              <w:bottom w:val="single" w:sz="8" w:space="0" w:color="auto"/>
              <w:right w:val="single" w:sz="8" w:space="0" w:color="auto"/>
            </w:tcBorders>
            <w:shd w:val="clear" w:color="auto" w:fill="auto"/>
            <w:hideMark/>
          </w:tcPr>
          <w:p w14:paraId="229C33EC" w14:textId="77777777" w:rsidR="00771270" w:rsidRPr="000523E6" w:rsidRDefault="00771270" w:rsidP="006F6B15">
            <w:pPr>
              <w:jc w:val="center"/>
              <w:rPr>
                <w:b/>
                <w:bCs/>
                <w:sz w:val="22"/>
                <w:szCs w:val="22"/>
              </w:rPr>
            </w:pPr>
            <w:r w:rsidRPr="000523E6">
              <w:rPr>
                <w:b/>
                <w:bCs/>
                <w:sz w:val="22"/>
                <w:szCs w:val="22"/>
              </w:rPr>
              <w:t>745 035,00</w:t>
            </w:r>
          </w:p>
        </w:tc>
        <w:tc>
          <w:tcPr>
            <w:tcW w:w="1701" w:type="dxa"/>
            <w:tcBorders>
              <w:top w:val="nil"/>
              <w:left w:val="nil"/>
              <w:bottom w:val="single" w:sz="8" w:space="0" w:color="auto"/>
              <w:right w:val="single" w:sz="8" w:space="0" w:color="auto"/>
            </w:tcBorders>
            <w:shd w:val="clear" w:color="auto" w:fill="auto"/>
            <w:hideMark/>
          </w:tcPr>
          <w:p w14:paraId="5D80A3F9" w14:textId="77777777" w:rsidR="00771270" w:rsidRPr="000523E6" w:rsidRDefault="00771270" w:rsidP="006F6B15">
            <w:pPr>
              <w:jc w:val="center"/>
              <w:rPr>
                <w:b/>
                <w:bCs/>
                <w:sz w:val="22"/>
                <w:szCs w:val="22"/>
              </w:rPr>
            </w:pPr>
            <w:r>
              <w:rPr>
                <w:b/>
                <w:bCs/>
                <w:sz w:val="22"/>
                <w:szCs w:val="22"/>
              </w:rPr>
              <w:t>94</w:t>
            </w:r>
            <w:r w:rsidRPr="000523E6">
              <w:rPr>
                <w:b/>
                <w:bCs/>
                <w:sz w:val="22"/>
                <w:szCs w:val="22"/>
              </w:rPr>
              <w:t>2 894,74</w:t>
            </w:r>
          </w:p>
        </w:tc>
        <w:tc>
          <w:tcPr>
            <w:tcW w:w="1701" w:type="dxa"/>
            <w:tcBorders>
              <w:top w:val="nil"/>
              <w:left w:val="nil"/>
              <w:bottom w:val="single" w:sz="8" w:space="0" w:color="auto"/>
              <w:right w:val="single" w:sz="8" w:space="0" w:color="auto"/>
            </w:tcBorders>
            <w:shd w:val="clear" w:color="auto" w:fill="auto"/>
            <w:hideMark/>
          </w:tcPr>
          <w:p w14:paraId="2B1F6CF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FA4DE1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2E9947E"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5F261CA"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E9E6F2D" w14:textId="77777777" w:rsidR="00771270" w:rsidRPr="000523E6" w:rsidRDefault="00771270" w:rsidP="006F6B15">
            <w:pPr>
              <w:jc w:val="right"/>
              <w:rPr>
                <w:b/>
                <w:bCs/>
                <w:sz w:val="22"/>
                <w:szCs w:val="22"/>
              </w:rPr>
            </w:pPr>
            <w:r>
              <w:rPr>
                <w:b/>
                <w:bCs/>
                <w:sz w:val="22"/>
                <w:szCs w:val="22"/>
              </w:rPr>
              <w:t>2 087</w:t>
            </w:r>
            <w:r w:rsidRPr="000523E6">
              <w:rPr>
                <w:b/>
                <w:bCs/>
                <w:sz w:val="22"/>
                <w:szCs w:val="22"/>
              </w:rPr>
              <w:t xml:space="preserve"> 929,74</w:t>
            </w:r>
          </w:p>
        </w:tc>
      </w:tr>
      <w:tr w:rsidR="00771270" w:rsidRPr="000523E6" w14:paraId="682ADFCD" w14:textId="77777777" w:rsidTr="006F6B15">
        <w:trPr>
          <w:trHeight w:val="420"/>
        </w:trPr>
        <w:tc>
          <w:tcPr>
            <w:tcW w:w="2142" w:type="dxa"/>
            <w:tcBorders>
              <w:top w:val="nil"/>
              <w:left w:val="single" w:sz="8" w:space="0" w:color="auto"/>
              <w:bottom w:val="single" w:sz="8" w:space="0" w:color="auto"/>
              <w:right w:val="single" w:sz="8" w:space="0" w:color="auto"/>
            </w:tcBorders>
            <w:shd w:val="clear" w:color="auto" w:fill="auto"/>
            <w:hideMark/>
          </w:tcPr>
          <w:p w14:paraId="015EB10B"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28BAB3E3" w14:textId="77777777" w:rsidR="00771270" w:rsidRPr="000523E6" w:rsidRDefault="00771270" w:rsidP="006F6B15">
            <w:pPr>
              <w:jc w:val="center"/>
              <w:rPr>
                <w:b/>
                <w:bCs/>
                <w:sz w:val="22"/>
                <w:szCs w:val="22"/>
              </w:rPr>
            </w:pPr>
            <w:r w:rsidRPr="000523E6">
              <w:rPr>
                <w:b/>
                <w:bCs/>
                <w:sz w:val="22"/>
                <w:szCs w:val="22"/>
              </w:rPr>
              <w:t>7 600 000,00</w:t>
            </w:r>
          </w:p>
        </w:tc>
        <w:tc>
          <w:tcPr>
            <w:tcW w:w="1984" w:type="dxa"/>
            <w:tcBorders>
              <w:top w:val="nil"/>
              <w:left w:val="nil"/>
              <w:bottom w:val="single" w:sz="8" w:space="0" w:color="auto"/>
              <w:right w:val="single" w:sz="8" w:space="0" w:color="auto"/>
            </w:tcBorders>
            <w:shd w:val="clear" w:color="auto" w:fill="auto"/>
            <w:hideMark/>
          </w:tcPr>
          <w:p w14:paraId="1D93CA7C" w14:textId="77777777" w:rsidR="00771270" w:rsidRPr="000523E6" w:rsidRDefault="00771270" w:rsidP="006F6B15">
            <w:pPr>
              <w:jc w:val="center"/>
              <w:rPr>
                <w:b/>
                <w:bCs/>
                <w:sz w:val="22"/>
                <w:szCs w:val="22"/>
              </w:rPr>
            </w:pPr>
            <w:r w:rsidRPr="000523E6">
              <w:rPr>
                <w:b/>
                <w:bCs/>
                <w:sz w:val="22"/>
                <w:szCs w:val="22"/>
              </w:rPr>
              <w:t>13 205 665,00</w:t>
            </w:r>
          </w:p>
        </w:tc>
        <w:tc>
          <w:tcPr>
            <w:tcW w:w="1701" w:type="dxa"/>
            <w:tcBorders>
              <w:top w:val="nil"/>
              <w:left w:val="nil"/>
              <w:bottom w:val="single" w:sz="8" w:space="0" w:color="auto"/>
              <w:right w:val="single" w:sz="8" w:space="0" w:color="auto"/>
            </w:tcBorders>
            <w:shd w:val="clear" w:color="auto" w:fill="auto"/>
            <w:hideMark/>
          </w:tcPr>
          <w:p w14:paraId="49CBACCF" w14:textId="77777777" w:rsidR="00771270" w:rsidRPr="000523E6" w:rsidRDefault="00771270" w:rsidP="006F6B15">
            <w:pPr>
              <w:jc w:val="center"/>
              <w:rPr>
                <w:b/>
                <w:bCs/>
                <w:sz w:val="22"/>
                <w:szCs w:val="22"/>
              </w:rPr>
            </w:pPr>
            <w:r>
              <w:rPr>
                <w:b/>
                <w:bCs/>
                <w:sz w:val="22"/>
                <w:szCs w:val="22"/>
              </w:rPr>
              <w:t>14 91</w:t>
            </w:r>
            <w:r w:rsidRPr="000523E6">
              <w:rPr>
                <w:b/>
                <w:bCs/>
                <w:sz w:val="22"/>
                <w:szCs w:val="22"/>
              </w:rPr>
              <w:t>5 000,00</w:t>
            </w:r>
          </w:p>
        </w:tc>
        <w:tc>
          <w:tcPr>
            <w:tcW w:w="1701" w:type="dxa"/>
            <w:tcBorders>
              <w:top w:val="nil"/>
              <w:left w:val="nil"/>
              <w:bottom w:val="single" w:sz="8" w:space="0" w:color="auto"/>
              <w:right w:val="single" w:sz="8" w:space="0" w:color="auto"/>
            </w:tcBorders>
            <w:shd w:val="clear" w:color="auto" w:fill="auto"/>
            <w:hideMark/>
          </w:tcPr>
          <w:p w14:paraId="25B1546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EFFFBC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D6B3E56"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6434DC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F0C5BCF" w14:textId="77777777" w:rsidR="00771270" w:rsidRPr="000523E6" w:rsidRDefault="00771270" w:rsidP="006F6B15">
            <w:pPr>
              <w:jc w:val="right"/>
              <w:rPr>
                <w:b/>
                <w:bCs/>
                <w:sz w:val="22"/>
                <w:szCs w:val="22"/>
              </w:rPr>
            </w:pPr>
            <w:r w:rsidRPr="000523E6">
              <w:rPr>
                <w:b/>
                <w:bCs/>
                <w:sz w:val="22"/>
                <w:szCs w:val="22"/>
              </w:rPr>
              <w:t xml:space="preserve">35 </w:t>
            </w:r>
            <w:r>
              <w:rPr>
                <w:b/>
                <w:bCs/>
                <w:sz w:val="22"/>
                <w:szCs w:val="22"/>
              </w:rPr>
              <w:t>72</w:t>
            </w:r>
            <w:r w:rsidRPr="000523E6">
              <w:rPr>
                <w:b/>
                <w:bCs/>
                <w:sz w:val="22"/>
                <w:szCs w:val="22"/>
              </w:rPr>
              <w:t>0 665,00</w:t>
            </w:r>
          </w:p>
        </w:tc>
      </w:tr>
      <w:tr w:rsidR="00771270" w:rsidRPr="000523E6" w14:paraId="40C52445" w14:textId="77777777" w:rsidTr="006F6B15">
        <w:trPr>
          <w:trHeight w:val="495"/>
        </w:trPr>
        <w:tc>
          <w:tcPr>
            <w:tcW w:w="2142" w:type="dxa"/>
            <w:tcBorders>
              <w:top w:val="nil"/>
              <w:left w:val="single" w:sz="8" w:space="0" w:color="auto"/>
              <w:bottom w:val="single" w:sz="8" w:space="0" w:color="auto"/>
              <w:right w:val="single" w:sz="8" w:space="0" w:color="auto"/>
            </w:tcBorders>
            <w:shd w:val="clear" w:color="auto" w:fill="auto"/>
            <w:hideMark/>
          </w:tcPr>
          <w:p w14:paraId="4FD89FE0"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447A3D80"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0962B4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C06D2C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CD0040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337C9E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E4872EA"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C6D3B01"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57D3E20"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22AB30E"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660D5251"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281BD2C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E72F97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BD8E86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B597F2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36FE80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7259E8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94055A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4238824"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2EA8D225" w14:textId="77777777" w:rsidTr="006F6B15">
        <w:trPr>
          <w:trHeight w:val="1680"/>
        </w:trPr>
        <w:tc>
          <w:tcPr>
            <w:tcW w:w="2142" w:type="dxa"/>
            <w:tcBorders>
              <w:top w:val="nil"/>
              <w:left w:val="single" w:sz="8" w:space="0" w:color="auto"/>
              <w:bottom w:val="single" w:sz="8" w:space="0" w:color="auto"/>
              <w:right w:val="single" w:sz="8" w:space="0" w:color="auto"/>
            </w:tcBorders>
            <w:shd w:val="clear" w:color="auto" w:fill="auto"/>
            <w:hideMark/>
          </w:tcPr>
          <w:p w14:paraId="7B240217" w14:textId="77777777" w:rsidR="00771270" w:rsidRPr="000523E6" w:rsidRDefault="00771270" w:rsidP="006F6B15">
            <w:pPr>
              <w:jc w:val="center"/>
              <w:rPr>
                <w:b/>
                <w:bCs/>
                <w:i/>
                <w:iCs/>
              </w:rPr>
            </w:pPr>
            <w:r w:rsidRPr="000523E6">
              <w:rPr>
                <w:b/>
                <w:bCs/>
                <w:i/>
                <w:iCs/>
              </w:rPr>
              <w:lastRenderedPageBreak/>
              <w:t xml:space="preserve">Структурный элемент «Предоставление общедоступного и бесплатного начального общего, основного общего, среднего общего </w:t>
            </w:r>
            <w:proofErr w:type="gramStart"/>
            <w:r w:rsidRPr="000523E6">
              <w:rPr>
                <w:b/>
                <w:bCs/>
                <w:i/>
                <w:iCs/>
              </w:rPr>
              <w:t>образования  по</w:t>
            </w:r>
            <w:proofErr w:type="gramEnd"/>
            <w:r w:rsidRPr="000523E6">
              <w:rPr>
                <w:b/>
                <w:bCs/>
                <w:i/>
                <w:iCs/>
              </w:rPr>
              <w:t xml:space="preserve"> основным общеобразовательным программам»</w:t>
            </w:r>
          </w:p>
        </w:tc>
        <w:tc>
          <w:tcPr>
            <w:tcW w:w="1701" w:type="dxa"/>
            <w:tcBorders>
              <w:top w:val="nil"/>
              <w:left w:val="nil"/>
              <w:bottom w:val="single" w:sz="8" w:space="0" w:color="auto"/>
              <w:right w:val="single" w:sz="8" w:space="0" w:color="auto"/>
            </w:tcBorders>
            <w:shd w:val="clear" w:color="auto" w:fill="auto"/>
            <w:hideMark/>
          </w:tcPr>
          <w:p w14:paraId="2F711CAD"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2165D71E"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5AFA4B33"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4F23D14C"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2C212E6C"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0FFEA899"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3796B45F"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2B928298"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47246B26" w14:textId="77777777" w:rsidTr="006F6B15">
        <w:trPr>
          <w:trHeight w:val="780"/>
        </w:trPr>
        <w:tc>
          <w:tcPr>
            <w:tcW w:w="2142" w:type="dxa"/>
            <w:tcBorders>
              <w:top w:val="nil"/>
              <w:left w:val="single" w:sz="8" w:space="0" w:color="auto"/>
              <w:bottom w:val="single" w:sz="8" w:space="0" w:color="auto"/>
              <w:right w:val="single" w:sz="8" w:space="0" w:color="auto"/>
            </w:tcBorders>
            <w:shd w:val="clear" w:color="auto" w:fill="auto"/>
            <w:hideMark/>
          </w:tcPr>
          <w:p w14:paraId="1D928F83"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1A9865AA" w14:textId="77777777" w:rsidR="00771270" w:rsidRPr="000523E6" w:rsidRDefault="00771270" w:rsidP="006F6B15">
            <w:pPr>
              <w:jc w:val="center"/>
              <w:rPr>
                <w:b/>
                <w:bCs/>
                <w:i/>
                <w:iCs/>
                <w:sz w:val="22"/>
                <w:szCs w:val="22"/>
              </w:rPr>
            </w:pPr>
            <w:r w:rsidRPr="000523E6">
              <w:rPr>
                <w:b/>
                <w:bCs/>
                <w:i/>
                <w:iCs/>
                <w:sz w:val="22"/>
                <w:szCs w:val="22"/>
              </w:rPr>
              <w:t>26 747 964,83</w:t>
            </w:r>
          </w:p>
        </w:tc>
        <w:tc>
          <w:tcPr>
            <w:tcW w:w="1984" w:type="dxa"/>
            <w:tcBorders>
              <w:top w:val="nil"/>
              <w:left w:val="nil"/>
              <w:bottom w:val="single" w:sz="8" w:space="0" w:color="auto"/>
              <w:right w:val="single" w:sz="8" w:space="0" w:color="auto"/>
            </w:tcBorders>
            <w:shd w:val="clear" w:color="auto" w:fill="auto"/>
            <w:hideMark/>
          </w:tcPr>
          <w:p w14:paraId="6380F2C3" w14:textId="77777777" w:rsidR="00771270" w:rsidRPr="000523E6" w:rsidRDefault="00771270" w:rsidP="006F6B15">
            <w:pPr>
              <w:jc w:val="center"/>
              <w:rPr>
                <w:b/>
                <w:bCs/>
                <w:i/>
                <w:iCs/>
                <w:sz w:val="22"/>
                <w:szCs w:val="22"/>
              </w:rPr>
            </w:pPr>
            <w:r w:rsidRPr="000523E6">
              <w:rPr>
                <w:b/>
                <w:bCs/>
                <w:i/>
                <w:iCs/>
                <w:sz w:val="22"/>
                <w:szCs w:val="22"/>
              </w:rPr>
              <w:t>28 861 923,17</w:t>
            </w:r>
          </w:p>
        </w:tc>
        <w:tc>
          <w:tcPr>
            <w:tcW w:w="1701" w:type="dxa"/>
            <w:tcBorders>
              <w:top w:val="nil"/>
              <w:left w:val="nil"/>
              <w:bottom w:val="single" w:sz="8" w:space="0" w:color="auto"/>
              <w:right w:val="single" w:sz="8" w:space="0" w:color="auto"/>
            </w:tcBorders>
            <w:shd w:val="clear" w:color="auto" w:fill="auto"/>
            <w:hideMark/>
          </w:tcPr>
          <w:p w14:paraId="64EE1208" w14:textId="77777777" w:rsidR="00771270" w:rsidRPr="000523E6" w:rsidRDefault="00771270" w:rsidP="006F6B15">
            <w:pPr>
              <w:jc w:val="center"/>
              <w:rPr>
                <w:b/>
                <w:bCs/>
                <w:i/>
                <w:iCs/>
                <w:sz w:val="22"/>
                <w:szCs w:val="22"/>
              </w:rPr>
            </w:pPr>
            <w:r w:rsidRPr="000523E6">
              <w:rPr>
                <w:b/>
                <w:bCs/>
                <w:i/>
                <w:iCs/>
                <w:sz w:val="22"/>
                <w:szCs w:val="22"/>
              </w:rPr>
              <w:t>38 097 656,30</w:t>
            </w:r>
          </w:p>
        </w:tc>
        <w:tc>
          <w:tcPr>
            <w:tcW w:w="1701" w:type="dxa"/>
            <w:tcBorders>
              <w:top w:val="nil"/>
              <w:left w:val="nil"/>
              <w:bottom w:val="single" w:sz="8" w:space="0" w:color="auto"/>
              <w:right w:val="single" w:sz="8" w:space="0" w:color="auto"/>
            </w:tcBorders>
            <w:shd w:val="clear" w:color="auto" w:fill="auto"/>
            <w:hideMark/>
          </w:tcPr>
          <w:p w14:paraId="1C36AC07" w14:textId="77777777" w:rsidR="00771270" w:rsidRPr="000523E6" w:rsidRDefault="00771270" w:rsidP="006F6B15">
            <w:pPr>
              <w:jc w:val="center"/>
              <w:rPr>
                <w:b/>
                <w:bCs/>
                <w:i/>
                <w:iCs/>
                <w:sz w:val="22"/>
                <w:szCs w:val="22"/>
              </w:rPr>
            </w:pPr>
            <w:r w:rsidRPr="000523E6">
              <w:rPr>
                <w:b/>
                <w:bCs/>
                <w:i/>
                <w:iCs/>
                <w:sz w:val="22"/>
                <w:szCs w:val="22"/>
              </w:rPr>
              <w:t>29 442 043,71</w:t>
            </w:r>
          </w:p>
        </w:tc>
        <w:tc>
          <w:tcPr>
            <w:tcW w:w="1701" w:type="dxa"/>
            <w:tcBorders>
              <w:top w:val="nil"/>
              <w:left w:val="nil"/>
              <w:bottom w:val="single" w:sz="8" w:space="0" w:color="auto"/>
              <w:right w:val="single" w:sz="8" w:space="0" w:color="auto"/>
            </w:tcBorders>
            <w:shd w:val="clear" w:color="auto" w:fill="auto"/>
            <w:hideMark/>
          </w:tcPr>
          <w:p w14:paraId="78724A54" w14:textId="77777777" w:rsidR="00771270" w:rsidRPr="000523E6" w:rsidRDefault="00771270" w:rsidP="006F6B15">
            <w:pPr>
              <w:jc w:val="center"/>
              <w:rPr>
                <w:b/>
                <w:bCs/>
                <w:i/>
                <w:iCs/>
                <w:sz w:val="22"/>
                <w:szCs w:val="22"/>
              </w:rPr>
            </w:pPr>
            <w:r w:rsidRPr="000523E6">
              <w:rPr>
                <w:b/>
                <w:bCs/>
                <w:i/>
                <w:iCs/>
                <w:sz w:val="22"/>
                <w:szCs w:val="22"/>
              </w:rPr>
              <w:t>23 821 903,31</w:t>
            </w:r>
          </w:p>
        </w:tc>
        <w:tc>
          <w:tcPr>
            <w:tcW w:w="1701" w:type="dxa"/>
            <w:tcBorders>
              <w:top w:val="nil"/>
              <w:left w:val="nil"/>
              <w:bottom w:val="single" w:sz="8" w:space="0" w:color="auto"/>
              <w:right w:val="single" w:sz="8" w:space="0" w:color="auto"/>
            </w:tcBorders>
            <w:shd w:val="clear" w:color="auto" w:fill="auto"/>
            <w:hideMark/>
          </w:tcPr>
          <w:p w14:paraId="539A64C9" w14:textId="77777777" w:rsidR="00771270" w:rsidRPr="000523E6" w:rsidRDefault="00771270" w:rsidP="006F6B15">
            <w:pPr>
              <w:jc w:val="center"/>
              <w:rPr>
                <w:b/>
                <w:bCs/>
                <w:i/>
                <w:iCs/>
                <w:sz w:val="22"/>
                <w:szCs w:val="22"/>
              </w:rPr>
            </w:pPr>
            <w:r w:rsidRPr="000523E6">
              <w:rPr>
                <w:b/>
                <w:bCs/>
                <w:i/>
                <w:iCs/>
                <w:sz w:val="22"/>
                <w:szCs w:val="22"/>
              </w:rPr>
              <w:t>23 821 903,31</w:t>
            </w:r>
          </w:p>
        </w:tc>
        <w:tc>
          <w:tcPr>
            <w:tcW w:w="1559" w:type="dxa"/>
            <w:tcBorders>
              <w:top w:val="nil"/>
              <w:left w:val="nil"/>
              <w:bottom w:val="single" w:sz="8" w:space="0" w:color="auto"/>
              <w:right w:val="single" w:sz="8" w:space="0" w:color="auto"/>
            </w:tcBorders>
            <w:shd w:val="clear" w:color="auto" w:fill="auto"/>
            <w:hideMark/>
          </w:tcPr>
          <w:p w14:paraId="65195EFD" w14:textId="77777777" w:rsidR="00771270" w:rsidRPr="000523E6" w:rsidRDefault="00771270" w:rsidP="006F6B15">
            <w:pPr>
              <w:jc w:val="center"/>
              <w:rPr>
                <w:b/>
                <w:bCs/>
                <w:i/>
                <w:iCs/>
                <w:sz w:val="22"/>
                <w:szCs w:val="22"/>
              </w:rPr>
            </w:pPr>
            <w:r w:rsidRPr="000523E6">
              <w:rPr>
                <w:b/>
                <w:bCs/>
                <w:i/>
                <w:iCs/>
                <w:sz w:val="22"/>
                <w:szCs w:val="22"/>
              </w:rPr>
              <w:t>23 821 903,31</w:t>
            </w:r>
          </w:p>
        </w:tc>
        <w:tc>
          <w:tcPr>
            <w:tcW w:w="1842" w:type="dxa"/>
            <w:tcBorders>
              <w:top w:val="nil"/>
              <w:left w:val="nil"/>
              <w:bottom w:val="single" w:sz="8" w:space="0" w:color="auto"/>
              <w:right w:val="single" w:sz="8" w:space="0" w:color="auto"/>
            </w:tcBorders>
            <w:shd w:val="clear" w:color="auto" w:fill="auto"/>
            <w:hideMark/>
          </w:tcPr>
          <w:p w14:paraId="195E064D" w14:textId="77777777" w:rsidR="00771270" w:rsidRPr="000523E6" w:rsidRDefault="00771270" w:rsidP="006F6B15">
            <w:pPr>
              <w:jc w:val="right"/>
              <w:rPr>
                <w:b/>
                <w:bCs/>
                <w:sz w:val="22"/>
                <w:szCs w:val="22"/>
              </w:rPr>
            </w:pPr>
            <w:r w:rsidRPr="000523E6">
              <w:rPr>
                <w:b/>
                <w:bCs/>
                <w:sz w:val="22"/>
                <w:szCs w:val="22"/>
              </w:rPr>
              <w:t>194 615 297,94</w:t>
            </w:r>
          </w:p>
        </w:tc>
      </w:tr>
      <w:tr w:rsidR="00771270" w:rsidRPr="000523E6" w14:paraId="010C21FC" w14:textId="77777777" w:rsidTr="006F6B15">
        <w:trPr>
          <w:trHeight w:val="765"/>
        </w:trPr>
        <w:tc>
          <w:tcPr>
            <w:tcW w:w="2142" w:type="dxa"/>
            <w:tcBorders>
              <w:top w:val="nil"/>
              <w:left w:val="single" w:sz="8" w:space="0" w:color="auto"/>
              <w:bottom w:val="single" w:sz="8" w:space="0" w:color="auto"/>
              <w:right w:val="single" w:sz="8" w:space="0" w:color="auto"/>
            </w:tcBorders>
            <w:shd w:val="clear" w:color="auto" w:fill="auto"/>
            <w:hideMark/>
          </w:tcPr>
          <w:p w14:paraId="5B2F6CF7"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4574299B" w14:textId="77777777" w:rsidR="00771270" w:rsidRPr="000523E6" w:rsidRDefault="00771270" w:rsidP="006F6B15">
            <w:pPr>
              <w:jc w:val="center"/>
              <w:rPr>
                <w:b/>
                <w:bCs/>
                <w:sz w:val="22"/>
                <w:szCs w:val="22"/>
              </w:rPr>
            </w:pPr>
            <w:r w:rsidRPr="000523E6">
              <w:rPr>
                <w:b/>
                <w:bCs/>
                <w:sz w:val="22"/>
                <w:szCs w:val="22"/>
              </w:rPr>
              <w:t>26 747 964,83</w:t>
            </w:r>
          </w:p>
        </w:tc>
        <w:tc>
          <w:tcPr>
            <w:tcW w:w="1984" w:type="dxa"/>
            <w:tcBorders>
              <w:top w:val="nil"/>
              <w:left w:val="nil"/>
              <w:bottom w:val="single" w:sz="8" w:space="0" w:color="auto"/>
              <w:right w:val="single" w:sz="8" w:space="0" w:color="auto"/>
            </w:tcBorders>
            <w:shd w:val="clear" w:color="auto" w:fill="auto"/>
            <w:hideMark/>
          </w:tcPr>
          <w:p w14:paraId="146CEC0A" w14:textId="77777777" w:rsidR="00771270" w:rsidRPr="000523E6" w:rsidRDefault="00771270" w:rsidP="006F6B15">
            <w:pPr>
              <w:jc w:val="center"/>
              <w:rPr>
                <w:b/>
                <w:bCs/>
                <w:sz w:val="22"/>
                <w:szCs w:val="22"/>
              </w:rPr>
            </w:pPr>
            <w:r w:rsidRPr="000523E6">
              <w:rPr>
                <w:b/>
                <w:bCs/>
                <w:sz w:val="22"/>
                <w:szCs w:val="22"/>
              </w:rPr>
              <w:t>28 861 923,17</w:t>
            </w:r>
          </w:p>
        </w:tc>
        <w:tc>
          <w:tcPr>
            <w:tcW w:w="1701" w:type="dxa"/>
            <w:tcBorders>
              <w:top w:val="nil"/>
              <w:left w:val="nil"/>
              <w:bottom w:val="single" w:sz="8" w:space="0" w:color="auto"/>
              <w:right w:val="single" w:sz="8" w:space="0" w:color="auto"/>
            </w:tcBorders>
            <w:shd w:val="clear" w:color="auto" w:fill="auto"/>
            <w:hideMark/>
          </w:tcPr>
          <w:p w14:paraId="31A7EF1C" w14:textId="77777777" w:rsidR="00771270" w:rsidRPr="000523E6" w:rsidRDefault="00771270" w:rsidP="006F6B15">
            <w:pPr>
              <w:jc w:val="center"/>
              <w:rPr>
                <w:b/>
                <w:bCs/>
                <w:sz w:val="22"/>
                <w:szCs w:val="22"/>
              </w:rPr>
            </w:pPr>
            <w:r w:rsidRPr="000523E6">
              <w:rPr>
                <w:b/>
                <w:bCs/>
                <w:sz w:val="22"/>
                <w:szCs w:val="22"/>
              </w:rPr>
              <w:t>38 097 656,30</w:t>
            </w:r>
          </w:p>
        </w:tc>
        <w:tc>
          <w:tcPr>
            <w:tcW w:w="1701" w:type="dxa"/>
            <w:tcBorders>
              <w:top w:val="nil"/>
              <w:left w:val="nil"/>
              <w:bottom w:val="single" w:sz="8" w:space="0" w:color="auto"/>
              <w:right w:val="single" w:sz="8" w:space="0" w:color="auto"/>
            </w:tcBorders>
            <w:shd w:val="clear" w:color="auto" w:fill="auto"/>
            <w:hideMark/>
          </w:tcPr>
          <w:p w14:paraId="128CD6D9" w14:textId="77777777" w:rsidR="00771270" w:rsidRPr="000523E6" w:rsidRDefault="00771270" w:rsidP="006F6B15">
            <w:pPr>
              <w:jc w:val="center"/>
              <w:rPr>
                <w:b/>
                <w:bCs/>
                <w:sz w:val="22"/>
                <w:szCs w:val="22"/>
              </w:rPr>
            </w:pPr>
            <w:r w:rsidRPr="000523E6">
              <w:rPr>
                <w:b/>
                <w:bCs/>
                <w:sz w:val="22"/>
                <w:szCs w:val="22"/>
              </w:rPr>
              <w:t>29 442 043,71</w:t>
            </w:r>
          </w:p>
        </w:tc>
        <w:tc>
          <w:tcPr>
            <w:tcW w:w="1701" w:type="dxa"/>
            <w:tcBorders>
              <w:top w:val="nil"/>
              <w:left w:val="nil"/>
              <w:bottom w:val="single" w:sz="8" w:space="0" w:color="auto"/>
              <w:right w:val="single" w:sz="8" w:space="0" w:color="auto"/>
            </w:tcBorders>
            <w:shd w:val="clear" w:color="auto" w:fill="auto"/>
            <w:hideMark/>
          </w:tcPr>
          <w:p w14:paraId="401AF5DC" w14:textId="77777777" w:rsidR="00771270" w:rsidRPr="000523E6" w:rsidRDefault="00771270" w:rsidP="006F6B15">
            <w:pPr>
              <w:jc w:val="center"/>
              <w:rPr>
                <w:b/>
                <w:bCs/>
                <w:sz w:val="22"/>
                <w:szCs w:val="22"/>
              </w:rPr>
            </w:pPr>
            <w:r w:rsidRPr="000523E6">
              <w:rPr>
                <w:b/>
                <w:bCs/>
                <w:sz w:val="22"/>
                <w:szCs w:val="22"/>
              </w:rPr>
              <w:t>23 821 903,31</w:t>
            </w:r>
          </w:p>
        </w:tc>
        <w:tc>
          <w:tcPr>
            <w:tcW w:w="1701" w:type="dxa"/>
            <w:tcBorders>
              <w:top w:val="nil"/>
              <w:left w:val="nil"/>
              <w:bottom w:val="single" w:sz="8" w:space="0" w:color="auto"/>
              <w:right w:val="single" w:sz="8" w:space="0" w:color="auto"/>
            </w:tcBorders>
            <w:shd w:val="clear" w:color="auto" w:fill="auto"/>
            <w:hideMark/>
          </w:tcPr>
          <w:p w14:paraId="6556C725" w14:textId="77777777" w:rsidR="00771270" w:rsidRPr="000523E6" w:rsidRDefault="00771270" w:rsidP="006F6B15">
            <w:pPr>
              <w:jc w:val="center"/>
              <w:rPr>
                <w:b/>
                <w:bCs/>
                <w:sz w:val="22"/>
                <w:szCs w:val="22"/>
              </w:rPr>
            </w:pPr>
            <w:r w:rsidRPr="000523E6">
              <w:rPr>
                <w:b/>
                <w:bCs/>
                <w:sz w:val="22"/>
                <w:szCs w:val="22"/>
              </w:rPr>
              <w:t>23 821 903,31</w:t>
            </w:r>
          </w:p>
        </w:tc>
        <w:tc>
          <w:tcPr>
            <w:tcW w:w="1559" w:type="dxa"/>
            <w:tcBorders>
              <w:top w:val="nil"/>
              <w:left w:val="nil"/>
              <w:bottom w:val="single" w:sz="8" w:space="0" w:color="auto"/>
              <w:right w:val="single" w:sz="8" w:space="0" w:color="auto"/>
            </w:tcBorders>
            <w:shd w:val="clear" w:color="auto" w:fill="auto"/>
            <w:hideMark/>
          </w:tcPr>
          <w:p w14:paraId="4D22C88F" w14:textId="77777777" w:rsidR="00771270" w:rsidRPr="000523E6" w:rsidRDefault="00771270" w:rsidP="006F6B15">
            <w:pPr>
              <w:jc w:val="center"/>
              <w:rPr>
                <w:b/>
                <w:bCs/>
                <w:sz w:val="22"/>
                <w:szCs w:val="22"/>
              </w:rPr>
            </w:pPr>
            <w:r w:rsidRPr="000523E6">
              <w:rPr>
                <w:b/>
                <w:bCs/>
                <w:sz w:val="22"/>
                <w:szCs w:val="22"/>
              </w:rPr>
              <w:t>23 821 903,31</w:t>
            </w:r>
          </w:p>
        </w:tc>
        <w:tc>
          <w:tcPr>
            <w:tcW w:w="1842" w:type="dxa"/>
            <w:tcBorders>
              <w:top w:val="nil"/>
              <w:left w:val="nil"/>
              <w:bottom w:val="single" w:sz="8" w:space="0" w:color="auto"/>
              <w:right w:val="single" w:sz="8" w:space="0" w:color="auto"/>
            </w:tcBorders>
            <w:shd w:val="clear" w:color="auto" w:fill="auto"/>
            <w:hideMark/>
          </w:tcPr>
          <w:p w14:paraId="4A74E1ED" w14:textId="77777777" w:rsidR="00771270" w:rsidRPr="000523E6" w:rsidRDefault="00771270" w:rsidP="006F6B15">
            <w:pPr>
              <w:jc w:val="right"/>
              <w:rPr>
                <w:b/>
                <w:bCs/>
                <w:sz w:val="22"/>
                <w:szCs w:val="22"/>
              </w:rPr>
            </w:pPr>
            <w:r w:rsidRPr="000523E6">
              <w:rPr>
                <w:b/>
                <w:bCs/>
                <w:sz w:val="22"/>
                <w:szCs w:val="22"/>
              </w:rPr>
              <w:t>194 615 297,94</w:t>
            </w:r>
          </w:p>
        </w:tc>
      </w:tr>
      <w:tr w:rsidR="00771270" w:rsidRPr="000523E6" w14:paraId="2F50151F" w14:textId="77777777" w:rsidTr="006F6B15">
        <w:trPr>
          <w:trHeight w:val="555"/>
        </w:trPr>
        <w:tc>
          <w:tcPr>
            <w:tcW w:w="2142" w:type="dxa"/>
            <w:tcBorders>
              <w:top w:val="nil"/>
              <w:left w:val="single" w:sz="8" w:space="0" w:color="auto"/>
              <w:bottom w:val="single" w:sz="8" w:space="0" w:color="auto"/>
              <w:right w:val="single" w:sz="8" w:space="0" w:color="auto"/>
            </w:tcBorders>
            <w:shd w:val="clear" w:color="auto" w:fill="auto"/>
            <w:hideMark/>
          </w:tcPr>
          <w:p w14:paraId="49806EB4"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5F23C509"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7A4AC0C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0D3BD8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61AFFD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4D4E6F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6AD7D4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8AAF330"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1406ADA"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69975896" w14:textId="77777777" w:rsidTr="006F6B15">
        <w:trPr>
          <w:trHeight w:val="585"/>
        </w:trPr>
        <w:tc>
          <w:tcPr>
            <w:tcW w:w="2142" w:type="dxa"/>
            <w:tcBorders>
              <w:top w:val="nil"/>
              <w:left w:val="single" w:sz="8" w:space="0" w:color="auto"/>
              <w:bottom w:val="single" w:sz="8" w:space="0" w:color="auto"/>
              <w:right w:val="single" w:sz="8" w:space="0" w:color="auto"/>
            </w:tcBorders>
            <w:shd w:val="clear" w:color="auto" w:fill="auto"/>
            <w:hideMark/>
          </w:tcPr>
          <w:p w14:paraId="2E471DA1"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79487B62"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CB24CE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F3CD56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BD436D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748050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0F5EF93"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5F4DB4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D8D1CD1"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3B9A294C" w14:textId="77777777" w:rsidTr="006F6B15">
        <w:trPr>
          <w:trHeight w:val="750"/>
        </w:trPr>
        <w:tc>
          <w:tcPr>
            <w:tcW w:w="2142" w:type="dxa"/>
            <w:tcBorders>
              <w:top w:val="nil"/>
              <w:left w:val="single" w:sz="8" w:space="0" w:color="auto"/>
              <w:bottom w:val="single" w:sz="8" w:space="0" w:color="auto"/>
              <w:right w:val="single" w:sz="8" w:space="0" w:color="auto"/>
            </w:tcBorders>
            <w:shd w:val="clear" w:color="auto" w:fill="auto"/>
            <w:hideMark/>
          </w:tcPr>
          <w:p w14:paraId="6E2E6A73"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05B6B691"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D8684A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C9C12C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A89056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5A21C1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71C4AA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368367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FFE589B"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0944F0E" w14:textId="77777777" w:rsidTr="006F6B15">
        <w:trPr>
          <w:trHeight w:val="390"/>
        </w:trPr>
        <w:tc>
          <w:tcPr>
            <w:tcW w:w="2142" w:type="dxa"/>
            <w:tcBorders>
              <w:top w:val="nil"/>
              <w:left w:val="single" w:sz="8" w:space="0" w:color="auto"/>
              <w:bottom w:val="single" w:sz="4" w:space="0" w:color="auto"/>
              <w:right w:val="single" w:sz="8" w:space="0" w:color="auto"/>
            </w:tcBorders>
            <w:shd w:val="clear" w:color="auto" w:fill="auto"/>
            <w:hideMark/>
          </w:tcPr>
          <w:p w14:paraId="242F0D2C" w14:textId="77777777" w:rsidR="00771270" w:rsidRPr="000523E6" w:rsidRDefault="00771270" w:rsidP="006F6B15">
            <w:pPr>
              <w:jc w:val="center"/>
              <w:rPr>
                <w:b/>
                <w:bCs/>
                <w:i/>
                <w:iCs/>
              </w:rPr>
            </w:pPr>
            <w:r w:rsidRPr="000523E6">
              <w:rPr>
                <w:b/>
                <w:bCs/>
                <w:i/>
                <w:iCs/>
              </w:rPr>
              <w:t>Структурный элемент</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C190C2E" w14:textId="77777777" w:rsidR="00771270" w:rsidRPr="000523E6" w:rsidRDefault="00771270" w:rsidP="006F6B15">
            <w:pPr>
              <w:jc w:val="center"/>
              <w:rPr>
                <w:b/>
                <w:bCs/>
                <w:i/>
                <w:iCs/>
                <w:sz w:val="22"/>
                <w:szCs w:val="22"/>
              </w:rPr>
            </w:pPr>
            <w:r w:rsidRPr="000523E6">
              <w:rPr>
                <w:b/>
                <w:bCs/>
                <w:i/>
                <w:i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27F50738" w14:textId="77777777" w:rsidR="00771270" w:rsidRPr="000523E6" w:rsidRDefault="00771270" w:rsidP="006F6B15">
            <w:pPr>
              <w:jc w:val="center"/>
              <w:rPr>
                <w:b/>
                <w:bCs/>
                <w:i/>
                <w:iCs/>
                <w:sz w:val="22"/>
                <w:szCs w:val="22"/>
              </w:rPr>
            </w:pPr>
            <w:r w:rsidRPr="000523E6">
              <w:rPr>
                <w:b/>
                <w:bCs/>
                <w:i/>
                <w:i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7E22C642" w14:textId="77777777" w:rsidR="00771270" w:rsidRPr="000523E6" w:rsidRDefault="00771270" w:rsidP="006F6B15">
            <w:pPr>
              <w:jc w:val="center"/>
              <w:rPr>
                <w:b/>
                <w:bCs/>
                <w:i/>
                <w:iCs/>
                <w:sz w:val="22"/>
                <w:szCs w:val="22"/>
              </w:rPr>
            </w:pPr>
            <w:r w:rsidRPr="000523E6">
              <w:rPr>
                <w:b/>
                <w:bCs/>
                <w:i/>
                <w:i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171CC6CB" w14:textId="77777777" w:rsidR="00771270" w:rsidRPr="000523E6" w:rsidRDefault="00771270" w:rsidP="006F6B15">
            <w:pPr>
              <w:jc w:val="center"/>
              <w:rPr>
                <w:b/>
                <w:bCs/>
                <w:i/>
                <w:iCs/>
                <w:sz w:val="22"/>
                <w:szCs w:val="22"/>
              </w:rPr>
            </w:pPr>
            <w:r w:rsidRPr="000523E6">
              <w:rPr>
                <w:b/>
                <w:bCs/>
                <w:i/>
                <w:i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4603141D" w14:textId="77777777" w:rsidR="00771270" w:rsidRPr="000523E6" w:rsidRDefault="00771270" w:rsidP="006F6B15">
            <w:pPr>
              <w:jc w:val="center"/>
              <w:rPr>
                <w:b/>
                <w:bCs/>
                <w:i/>
                <w:iCs/>
                <w:sz w:val="22"/>
                <w:szCs w:val="22"/>
              </w:rPr>
            </w:pPr>
            <w:r w:rsidRPr="000523E6">
              <w:rPr>
                <w:b/>
                <w:bCs/>
                <w:i/>
                <w:iCs/>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7F27897A" w14:textId="77777777" w:rsidR="00771270" w:rsidRPr="000523E6" w:rsidRDefault="00771270" w:rsidP="006F6B15">
            <w:pPr>
              <w:jc w:val="center"/>
              <w:rPr>
                <w:b/>
                <w:bCs/>
                <w:i/>
                <w:iCs/>
                <w:sz w:val="22"/>
                <w:szCs w:val="22"/>
              </w:rPr>
            </w:pPr>
            <w:r w:rsidRPr="000523E6">
              <w:rPr>
                <w:b/>
                <w:bCs/>
                <w:i/>
                <w:iCs/>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2AD21192" w14:textId="77777777" w:rsidR="00771270" w:rsidRPr="000523E6" w:rsidRDefault="00771270" w:rsidP="006F6B15">
            <w:pPr>
              <w:jc w:val="center"/>
              <w:rPr>
                <w:b/>
                <w:bCs/>
                <w:i/>
                <w:iCs/>
                <w:sz w:val="22"/>
                <w:szCs w:val="22"/>
              </w:rPr>
            </w:pPr>
            <w:r w:rsidRPr="000523E6">
              <w:rPr>
                <w:b/>
                <w:bCs/>
                <w:i/>
                <w:iCs/>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57F8D871" w14:textId="77777777" w:rsidR="00771270" w:rsidRPr="000523E6" w:rsidRDefault="00771270" w:rsidP="006F6B15">
            <w:pPr>
              <w:jc w:val="right"/>
              <w:rPr>
                <w:b/>
                <w:bCs/>
                <w:i/>
                <w:iCs/>
                <w:sz w:val="22"/>
                <w:szCs w:val="22"/>
              </w:rPr>
            </w:pPr>
            <w:r w:rsidRPr="000523E6">
              <w:rPr>
                <w:b/>
                <w:bCs/>
                <w:i/>
                <w:iCs/>
                <w:sz w:val="22"/>
                <w:szCs w:val="22"/>
              </w:rPr>
              <w:t> </w:t>
            </w:r>
          </w:p>
        </w:tc>
      </w:tr>
      <w:tr w:rsidR="00771270" w:rsidRPr="000523E6" w14:paraId="00411767" w14:textId="77777777" w:rsidTr="006F6B15">
        <w:trPr>
          <w:trHeight w:val="4545"/>
        </w:trPr>
        <w:tc>
          <w:tcPr>
            <w:tcW w:w="2142" w:type="dxa"/>
            <w:tcBorders>
              <w:top w:val="nil"/>
              <w:left w:val="single" w:sz="8" w:space="0" w:color="auto"/>
              <w:bottom w:val="single" w:sz="8" w:space="0" w:color="auto"/>
              <w:right w:val="single" w:sz="8" w:space="0" w:color="auto"/>
            </w:tcBorders>
            <w:shd w:val="clear" w:color="auto" w:fill="auto"/>
            <w:vAlign w:val="bottom"/>
            <w:hideMark/>
          </w:tcPr>
          <w:p w14:paraId="54A9840E" w14:textId="77777777" w:rsidR="00771270" w:rsidRPr="000523E6" w:rsidRDefault="00771270" w:rsidP="006F6B15">
            <w:pPr>
              <w:jc w:val="center"/>
              <w:rPr>
                <w:b/>
                <w:bCs/>
                <w:i/>
                <w:iCs/>
              </w:rPr>
            </w:pPr>
            <w:r w:rsidRPr="000523E6">
              <w:rPr>
                <w:b/>
                <w:bCs/>
                <w:i/>
                <w:iCs/>
              </w:rPr>
              <w:lastRenderedPageBreak/>
              <w:t xml:space="preserve">  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701" w:type="dxa"/>
            <w:vMerge/>
            <w:tcBorders>
              <w:top w:val="nil"/>
              <w:left w:val="single" w:sz="8" w:space="0" w:color="auto"/>
              <w:bottom w:val="single" w:sz="8" w:space="0" w:color="000000"/>
              <w:right w:val="single" w:sz="8" w:space="0" w:color="auto"/>
            </w:tcBorders>
            <w:vAlign w:val="center"/>
            <w:hideMark/>
          </w:tcPr>
          <w:p w14:paraId="063C013B" w14:textId="77777777" w:rsidR="00771270" w:rsidRPr="000523E6" w:rsidRDefault="00771270" w:rsidP="006F6B15">
            <w:pPr>
              <w:rPr>
                <w:b/>
                <w:bCs/>
                <w:i/>
                <w:i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4707E1D7" w14:textId="77777777" w:rsidR="00771270" w:rsidRPr="000523E6" w:rsidRDefault="00771270" w:rsidP="006F6B15">
            <w:pPr>
              <w:rPr>
                <w:b/>
                <w:bCs/>
                <w:i/>
                <w:i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146FD1CB" w14:textId="77777777" w:rsidR="00771270" w:rsidRPr="000523E6" w:rsidRDefault="00771270" w:rsidP="006F6B15">
            <w:pPr>
              <w:rPr>
                <w:b/>
                <w:bCs/>
                <w:i/>
                <w:i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20D026AC" w14:textId="77777777" w:rsidR="00771270" w:rsidRPr="000523E6" w:rsidRDefault="00771270" w:rsidP="006F6B15">
            <w:pPr>
              <w:rPr>
                <w:b/>
                <w:bCs/>
                <w:i/>
                <w:i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6C686AB9" w14:textId="77777777" w:rsidR="00771270" w:rsidRPr="000523E6" w:rsidRDefault="00771270" w:rsidP="006F6B15">
            <w:pPr>
              <w:rPr>
                <w:b/>
                <w:bCs/>
                <w:i/>
                <w:iCs/>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7CD33E07" w14:textId="77777777" w:rsidR="00771270" w:rsidRPr="000523E6" w:rsidRDefault="00771270" w:rsidP="006F6B15">
            <w:pPr>
              <w:rPr>
                <w:b/>
                <w:bCs/>
                <w:i/>
                <w:iCs/>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4EFF9870" w14:textId="77777777" w:rsidR="00771270" w:rsidRPr="000523E6" w:rsidRDefault="00771270" w:rsidP="006F6B15">
            <w:pPr>
              <w:rPr>
                <w:b/>
                <w:bCs/>
                <w:i/>
                <w:iCs/>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3E87F14E" w14:textId="77777777" w:rsidR="00771270" w:rsidRPr="000523E6" w:rsidRDefault="00771270" w:rsidP="006F6B15">
            <w:pPr>
              <w:rPr>
                <w:b/>
                <w:bCs/>
                <w:i/>
                <w:iCs/>
                <w:sz w:val="22"/>
                <w:szCs w:val="22"/>
              </w:rPr>
            </w:pPr>
          </w:p>
        </w:tc>
      </w:tr>
      <w:tr w:rsidR="00771270" w:rsidRPr="000523E6" w14:paraId="0035C55D" w14:textId="77777777" w:rsidTr="006F6B15">
        <w:trPr>
          <w:trHeight w:val="585"/>
        </w:trPr>
        <w:tc>
          <w:tcPr>
            <w:tcW w:w="2142" w:type="dxa"/>
            <w:tcBorders>
              <w:top w:val="nil"/>
              <w:left w:val="single" w:sz="8" w:space="0" w:color="auto"/>
              <w:bottom w:val="single" w:sz="8" w:space="0" w:color="auto"/>
              <w:right w:val="single" w:sz="8" w:space="0" w:color="auto"/>
            </w:tcBorders>
            <w:shd w:val="clear" w:color="auto" w:fill="auto"/>
            <w:hideMark/>
          </w:tcPr>
          <w:p w14:paraId="5C2B8AA1"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0D7235E2" w14:textId="77777777" w:rsidR="00771270" w:rsidRPr="000523E6" w:rsidRDefault="00771270" w:rsidP="006F6B15">
            <w:pPr>
              <w:jc w:val="center"/>
              <w:rPr>
                <w:b/>
                <w:bCs/>
                <w:sz w:val="22"/>
                <w:szCs w:val="22"/>
              </w:rPr>
            </w:pPr>
            <w:r w:rsidRPr="000523E6">
              <w:rPr>
                <w:b/>
                <w:bCs/>
                <w:sz w:val="22"/>
                <w:szCs w:val="22"/>
              </w:rPr>
              <w:t>85 475 074,26</w:t>
            </w:r>
          </w:p>
        </w:tc>
        <w:tc>
          <w:tcPr>
            <w:tcW w:w="1984" w:type="dxa"/>
            <w:tcBorders>
              <w:top w:val="nil"/>
              <w:left w:val="nil"/>
              <w:bottom w:val="single" w:sz="8" w:space="0" w:color="auto"/>
              <w:right w:val="single" w:sz="8" w:space="0" w:color="auto"/>
            </w:tcBorders>
            <w:shd w:val="clear" w:color="auto" w:fill="auto"/>
            <w:hideMark/>
          </w:tcPr>
          <w:p w14:paraId="7189D679" w14:textId="77777777" w:rsidR="00771270" w:rsidRPr="000523E6" w:rsidRDefault="00771270" w:rsidP="006F6B15">
            <w:pPr>
              <w:jc w:val="center"/>
              <w:rPr>
                <w:b/>
                <w:bCs/>
                <w:sz w:val="22"/>
                <w:szCs w:val="22"/>
              </w:rPr>
            </w:pPr>
            <w:r w:rsidRPr="000523E6">
              <w:rPr>
                <w:b/>
                <w:bCs/>
                <w:sz w:val="22"/>
                <w:szCs w:val="22"/>
              </w:rPr>
              <w:t>102 100 301,75</w:t>
            </w:r>
          </w:p>
        </w:tc>
        <w:tc>
          <w:tcPr>
            <w:tcW w:w="1701" w:type="dxa"/>
            <w:tcBorders>
              <w:top w:val="nil"/>
              <w:left w:val="nil"/>
              <w:bottom w:val="single" w:sz="8" w:space="0" w:color="auto"/>
              <w:right w:val="single" w:sz="8" w:space="0" w:color="auto"/>
            </w:tcBorders>
            <w:shd w:val="clear" w:color="auto" w:fill="auto"/>
            <w:hideMark/>
          </w:tcPr>
          <w:p w14:paraId="4FF5C2B6" w14:textId="77777777" w:rsidR="00771270" w:rsidRPr="000523E6" w:rsidRDefault="00771270" w:rsidP="006F6B15">
            <w:pPr>
              <w:jc w:val="center"/>
              <w:rPr>
                <w:b/>
                <w:bCs/>
                <w:sz w:val="22"/>
                <w:szCs w:val="22"/>
              </w:rPr>
            </w:pPr>
            <w:r w:rsidRPr="000523E6">
              <w:rPr>
                <w:b/>
                <w:bCs/>
                <w:sz w:val="22"/>
                <w:szCs w:val="22"/>
              </w:rPr>
              <w:t>119 375 078,00</w:t>
            </w:r>
          </w:p>
        </w:tc>
        <w:tc>
          <w:tcPr>
            <w:tcW w:w="1701" w:type="dxa"/>
            <w:tcBorders>
              <w:top w:val="nil"/>
              <w:left w:val="nil"/>
              <w:bottom w:val="single" w:sz="8" w:space="0" w:color="auto"/>
              <w:right w:val="single" w:sz="8" w:space="0" w:color="auto"/>
            </w:tcBorders>
            <w:shd w:val="clear" w:color="auto" w:fill="auto"/>
            <w:hideMark/>
          </w:tcPr>
          <w:p w14:paraId="223BA98B" w14:textId="77777777" w:rsidR="00771270" w:rsidRPr="000523E6" w:rsidRDefault="00771270" w:rsidP="006F6B15">
            <w:pPr>
              <w:jc w:val="center"/>
              <w:rPr>
                <w:b/>
                <w:bCs/>
                <w:sz w:val="22"/>
                <w:szCs w:val="22"/>
              </w:rPr>
            </w:pPr>
            <w:r w:rsidRPr="000523E6">
              <w:rPr>
                <w:b/>
                <w:bCs/>
                <w:sz w:val="22"/>
                <w:szCs w:val="22"/>
              </w:rPr>
              <w:t>119 811 198,00</w:t>
            </w:r>
          </w:p>
        </w:tc>
        <w:tc>
          <w:tcPr>
            <w:tcW w:w="1701" w:type="dxa"/>
            <w:tcBorders>
              <w:top w:val="nil"/>
              <w:left w:val="nil"/>
              <w:bottom w:val="single" w:sz="8" w:space="0" w:color="auto"/>
              <w:right w:val="single" w:sz="8" w:space="0" w:color="auto"/>
            </w:tcBorders>
            <w:shd w:val="clear" w:color="auto" w:fill="auto"/>
            <w:hideMark/>
          </w:tcPr>
          <w:p w14:paraId="65E402C6" w14:textId="77777777" w:rsidR="00771270" w:rsidRPr="000523E6" w:rsidRDefault="00771270" w:rsidP="006F6B15">
            <w:pPr>
              <w:jc w:val="center"/>
              <w:rPr>
                <w:b/>
                <w:bCs/>
                <w:sz w:val="22"/>
                <w:szCs w:val="22"/>
              </w:rPr>
            </w:pPr>
            <w:r w:rsidRPr="000523E6">
              <w:rPr>
                <w:b/>
                <w:bCs/>
                <w:sz w:val="22"/>
                <w:szCs w:val="22"/>
              </w:rPr>
              <w:t>119 811 198,00</w:t>
            </w:r>
          </w:p>
        </w:tc>
        <w:tc>
          <w:tcPr>
            <w:tcW w:w="1701" w:type="dxa"/>
            <w:tcBorders>
              <w:top w:val="nil"/>
              <w:left w:val="nil"/>
              <w:bottom w:val="single" w:sz="8" w:space="0" w:color="auto"/>
              <w:right w:val="single" w:sz="8" w:space="0" w:color="auto"/>
            </w:tcBorders>
            <w:shd w:val="clear" w:color="auto" w:fill="auto"/>
            <w:hideMark/>
          </w:tcPr>
          <w:p w14:paraId="774B587E"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08ECF90"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1BD8F78" w14:textId="77777777" w:rsidR="00771270" w:rsidRPr="000523E6" w:rsidRDefault="00771270" w:rsidP="006F6B15">
            <w:pPr>
              <w:jc w:val="right"/>
              <w:rPr>
                <w:b/>
                <w:bCs/>
                <w:sz w:val="22"/>
                <w:szCs w:val="22"/>
              </w:rPr>
            </w:pPr>
            <w:r w:rsidRPr="000523E6">
              <w:rPr>
                <w:b/>
                <w:bCs/>
                <w:sz w:val="22"/>
                <w:szCs w:val="22"/>
              </w:rPr>
              <w:t>546 572 850,01</w:t>
            </w:r>
          </w:p>
        </w:tc>
      </w:tr>
      <w:tr w:rsidR="00771270" w:rsidRPr="000523E6" w14:paraId="5F644D6C" w14:textId="77777777" w:rsidTr="006F6B15">
        <w:trPr>
          <w:trHeight w:val="570"/>
        </w:trPr>
        <w:tc>
          <w:tcPr>
            <w:tcW w:w="2142" w:type="dxa"/>
            <w:tcBorders>
              <w:top w:val="nil"/>
              <w:left w:val="single" w:sz="8" w:space="0" w:color="auto"/>
              <w:bottom w:val="single" w:sz="8" w:space="0" w:color="auto"/>
              <w:right w:val="single" w:sz="8" w:space="0" w:color="auto"/>
            </w:tcBorders>
            <w:shd w:val="clear" w:color="auto" w:fill="auto"/>
            <w:hideMark/>
          </w:tcPr>
          <w:p w14:paraId="29E1414D" w14:textId="77777777" w:rsidR="00771270" w:rsidRPr="000523E6" w:rsidRDefault="00771270" w:rsidP="006F6B15">
            <w:pPr>
              <w:jc w:val="center"/>
            </w:pPr>
            <w:r w:rsidRPr="000523E6">
              <w:lastRenderedPageBreak/>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4192E983"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C1513D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FA7035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538BB9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C822BA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8D2B482"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663DA8E"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FC47909"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92943EE" w14:textId="77777777" w:rsidTr="006F6B15">
        <w:trPr>
          <w:trHeight w:val="390"/>
        </w:trPr>
        <w:tc>
          <w:tcPr>
            <w:tcW w:w="2142" w:type="dxa"/>
            <w:tcBorders>
              <w:top w:val="nil"/>
              <w:left w:val="single" w:sz="8" w:space="0" w:color="auto"/>
              <w:bottom w:val="single" w:sz="8" w:space="0" w:color="auto"/>
              <w:right w:val="single" w:sz="8" w:space="0" w:color="auto"/>
            </w:tcBorders>
            <w:shd w:val="clear" w:color="auto" w:fill="auto"/>
            <w:hideMark/>
          </w:tcPr>
          <w:p w14:paraId="25FB0B84"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2AF59448" w14:textId="77777777" w:rsidR="00771270" w:rsidRPr="000523E6" w:rsidRDefault="00771270" w:rsidP="006F6B15">
            <w:pPr>
              <w:jc w:val="center"/>
              <w:rPr>
                <w:b/>
                <w:bCs/>
                <w:sz w:val="22"/>
                <w:szCs w:val="22"/>
              </w:rPr>
            </w:pPr>
            <w:r w:rsidRPr="000523E6">
              <w:rPr>
                <w:b/>
                <w:bCs/>
                <w:sz w:val="22"/>
                <w:szCs w:val="22"/>
              </w:rPr>
              <w:t>85 475 074,26</w:t>
            </w:r>
          </w:p>
        </w:tc>
        <w:tc>
          <w:tcPr>
            <w:tcW w:w="1984" w:type="dxa"/>
            <w:tcBorders>
              <w:top w:val="nil"/>
              <w:left w:val="nil"/>
              <w:bottom w:val="single" w:sz="8" w:space="0" w:color="auto"/>
              <w:right w:val="single" w:sz="8" w:space="0" w:color="auto"/>
            </w:tcBorders>
            <w:shd w:val="clear" w:color="auto" w:fill="auto"/>
            <w:hideMark/>
          </w:tcPr>
          <w:p w14:paraId="2A465304" w14:textId="77777777" w:rsidR="00771270" w:rsidRPr="000523E6" w:rsidRDefault="00771270" w:rsidP="006F6B15">
            <w:pPr>
              <w:jc w:val="center"/>
              <w:rPr>
                <w:b/>
                <w:bCs/>
                <w:sz w:val="22"/>
                <w:szCs w:val="22"/>
              </w:rPr>
            </w:pPr>
            <w:r w:rsidRPr="000523E6">
              <w:rPr>
                <w:b/>
                <w:bCs/>
                <w:sz w:val="22"/>
                <w:szCs w:val="22"/>
              </w:rPr>
              <w:t>102 100 301,75</w:t>
            </w:r>
          </w:p>
        </w:tc>
        <w:tc>
          <w:tcPr>
            <w:tcW w:w="1701" w:type="dxa"/>
            <w:tcBorders>
              <w:top w:val="nil"/>
              <w:left w:val="nil"/>
              <w:bottom w:val="single" w:sz="8" w:space="0" w:color="auto"/>
              <w:right w:val="single" w:sz="8" w:space="0" w:color="auto"/>
            </w:tcBorders>
            <w:shd w:val="clear" w:color="auto" w:fill="auto"/>
            <w:hideMark/>
          </w:tcPr>
          <w:p w14:paraId="66EB9785" w14:textId="77777777" w:rsidR="00771270" w:rsidRPr="000523E6" w:rsidRDefault="00771270" w:rsidP="006F6B15">
            <w:pPr>
              <w:jc w:val="center"/>
              <w:rPr>
                <w:b/>
                <w:bCs/>
                <w:sz w:val="22"/>
                <w:szCs w:val="22"/>
              </w:rPr>
            </w:pPr>
            <w:r w:rsidRPr="000523E6">
              <w:rPr>
                <w:b/>
                <w:bCs/>
                <w:sz w:val="22"/>
                <w:szCs w:val="22"/>
              </w:rPr>
              <w:t>119 375 078,00</w:t>
            </w:r>
          </w:p>
        </w:tc>
        <w:tc>
          <w:tcPr>
            <w:tcW w:w="1701" w:type="dxa"/>
            <w:tcBorders>
              <w:top w:val="nil"/>
              <w:left w:val="nil"/>
              <w:bottom w:val="single" w:sz="8" w:space="0" w:color="auto"/>
              <w:right w:val="single" w:sz="8" w:space="0" w:color="auto"/>
            </w:tcBorders>
            <w:shd w:val="clear" w:color="auto" w:fill="auto"/>
            <w:hideMark/>
          </w:tcPr>
          <w:p w14:paraId="7720A5B3" w14:textId="77777777" w:rsidR="00771270" w:rsidRPr="000523E6" w:rsidRDefault="00771270" w:rsidP="006F6B15">
            <w:pPr>
              <w:jc w:val="center"/>
              <w:rPr>
                <w:b/>
                <w:bCs/>
                <w:sz w:val="22"/>
                <w:szCs w:val="22"/>
              </w:rPr>
            </w:pPr>
            <w:r w:rsidRPr="000523E6">
              <w:rPr>
                <w:b/>
                <w:bCs/>
                <w:sz w:val="22"/>
                <w:szCs w:val="22"/>
              </w:rPr>
              <w:t>119 811 198,00</w:t>
            </w:r>
          </w:p>
        </w:tc>
        <w:tc>
          <w:tcPr>
            <w:tcW w:w="1701" w:type="dxa"/>
            <w:tcBorders>
              <w:top w:val="nil"/>
              <w:left w:val="nil"/>
              <w:bottom w:val="single" w:sz="8" w:space="0" w:color="auto"/>
              <w:right w:val="single" w:sz="8" w:space="0" w:color="auto"/>
            </w:tcBorders>
            <w:shd w:val="clear" w:color="auto" w:fill="auto"/>
            <w:hideMark/>
          </w:tcPr>
          <w:p w14:paraId="3A81C2CF" w14:textId="77777777" w:rsidR="00771270" w:rsidRPr="000523E6" w:rsidRDefault="00771270" w:rsidP="006F6B15">
            <w:pPr>
              <w:jc w:val="center"/>
              <w:rPr>
                <w:b/>
                <w:bCs/>
                <w:sz w:val="22"/>
                <w:szCs w:val="22"/>
              </w:rPr>
            </w:pPr>
            <w:r w:rsidRPr="000523E6">
              <w:rPr>
                <w:b/>
                <w:bCs/>
                <w:sz w:val="22"/>
                <w:szCs w:val="22"/>
              </w:rPr>
              <w:t>119 811 198,00</w:t>
            </w:r>
          </w:p>
        </w:tc>
        <w:tc>
          <w:tcPr>
            <w:tcW w:w="1701" w:type="dxa"/>
            <w:tcBorders>
              <w:top w:val="nil"/>
              <w:left w:val="nil"/>
              <w:bottom w:val="single" w:sz="8" w:space="0" w:color="auto"/>
              <w:right w:val="single" w:sz="8" w:space="0" w:color="auto"/>
            </w:tcBorders>
            <w:shd w:val="clear" w:color="auto" w:fill="auto"/>
            <w:hideMark/>
          </w:tcPr>
          <w:p w14:paraId="1F1B3F91"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3625246"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DFB34E7" w14:textId="77777777" w:rsidR="00771270" w:rsidRPr="000523E6" w:rsidRDefault="00771270" w:rsidP="006F6B15">
            <w:pPr>
              <w:jc w:val="right"/>
              <w:rPr>
                <w:b/>
                <w:bCs/>
                <w:sz w:val="22"/>
                <w:szCs w:val="22"/>
              </w:rPr>
            </w:pPr>
            <w:r w:rsidRPr="000523E6">
              <w:rPr>
                <w:b/>
                <w:bCs/>
                <w:sz w:val="22"/>
                <w:szCs w:val="22"/>
              </w:rPr>
              <w:t>546 572 850,01</w:t>
            </w:r>
          </w:p>
        </w:tc>
      </w:tr>
      <w:tr w:rsidR="00771270" w:rsidRPr="000523E6" w14:paraId="181A8375" w14:textId="77777777" w:rsidTr="006F6B15">
        <w:trPr>
          <w:trHeight w:val="390"/>
        </w:trPr>
        <w:tc>
          <w:tcPr>
            <w:tcW w:w="2142" w:type="dxa"/>
            <w:tcBorders>
              <w:top w:val="nil"/>
              <w:left w:val="single" w:sz="8" w:space="0" w:color="auto"/>
              <w:bottom w:val="single" w:sz="8" w:space="0" w:color="auto"/>
              <w:right w:val="single" w:sz="8" w:space="0" w:color="auto"/>
            </w:tcBorders>
            <w:shd w:val="clear" w:color="auto" w:fill="auto"/>
            <w:hideMark/>
          </w:tcPr>
          <w:p w14:paraId="4F1FDC46"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145248F7"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3C5F5E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C77BEB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8DD435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B6DED1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32CC4C6"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785B5B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F995338"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772DE98" w14:textId="77777777" w:rsidTr="006F6B15">
        <w:trPr>
          <w:trHeight w:val="510"/>
        </w:trPr>
        <w:tc>
          <w:tcPr>
            <w:tcW w:w="2142" w:type="dxa"/>
            <w:tcBorders>
              <w:top w:val="nil"/>
              <w:left w:val="single" w:sz="8" w:space="0" w:color="auto"/>
              <w:bottom w:val="single" w:sz="8" w:space="0" w:color="auto"/>
              <w:right w:val="single" w:sz="8" w:space="0" w:color="auto"/>
            </w:tcBorders>
            <w:shd w:val="clear" w:color="auto" w:fill="auto"/>
            <w:hideMark/>
          </w:tcPr>
          <w:p w14:paraId="4C31D97F"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2F71CD9B"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BE97F7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7CAB42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66DBBB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AC7583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C90E033"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CF5B54F"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93954B0"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70E8FC11" w14:textId="77777777" w:rsidTr="006F6B15">
        <w:trPr>
          <w:trHeight w:val="285"/>
        </w:trPr>
        <w:tc>
          <w:tcPr>
            <w:tcW w:w="2142" w:type="dxa"/>
            <w:tcBorders>
              <w:top w:val="nil"/>
              <w:left w:val="single" w:sz="8" w:space="0" w:color="auto"/>
              <w:bottom w:val="single" w:sz="4" w:space="0" w:color="auto"/>
              <w:right w:val="single" w:sz="8" w:space="0" w:color="auto"/>
            </w:tcBorders>
            <w:shd w:val="clear" w:color="auto" w:fill="auto"/>
            <w:hideMark/>
          </w:tcPr>
          <w:p w14:paraId="6CD25451" w14:textId="77777777" w:rsidR="00771270" w:rsidRPr="000523E6" w:rsidRDefault="00771270" w:rsidP="006F6B15">
            <w:pPr>
              <w:jc w:val="center"/>
              <w:rPr>
                <w:b/>
                <w:bCs/>
                <w:i/>
                <w:iCs/>
              </w:rPr>
            </w:pPr>
            <w:r w:rsidRPr="000523E6">
              <w:rPr>
                <w:b/>
                <w:bCs/>
                <w:i/>
                <w:iCs/>
              </w:rPr>
              <w:t>Структурный элемент</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5BF9A53B" w14:textId="77777777" w:rsidR="00771270" w:rsidRPr="000523E6" w:rsidRDefault="00771270" w:rsidP="006F6B15">
            <w:pPr>
              <w:rPr>
                <w:b/>
                <w:bCs/>
                <w:sz w:val="22"/>
                <w:szCs w:val="22"/>
              </w:rPr>
            </w:pPr>
            <w:r w:rsidRPr="000523E6">
              <w:rPr>
                <w:b/>
                <w:b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1344A160"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4AEFAAA7"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6772AD25"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5695489"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24DCDB6C"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47DA74EF"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22C4BF3B"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4D77B36A" w14:textId="77777777" w:rsidTr="006F6B15">
        <w:trPr>
          <w:trHeight w:val="8175"/>
        </w:trPr>
        <w:tc>
          <w:tcPr>
            <w:tcW w:w="2142" w:type="dxa"/>
            <w:tcBorders>
              <w:top w:val="nil"/>
              <w:left w:val="single" w:sz="8" w:space="0" w:color="auto"/>
              <w:bottom w:val="single" w:sz="8" w:space="0" w:color="auto"/>
              <w:right w:val="single" w:sz="8" w:space="0" w:color="auto"/>
            </w:tcBorders>
            <w:shd w:val="clear" w:color="auto" w:fill="auto"/>
            <w:vAlign w:val="center"/>
            <w:hideMark/>
          </w:tcPr>
          <w:p w14:paraId="351B1CE0" w14:textId="77777777" w:rsidR="00771270" w:rsidRPr="000523E6" w:rsidRDefault="00771270" w:rsidP="006F6B15">
            <w:pPr>
              <w:jc w:val="center"/>
              <w:rPr>
                <w:b/>
                <w:bCs/>
                <w:i/>
                <w:iCs/>
                <w:sz w:val="18"/>
                <w:szCs w:val="18"/>
              </w:rPr>
            </w:pPr>
            <w:r w:rsidRPr="000523E6">
              <w:rPr>
                <w:b/>
                <w:bCs/>
                <w:i/>
                <w:iCs/>
                <w:sz w:val="18"/>
                <w:szCs w:val="18"/>
              </w:rPr>
              <w:lastRenderedPageBreak/>
              <w:t xml:space="preserve"> Осуществление переданных органам местного самоуправления государственных полномочий Ивановской области по предоставлению бесплатного горячего питания обучающимся, получающим основное общее и среднее общее образование в муниципальных образовательных организациях, из числа детей граждан, принимающих участие (принимавших участие, в том числе погибших (умерших)) в специальной военной операции, проводимой с 24 февраля 2022 года, из числа военнослужащих и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граждан Российской Федерации, заключивших контракт о добровольном </w:t>
            </w:r>
            <w:r w:rsidRPr="000523E6">
              <w:rPr>
                <w:b/>
                <w:bCs/>
                <w:i/>
                <w:iCs/>
                <w:sz w:val="18"/>
                <w:szCs w:val="18"/>
              </w:rPr>
              <w:lastRenderedPageBreak/>
              <w:t>содействии в выполнении задач, возложенных на Вооруженные Силы Российской Федерации, сотрудников уголовно-исполнительной системы Российской Федерации, выполняющих (выполнявших) возложенные на них задачи в период проведения специальной военной операции, а также граждан, призванных на военную службу по</w:t>
            </w:r>
            <w:r w:rsidRPr="000523E6">
              <w:rPr>
                <w:b/>
                <w:bCs/>
                <w:i/>
                <w:iCs/>
                <w:sz w:val="16"/>
                <w:szCs w:val="16"/>
              </w:rPr>
              <w:t xml:space="preserve"> мобилизации в Вооруженные Силы Российской Федерации</w:t>
            </w:r>
          </w:p>
        </w:tc>
        <w:tc>
          <w:tcPr>
            <w:tcW w:w="1701" w:type="dxa"/>
            <w:vMerge/>
            <w:tcBorders>
              <w:top w:val="nil"/>
              <w:left w:val="single" w:sz="8" w:space="0" w:color="auto"/>
              <w:bottom w:val="single" w:sz="8" w:space="0" w:color="000000"/>
              <w:right w:val="single" w:sz="8" w:space="0" w:color="auto"/>
            </w:tcBorders>
            <w:vAlign w:val="center"/>
            <w:hideMark/>
          </w:tcPr>
          <w:p w14:paraId="6C2F8B39" w14:textId="77777777" w:rsidR="00771270" w:rsidRPr="000523E6" w:rsidRDefault="00771270" w:rsidP="006F6B15">
            <w:pPr>
              <w:rPr>
                <w:b/>
                <w:b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76FCFF57"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62DCB3B3"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47E6C70C"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7B6EFC36"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6BCE9030" w14:textId="77777777" w:rsidR="00771270" w:rsidRPr="000523E6" w:rsidRDefault="00771270" w:rsidP="006F6B15">
            <w:pPr>
              <w:rPr>
                <w:b/>
                <w:bCs/>
                <w:color w:val="FF0000"/>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6E7E62EB" w14:textId="77777777" w:rsidR="00771270" w:rsidRPr="000523E6" w:rsidRDefault="00771270" w:rsidP="006F6B15">
            <w:pPr>
              <w:rPr>
                <w:b/>
                <w:bCs/>
                <w:color w:val="FF0000"/>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01A5B75A" w14:textId="77777777" w:rsidR="00771270" w:rsidRPr="000523E6" w:rsidRDefault="00771270" w:rsidP="006F6B15">
            <w:pPr>
              <w:rPr>
                <w:b/>
                <w:bCs/>
                <w:sz w:val="22"/>
                <w:szCs w:val="22"/>
              </w:rPr>
            </w:pPr>
          </w:p>
        </w:tc>
      </w:tr>
      <w:tr w:rsidR="00771270" w:rsidRPr="000523E6" w14:paraId="32FD99C9" w14:textId="77777777" w:rsidTr="006F6B15">
        <w:trPr>
          <w:trHeight w:val="750"/>
        </w:trPr>
        <w:tc>
          <w:tcPr>
            <w:tcW w:w="2142" w:type="dxa"/>
            <w:tcBorders>
              <w:top w:val="nil"/>
              <w:left w:val="single" w:sz="8" w:space="0" w:color="auto"/>
              <w:bottom w:val="single" w:sz="8" w:space="0" w:color="auto"/>
              <w:right w:val="single" w:sz="8" w:space="0" w:color="auto"/>
            </w:tcBorders>
            <w:shd w:val="clear" w:color="auto" w:fill="auto"/>
            <w:hideMark/>
          </w:tcPr>
          <w:p w14:paraId="042ABA6F" w14:textId="77777777" w:rsidR="00771270" w:rsidRPr="000523E6" w:rsidRDefault="00771270" w:rsidP="006F6B15">
            <w:pPr>
              <w:jc w:val="center"/>
            </w:pPr>
            <w:r w:rsidRPr="000523E6">
              <w:lastRenderedPageBreak/>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763EF9DB" w14:textId="77777777" w:rsidR="00771270" w:rsidRPr="000523E6" w:rsidRDefault="00771270" w:rsidP="006F6B15">
            <w:pPr>
              <w:jc w:val="center"/>
              <w:rPr>
                <w:b/>
                <w:bCs/>
                <w:i/>
                <w:iCs/>
                <w:sz w:val="22"/>
                <w:szCs w:val="22"/>
              </w:rPr>
            </w:pPr>
            <w:r w:rsidRPr="000523E6">
              <w:rPr>
                <w:b/>
                <w:bCs/>
                <w:i/>
                <w:iCs/>
                <w:sz w:val="22"/>
                <w:szCs w:val="22"/>
              </w:rPr>
              <w:t>541 963,40</w:t>
            </w:r>
          </w:p>
        </w:tc>
        <w:tc>
          <w:tcPr>
            <w:tcW w:w="1984" w:type="dxa"/>
            <w:tcBorders>
              <w:top w:val="nil"/>
              <w:left w:val="nil"/>
              <w:bottom w:val="single" w:sz="8" w:space="0" w:color="auto"/>
              <w:right w:val="single" w:sz="8" w:space="0" w:color="auto"/>
            </w:tcBorders>
            <w:shd w:val="clear" w:color="auto" w:fill="auto"/>
            <w:hideMark/>
          </w:tcPr>
          <w:p w14:paraId="690435FA" w14:textId="77777777" w:rsidR="00771270" w:rsidRPr="000523E6" w:rsidRDefault="00771270" w:rsidP="006F6B15">
            <w:pPr>
              <w:jc w:val="center"/>
              <w:rPr>
                <w:b/>
                <w:bCs/>
                <w:i/>
                <w:iCs/>
                <w:sz w:val="22"/>
                <w:szCs w:val="22"/>
              </w:rPr>
            </w:pPr>
            <w:r w:rsidRPr="000523E6">
              <w:rPr>
                <w:b/>
                <w:bCs/>
                <w:i/>
                <w:iCs/>
                <w:sz w:val="22"/>
                <w:szCs w:val="22"/>
              </w:rPr>
              <w:t>706 621,50</w:t>
            </w:r>
          </w:p>
        </w:tc>
        <w:tc>
          <w:tcPr>
            <w:tcW w:w="1701" w:type="dxa"/>
            <w:tcBorders>
              <w:top w:val="nil"/>
              <w:left w:val="nil"/>
              <w:bottom w:val="single" w:sz="8" w:space="0" w:color="auto"/>
              <w:right w:val="single" w:sz="8" w:space="0" w:color="auto"/>
            </w:tcBorders>
            <w:shd w:val="clear" w:color="auto" w:fill="auto"/>
            <w:hideMark/>
          </w:tcPr>
          <w:p w14:paraId="6197958E" w14:textId="77777777" w:rsidR="00771270" w:rsidRPr="000523E6" w:rsidRDefault="00771270" w:rsidP="006F6B15">
            <w:pPr>
              <w:jc w:val="center"/>
              <w:rPr>
                <w:b/>
                <w:bCs/>
                <w:i/>
                <w:iCs/>
                <w:sz w:val="22"/>
                <w:szCs w:val="22"/>
              </w:rPr>
            </w:pPr>
            <w:r w:rsidRPr="000523E6">
              <w:rPr>
                <w:b/>
                <w:bCs/>
                <w:i/>
                <w:iCs/>
                <w:sz w:val="22"/>
                <w:szCs w:val="22"/>
              </w:rPr>
              <w:t>837 155,20</w:t>
            </w:r>
          </w:p>
        </w:tc>
        <w:tc>
          <w:tcPr>
            <w:tcW w:w="1701" w:type="dxa"/>
            <w:tcBorders>
              <w:top w:val="nil"/>
              <w:left w:val="nil"/>
              <w:bottom w:val="single" w:sz="8" w:space="0" w:color="auto"/>
              <w:right w:val="single" w:sz="8" w:space="0" w:color="auto"/>
            </w:tcBorders>
            <w:shd w:val="clear" w:color="auto" w:fill="auto"/>
            <w:hideMark/>
          </w:tcPr>
          <w:p w14:paraId="0F514B58" w14:textId="77777777" w:rsidR="00771270" w:rsidRPr="000523E6" w:rsidRDefault="00771270" w:rsidP="006F6B15">
            <w:pPr>
              <w:jc w:val="center"/>
              <w:rPr>
                <w:b/>
                <w:bCs/>
                <w:i/>
                <w:iCs/>
                <w:sz w:val="22"/>
                <w:szCs w:val="22"/>
              </w:rPr>
            </w:pPr>
            <w:r w:rsidRPr="000523E6">
              <w:rPr>
                <w:b/>
                <w:bCs/>
                <w:i/>
                <w:iCs/>
                <w:sz w:val="22"/>
                <w:szCs w:val="22"/>
              </w:rPr>
              <w:t>840 497,40</w:t>
            </w:r>
          </w:p>
        </w:tc>
        <w:tc>
          <w:tcPr>
            <w:tcW w:w="1701" w:type="dxa"/>
            <w:tcBorders>
              <w:top w:val="nil"/>
              <w:left w:val="nil"/>
              <w:bottom w:val="single" w:sz="8" w:space="0" w:color="auto"/>
              <w:right w:val="single" w:sz="8" w:space="0" w:color="auto"/>
            </w:tcBorders>
            <w:shd w:val="clear" w:color="auto" w:fill="auto"/>
            <w:hideMark/>
          </w:tcPr>
          <w:p w14:paraId="3CC431E1" w14:textId="77777777" w:rsidR="00771270" w:rsidRPr="000523E6" w:rsidRDefault="00771270" w:rsidP="006F6B15">
            <w:pPr>
              <w:jc w:val="center"/>
              <w:rPr>
                <w:b/>
                <w:bCs/>
                <w:i/>
                <w:iCs/>
                <w:sz w:val="22"/>
                <w:szCs w:val="22"/>
              </w:rPr>
            </w:pPr>
            <w:r w:rsidRPr="000523E6">
              <w:rPr>
                <w:b/>
                <w:bCs/>
                <w:i/>
                <w:iCs/>
                <w:sz w:val="22"/>
                <w:szCs w:val="22"/>
              </w:rPr>
              <w:t>840 497,40</w:t>
            </w:r>
          </w:p>
        </w:tc>
        <w:tc>
          <w:tcPr>
            <w:tcW w:w="1701" w:type="dxa"/>
            <w:tcBorders>
              <w:top w:val="nil"/>
              <w:left w:val="nil"/>
              <w:bottom w:val="single" w:sz="8" w:space="0" w:color="auto"/>
              <w:right w:val="single" w:sz="8" w:space="0" w:color="auto"/>
            </w:tcBorders>
            <w:shd w:val="clear" w:color="auto" w:fill="auto"/>
            <w:hideMark/>
          </w:tcPr>
          <w:p w14:paraId="4DBA6672" w14:textId="77777777" w:rsidR="00771270" w:rsidRPr="000523E6" w:rsidRDefault="00771270" w:rsidP="006F6B15">
            <w:pPr>
              <w:jc w:val="center"/>
              <w:rPr>
                <w:b/>
                <w:bCs/>
                <w:i/>
                <w:iCs/>
                <w:sz w:val="22"/>
                <w:szCs w:val="22"/>
              </w:rPr>
            </w:pPr>
            <w:r w:rsidRPr="000523E6">
              <w:rPr>
                <w:b/>
                <w:bCs/>
                <w:i/>
                <w:i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2F8F7DD" w14:textId="77777777" w:rsidR="00771270" w:rsidRPr="000523E6" w:rsidRDefault="00771270" w:rsidP="006F6B15">
            <w:pPr>
              <w:jc w:val="center"/>
              <w:rPr>
                <w:b/>
                <w:bCs/>
                <w:i/>
                <w:iCs/>
                <w:sz w:val="22"/>
                <w:szCs w:val="22"/>
              </w:rPr>
            </w:pPr>
            <w:r w:rsidRPr="000523E6">
              <w:rPr>
                <w:b/>
                <w:bCs/>
                <w:i/>
                <w:i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4498199" w14:textId="77777777" w:rsidR="00771270" w:rsidRPr="000523E6" w:rsidRDefault="00771270" w:rsidP="006F6B15">
            <w:pPr>
              <w:jc w:val="right"/>
              <w:rPr>
                <w:b/>
                <w:bCs/>
                <w:sz w:val="22"/>
                <w:szCs w:val="22"/>
              </w:rPr>
            </w:pPr>
            <w:r w:rsidRPr="000523E6">
              <w:rPr>
                <w:b/>
                <w:bCs/>
                <w:sz w:val="22"/>
                <w:szCs w:val="22"/>
              </w:rPr>
              <w:t>3 766 734,90</w:t>
            </w:r>
          </w:p>
        </w:tc>
      </w:tr>
      <w:tr w:rsidR="00771270" w:rsidRPr="000523E6" w14:paraId="2699ED95" w14:textId="77777777" w:rsidTr="006F6B15">
        <w:trPr>
          <w:trHeight w:val="750"/>
        </w:trPr>
        <w:tc>
          <w:tcPr>
            <w:tcW w:w="2142" w:type="dxa"/>
            <w:tcBorders>
              <w:top w:val="nil"/>
              <w:left w:val="single" w:sz="8" w:space="0" w:color="auto"/>
              <w:bottom w:val="single" w:sz="8" w:space="0" w:color="auto"/>
              <w:right w:val="single" w:sz="8" w:space="0" w:color="auto"/>
            </w:tcBorders>
            <w:shd w:val="clear" w:color="auto" w:fill="auto"/>
            <w:hideMark/>
          </w:tcPr>
          <w:p w14:paraId="46017E46"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42561D7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7CB6515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95BB6B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E7DA68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56B7D3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7AF6279"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E619E5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2043609"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5228800" w14:textId="77777777" w:rsidTr="006F6B15">
        <w:trPr>
          <w:trHeight w:val="435"/>
        </w:trPr>
        <w:tc>
          <w:tcPr>
            <w:tcW w:w="2142" w:type="dxa"/>
            <w:tcBorders>
              <w:top w:val="nil"/>
              <w:left w:val="single" w:sz="8" w:space="0" w:color="auto"/>
              <w:bottom w:val="single" w:sz="8" w:space="0" w:color="auto"/>
              <w:right w:val="single" w:sz="8" w:space="0" w:color="auto"/>
            </w:tcBorders>
            <w:shd w:val="clear" w:color="auto" w:fill="auto"/>
            <w:hideMark/>
          </w:tcPr>
          <w:p w14:paraId="7A3C3FC6"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7467762E" w14:textId="77777777" w:rsidR="00771270" w:rsidRPr="000523E6" w:rsidRDefault="00771270" w:rsidP="006F6B15">
            <w:pPr>
              <w:jc w:val="center"/>
              <w:rPr>
                <w:b/>
                <w:bCs/>
                <w:sz w:val="22"/>
                <w:szCs w:val="22"/>
              </w:rPr>
            </w:pPr>
            <w:r w:rsidRPr="000523E6">
              <w:rPr>
                <w:b/>
                <w:bCs/>
                <w:sz w:val="22"/>
                <w:szCs w:val="22"/>
              </w:rPr>
              <w:t>541 963,40</w:t>
            </w:r>
          </w:p>
        </w:tc>
        <w:tc>
          <w:tcPr>
            <w:tcW w:w="1984" w:type="dxa"/>
            <w:tcBorders>
              <w:top w:val="nil"/>
              <w:left w:val="nil"/>
              <w:bottom w:val="single" w:sz="8" w:space="0" w:color="auto"/>
              <w:right w:val="single" w:sz="8" w:space="0" w:color="auto"/>
            </w:tcBorders>
            <w:shd w:val="clear" w:color="auto" w:fill="auto"/>
            <w:hideMark/>
          </w:tcPr>
          <w:p w14:paraId="402DA83D" w14:textId="77777777" w:rsidR="00771270" w:rsidRPr="000523E6" w:rsidRDefault="00771270" w:rsidP="006F6B15">
            <w:pPr>
              <w:jc w:val="center"/>
              <w:rPr>
                <w:b/>
                <w:bCs/>
                <w:sz w:val="22"/>
                <w:szCs w:val="22"/>
              </w:rPr>
            </w:pPr>
            <w:r w:rsidRPr="000523E6">
              <w:rPr>
                <w:b/>
                <w:bCs/>
                <w:sz w:val="22"/>
                <w:szCs w:val="22"/>
              </w:rPr>
              <w:t>706 621,50</w:t>
            </w:r>
          </w:p>
        </w:tc>
        <w:tc>
          <w:tcPr>
            <w:tcW w:w="1701" w:type="dxa"/>
            <w:tcBorders>
              <w:top w:val="nil"/>
              <w:left w:val="nil"/>
              <w:bottom w:val="single" w:sz="8" w:space="0" w:color="auto"/>
              <w:right w:val="single" w:sz="8" w:space="0" w:color="auto"/>
            </w:tcBorders>
            <w:shd w:val="clear" w:color="auto" w:fill="auto"/>
            <w:hideMark/>
          </w:tcPr>
          <w:p w14:paraId="329C0ACC" w14:textId="77777777" w:rsidR="00771270" w:rsidRPr="000523E6" w:rsidRDefault="00771270" w:rsidP="006F6B15">
            <w:pPr>
              <w:jc w:val="center"/>
              <w:rPr>
                <w:b/>
                <w:bCs/>
                <w:sz w:val="22"/>
                <w:szCs w:val="22"/>
              </w:rPr>
            </w:pPr>
            <w:r w:rsidRPr="000523E6">
              <w:rPr>
                <w:b/>
                <w:bCs/>
                <w:sz w:val="22"/>
                <w:szCs w:val="22"/>
              </w:rPr>
              <w:t>837 155,20</w:t>
            </w:r>
          </w:p>
        </w:tc>
        <w:tc>
          <w:tcPr>
            <w:tcW w:w="1701" w:type="dxa"/>
            <w:tcBorders>
              <w:top w:val="nil"/>
              <w:left w:val="nil"/>
              <w:bottom w:val="single" w:sz="8" w:space="0" w:color="auto"/>
              <w:right w:val="single" w:sz="8" w:space="0" w:color="auto"/>
            </w:tcBorders>
            <w:shd w:val="clear" w:color="auto" w:fill="auto"/>
            <w:hideMark/>
          </w:tcPr>
          <w:p w14:paraId="2756F766" w14:textId="77777777" w:rsidR="00771270" w:rsidRPr="000523E6" w:rsidRDefault="00771270" w:rsidP="006F6B15">
            <w:pPr>
              <w:jc w:val="center"/>
              <w:rPr>
                <w:b/>
                <w:bCs/>
                <w:sz w:val="22"/>
                <w:szCs w:val="22"/>
              </w:rPr>
            </w:pPr>
            <w:r w:rsidRPr="000523E6">
              <w:rPr>
                <w:b/>
                <w:bCs/>
                <w:sz w:val="22"/>
                <w:szCs w:val="22"/>
              </w:rPr>
              <w:t>840 497,40</w:t>
            </w:r>
          </w:p>
        </w:tc>
        <w:tc>
          <w:tcPr>
            <w:tcW w:w="1701" w:type="dxa"/>
            <w:tcBorders>
              <w:top w:val="nil"/>
              <w:left w:val="nil"/>
              <w:bottom w:val="single" w:sz="8" w:space="0" w:color="auto"/>
              <w:right w:val="single" w:sz="8" w:space="0" w:color="auto"/>
            </w:tcBorders>
            <w:shd w:val="clear" w:color="auto" w:fill="auto"/>
            <w:hideMark/>
          </w:tcPr>
          <w:p w14:paraId="4E5DBBE0" w14:textId="77777777" w:rsidR="00771270" w:rsidRPr="000523E6" w:rsidRDefault="00771270" w:rsidP="006F6B15">
            <w:pPr>
              <w:jc w:val="center"/>
              <w:rPr>
                <w:b/>
                <w:bCs/>
                <w:sz w:val="22"/>
                <w:szCs w:val="22"/>
              </w:rPr>
            </w:pPr>
            <w:r w:rsidRPr="000523E6">
              <w:rPr>
                <w:b/>
                <w:bCs/>
                <w:sz w:val="22"/>
                <w:szCs w:val="22"/>
              </w:rPr>
              <w:t>840 497,40</w:t>
            </w:r>
          </w:p>
        </w:tc>
        <w:tc>
          <w:tcPr>
            <w:tcW w:w="1701" w:type="dxa"/>
            <w:tcBorders>
              <w:top w:val="nil"/>
              <w:left w:val="nil"/>
              <w:bottom w:val="single" w:sz="8" w:space="0" w:color="auto"/>
              <w:right w:val="single" w:sz="8" w:space="0" w:color="auto"/>
            </w:tcBorders>
            <w:shd w:val="clear" w:color="auto" w:fill="auto"/>
            <w:hideMark/>
          </w:tcPr>
          <w:p w14:paraId="7CFD6693"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0550C51"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9C63D17" w14:textId="77777777" w:rsidR="00771270" w:rsidRPr="000523E6" w:rsidRDefault="00771270" w:rsidP="006F6B15">
            <w:pPr>
              <w:jc w:val="right"/>
              <w:rPr>
                <w:b/>
                <w:bCs/>
                <w:sz w:val="22"/>
                <w:szCs w:val="22"/>
              </w:rPr>
            </w:pPr>
            <w:r w:rsidRPr="000523E6">
              <w:rPr>
                <w:b/>
                <w:bCs/>
                <w:sz w:val="22"/>
                <w:szCs w:val="22"/>
              </w:rPr>
              <w:t>3 766 734,90</w:t>
            </w:r>
          </w:p>
        </w:tc>
      </w:tr>
      <w:tr w:rsidR="00771270" w:rsidRPr="000523E6" w14:paraId="77C3AFD5" w14:textId="77777777" w:rsidTr="006F6B15">
        <w:trPr>
          <w:trHeight w:val="480"/>
        </w:trPr>
        <w:tc>
          <w:tcPr>
            <w:tcW w:w="2142" w:type="dxa"/>
            <w:tcBorders>
              <w:top w:val="nil"/>
              <w:left w:val="single" w:sz="8" w:space="0" w:color="auto"/>
              <w:bottom w:val="single" w:sz="8" w:space="0" w:color="auto"/>
              <w:right w:val="single" w:sz="8" w:space="0" w:color="auto"/>
            </w:tcBorders>
            <w:shd w:val="clear" w:color="auto" w:fill="auto"/>
            <w:hideMark/>
          </w:tcPr>
          <w:p w14:paraId="58C85086"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17C60D6F"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3FE0C4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428E48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FD4748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48806B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176448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12F51F9"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F688503"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367D997" w14:textId="77777777" w:rsidTr="006F6B15">
        <w:trPr>
          <w:trHeight w:val="750"/>
        </w:trPr>
        <w:tc>
          <w:tcPr>
            <w:tcW w:w="2142" w:type="dxa"/>
            <w:tcBorders>
              <w:top w:val="nil"/>
              <w:left w:val="single" w:sz="8" w:space="0" w:color="auto"/>
              <w:bottom w:val="single" w:sz="8" w:space="0" w:color="auto"/>
              <w:right w:val="single" w:sz="8" w:space="0" w:color="auto"/>
            </w:tcBorders>
            <w:shd w:val="clear" w:color="auto" w:fill="auto"/>
            <w:hideMark/>
          </w:tcPr>
          <w:p w14:paraId="293D863A"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38531EAF"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7CD019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EC27B1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5F8B92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1E510C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BC1477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0DF30F1"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D655482"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AA85445" w14:textId="77777777" w:rsidTr="006F6B15">
        <w:trPr>
          <w:trHeight w:val="315"/>
        </w:trPr>
        <w:tc>
          <w:tcPr>
            <w:tcW w:w="2142" w:type="dxa"/>
            <w:tcBorders>
              <w:top w:val="nil"/>
              <w:left w:val="single" w:sz="8" w:space="0" w:color="auto"/>
              <w:bottom w:val="single" w:sz="4" w:space="0" w:color="auto"/>
              <w:right w:val="single" w:sz="8" w:space="0" w:color="auto"/>
            </w:tcBorders>
            <w:shd w:val="clear" w:color="auto" w:fill="auto"/>
            <w:hideMark/>
          </w:tcPr>
          <w:p w14:paraId="021351F2" w14:textId="77777777" w:rsidR="00771270" w:rsidRPr="000523E6" w:rsidRDefault="00771270" w:rsidP="006F6B15">
            <w:pPr>
              <w:jc w:val="center"/>
              <w:rPr>
                <w:b/>
                <w:bCs/>
                <w:i/>
                <w:iCs/>
              </w:rPr>
            </w:pPr>
            <w:r w:rsidRPr="000523E6">
              <w:rPr>
                <w:b/>
                <w:bCs/>
                <w:i/>
                <w:iCs/>
              </w:rPr>
              <w:t xml:space="preserve">Структурный элемент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A3B6D75" w14:textId="77777777" w:rsidR="00771270" w:rsidRPr="000523E6" w:rsidRDefault="00771270" w:rsidP="006F6B15">
            <w:pPr>
              <w:rPr>
                <w:b/>
                <w:bCs/>
                <w:sz w:val="22"/>
                <w:szCs w:val="22"/>
              </w:rPr>
            </w:pPr>
            <w:r w:rsidRPr="000523E6">
              <w:rPr>
                <w:b/>
                <w:b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14E2F25B"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61785729"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60B4B262"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0F2C486C"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0E32383"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14D62EFC"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77D53D94"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29C13ABF" w14:textId="77777777" w:rsidTr="006F6B15">
        <w:trPr>
          <w:trHeight w:val="6420"/>
        </w:trPr>
        <w:tc>
          <w:tcPr>
            <w:tcW w:w="2142" w:type="dxa"/>
            <w:tcBorders>
              <w:top w:val="nil"/>
              <w:left w:val="single" w:sz="8" w:space="0" w:color="auto"/>
              <w:bottom w:val="single" w:sz="8" w:space="0" w:color="auto"/>
              <w:right w:val="single" w:sz="8" w:space="0" w:color="auto"/>
            </w:tcBorders>
            <w:shd w:val="clear" w:color="auto" w:fill="auto"/>
            <w:hideMark/>
          </w:tcPr>
          <w:p w14:paraId="36B5BE7F" w14:textId="77777777" w:rsidR="00771270" w:rsidRPr="000523E6" w:rsidRDefault="00771270" w:rsidP="006F6B15">
            <w:pPr>
              <w:jc w:val="center"/>
              <w:rPr>
                <w:b/>
                <w:bCs/>
                <w:i/>
                <w:iCs/>
              </w:rPr>
            </w:pPr>
            <w:r w:rsidRPr="000523E6">
              <w:rPr>
                <w:b/>
                <w:bCs/>
                <w:i/>
                <w:iCs/>
              </w:rPr>
              <w:lastRenderedPageBreak/>
              <w:t> </w:t>
            </w:r>
          </w:p>
        </w:tc>
        <w:tc>
          <w:tcPr>
            <w:tcW w:w="1701" w:type="dxa"/>
            <w:vMerge/>
            <w:tcBorders>
              <w:top w:val="nil"/>
              <w:left w:val="single" w:sz="8" w:space="0" w:color="auto"/>
              <w:bottom w:val="single" w:sz="8" w:space="0" w:color="000000"/>
              <w:right w:val="single" w:sz="8" w:space="0" w:color="auto"/>
            </w:tcBorders>
            <w:vAlign w:val="center"/>
            <w:hideMark/>
          </w:tcPr>
          <w:p w14:paraId="7559E965" w14:textId="77777777" w:rsidR="00771270" w:rsidRPr="000523E6" w:rsidRDefault="00771270" w:rsidP="006F6B15">
            <w:pPr>
              <w:rPr>
                <w:b/>
                <w:b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155BD10A"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7E6F1E28"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07E4E736"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7386ADB3"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10C296E1" w14:textId="77777777" w:rsidR="00771270" w:rsidRPr="000523E6" w:rsidRDefault="00771270" w:rsidP="006F6B15">
            <w:pPr>
              <w:rPr>
                <w:b/>
                <w:bCs/>
                <w:color w:val="FF0000"/>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1422EA1E" w14:textId="77777777" w:rsidR="00771270" w:rsidRPr="000523E6" w:rsidRDefault="00771270" w:rsidP="006F6B15">
            <w:pPr>
              <w:rPr>
                <w:b/>
                <w:bCs/>
                <w:color w:val="FF0000"/>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1A7C331A" w14:textId="77777777" w:rsidR="00771270" w:rsidRPr="000523E6" w:rsidRDefault="00771270" w:rsidP="006F6B15">
            <w:pPr>
              <w:rPr>
                <w:b/>
                <w:bCs/>
                <w:sz w:val="22"/>
                <w:szCs w:val="22"/>
              </w:rPr>
            </w:pPr>
          </w:p>
        </w:tc>
      </w:tr>
      <w:tr w:rsidR="00771270" w:rsidRPr="000523E6" w14:paraId="016AF5A6" w14:textId="77777777" w:rsidTr="006F6B15">
        <w:trPr>
          <w:trHeight w:val="660"/>
        </w:trPr>
        <w:tc>
          <w:tcPr>
            <w:tcW w:w="2142" w:type="dxa"/>
            <w:tcBorders>
              <w:top w:val="nil"/>
              <w:left w:val="single" w:sz="8" w:space="0" w:color="auto"/>
              <w:bottom w:val="single" w:sz="8" w:space="0" w:color="auto"/>
              <w:right w:val="single" w:sz="8" w:space="0" w:color="auto"/>
            </w:tcBorders>
            <w:shd w:val="clear" w:color="auto" w:fill="auto"/>
            <w:hideMark/>
          </w:tcPr>
          <w:p w14:paraId="74F7841B"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5693EE07" w14:textId="77777777" w:rsidR="00771270" w:rsidRPr="000523E6" w:rsidRDefault="00771270" w:rsidP="006F6B15">
            <w:pPr>
              <w:jc w:val="center"/>
              <w:rPr>
                <w:b/>
                <w:bCs/>
                <w:i/>
                <w:iCs/>
                <w:sz w:val="22"/>
                <w:szCs w:val="22"/>
              </w:rPr>
            </w:pPr>
            <w:r w:rsidRPr="000523E6">
              <w:rPr>
                <w:b/>
                <w:bCs/>
                <w:i/>
                <w:iCs/>
                <w:sz w:val="22"/>
                <w:szCs w:val="22"/>
              </w:rPr>
              <w:t>0,00</w:t>
            </w:r>
          </w:p>
        </w:tc>
        <w:tc>
          <w:tcPr>
            <w:tcW w:w="1984" w:type="dxa"/>
            <w:tcBorders>
              <w:top w:val="nil"/>
              <w:left w:val="nil"/>
              <w:bottom w:val="single" w:sz="8" w:space="0" w:color="auto"/>
              <w:right w:val="single" w:sz="8" w:space="0" w:color="auto"/>
            </w:tcBorders>
            <w:shd w:val="clear" w:color="auto" w:fill="auto"/>
            <w:hideMark/>
          </w:tcPr>
          <w:p w14:paraId="041F63E1"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3476057"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447CCE3"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18BEDCA"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02E499C" w14:textId="77777777" w:rsidR="00771270" w:rsidRPr="000523E6" w:rsidRDefault="00771270" w:rsidP="006F6B15">
            <w:pPr>
              <w:jc w:val="center"/>
              <w:rPr>
                <w:b/>
                <w:bCs/>
                <w:i/>
                <w:iCs/>
                <w:sz w:val="22"/>
                <w:szCs w:val="22"/>
              </w:rPr>
            </w:pPr>
            <w:r w:rsidRPr="000523E6">
              <w:rPr>
                <w:b/>
                <w:bCs/>
                <w:i/>
                <w:i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ACA9674" w14:textId="77777777" w:rsidR="00771270" w:rsidRPr="000523E6" w:rsidRDefault="00771270" w:rsidP="006F6B15">
            <w:pPr>
              <w:jc w:val="center"/>
              <w:rPr>
                <w:b/>
                <w:bCs/>
                <w:i/>
                <w:iCs/>
                <w:sz w:val="22"/>
                <w:szCs w:val="22"/>
              </w:rPr>
            </w:pPr>
            <w:r w:rsidRPr="000523E6">
              <w:rPr>
                <w:b/>
                <w:bCs/>
                <w:i/>
                <w:i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8FA9D22"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3B627CBD" w14:textId="77777777" w:rsidTr="006F6B15">
        <w:trPr>
          <w:trHeight w:val="525"/>
        </w:trPr>
        <w:tc>
          <w:tcPr>
            <w:tcW w:w="2142" w:type="dxa"/>
            <w:tcBorders>
              <w:top w:val="nil"/>
              <w:left w:val="single" w:sz="8" w:space="0" w:color="auto"/>
              <w:bottom w:val="single" w:sz="8" w:space="0" w:color="auto"/>
              <w:right w:val="single" w:sz="8" w:space="0" w:color="auto"/>
            </w:tcBorders>
            <w:shd w:val="clear" w:color="auto" w:fill="auto"/>
            <w:hideMark/>
          </w:tcPr>
          <w:p w14:paraId="7F5EA20A"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6C7B5770"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52D6482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19B636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142233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14DCDE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0E1ACFA"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CB5CF49"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5DDDC8A"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6C7EA4D6" w14:textId="77777777" w:rsidTr="006F6B15">
        <w:trPr>
          <w:trHeight w:val="465"/>
        </w:trPr>
        <w:tc>
          <w:tcPr>
            <w:tcW w:w="2142" w:type="dxa"/>
            <w:tcBorders>
              <w:top w:val="nil"/>
              <w:left w:val="single" w:sz="8" w:space="0" w:color="auto"/>
              <w:bottom w:val="single" w:sz="8" w:space="0" w:color="auto"/>
              <w:right w:val="single" w:sz="8" w:space="0" w:color="auto"/>
            </w:tcBorders>
            <w:shd w:val="clear" w:color="auto" w:fill="auto"/>
            <w:hideMark/>
          </w:tcPr>
          <w:p w14:paraId="4C5839FF"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6FB5D595"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DCFAF3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3809A3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7A9A27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1C9E78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9C3E00A"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A76A9B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55A83CA"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3E9D4563" w14:textId="77777777" w:rsidTr="006F6B15">
        <w:trPr>
          <w:trHeight w:val="450"/>
        </w:trPr>
        <w:tc>
          <w:tcPr>
            <w:tcW w:w="2142" w:type="dxa"/>
            <w:tcBorders>
              <w:top w:val="nil"/>
              <w:left w:val="single" w:sz="8" w:space="0" w:color="auto"/>
              <w:bottom w:val="single" w:sz="8" w:space="0" w:color="auto"/>
              <w:right w:val="single" w:sz="8" w:space="0" w:color="auto"/>
            </w:tcBorders>
            <w:shd w:val="clear" w:color="auto" w:fill="auto"/>
            <w:hideMark/>
          </w:tcPr>
          <w:p w14:paraId="51869862" w14:textId="77777777" w:rsidR="00771270" w:rsidRPr="000523E6" w:rsidRDefault="00771270" w:rsidP="006F6B15">
            <w:pPr>
              <w:jc w:val="center"/>
            </w:pPr>
            <w:r w:rsidRPr="000523E6">
              <w:lastRenderedPageBreak/>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3390BE25"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52DB636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581A86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A2681E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251AEB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2A886B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645B57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B50320F"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7590DE5B"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327BBBEF"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4FE598EA"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62821B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CA2927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3D8E9E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391BEC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9517253"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49BA84E"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2947D1E"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EBFF8B4" w14:textId="77777777" w:rsidTr="006F6B15">
        <w:trPr>
          <w:trHeight w:val="735"/>
        </w:trPr>
        <w:tc>
          <w:tcPr>
            <w:tcW w:w="2142" w:type="dxa"/>
            <w:tcBorders>
              <w:top w:val="nil"/>
              <w:left w:val="single" w:sz="8" w:space="0" w:color="auto"/>
              <w:bottom w:val="single" w:sz="4" w:space="0" w:color="auto"/>
              <w:right w:val="single" w:sz="8" w:space="0" w:color="auto"/>
            </w:tcBorders>
            <w:shd w:val="clear" w:color="auto" w:fill="auto"/>
            <w:hideMark/>
          </w:tcPr>
          <w:p w14:paraId="51AF4FEE" w14:textId="77777777" w:rsidR="00771270" w:rsidRPr="000523E6" w:rsidRDefault="00771270" w:rsidP="006F6B15">
            <w:pPr>
              <w:jc w:val="center"/>
              <w:rPr>
                <w:b/>
                <w:bCs/>
                <w:i/>
                <w:iCs/>
              </w:rPr>
            </w:pPr>
            <w:r w:rsidRPr="000523E6">
              <w:rPr>
                <w:b/>
                <w:bCs/>
                <w:i/>
                <w:iCs/>
              </w:rPr>
              <w:t xml:space="preserve">Структурный элемент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4D9A3580" w14:textId="77777777" w:rsidR="00771270" w:rsidRPr="000523E6" w:rsidRDefault="00771270" w:rsidP="006F6B15">
            <w:pPr>
              <w:rPr>
                <w:b/>
                <w:bCs/>
                <w:sz w:val="22"/>
                <w:szCs w:val="22"/>
              </w:rPr>
            </w:pPr>
            <w:r w:rsidRPr="000523E6">
              <w:rPr>
                <w:b/>
                <w:b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300359C0"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0B96E3F5"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6B3F33D"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0873EB5"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4F7D6D89"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19DFFB10"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40AF4391"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13FCA3F8" w14:textId="77777777" w:rsidTr="006F6B15">
        <w:trPr>
          <w:trHeight w:val="2176"/>
        </w:trPr>
        <w:tc>
          <w:tcPr>
            <w:tcW w:w="2142" w:type="dxa"/>
            <w:tcBorders>
              <w:top w:val="nil"/>
              <w:left w:val="single" w:sz="8" w:space="0" w:color="auto"/>
              <w:bottom w:val="single" w:sz="8" w:space="0" w:color="auto"/>
              <w:right w:val="single" w:sz="8" w:space="0" w:color="auto"/>
            </w:tcBorders>
            <w:shd w:val="clear" w:color="auto" w:fill="auto"/>
            <w:hideMark/>
          </w:tcPr>
          <w:p w14:paraId="45B4E1DD" w14:textId="77777777" w:rsidR="00771270" w:rsidRPr="000523E6" w:rsidRDefault="00771270" w:rsidP="006F6B15">
            <w:pPr>
              <w:jc w:val="center"/>
              <w:rPr>
                <w:b/>
                <w:bCs/>
                <w:i/>
                <w:iCs/>
              </w:rPr>
            </w:pPr>
            <w:r w:rsidRPr="000523E6">
              <w:rPr>
                <w:b/>
                <w:bCs/>
                <w:i/>
                <w:iCs/>
              </w:rPr>
              <w:t> </w:t>
            </w:r>
          </w:p>
        </w:tc>
        <w:tc>
          <w:tcPr>
            <w:tcW w:w="1701" w:type="dxa"/>
            <w:vMerge/>
            <w:tcBorders>
              <w:top w:val="nil"/>
              <w:left w:val="single" w:sz="8" w:space="0" w:color="auto"/>
              <w:bottom w:val="single" w:sz="8" w:space="0" w:color="000000"/>
              <w:right w:val="single" w:sz="8" w:space="0" w:color="auto"/>
            </w:tcBorders>
            <w:vAlign w:val="center"/>
            <w:hideMark/>
          </w:tcPr>
          <w:p w14:paraId="4749B845" w14:textId="77777777" w:rsidR="00771270" w:rsidRPr="000523E6" w:rsidRDefault="00771270" w:rsidP="006F6B15">
            <w:pPr>
              <w:rPr>
                <w:b/>
                <w:b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722F18DD"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13D9C269"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2403EDD1"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45C74331"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08698798" w14:textId="77777777" w:rsidR="00771270" w:rsidRPr="000523E6" w:rsidRDefault="00771270" w:rsidP="006F6B15">
            <w:pPr>
              <w:rPr>
                <w:b/>
                <w:bCs/>
                <w:color w:val="FF0000"/>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53838F0F" w14:textId="77777777" w:rsidR="00771270" w:rsidRPr="000523E6" w:rsidRDefault="00771270" w:rsidP="006F6B15">
            <w:pPr>
              <w:rPr>
                <w:b/>
                <w:bCs/>
                <w:color w:val="FF0000"/>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79141F2B" w14:textId="77777777" w:rsidR="00771270" w:rsidRPr="000523E6" w:rsidRDefault="00771270" w:rsidP="006F6B15">
            <w:pPr>
              <w:rPr>
                <w:b/>
                <w:bCs/>
                <w:sz w:val="22"/>
                <w:szCs w:val="22"/>
              </w:rPr>
            </w:pPr>
          </w:p>
        </w:tc>
      </w:tr>
      <w:tr w:rsidR="00771270" w:rsidRPr="000523E6" w14:paraId="631286D6"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5E2B1192"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354DFBE3" w14:textId="77777777" w:rsidR="00771270" w:rsidRPr="000523E6" w:rsidRDefault="00771270" w:rsidP="006F6B15">
            <w:pPr>
              <w:jc w:val="center"/>
              <w:rPr>
                <w:b/>
                <w:bCs/>
                <w:i/>
                <w:iCs/>
                <w:sz w:val="22"/>
                <w:szCs w:val="22"/>
              </w:rPr>
            </w:pPr>
            <w:r w:rsidRPr="000523E6">
              <w:rPr>
                <w:b/>
                <w:bCs/>
                <w:i/>
                <w:iCs/>
                <w:sz w:val="22"/>
                <w:szCs w:val="22"/>
              </w:rPr>
              <w:t>0,00</w:t>
            </w:r>
          </w:p>
        </w:tc>
        <w:tc>
          <w:tcPr>
            <w:tcW w:w="1984" w:type="dxa"/>
            <w:tcBorders>
              <w:top w:val="nil"/>
              <w:left w:val="nil"/>
              <w:bottom w:val="single" w:sz="8" w:space="0" w:color="auto"/>
              <w:right w:val="single" w:sz="8" w:space="0" w:color="auto"/>
            </w:tcBorders>
            <w:shd w:val="clear" w:color="auto" w:fill="auto"/>
            <w:hideMark/>
          </w:tcPr>
          <w:p w14:paraId="0BC4F1E2"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D802A58"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8E53122"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B9AC3E9"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B5AA454" w14:textId="77777777" w:rsidR="00771270" w:rsidRPr="000523E6" w:rsidRDefault="00771270" w:rsidP="006F6B15">
            <w:pPr>
              <w:jc w:val="center"/>
              <w:rPr>
                <w:b/>
                <w:bCs/>
                <w:i/>
                <w:iCs/>
                <w:sz w:val="22"/>
                <w:szCs w:val="22"/>
              </w:rPr>
            </w:pPr>
            <w:r w:rsidRPr="000523E6">
              <w:rPr>
                <w:b/>
                <w:bCs/>
                <w:i/>
                <w:i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F5EE688" w14:textId="77777777" w:rsidR="00771270" w:rsidRPr="000523E6" w:rsidRDefault="00771270" w:rsidP="006F6B15">
            <w:pPr>
              <w:jc w:val="center"/>
              <w:rPr>
                <w:b/>
                <w:bCs/>
                <w:i/>
                <w:iCs/>
                <w:sz w:val="22"/>
                <w:szCs w:val="22"/>
              </w:rPr>
            </w:pPr>
            <w:r w:rsidRPr="000523E6">
              <w:rPr>
                <w:b/>
                <w:bCs/>
                <w:i/>
                <w:i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6BEDC35"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43043BB"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58CBB8AD"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1A78A522"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163CC7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CA8A7A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D34C67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CAF061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18A97E5"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CF214B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E11993A"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9C4498F"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4AA30193"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6A80376C"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53DB0DF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5B38D8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448605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7A582B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39553EA"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2C12E3F"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817F2A5"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BD8CE7A"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1A46AD79"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2479A91D"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A59932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97016C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C271D6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39EA51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8316769"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A58F633"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1E9A7D8"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3681DB88"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57760353"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656A5B4B"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C3D4BC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690CA9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BB9C12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033C00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C5A6B43"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3D1D550"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3F12E16"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70A28314" w14:textId="77777777" w:rsidTr="006F6B15">
        <w:trPr>
          <w:trHeight w:val="450"/>
        </w:trPr>
        <w:tc>
          <w:tcPr>
            <w:tcW w:w="2142" w:type="dxa"/>
            <w:tcBorders>
              <w:top w:val="nil"/>
              <w:left w:val="single" w:sz="8" w:space="0" w:color="auto"/>
              <w:bottom w:val="single" w:sz="4" w:space="0" w:color="auto"/>
              <w:right w:val="single" w:sz="8" w:space="0" w:color="auto"/>
            </w:tcBorders>
            <w:shd w:val="clear" w:color="auto" w:fill="auto"/>
            <w:hideMark/>
          </w:tcPr>
          <w:p w14:paraId="2ECFCC92" w14:textId="77777777" w:rsidR="00771270" w:rsidRPr="000523E6" w:rsidRDefault="00771270" w:rsidP="006F6B15">
            <w:pPr>
              <w:jc w:val="center"/>
              <w:rPr>
                <w:b/>
                <w:bCs/>
                <w:i/>
                <w:iCs/>
              </w:rPr>
            </w:pPr>
            <w:r w:rsidRPr="000523E6">
              <w:rPr>
                <w:b/>
                <w:bCs/>
                <w:i/>
                <w:iCs/>
              </w:rPr>
              <w:t xml:space="preserve">Структурный элемент </w:t>
            </w:r>
          </w:p>
        </w:tc>
        <w:tc>
          <w:tcPr>
            <w:tcW w:w="1701" w:type="dxa"/>
            <w:tcBorders>
              <w:top w:val="nil"/>
              <w:left w:val="nil"/>
              <w:bottom w:val="nil"/>
              <w:right w:val="single" w:sz="8" w:space="0" w:color="auto"/>
            </w:tcBorders>
            <w:shd w:val="clear" w:color="auto" w:fill="auto"/>
            <w:hideMark/>
          </w:tcPr>
          <w:p w14:paraId="74E7C08C"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nil"/>
              <w:right w:val="single" w:sz="8" w:space="0" w:color="auto"/>
            </w:tcBorders>
            <w:shd w:val="clear" w:color="auto" w:fill="auto"/>
            <w:hideMark/>
          </w:tcPr>
          <w:p w14:paraId="79D2ADF2"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22681D1E"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0F31D9A6"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06776F4E"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2EF5A714"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nil"/>
              <w:right w:val="single" w:sz="8" w:space="0" w:color="auto"/>
            </w:tcBorders>
            <w:shd w:val="clear" w:color="auto" w:fill="auto"/>
            <w:hideMark/>
          </w:tcPr>
          <w:p w14:paraId="21177665"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nil"/>
              <w:right w:val="single" w:sz="8" w:space="0" w:color="auto"/>
            </w:tcBorders>
            <w:shd w:val="clear" w:color="auto" w:fill="auto"/>
            <w:hideMark/>
          </w:tcPr>
          <w:p w14:paraId="1C25C926"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14A4355A" w14:textId="77777777" w:rsidTr="006F6B15">
        <w:trPr>
          <w:trHeight w:val="4410"/>
        </w:trPr>
        <w:tc>
          <w:tcPr>
            <w:tcW w:w="2142" w:type="dxa"/>
            <w:tcBorders>
              <w:top w:val="nil"/>
              <w:left w:val="single" w:sz="8" w:space="0" w:color="auto"/>
              <w:bottom w:val="single" w:sz="8" w:space="0" w:color="auto"/>
              <w:right w:val="single" w:sz="8" w:space="0" w:color="auto"/>
            </w:tcBorders>
            <w:shd w:val="clear" w:color="auto" w:fill="auto"/>
            <w:hideMark/>
          </w:tcPr>
          <w:p w14:paraId="258B9306" w14:textId="77777777" w:rsidR="00771270" w:rsidRPr="000523E6" w:rsidRDefault="00771270" w:rsidP="006F6B15">
            <w:pPr>
              <w:jc w:val="center"/>
              <w:rPr>
                <w:b/>
                <w:bCs/>
                <w:i/>
                <w:iCs/>
              </w:rPr>
            </w:pPr>
            <w:r w:rsidRPr="000523E6">
              <w:rPr>
                <w:b/>
                <w:bCs/>
                <w:i/>
                <w:iCs/>
              </w:rPr>
              <w:lastRenderedPageBreak/>
              <w:t xml:space="preserve">Осуществление переданных органам местного самоуправления государственных полномочий Ивановской области по выплате регионального ежемесячного денежного вознаграждения за классное руководство педагогическим </w:t>
            </w:r>
            <w:proofErr w:type="gramStart"/>
            <w:r w:rsidRPr="000523E6">
              <w:rPr>
                <w:b/>
                <w:bCs/>
                <w:i/>
                <w:iCs/>
              </w:rPr>
              <w:t>работникам  муниципальных</w:t>
            </w:r>
            <w:proofErr w:type="gramEnd"/>
            <w:r w:rsidRPr="000523E6">
              <w:rPr>
                <w:b/>
                <w:bCs/>
                <w:i/>
                <w:iCs/>
              </w:rPr>
              <w:t xml:space="preserve">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701" w:type="dxa"/>
            <w:tcBorders>
              <w:top w:val="single" w:sz="8" w:space="0" w:color="auto"/>
              <w:left w:val="nil"/>
              <w:bottom w:val="nil"/>
              <w:right w:val="single" w:sz="8" w:space="0" w:color="auto"/>
            </w:tcBorders>
            <w:shd w:val="clear" w:color="auto" w:fill="auto"/>
            <w:hideMark/>
          </w:tcPr>
          <w:p w14:paraId="76941149"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single" w:sz="8" w:space="0" w:color="auto"/>
              <w:left w:val="nil"/>
              <w:bottom w:val="nil"/>
              <w:right w:val="single" w:sz="8" w:space="0" w:color="auto"/>
            </w:tcBorders>
            <w:shd w:val="clear" w:color="auto" w:fill="auto"/>
            <w:hideMark/>
          </w:tcPr>
          <w:p w14:paraId="296821FF"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nil"/>
              <w:right w:val="single" w:sz="8" w:space="0" w:color="auto"/>
            </w:tcBorders>
            <w:shd w:val="clear" w:color="auto" w:fill="auto"/>
            <w:hideMark/>
          </w:tcPr>
          <w:p w14:paraId="1AECEC83"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nil"/>
              <w:right w:val="single" w:sz="8" w:space="0" w:color="auto"/>
            </w:tcBorders>
            <w:shd w:val="clear" w:color="auto" w:fill="auto"/>
            <w:hideMark/>
          </w:tcPr>
          <w:p w14:paraId="0E3A0BE6"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nil"/>
              <w:right w:val="single" w:sz="8" w:space="0" w:color="auto"/>
            </w:tcBorders>
            <w:shd w:val="clear" w:color="auto" w:fill="auto"/>
            <w:hideMark/>
          </w:tcPr>
          <w:p w14:paraId="63E733C5"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nil"/>
              <w:right w:val="single" w:sz="8" w:space="0" w:color="auto"/>
            </w:tcBorders>
            <w:shd w:val="clear" w:color="auto" w:fill="auto"/>
            <w:hideMark/>
          </w:tcPr>
          <w:p w14:paraId="37B9F5C4"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single" w:sz="8" w:space="0" w:color="auto"/>
              <w:left w:val="nil"/>
              <w:bottom w:val="nil"/>
              <w:right w:val="single" w:sz="8" w:space="0" w:color="auto"/>
            </w:tcBorders>
            <w:shd w:val="clear" w:color="auto" w:fill="auto"/>
            <w:hideMark/>
          </w:tcPr>
          <w:p w14:paraId="74163AF0"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single" w:sz="8" w:space="0" w:color="auto"/>
              <w:left w:val="nil"/>
              <w:bottom w:val="nil"/>
              <w:right w:val="single" w:sz="8" w:space="0" w:color="auto"/>
            </w:tcBorders>
            <w:shd w:val="clear" w:color="auto" w:fill="auto"/>
            <w:hideMark/>
          </w:tcPr>
          <w:p w14:paraId="13E0081E"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4D401358"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7A9F77FC" w14:textId="77777777" w:rsidR="00771270" w:rsidRPr="000523E6" w:rsidRDefault="00771270" w:rsidP="006F6B15">
            <w:pPr>
              <w:jc w:val="center"/>
            </w:pPr>
            <w:r w:rsidRPr="000523E6">
              <w:t>бюджетные ассигнования, всего в т.ч.:</w:t>
            </w:r>
          </w:p>
        </w:tc>
        <w:tc>
          <w:tcPr>
            <w:tcW w:w="1701" w:type="dxa"/>
            <w:tcBorders>
              <w:top w:val="single" w:sz="8" w:space="0" w:color="auto"/>
              <w:left w:val="nil"/>
              <w:bottom w:val="single" w:sz="8" w:space="0" w:color="auto"/>
              <w:right w:val="single" w:sz="8" w:space="0" w:color="auto"/>
            </w:tcBorders>
            <w:shd w:val="clear" w:color="auto" w:fill="auto"/>
            <w:hideMark/>
          </w:tcPr>
          <w:p w14:paraId="52CB0AE3" w14:textId="77777777" w:rsidR="00771270" w:rsidRPr="000523E6" w:rsidRDefault="00771270" w:rsidP="006F6B15">
            <w:pPr>
              <w:jc w:val="center"/>
              <w:rPr>
                <w:b/>
                <w:bCs/>
                <w:i/>
                <w:iCs/>
                <w:sz w:val="22"/>
                <w:szCs w:val="22"/>
              </w:rPr>
            </w:pPr>
            <w:r w:rsidRPr="000523E6">
              <w:rPr>
                <w:b/>
                <w:bCs/>
                <w:i/>
                <w:iCs/>
                <w:sz w:val="22"/>
                <w:szCs w:val="22"/>
              </w:rPr>
              <w:t>3 749 760,00</w:t>
            </w:r>
          </w:p>
        </w:tc>
        <w:tc>
          <w:tcPr>
            <w:tcW w:w="1984" w:type="dxa"/>
            <w:tcBorders>
              <w:top w:val="single" w:sz="8" w:space="0" w:color="auto"/>
              <w:left w:val="nil"/>
              <w:bottom w:val="single" w:sz="8" w:space="0" w:color="auto"/>
              <w:right w:val="single" w:sz="8" w:space="0" w:color="auto"/>
            </w:tcBorders>
            <w:shd w:val="clear" w:color="auto" w:fill="auto"/>
            <w:hideMark/>
          </w:tcPr>
          <w:p w14:paraId="526D888C" w14:textId="77777777" w:rsidR="00771270" w:rsidRPr="000523E6" w:rsidRDefault="00771270" w:rsidP="006F6B15">
            <w:pPr>
              <w:jc w:val="center"/>
              <w:rPr>
                <w:b/>
                <w:bCs/>
                <w:i/>
                <w:iCs/>
                <w:sz w:val="22"/>
                <w:szCs w:val="22"/>
              </w:rPr>
            </w:pPr>
            <w:r w:rsidRPr="000523E6">
              <w:rPr>
                <w:b/>
                <w:bCs/>
                <w:i/>
                <w:iCs/>
                <w:sz w:val="22"/>
                <w:szCs w:val="22"/>
              </w:rPr>
              <w:t>3 718 512,00</w:t>
            </w:r>
          </w:p>
        </w:tc>
        <w:tc>
          <w:tcPr>
            <w:tcW w:w="1701" w:type="dxa"/>
            <w:tcBorders>
              <w:top w:val="single" w:sz="8" w:space="0" w:color="auto"/>
              <w:left w:val="nil"/>
              <w:bottom w:val="single" w:sz="8" w:space="0" w:color="auto"/>
              <w:right w:val="single" w:sz="8" w:space="0" w:color="auto"/>
            </w:tcBorders>
            <w:shd w:val="clear" w:color="auto" w:fill="auto"/>
            <w:hideMark/>
          </w:tcPr>
          <w:p w14:paraId="4F1C33C8" w14:textId="77777777" w:rsidR="00771270" w:rsidRPr="000523E6" w:rsidRDefault="00771270" w:rsidP="006F6B15">
            <w:pPr>
              <w:jc w:val="center"/>
              <w:rPr>
                <w:b/>
                <w:bCs/>
                <w:i/>
                <w:iCs/>
                <w:sz w:val="22"/>
                <w:szCs w:val="22"/>
              </w:rPr>
            </w:pPr>
            <w:r w:rsidRPr="000523E6">
              <w:rPr>
                <w:b/>
                <w:bCs/>
                <w:i/>
                <w:iCs/>
                <w:sz w:val="22"/>
                <w:szCs w:val="22"/>
              </w:rPr>
              <w:t>3 656 016,00</w:t>
            </w:r>
          </w:p>
        </w:tc>
        <w:tc>
          <w:tcPr>
            <w:tcW w:w="1701" w:type="dxa"/>
            <w:tcBorders>
              <w:top w:val="single" w:sz="8" w:space="0" w:color="auto"/>
              <w:left w:val="nil"/>
              <w:bottom w:val="single" w:sz="8" w:space="0" w:color="auto"/>
              <w:right w:val="single" w:sz="8" w:space="0" w:color="auto"/>
            </w:tcBorders>
            <w:shd w:val="clear" w:color="auto" w:fill="auto"/>
            <w:hideMark/>
          </w:tcPr>
          <w:p w14:paraId="07FB6018" w14:textId="77777777" w:rsidR="00771270" w:rsidRPr="000523E6" w:rsidRDefault="00771270" w:rsidP="006F6B15">
            <w:pPr>
              <w:jc w:val="center"/>
              <w:rPr>
                <w:b/>
                <w:bCs/>
                <w:i/>
                <w:iCs/>
                <w:sz w:val="22"/>
                <w:szCs w:val="22"/>
              </w:rPr>
            </w:pPr>
            <w:r w:rsidRPr="000523E6">
              <w:rPr>
                <w:b/>
                <w:bCs/>
                <w:i/>
                <w:iCs/>
                <w:sz w:val="22"/>
                <w:szCs w:val="22"/>
              </w:rPr>
              <w:t>3 656 016,00</w:t>
            </w:r>
          </w:p>
        </w:tc>
        <w:tc>
          <w:tcPr>
            <w:tcW w:w="1701" w:type="dxa"/>
            <w:tcBorders>
              <w:top w:val="single" w:sz="8" w:space="0" w:color="auto"/>
              <w:left w:val="nil"/>
              <w:bottom w:val="single" w:sz="8" w:space="0" w:color="auto"/>
              <w:right w:val="single" w:sz="8" w:space="0" w:color="auto"/>
            </w:tcBorders>
            <w:shd w:val="clear" w:color="auto" w:fill="auto"/>
            <w:hideMark/>
          </w:tcPr>
          <w:p w14:paraId="51A2236D" w14:textId="77777777" w:rsidR="00771270" w:rsidRPr="000523E6" w:rsidRDefault="00771270" w:rsidP="006F6B15">
            <w:pPr>
              <w:jc w:val="center"/>
              <w:rPr>
                <w:b/>
                <w:bCs/>
                <w:i/>
                <w:iCs/>
                <w:sz w:val="22"/>
                <w:szCs w:val="22"/>
              </w:rPr>
            </w:pPr>
            <w:r w:rsidRPr="000523E6">
              <w:rPr>
                <w:b/>
                <w:bCs/>
                <w:i/>
                <w:iCs/>
                <w:sz w:val="22"/>
                <w:szCs w:val="22"/>
              </w:rPr>
              <w:t>3 656 016,00</w:t>
            </w:r>
          </w:p>
        </w:tc>
        <w:tc>
          <w:tcPr>
            <w:tcW w:w="1701" w:type="dxa"/>
            <w:tcBorders>
              <w:top w:val="single" w:sz="8" w:space="0" w:color="auto"/>
              <w:left w:val="nil"/>
              <w:bottom w:val="single" w:sz="8" w:space="0" w:color="auto"/>
              <w:right w:val="single" w:sz="8" w:space="0" w:color="auto"/>
            </w:tcBorders>
            <w:shd w:val="clear" w:color="auto" w:fill="auto"/>
            <w:hideMark/>
          </w:tcPr>
          <w:p w14:paraId="5435FAF7" w14:textId="77777777" w:rsidR="00771270" w:rsidRPr="000523E6" w:rsidRDefault="00771270" w:rsidP="006F6B15">
            <w:pPr>
              <w:jc w:val="center"/>
              <w:rPr>
                <w:b/>
                <w:bCs/>
                <w:i/>
                <w:iCs/>
                <w:sz w:val="22"/>
                <w:szCs w:val="22"/>
              </w:rPr>
            </w:pPr>
            <w:r w:rsidRPr="000523E6">
              <w:rPr>
                <w:b/>
                <w:bCs/>
                <w:i/>
                <w:iCs/>
                <w:sz w:val="22"/>
                <w:szCs w:val="22"/>
              </w:rPr>
              <w:t>0,00</w:t>
            </w:r>
          </w:p>
        </w:tc>
        <w:tc>
          <w:tcPr>
            <w:tcW w:w="1559" w:type="dxa"/>
            <w:tcBorders>
              <w:top w:val="single" w:sz="8" w:space="0" w:color="auto"/>
              <w:left w:val="nil"/>
              <w:bottom w:val="single" w:sz="8" w:space="0" w:color="auto"/>
              <w:right w:val="single" w:sz="8" w:space="0" w:color="auto"/>
            </w:tcBorders>
            <w:shd w:val="clear" w:color="auto" w:fill="auto"/>
            <w:hideMark/>
          </w:tcPr>
          <w:p w14:paraId="35E9C4ED" w14:textId="77777777" w:rsidR="00771270" w:rsidRPr="000523E6" w:rsidRDefault="00771270" w:rsidP="006F6B15">
            <w:pPr>
              <w:jc w:val="center"/>
              <w:rPr>
                <w:b/>
                <w:bCs/>
                <w:i/>
                <w:iCs/>
                <w:sz w:val="22"/>
                <w:szCs w:val="22"/>
              </w:rPr>
            </w:pPr>
            <w:r w:rsidRPr="000523E6">
              <w:rPr>
                <w:b/>
                <w:bCs/>
                <w:i/>
                <w:i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643480DA" w14:textId="77777777" w:rsidR="00771270" w:rsidRPr="000523E6" w:rsidRDefault="00771270" w:rsidP="006F6B15">
            <w:pPr>
              <w:jc w:val="right"/>
              <w:rPr>
                <w:b/>
                <w:bCs/>
                <w:sz w:val="22"/>
                <w:szCs w:val="22"/>
              </w:rPr>
            </w:pPr>
            <w:r w:rsidRPr="000523E6">
              <w:rPr>
                <w:b/>
                <w:bCs/>
                <w:sz w:val="22"/>
                <w:szCs w:val="22"/>
              </w:rPr>
              <w:t>18 436 320,00</w:t>
            </w:r>
          </w:p>
        </w:tc>
      </w:tr>
      <w:tr w:rsidR="00771270" w:rsidRPr="000523E6" w14:paraId="776BEEB9"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2E33033E"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7610270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4B7338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33FB99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EC0055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7999D8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B3CB2A8"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29ED1D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1E4F3DA"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270E652"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02B22B38" w14:textId="77777777" w:rsidR="00771270" w:rsidRPr="000523E6" w:rsidRDefault="00771270" w:rsidP="006F6B15">
            <w:pPr>
              <w:jc w:val="center"/>
            </w:pPr>
            <w:r w:rsidRPr="000523E6">
              <w:lastRenderedPageBreak/>
              <w:t>- областной бюджет</w:t>
            </w:r>
          </w:p>
        </w:tc>
        <w:tc>
          <w:tcPr>
            <w:tcW w:w="1701" w:type="dxa"/>
            <w:tcBorders>
              <w:top w:val="nil"/>
              <w:left w:val="nil"/>
              <w:bottom w:val="single" w:sz="8" w:space="0" w:color="auto"/>
              <w:right w:val="single" w:sz="8" w:space="0" w:color="auto"/>
            </w:tcBorders>
            <w:shd w:val="clear" w:color="auto" w:fill="auto"/>
            <w:hideMark/>
          </w:tcPr>
          <w:p w14:paraId="0830A823" w14:textId="77777777" w:rsidR="00771270" w:rsidRPr="000523E6" w:rsidRDefault="00771270" w:rsidP="006F6B15">
            <w:pPr>
              <w:jc w:val="center"/>
              <w:rPr>
                <w:b/>
                <w:bCs/>
                <w:sz w:val="22"/>
                <w:szCs w:val="22"/>
              </w:rPr>
            </w:pPr>
            <w:r w:rsidRPr="000523E6">
              <w:rPr>
                <w:b/>
                <w:bCs/>
                <w:sz w:val="22"/>
                <w:szCs w:val="22"/>
              </w:rPr>
              <w:t>3 749 760,00</w:t>
            </w:r>
          </w:p>
        </w:tc>
        <w:tc>
          <w:tcPr>
            <w:tcW w:w="1984" w:type="dxa"/>
            <w:tcBorders>
              <w:top w:val="nil"/>
              <w:left w:val="nil"/>
              <w:bottom w:val="single" w:sz="8" w:space="0" w:color="auto"/>
              <w:right w:val="single" w:sz="8" w:space="0" w:color="auto"/>
            </w:tcBorders>
            <w:shd w:val="clear" w:color="auto" w:fill="auto"/>
            <w:hideMark/>
          </w:tcPr>
          <w:p w14:paraId="4DAF0150" w14:textId="77777777" w:rsidR="00771270" w:rsidRPr="000523E6" w:rsidRDefault="00771270" w:rsidP="006F6B15">
            <w:pPr>
              <w:jc w:val="center"/>
              <w:rPr>
                <w:b/>
                <w:bCs/>
                <w:sz w:val="22"/>
                <w:szCs w:val="22"/>
              </w:rPr>
            </w:pPr>
            <w:r w:rsidRPr="000523E6">
              <w:rPr>
                <w:b/>
                <w:bCs/>
                <w:sz w:val="22"/>
                <w:szCs w:val="22"/>
              </w:rPr>
              <w:t>3 718 512,00</w:t>
            </w:r>
          </w:p>
        </w:tc>
        <w:tc>
          <w:tcPr>
            <w:tcW w:w="1701" w:type="dxa"/>
            <w:tcBorders>
              <w:top w:val="nil"/>
              <w:left w:val="nil"/>
              <w:bottom w:val="single" w:sz="8" w:space="0" w:color="auto"/>
              <w:right w:val="single" w:sz="8" w:space="0" w:color="auto"/>
            </w:tcBorders>
            <w:shd w:val="clear" w:color="auto" w:fill="auto"/>
            <w:hideMark/>
          </w:tcPr>
          <w:p w14:paraId="4DD2262E" w14:textId="77777777" w:rsidR="00771270" w:rsidRPr="000523E6" w:rsidRDefault="00771270" w:rsidP="006F6B15">
            <w:pPr>
              <w:jc w:val="center"/>
              <w:rPr>
                <w:b/>
                <w:bCs/>
                <w:sz w:val="22"/>
                <w:szCs w:val="22"/>
              </w:rPr>
            </w:pPr>
            <w:r w:rsidRPr="000523E6">
              <w:rPr>
                <w:b/>
                <w:bCs/>
                <w:sz w:val="22"/>
                <w:szCs w:val="22"/>
              </w:rPr>
              <w:t>3 656 016,00</w:t>
            </w:r>
          </w:p>
        </w:tc>
        <w:tc>
          <w:tcPr>
            <w:tcW w:w="1701" w:type="dxa"/>
            <w:tcBorders>
              <w:top w:val="nil"/>
              <w:left w:val="nil"/>
              <w:bottom w:val="single" w:sz="8" w:space="0" w:color="auto"/>
              <w:right w:val="single" w:sz="8" w:space="0" w:color="auto"/>
            </w:tcBorders>
            <w:shd w:val="clear" w:color="auto" w:fill="auto"/>
            <w:hideMark/>
          </w:tcPr>
          <w:p w14:paraId="120F923F" w14:textId="77777777" w:rsidR="00771270" w:rsidRPr="000523E6" w:rsidRDefault="00771270" w:rsidP="006F6B15">
            <w:pPr>
              <w:jc w:val="center"/>
              <w:rPr>
                <w:b/>
                <w:bCs/>
                <w:sz w:val="22"/>
                <w:szCs w:val="22"/>
              </w:rPr>
            </w:pPr>
            <w:r w:rsidRPr="000523E6">
              <w:rPr>
                <w:b/>
                <w:bCs/>
                <w:sz w:val="22"/>
                <w:szCs w:val="22"/>
              </w:rPr>
              <w:t>3 656 016,00</w:t>
            </w:r>
          </w:p>
        </w:tc>
        <w:tc>
          <w:tcPr>
            <w:tcW w:w="1701" w:type="dxa"/>
            <w:tcBorders>
              <w:top w:val="nil"/>
              <w:left w:val="nil"/>
              <w:bottom w:val="single" w:sz="8" w:space="0" w:color="auto"/>
              <w:right w:val="single" w:sz="8" w:space="0" w:color="auto"/>
            </w:tcBorders>
            <w:shd w:val="clear" w:color="auto" w:fill="auto"/>
            <w:hideMark/>
          </w:tcPr>
          <w:p w14:paraId="7A6A4510" w14:textId="77777777" w:rsidR="00771270" w:rsidRPr="000523E6" w:rsidRDefault="00771270" w:rsidP="006F6B15">
            <w:pPr>
              <w:jc w:val="center"/>
              <w:rPr>
                <w:b/>
                <w:bCs/>
                <w:sz w:val="22"/>
                <w:szCs w:val="22"/>
              </w:rPr>
            </w:pPr>
            <w:r w:rsidRPr="000523E6">
              <w:rPr>
                <w:b/>
                <w:bCs/>
                <w:sz w:val="22"/>
                <w:szCs w:val="22"/>
              </w:rPr>
              <w:t>3 656 016,00</w:t>
            </w:r>
          </w:p>
        </w:tc>
        <w:tc>
          <w:tcPr>
            <w:tcW w:w="1701" w:type="dxa"/>
            <w:tcBorders>
              <w:top w:val="nil"/>
              <w:left w:val="nil"/>
              <w:bottom w:val="single" w:sz="8" w:space="0" w:color="auto"/>
              <w:right w:val="single" w:sz="8" w:space="0" w:color="auto"/>
            </w:tcBorders>
            <w:shd w:val="clear" w:color="auto" w:fill="auto"/>
            <w:hideMark/>
          </w:tcPr>
          <w:p w14:paraId="59E87045"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527F1D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87598BA" w14:textId="77777777" w:rsidR="00771270" w:rsidRPr="000523E6" w:rsidRDefault="00771270" w:rsidP="006F6B15">
            <w:pPr>
              <w:jc w:val="right"/>
              <w:rPr>
                <w:b/>
                <w:bCs/>
                <w:sz w:val="22"/>
                <w:szCs w:val="22"/>
              </w:rPr>
            </w:pPr>
            <w:r w:rsidRPr="000523E6">
              <w:rPr>
                <w:b/>
                <w:bCs/>
                <w:sz w:val="22"/>
                <w:szCs w:val="22"/>
              </w:rPr>
              <w:t>18 436 320,00</w:t>
            </w:r>
          </w:p>
        </w:tc>
      </w:tr>
      <w:tr w:rsidR="00771270" w:rsidRPr="000523E6" w14:paraId="5D55A2A6"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0040ADF6"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4C5E657F"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5C689CA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44E303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69BC83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15D3FA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15F9055"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A30DC3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F7D84A0"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1901F66"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394DA0CF"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721EEB41"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734167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44DFAB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E99110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12E463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7490A5F"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81F9630"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ED16158"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AACBB16"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611148E5" w14:textId="77777777" w:rsidR="00771270" w:rsidRPr="000523E6" w:rsidRDefault="00771270" w:rsidP="006F6B15">
            <w:pPr>
              <w:jc w:val="center"/>
              <w:rPr>
                <w:b/>
                <w:bCs/>
                <w:i/>
                <w:iCs/>
              </w:rPr>
            </w:pPr>
            <w:r w:rsidRPr="000523E6">
              <w:rPr>
                <w:b/>
                <w:bCs/>
                <w:i/>
                <w:iCs/>
              </w:rPr>
              <w:t xml:space="preserve">Структурный элемент </w:t>
            </w:r>
          </w:p>
        </w:tc>
        <w:tc>
          <w:tcPr>
            <w:tcW w:w="1701" w:type="dxa"/>
            <w:tcBorders>
              <w:top w:val="nil"/>
              <w:left w:val="nil"/>
              <w:bottom w:val="nil"/>
              <w:right w:val="single" w:sz="8" w:space="0" w:color="auto"/>
            </w:tcBorders>
            <w:shd w:val="clear" w:color="auto" w:fill="auto"/>
            <w:hideMark/>
          </w:tcPr>
          <w:p w14:paraId="6F2665E9"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nil"/>
              <w:right w:val="single" w:sz="8" w:space="0" w:color="auto"/>
            </w:tcBorders>
            <w:shd w:val="clear" w:color="auto" w:fill="auto"/>
            <w:hideMark/>
          </w:tcPr>
          <w:p w14:paraId="2F208AFD"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0E80E2C1"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0187CD99"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51E724FF"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single" w:sz="8" w:space="0" w:color="auto"/>
            </w:tcBorders>
            <w:shd w:val="clear" w:color="auto" w:fill="auto"/>
            <w:hideMark/>
          </w:tcPr>
          <w:p w14:paraId="2B83303E"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nil"/>
              <w:right w:val="single" w:sz="8" w:space="0" w:color="auto"/>
            </w:tcBorders>
            <w:shd w:val="clear" w:color="auto" w:fill="auto"/>
            <w:hideMark/>
          </w:tcPr>
          <w:p w14:paraId="62DE8526"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nil"/>
              <w:right w:val="single" w:sz="8" w:space="0" w:color="auto"/>
            </w:tcBorders>
            <w:shd w:val="clear" w:color="auto" w:fill="auto"/>
            <w:hideMark/>
          </w:tcPr>
          <w:p w14:paraId="0DA6FFB7"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493CB892" w14:textId="77777777" w:rsidTr="006F6B15">
        <w:trPr>
          <w:trHeight w:val="1125"/>
        </w:trPr>
        <w:tc>
          <w:tcPr>
            <w:tcW w:w="2142" w:type="dxa"/>
            <w:tcBorders>
              <w:top w:val="nil"/>
              <w:left w:val="single" w:sz="8" w:space="0" w:color="auto"/>
              <w:bottom w:val="single" w:sz="8" w:space="0" w:color="auto"/>
              <w:right w:val="single" w:sz="8" w:space="0" w:color="auto"/>
            </w:tcBorders>
            <w:shd w:val="clear" w:color="auto" w:fill="auto"/>
            <w:hideMark/>
          </w:tcPr>
          <w:p w14:paraId="2F923042" w14:textId="77777777" w:rsidR="00771270" w:rsidRPr="000523E6" w:rsidRDefault="00771270" w:rsidP="006F6B15">
            <w:pPr>
              <w:jc w:val="center"/>
              <w:rPr>
                <w:b/>
                <w:bCs/>
                <w:i/>
                <w:iCs/>
              </w:rPr>
            </w:pPr>
            <w:r w:rsidRPr="000523E6">
              <w:rPr>
                <w:b/>
                <w:bCs/>
                <w:i/>
                <w:iCs/>
              </w:rPr>
              <w:t>Укрепление материально-технической базы муниципальных образовательных организаций Ивановской области</w:t>
            </w:r>
          </w:p>
        </w:tc>
        <w:tc>
          <w:tcPr>
            <w:tcW w:w="1701" w:type="dxa"/>
            <w:tcBorders>
              <w:top w:val="single" w:sz="8" w:space="0" w:color="auto"/>
              <w:left w:val="nil"/>
              <w:bottom w:val="nil"/>
              <w:right w:val="single" w:sz="8" w:space="0" w:color="auto"/>
            </w:tcBorders>
            <w:shd w:val="clear" w:color="auto" w:fill="auto"/>
            <w:hideMark/>
          </w:tcPr>
          <w:p w14:paraId="165211B8"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single" w:sz="8" w:space="0" w:color="auto"/>
              <w:left w:val="nil"/>
              <w:bottom w:val="nil"/>
              <w:right w:val="single" w:sz="8" w:space="0" w:color="auto"/>
            </w:tcBorders>
            <w:shd w:val="clear" w:color="auto" w:fill="auto"/>
            <w:hideMark/>
          </w:tcPr>
          <w:p w14:paraId="657E8D18"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nil"/>
              <w:right w:val="single" w:sz="8" w:space="0" w:color="auto"/>
            </w:tcBorders>
            <w:shd w:val="clear" w:color="auto" w:fill="auto"/>
            <w:hideMark/>
          </w:tcPr>
          <w:p w14:paraId="42F7B5F9"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nil"/>
              <w:right w:val="single" w:sz="8" w:space="0" w:color="auto"/>
            </w:tcBorders>
            <w:shd w:val="clear" w:color="auto" w:fill="auto"/>
            <w:hideMark/>
          </w:tcPr>
          <w:p w14:paraId="340CECA5"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nil"/>
              <w:right w:val="single" w:sz="8" w:space="0" w:color="auto"/>
            </w:tcBorders>
            <w:shd w:val="clear" w:color="auto" w:fill="auto"/>
            <w:hideMark/>
          </w:tcPr>
          <w:p w14:paraId="6EDF51F3"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nil"/>
              <w:right w:val="single" w:sz="8" w:space="0" w:color="auto"/>
            </w:tcBorders>
            <w:shd w:val="clear" w:color="auto" w:fill="auto"/>
            <w:hideMark/>
          </w:tcPr>
          <w:p w14:paraId="0857D995"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single" w:sz="8" w:space="0" w:color="auto"/>
              <w:left w:val="nil"/>
              <w:bottom w:val="nil"/>
              <w:right w:val="single" w:sz="8" w:space="0" w:color="auto"/>
            </w:tcBorders>
            <w:shd w:val="clear" w:color="auto" w:fill="auto"/>
            <w:hideMark/>
          </w:tcPr>
          <w:p w14:paraId="2D42D7D0"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single" w:sz="8" w:space="0" w:color="auto"/>
              <w:left w:val="nil"/>
              <w:bottom w:val="nil"/>
              <w:right w:val="single" w:sz="8" w:space="0" w:color="auto"/>
            </w:tcBorders>
            <w:shd w:val="clear" w:color="auto" w:fill="auto"/>
            <w:hideMark/>
          </w:tcPr>
          <w:p w14:paraId="785E0041"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14B6EE50"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398195BA" w14:textId="77777777" w:rsidR="00771270" w:rsidRPr="000523E6" w:rsidRDefault="00771270" w:rsidP="006F6B15">
            <w:pPr>
              <w:jc w:val="center"/>
            </w:pPr>
            <w:r w:rsidRPr="000523E6">
              <w:t>бюджетные ассигнования, всего в т.ч.:</w:t>
            </w:r>
          </w:p>
        </w:tc>
        <w:tc>
          <w:tcPr>
            <w:tcW w:w="1701" w:type="dxa"/>
            <w:tcBorders>
              <w:top w:val="single" w:sz="8" w:space="0" w:color="auto"/>
              <w:left w:val="nil"/>
              <w:bottom w:val="single" w:sz="8" w:space="0" w:color="auto"/>
              <w:right w:val="single" w:sz="8" w:space="0" w:color="auto"/>
            </w:tcBorders>
            <w:shd w:val="clear" w:color="auto" w:fill="auto"/>
            <w:hideMark/>
          </w:tcPr>
          <w:p w14:paraId="3B59CE7F" w14:textId="77777777" w:rsidR="00771270" w:rsidRPr="000523E6" w:rsidRDefault="00771270" w:rsidP="006F6B15">
            <w:pPr>
              <w:jc w:val="center"/>
              <w:rPr>
                <w:b/>
                <w:bCs/>
                <w:i/>
                <w:iCs/>
                <w:sz w:val="22"/>
                <w:szCs w:val="22"/>
              </w:rPr>
            </w:pPr>
            <w:r w:rsidRPr="000523E6">
              <w:rPr>
                <w:b/>
                <w:bCs/>
                <w:i/>
                <w:iCs/>
                <w:sz w:val="22"/>
                <w:szCs w:val="22"/>
              </w:rPr>
              <w:t>10 526 315,81</w:t>
            </w:r>
          </w:p>
        </w:tc>
        <w:tc>
          <w:tcPr>
            <w:tcW w:w="1984" w:type="dxa"/>
            <w:tcBorders>
              <w:top w:val="single" w:sz="8" w:space="0" w:color="auto"/>
              <w:left w:val="nil"/>
              <w:bottom w:val="single" w:sz="8" w:space="0" w:color="auto"/>
              <w:right w:val="single" w:sz="8" w:space="0" w:color="auto"/>
            </w:tcBorders>
            <w:shd w:val="clear" w:color="auto" w:fill="auto"/>
            <w:hideMark/>
          </w:tcPr>
          <w:p w14:paraId="7F53B460" w14:textId="77777777" w:rsidR="00771270" w:rsidRPr="000523E6" w:rsidRDefault="00771270" w:rsidP="006F6B15">
            <w:pPr>
              <w:jc w:val="center"/>
              <w:rPr>
                <w:b/>
                <w:bCs/>
                <w:i/>
                <w:iCs/>
                <w:sz w:val="22"/>
                <w:szCs w:val="22"/>
              </w:rPr>
            </w:pPr>
            <w:r w:rsidRPr="000523E6">
              <w:rPr>
                <w:b/>
                <w:bCs/>
                <w:i/>
                <w:iCs/>
                <w:sz w:val="22"/>
                <w:szCs w:val="22"/>
              </w:rPr>
              <w:t>6 452 940,98</w:t>
            </w:r>
          </w:p>
        </w:tc>
        <w:tc>
          <w:tcPr>
            <w:tcW w:w="1701" w:type="dxa"/>
            <w:tcBorders>
              <w:top w:val="single" w:sz="8" w:space="0" w:color="auto"/>
              <w:left w:val="nil"/>
              <w:bottom w:val="single" w:sz="8" w:space="0" w:color="auto"/>
              <w:right w:val="single" w:sz="8" w:space="0" w:color="auto"/>
            </w:tcBorders>
            <w:shd w:val="clear" w:color="auto" w:fill="auto"/>
            <w:hideMark/>
          </w:tcPr>
          <w:p w14:paraId="493BC9B3" w14:textId="77777777" w:rsidR="00771270" w:rsidRPr="000523E6" w:rsidRDefault="00771270" w:rsidP="006F6B15">
            <w:pPr>
              <w:jc w:val="center"/>
              <w:rPr>
                <w:b/>
                <w:bCs/>
                <w:i/>
                <w:iCs/>
                <w:sz w:val="22"/>
                <w:szCs w:val="22"/>
              </w:rPr>
            </w:pPr>
            <w:r w:rsidRPr="000523E6">
              <w:rPr>
                <w:b/>
                <w:bCs/>
                <w:i/>
                <w:iCs/>
                <w:sz w:val="22"/>
                <w:szCs w:val="22"/>
              </w:rPr>
              <w:t>2 365 565,18</w:t>
            </w:r>
          </w:p>
        </w:tc>
        <w:tc>
          <w:tcPr>
            <w:tcW w:w="1701" w:type="dxa"/>
            <w:tcBorders>
              <w:top w:val="single" w:sz="8" w:space="0" w:color="auto"/>
              <w:left w:val="nil"/>
              <w:bottom w:val="single" w:sz="8" w:space="0" w:color="auto"/>
              <w:right w:val="single" w:sz="8" w:space="0" w:color="auto"/>
            </w:tcBorders>
            <w:shd w:val="clear" w:color="auto" w:fill="auto"/>
            <w:hideMark/>
          </w:tcPr>
          <w:p w14:paraId="15B5B790"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774FD97D"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4D5789DE" w14:textId="77777777" w:rsidR="00771270" w:rsidRPr="000523E6" w:rsidRDefault="00771270" w:rsidP="006F6B15">
            <w:pPr>
              <w:jc w:val="center"/>
              <w:rPr>
                <w:b/>
                <w:bCs/>
                <w:i/>
                <w:iCs/>
                <w:sz w:val="22"/>
                <w:szCs w:val="22"/>
              </w:rPr>
            </w:pPr>
            <w:r w:rsidRPr="000523E6">
              <w:rPr>
                <w:b/>
                <w:bCs/>
                <w:i/>
                <w:iCs/>
                <w:sz w:val="22"/>
                <w:szCs w:val="22"/>
              </w:rPr>
              <w:t>0,00</w:t>
            </w:r>
          </w:p>
        </w:tc>
        <w:tc>
          <w:tcPr>
            <w:tcW w:w="1559" w:type="dxa"/>
            <w:tcBorders>
              <w:top w:val="single" w:sz="8" w:space="0" w:color="auto"/>
              <w:left w:val="nil"/>
              <w:bottom w:val="single" w:sz="8" w:space="0" w:color="auto"/>
              <w:right w:val="single" w:sz="8" w:space="0" w:color="auto"/>
            </w:tcBorders>
            <w:shd w:val="clear" w:color="auto" w:fill="auto"/>
            <w:hideMark/>
          </w:tcPr>
          <w:p w14:paraId="3250F46C" w14:textId="77777777" w:rsidR="00771270" w:rsidRPr="000523E6" w:rsidRDefault="00771270" w:rsidP="006F6B15">
            <w:pPr>
              <w:jc w:val="center"/>
              <w:rPr>
                <w:b/>
                <w:bCs/>
                <w:i/>
                <w:iCs/>
                <w:sz w:val="22"/>
                <w:szCs w:val="22"/>
              </w:rPr>
            </w:pPr>
            <w:r w:rsidRPr="000523E6">
              <w:rPr>
                <w:b/>
                <w:bCs/>
                <w:i/>
                <w:i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66BDA6DA" w14:textId="77777777" w:rsidR="00771270" w:rsidRPr="000523E6" w:rsidRDefault="00771270" w:rsidP="006F6B15">
            <w:pPr>
              <w:jc w:val="right"/>
              <w:rPr>
                <w:b/>
                <w:bCs/>
                <w:sz w:val="22"/>
                <w:szCs w:val="22"/>
              </w:rPr>
            </w:pPr>
            <w:r w:rsidRPr="000523E6">
              <w:rPr>
                <w:b/>
                <w:bCs/>
                <w:sz w:val="22"/>
                <w:szCs w:val="22"/>
              </w:rPr>
              <w:t>19 344 821,97</w:t>
            </w:r>
          </w:p>
        </w:tc>
      </w:tr>
      <w:tr w:rsidR="00771270" w:rsidRPr="000523E6" w14:paraId="104F96B1"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48E122DE"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00037425" w14:textId="77777777" w:rsidR="00771270" w:rsidRPr="000523E6" w:rsidRDefault="00771270" w:rsidP="006F6B15">
            <w:pPr>
              <w:jc w:val="center"/>
              <w:rPr>
                <w:b/>
                <w:bCs/>
                <w:sz w:val="22"/>
                <w:szCs w:val="22"/>
              </w:rPr>
            </w:pPr>
            <w:r w:rsidRPr="000523E6">
              <w:rPr>
                <w:b/>
                <w:bCs/>
                <w:sz w:val="22"/>
                <w:szCs w:val="22"/>
              </w:rPr>
              <w:t>526 315,81</w:t>
            </w:r>
          </w:p>
        </w:tc>
        <w:tc>
          <w:tcPr>
            <w:tcW w:w="1984" w:type="dxa"/>
            <w:tcBorders>
              <w:top w:val="nil"/>
              <w:left w:val="nil"/>
              <w:bottom w:val="single" w:sz="8" w:space="0" w:color="auto"/>
              <w:right w:val="single" w:sz="8" w:space="0" w:color="auto"/>
            </w:tcBorders>
            <w:shd w:val="clear" w:color="auto" w:fill="auto"/>
            <w:hideMark/>
          </w:tcPr>
          <w:p w14:paraId="1F8B6C96" w14:textId="77777777" w:rsidR="00771270" w:rsidRPr="000523E6" w:rsidRDefault="00771270" w:rsidP="006F6B15">
            <w:pPr>
              <w:jc w:val="center"/>
              <w:rPr>
                <w:b/>
                <w:bCs/>
                <w:sz w:val="22"/>
                <w:szCs w:val="22"/>
              </w:rPr>
            </w:pPr>
            <w:r w:rsidRPr="000523E6">
              <w:rPr>
                <w:b/>
                <w:bCs/>
                <w:sz w:val="22"/>
                <w:szCs w:val="22"/>
              </w:rPr>
              <w:t>452 940,98</w:t>
            </w:r>
          </w:p>
        </w:tc>
        <w:tc>
          <w:tcPr>
            <w:tcW w:w="1701" w:type="dxa"/>
            <w:tcBorders>
              <w:top w:val="nil"/>
              <w:left w:val="nil"/>
              <w:bottom w:val="single" w:sz="8" w:space="0" w:color="auto"/>
              <w:right w:val="single" w:sz="8" w:space="0" w:color="auto"/>
            </w:tcBorders>
            <w:shd w:val="clear" w:color="auto" w:fill="auto"/>
            <w:hideMark/>
          </w:tcPr>
          <w:p w14:paraId="42D1725D" w14:textId="77777777" w:rsidR="00771270" w:rsidRPr="000523E6" w:rsidRDefault="00771270" w:rsidP="006F6B15">
            <w:pPr>
              <w:jc w:val="center"/>
              <w:rPr>
                <w:b/>
                <w:bCs/>
                <w:sz w:val="22"/>
                <w:szCs w:val="22"/>
              </w:rPr>
            </w:pPr>
            <w:r w:rsidRPr="000523E6">
              <w:rPr>
                <w:b/>
                <w:bCs/>
                <w:sz w:val="22"/>
                <w:szCs w:val="22"/>
              </w:rPr>
              <w:t>665 565,18</w:t>
            </w:r>
          </w:p>
        </w:tc>
        <w:tc>
          <w:tcPr>
            <w:tcW w:w="1701" w:type="dxa"/>
            <w:tcBorders>
              <w:top w:val="nil"/>
              <w:left w:val="nil"/>
              <w:bottom w:val="single" w:sz="8" w:space="0" w:color="auto"/>
              <w:right w:val="single" w:sz="8" w:space="0" w:color="auto"/>
            </w:tcBorders>
            <w:shd w:val="clear" w:color="auto" w:fill="auto"/>
            <w:hideMark/>
          </w:tcPr>
          <w:p w14:paraId="781D201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065848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199E4EB"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7EFD5DA"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6EBD4CD" w14:textId="77777777" w:rsidR="00771270" w:rsidRPr="000523E6" w:rsidRDefault="00771270" w:rsidP="006F6B15">
            <w:pPr>
              <w:jc w:val="right"/>
              <w:rPr>
                <w:b/>
                <w:bCs/>
                <w:sz w:val="22"/>
                <w:szCs w:val="22"/>
              </w:rPr>
            </w:pPr>
            <w:r w:rsidRPr="000523E6">
              <w:rPr>
                <w:b/>
                <w:bCs/>
                <w:sz w:val="22"/>
                <w:szCs w:val="22"/>
              </w:rPr>
              <w:t>1 644 821,97</w:t>
            </w:r>
          </w:p>
        </w:tc>
      </w:tr>
      <w:tr w:rsidR="00771270" w:rsidRPr="000523E6" w14:paraId="4C769EAE"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5854AC16"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435AB324" w14:textId="77777777" w:rsidR="00771270" w:rsidRPr="000523E6" w:rsidRDefault="00771270" w:rsidP="006F6B15">
            <w:pPr>
              <w:jc w:val="center"/>
              <w:rPr>
                <w:b/>
                <w:bCs/>
                <w:sz w:val="22"/>
                <w:szCs w:val="22"/>
              </w:rPr>
            </w:pPr>
            <w:r w:rsidRPr="000523E6">
              <w:rPr>
                <w:b/>
                <w:bCs/>
                <w:sz w:val="22"/>
                <w:szCs w:val="22"/>
              </w:rPr>
              <w:t>10 000 000,00</w:t>
            </w:r>
          </w:p>
        </w:tc>
        <w:tc>
          <w:tcPr>
            <w:tcW w:w="1984" w:type="dxa"/>
            <w:tcBorders>
              <w:top w:val="nil"/>
              <w:left w:val="nil"/>
              <w:bottom w:val="single" w:sz="8" w:space="0" w:color="auto"/>
              <w:right w:val="single" w:sz="8" w:space="0" w:color="auto"/>
            </w:tcBorders>
            <w:shd w:val="clear" w:color="auto" w:fill="auto"/>
            <w:hideMark/>
          </w:tcPr>
          <w:p w14:paraId="09973C2E" w14:textId="77777777" w:rsidR="00771270" w:rsidRPr="000523E6" w:rsidRDefault="00771270" w:rsidP="006F6B15">
            <w:pPr>
              <w:jc w:val="center"/>
              <w:rPr>
                <w:b/>
                <w:bCs/>
                <w:sz w:val="22"/>
                <w:szCs w:val="22"/>
              </w:rPr>
            </w:pPr>
            <w:r w:rsidRPr="000523E6">
              <w:rPr>
                <w:b/>
                <w:bCs/>
                <w:sz w:val="22"/>
                <w:szCs w:val="22"/>
              </w:rPr>
              <w:t>6 000 000,00</w:t>
            </w:r>
          </w:p>
        </w:tc>
        <w:tc>
          <w:tcPr>
            <w:tcW w:w="1701" w:type="dxa"/>
            <w:tcBorders>
              <w:top w:val="nil"/>
              <w:left w:val="nil"/>
              <w:bottom w:val="single" w:sz="8" w:space="0" w:color="auto"/>
              <w:right w:val="single" w:sz="8" w:space="0" w:color="auto"/>
            </w:tcBorders>
            <w:shd w:val="clear" w:color="auto" w:fill="auto"/>
            <w:hideMark/>
          </w:tcPr>
          <w:p w14:paraId="09EC6ADC" w14:textId="77777777" w:rsidR="00771270" w:rsidRPr="000523E6" w:rsidRDefault="00771270" w:rsidP="006F6B15">
            <w:pPr>
              <w:jc w:val="center"/>
              <w:rPr>
                <w:b/>
                <w:bCs/>
                <w:sz w:val="22"/>
                <w:szCs w:val="22"/>
              </w:rPr>
            </w:pPr>
            <w:r w:rsidRPr="000523E6">
              <w:rPr>
                <w:b/>
                <w:bCs/>
                <w:sz w:val="22"/>
                <w:szCs w:val="22"/>
              </w:rPr>
              <w:t>1 700 000,00</w:t>
            </w:r>
          </w:p>
        </w:tc>
        <w:tc>
          <w:tcPr>
            <w:tcW w:w="1701" w:type="dxa"/>
            <w:tcBorders>
              <w:top w:val="nil"/>
              <w:left w:val="nil"/>
              <w:bottom w:val="single" w:sz="8" w:space="0" w:color="auto"/>
              <w:right w:val="single" w:sz="8" w:space="0" w:color="auto"/>
            </w:tcBorders>
            <w:shd w:val="clear" w:color="auto" w:fill="auto"/>
            <w:hideMark/>
          </w:tcPr>
          <w:p w14:paraId="4DCC2B9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CB176D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F289296"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28C49BA"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AF5381E" w14:textId="77777777" w:rsidR="00771270" w:rsidRPr="000523E6" w:rsidRDefault="00771270" w:rsidP="006F6B15">
            <w:pPr>
              <w:jc w:val="right"/>
              <w:rPr>
                <w:b/>
                <w:bCs/>
                <w:sz w:val="22"/>
                <w:szCs w:val="22"/>
              </w:rPr>
            </w:pPr>
            <w:r w:rsidRPr="000523E6">
              <w:rPr>
                <w:b/>
                <w:bCs/>
                <w:sz w:val="22"/>
                <w:szCs w:val="22"/>
              </w:rPr>
              <w:t>17 700 000,00</w:t>
            </w:r>
          </w:p>
        </w:tc>
      </w:tr>
      <w:tr w:rsidR="00771270" w:rsidRPr="000523E6" w14:paraId="17C2EAB1"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7DB2537F"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3D3A2A9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7B81D66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F0BE41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63963A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2B1B53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682093A"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5A8AE6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3380921"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9FEA42E"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2BB24885"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7194D3FB"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759530D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77F1D8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29D1FF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0DFD85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67B4F61"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3A12AE9"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8F7EAFB"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FD7B04F" w14:textId="77777777" w:rsidTr="006F6B15">
        <w:trPr>
          <w:trHeight w:val="945"/>
        </w:trPr>
        <w:tc>
          <w:tcPr>
            <w:tcW w:w="2142" w:type="dxa"/>
            <w:tcBorders>
              <w:top w:val="nil"/>
              <w:left w:val="single" w:sz="8" w:space="0" w:color="auto"/>
              <w:bottom w:val="single" w:sz="8" w:space="0" w:color="auto"/>
              <w:right w:val="single" w:sz="8" w:space="0" w:color="auto"/>
            </w:tcBorders>
            <w:shd w:val="clear" w:color="auto" w:fill="auto"/>
            <w:hideMark/>
          </w:tcPr>
          <w:p w14:paraId="18ED6270" w14:textId="77777777" w:rsidR="00771270" w:rsidRPr="000523E6" w:rsidRDefault="00771270" w:rsidP="006F6B15">
            <w:pPr>
              <w:jc w:val="center"/>
              <w:rPr>
                <w:b/>
                <w:bCs/>
                <w:i/>
                <w:iCs/>
              </w:rPr>
            </w:pPr>
            <w:r w:rsidRPr="000523E6">
              <w:rPr>
                <w:b/>
                <w:bCs/>
                <w:i/>
                <w:iCs/>
              </w:rPr>
              <w:lastRenderedPageBreak/>
              <w:t xml:space="preserve">в т.ч. в рамках перечня наказов избирателей МКДОУ </w:t>
            </w:r>
            <w:proofErr w:type="spellStart"/>
            <w:r w:rsidRPr="000523E6">
              <w:rPr>
                <w:b/>
                <w:bCs/>
                <w:i/>
                <w:iCs/>
              </w:rPr>
              <w:t>д.с</w:t>
            </w:r>
            <w:proofErr w:type="spellEnd"/>
            <w:r w:rsidRPr="000523E6">
              <w:rPr>
                <w:b/>
                <w:bCs/>
                <w:i/>
                <w:iCs/>
              </w:rPr>
              <w:t>. №1 "Радуга"(установка ограждения)</w:t>
            </w:r>
          </w:p>
        </w:tc>
        <w:tc>
          <w:tcPr>
            <w:tcW w:w="1701" w:type="dxa"/>
            <w:tcBorders>
              <w:top w:val="nil"/>
              <w:left w:val="nil"/>
              <w:bottom w:val="single" w:sz="8" w:space="0" w:color="auto"/>
              <w:right w:val="single" w:sz="8" w:space="0" w:color="auto"/>
            </w:tcBorders>
            <w:shd w:val="clear" w:color="auto" w:fill="auto"/>
            <w:hideMark/>
          </w:tcPr>
          <w:p w14:paraId="65E6217A"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489F2767"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1CB76B58"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439DC90A"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173655B5"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1A82C8C3"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single" w:sz="8" w:space="0" w:color="auto"/>
              <w:right w:val="single" w:sz="8" w:space="0" w:color="auto"/>
            </w:tcBorders>
            <w:shd w:val="clear" w:color="auto" w:fill="auto"/>
            <w:hideMark/>
          </w:tcPr>
          <w:p w14:paraId="265CA9AC"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single" w:sz="8" w:space="0" w:color="auto"/>
              <w:right w:val="single" w:sz="8" w:space="0" w:color="auto"/>
            </w:tcBorders>
            <w:shd w:val="clear" w:color="auto" w:fill="auto"/>
            <w:hideMark/>
          </w:tcPr>
          <w:p w14:paraId="4BE5F43D"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3A2FE4C0"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2093B2F9"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5D45BFFD" w14:textId="77777777" w:rsidR="00771270" w:rsidRPr="000523E6" w:rsidRDefault="00771270" w:rsidP="006F6B15">
            <w:pPr>
              <w:jc w:val="center"/>
              <w:rPr>
                <w:b/>
                <w:bCs/>
                <w:i/>
                <w:iCs/>
                <w:sz w:val="22"/>
                <w:szCs w:val="22"/>
              </w:rPr>
            </w:pPr>
            <w:r w:rsidRPr="000523E6">
              <w:rPr>
                <w:b/>
                <w:bCs/>
                <w:i/>
                <w:iCs/>
                <w:sz w:val="22"/>
                <w:szCs w:val="22"/>
              </w:rPr>
              <w:t>1 263 157,90</w:t>
            </w:r>
          </w:p>
        </w:tc>
        <w:tc>
          <w:tcPr>
            <w:tcW w:w="1984" w:type="dxa"/>
            <w:tcBorders>
              <w:top w:val="nil"/>
              <w:left w:val="nil"/>
              <w:bottom w:val="single" w:sz="8" w:space="0" w:color="auto"/>
              <w:right w:val="single" w:sz="8" w:space="0" w:color="auto"/>
            </w:tcBorders>
            <w:shd w:val="clear" w:color="auto" w:fill="auto"/>
            <w:hideMark/>
          </w:tcPr>
          <w:p w14:paraId="57E33C54"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38E402D"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340DA23"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9FD37C0"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2507BB7" w14:textId="77777777" w:rsidR="00771270" w:rsidRPr="000523E6" w:rsidRDefault="00771270" w:rsidP="006F6B15">
            <w:pPr>
              <w:jc w:val="center"/>
              <w:rPr>
                <w:b/>
                <w:bCs/>
                <w:i/>
                <w:iCs/>
                <w:sz w:val="22"/>
                <w:szCs w:val="22"/>
              </w:rPr>
            </w:pPr>
            <w:r w:rsidRPr="000523E6">
              <w:rPr>
                <w:b/>
                <w:bCs/>
                <w:i/>
                <w:i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4A719D0" w14:textId="77777777" w:rsidR="00771270" w:rsidRPr="000523E6" w:rsidRDefault="00771270" w:rsidP="006F6B15">
            <w:pPr>
              <w:jc w:val="center"/>
              <w:rPr>
                <w:b/>
                <w:bCs/>
                <w:i/>
                <w:iCs/>
                <w:sz w:val="22"/>
                <w:szCs w:val="22"/>
              </w:rPr>
            </w:pPr>
            <w:r w:rsidRPr="000523E6">
              <w:rPr>
                <w:b/>
                <w:bCs/>
                <w:i/>
                <w:i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995FDA0" w14:textId="77777777" w:rsidR="00771270" w:rsidRPr="000523E6" w:rsidRDefault="00771270" w:rsidP="006F6B15">
            <w:pPr>
              <w:jc w:val="right"/>
              <w:rPr>
                <w:b/>
                <w:bCs/>
                <w:sz w:val="22"/>
                <w:szCs w:val="22"/>
              </w:rPr>
            </w:pPr>
            <w:r w:rsidRPr="000523E6">
              <w:rPr>
                <w:b/>
                <w:bCs/>
                <w:sz w:val="22"/>
                <w:szCs w:val="22"/>
              </w:rPr>
              <w:t>1 263 157,90</w:t>
            </w:r>
          </w:p>
        </w:tc>
      </w:tr>
      <w:tr w:rsidR="00771270" w:rsidRPr="000523E6" w14:paraId="1CD5AF0F"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5A677CBB"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4F28E9C0" w14:textId="77777777" w:rsidR="00771270" w:rsidRPr="000523E6" w:rsidRDefault="00771270" w:rsidP="006F6B15">
            <w:pPr>
              <w:jc w:val="center"/>
              <w:rPr>
                <w:b/>
                <w:bCs/>
                <w:sz w:val="22"/>
                <w:szCs w:val="22"/>
              </w:rPr>
            </w:pPr>
            <w:r w:rsidRPr="000523E6">
              <w:rPr>
                <w:b/>
                <w:bCs/>
                <w:sz w:val="22"/>
                <w:szCs w:val="22"/>
              </w:rPr>
              <w:t>131 527,24</w:t>
            </w:r>
          </w:p>
        </w:tc>
        <w:tc>
          <w:tcPr>
            <w:tcW w:w="1984" w:type="dxa"/>
            <w:tcBorders>
              <w:top w:val="nil"/>
              <w:left w:val="nil"/>
              <w:bottom w:val="single" w:sz="8" w:space="0" w:color="auto"/>
              <w:right w:val="single" w:sz="8" w:space="0" w:color="auto"/>
            </w:tcBorders>
            <w:shd w:val="clear" w:color="auto" w:fill="auto"/>
            <w:hideMark/>
          </w:tcPr>
          <w:p w14:paraId="6F9C401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853AE4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D52112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0687E1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3BB689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7A94AE3"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4AAF069" w14:textId="77777777" w:rsidR="00771270" w:rsidRPr="000523E6" w:rsidRDefault="00771270" w:rsidP="006F6B15">
            <w:pPr>
              <w:jc w:val="right"/>
              <w:rPr>
                <w:b/>
                <w:bCs/>
                <w:sz w:val="22"/>
                <w:szCs w:val="22"/>
              </w:rPr>
            </w:pPr>
            <w:r w:rsidRPr="000523E6">
              <w:rPr>
                <w:b/>
                <w:bCs/>
                <w:sz w:val="22"/>
                <w:szCs w:val="22"/>
              </w:rPr>
              <w:t>131 527,24</w:t>
            </w:r>
          </w:p>
        </w:tc>
      </w:tr>
      <w:tr w:rsidR="00771270" w:rsidRPr="000523E6" w14:paraId="39E59239"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4CA98DCB"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1FB17931" w14:textId="77777777" w:rsidR="00771270" w:rsidRPr="000523E6" w:rsidRDefault="00771270" w:rsidP="006F6B15">
            <w:pPr>
              <w:jc w:val="center"/>
              <w:rPr>
                <w:b/>
                <w:bCs/>
                <w:sz w:val="22"/>
                <w:szCs w:val="22"/>
              </w:rPr>
            </w:pPr>
            <w:r w:rsidRPr="000523E6">
              <w:rPr>
                <w:b/>
                <w:bCs/>
                <w:sz w:val="22"/>
                <w:szCs w:val="22"/>
              </w:rPr>
              <w:t>1 131 630,66</w:t>
            </w:r>
          </w:p>
        </w:tc>
        <w:tc>
          <w:tcPr>
            <w:tcW w:w="1984" w:type="dxa"/>
            <w:tcBorders>
              <w:top w:val="nil"/>
              <w:left w:val="nil"/>
              <w:bottom w:val="single" w:sz="8" w:space="0" w:color="auto"/>
              <w:right w:val="single" w:sz="8" w:space="0" w:color="auto"/>
            </w:tcBorders>
            <w:shd w:val="clear" w:color="auto" w:fill="auto"/>
            <w:hideMark/>
          </w:tcPr>
          <w:p w14:paraId="76831B7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EC1E68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FB5560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AB14E7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F1BE68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C6689FA"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4C80E9D" w14:textId="77777777" w:rsidR="00771270" w:rsidRPr="000523E6" w:rsidRDefault="00771270" w:rsidP="006F6B15">
            <w:pPr>
              <w:jc w:val="right"/>
              <w:rPr>
                <w:b/>
                <w:bCs/>
                <w:sz w:val="22"/>
                <w:szCs w:val="22"/>
              </w:rPr>
            </w:pPr>
            <w:r w:rsidRPr="000523E6">
              <w:rPr>
                <w:b/>
                <w:bCs/>
                <w:sz w:val="22"/>
                <w:szCs w:val="22"/>
              </w:rPr>
              <w:t>1 131 630,66</w:t>
            </w:r>
          </w:p>
        </w:tc>
      </w:tr>
      <w:tr w:rsidR="00771270" w:rsidRPr="000523E6" w14:paraId="4EE96E62"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372771D8"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7F473CD6"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AF5E7F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6D18D5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027C72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110E65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06134AE"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C2EBCF9"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814540E"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4FE9914" w14:textId="77777777" w:rsidTr="006F6B15">
        <w:trPr>
          <w:trHeight w:val="735"/>
        </w:trPr>
        <w:tc>
          <w:tcPr>
            <w:tcW w:w="2142" w:type="dxa"/>
            <w:tcBorders>
              <w:top w:val="nil"/>
              <w:left w:val="single" w:sz="8" w:space="0" w:color="auto"/>
              <w:bottom w:val="nil"/>
              <w:right w:val="single" w:sz="8" w:space="0" w:color="auto"/>
            </w:tcBorders>
            <w:shd w:val="clear" w:color="auto" w:fill="auto"/>
            <w:hideMark/>
          </w:tcPr>
          <w:p w14:paraId="6C3C8283"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6867BE6B"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F00FF3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44AB8F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1A7B92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A75B3B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07CBBC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C3C15D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81E7F17"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BB5D7D3" w14:textId="77777777" w:rsidTr="006F6B15">
        <w:trPr>
          <w:trHeight w:val="1020"/>
        </w:trPr>
        <w:tc>
          <w:tcPr>
            <w:tcW w:w="2142" w:type="dxa"/>
            <w:tcBorders>
              <w:top w:val="single" w:sz="8" w:space="0" w:color="auto"/>
              <w:left w:val="single" w:sz="8" w:space="0" w:color="auto"/>
              <w:bottom w:val="single" w:sz="8" w:space="0" w:color="auto"/>
              <w:right w:val="single" w:sz="8" w:space="0" w:color="auto"/>
            </w:tcBorders>
            <w:shd w:val="clear" w:color="auto" w:fill="auto"/>
            <w:hideMark/>
          </w:tcPr>
          <w:p w14:paraId="76437AB1" w14:textId="77777777" w:rsidR="00771270" w:rsidRPr="000523E6" w:rsidRDefault="00771270" w:rsidP="006F6B15">
            <w:pPr>
              <w:jc w:val="center"/>
              <w:rPr>
                <w:b/>
                <w:bCs/>
                <w:i/>
                <w:iCs/>
              </w:rPr>
            </w:pPr>
            <w:r w:rsidRPr="000523E6">
              <w:rPr>
                <w:b/>
                <w:bCs/>
                <w:i/>
                <w:iCs/>
              </w:rPr>
              <w:t xml:space="preserve">в т.ч. в рамках перечня наказов избирателей МКОУ Октябрьская </w:t>
            </w:r>
            <w:proofErr w:type="gramStart"/>
            <w:r w:rsidRPr="000523E6">
              <w:rPr>
                <w:b/>
                <w:bCs/>
                <w:i/>
                <w:iCs/>
              </w:rPr>
              <w:t>ОШ(</w:t>
            </w:r>
            <w:proofErr w:type="gramEnd"/>
            <w:r w:rsidRPr="000523E6">
              <w:rPr>
                <w:b/>
                <w:bCs/>
                <w:i/>
                <w:iCs/>
              </w:rPr>
              <w:t>текущий ремонт кровли)</w:t>
            </w:r>
          </w:p>
        </w:tc>
        <w:tc>
          <w:tcPr>
            <w:tcW w:w="1701" w:type="dxa"/>
            <w:tcBorders>
              <w:top w:val="single" w:sz="4" w:space="0" w:color="auto"/>
              <w:left w:val="nil"/>
              <w:bottom w:val="single" w:sz="4" w:space="0" w:color="auto"/>
              <w:right w:val="single" w:sz="4" w:space="0" w:color="auto"/>
            </w:tcBorders>
            <w:shd w:val="clear" w:color="auto" w:fill="auto"/>
            <w:hideMark/>
          </w:tcPr>
          <w:p w14:paraId="15C6BDC2"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single" w:sz="4" w:space="0" w:color="auto"/>
              <w:left w:val="nil"/>
              <w:bottom w:val="single" w:sz="4" w:space="0" w:color="auto"/>
              <w:right w:val="single" w:sz="4" w:space="0" w:color="auto"/>
            </w:tcBorders>
            <w:shd w:val="clear" w:color="auto" w:fill="auto"/>
            <w:hideMark/>
          </w:tcPr>
          <w:p w14:paraId="046A6CDC"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4" w:space="0" w:color="auto"/>
              <w:left w:val="nil"/>
              <w:bottom w:val="single" w:sz="4" w:space="0" w:color="auto"/>
              <w:right w:val="single" w:sz="4" w:space="0" w:color="auto"/>
            </w:tcBorders>
            <w:shd w:val="clear" w:color="auto" w:fill="auto"/>
            <w:hideMark/>
          </w:tcPr>
          <w:p w14:paraId="01DEDBF0"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4" w:space="0" w:color="auto"/>
              <w:left w:val="nil"/>
              <w:bottom w:val="single" w:sz="4" w:space="0" w:color="auto"/>
              <w:right w:val="single" w:sz="4" w:space="0" w:color="auto"/>
            </w:tcBorders>
            <w:shd w:val="clear" w:color="auto" w:fill="auto"/>
            <w:hideMark/>
          </w:tcPr>
          <w:p w14:paraId="5DA83983"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4" w:space="0" w:color="auto"/>
              <w:left w:val="nil"/>
              <w:bottom w:val="single" w:sz="4" w:space="0" w:color="auto"/>
              <w:right w:val="single" w:sz="4" w:space="0" w:color="auto"/>
            </w:tcBorders>
            <w:shd w:val="clear" w:color="auto" w:fill="auto"/>
            <w:hideMark/>
          </w:tcPr>
          <w:p w14:paraId="19B340B1"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4" w:space="0" w:color="auto"/>
              <w:left w:val="nil"/>
              <w:bottom w:val="single" w:sz="4" w:space="0" w:color="auto"/>
              <w:right w:val="single" w:sz="4" w:space="0" w:color="auto"/>
            </w:tcBorders>
            <w:shd w:val="clear" w:color="auto" w:fill="auto"/>
            <w:hideMark/>
          </w:tcPr>
          <w:p w14:paraId="0CC59893"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single" w:sz="4" w:space="0" w:color="auto"/>
              <w:left w:val="nil"/>
              <w:bottom w:val="single" w:sz="4" w:space="0" w:color="auto"/>
              <w:right w:val="single" w:sz="4" w:space="0" w:color="auto"/>
            </w:tcBorders>
            <w:shd w:val="clear" w:color="auto" w:fill="auto"/>
            <w:hideMark/>
          </w:tcPr>
          <w:p w14:paraId="137B03D1"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single" w:sz="4" w:space="0" w:color="auto"/>
              <w:left w:val="nil"/>
              <w:bottom w:val="single" w:sz="4" w:space="0" w:color="auto"/>
              <w:right w:val="single" w:sz="4" w:space="0" w:color="auto"/>
            </w:tcBorders>
            <w:shd w:val="clear" w:color="auto" w:fill="auto"/>
            <w:hideMark/>
          </w:tcPr>
          <w:p w14:paraId="714E162E"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1BBDD262"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6A258FE4" w14:textId="77777777" w:rsidR="00771270" w:rsidRPr="000523E6" w:rsidRDefault="00771270" w:rsidP="006F6B15">
            <w:pPr>
              <w:jc w:val="center"/>
            </w:pPr>
            <w:r w:rsidRPr="000523E6">
              <w:t>бюджетные ассигнования, всего в т.ч.:</w:t>
            </w:r>
          </w:p>
        </w:tc>
        <w:tc>
          <w:tcPr>
            <w:tcW w:w="1701" w:type="dxa"/>
            <w:tcBorders>
              <w:top w:val="single" w:sz="8" w:space="0" w:color="auto"/>
              <w:left w:val="nil"/>
              <w:bottom w:val="single" w:sz="8" w:space="0" w:color="auto"/>
              <w:right w:val="single" w:sz="8" w:space="0" w:color="auto"/>
            </w:tcBorders>
            <w:shd w:val="clear" w:color="auto" w:fill="auto"/>
            <w:hideMark/>
          </w:tcPr>
          <w:p w14:paraId="3E0E20A7" w14:textId="77777777" w:rsidR="00771270" w:rsidRPr="000523E6" w:rsidRDefault="00771270" w:rsidP="006F6B15">
            <w:pPr>
              <w:jc w:val="center"/>
              <w:rPr>
                <w:b/>
                <w:bCs/>
                <w:i/>
                <w:iCs/>
                <w:sz w:val="22"/>
                <w:szCs w:val="22"/>
              </w:rPr>
            </w:pPr>
            <w:r w:rsidRPr="000523E6">
              <w:rPr>
                <w:b/>
                <w:bCs/>
                <w:i/>
                <w:iCs/>
                <w:sz w:val="22"/>
                <w:szCs w:val="22"/>
              </w:rPr>
              <w:t>526 315,79</w:t>
            </w:r>
          </w:p>
        </w:tc>
        <w:tc>
          <w:tcPr>
            <w:tcW w:w="1984" w:type="dxa"/>
            <w:tcBorders>
              <w:top w:val="single" w:sz="8" w:space="0" w:color="auto"/>
              <w:left w:val="nil"/>
              <w:bottom w:val="single" w:sz="8" w:space="0" w:color="auto"/>
              <w:right w:val="single" w:sz="8" w:space="0" w:color="auto"/>
            </w:tcBorders>
            <w:shd w:val="clear" w:color="auto" w:fill="auto"/>
            <w:hideMark/>
          </w:tcPr>
          <w:p w14:paraId="3F07860D"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1EAE8355"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27F108DB"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64ED7D24"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05E6C824" w14:textId="77777777" w:rsidR="00771270" w:rsidRPr="000523E6" w:rsidRDefault="00771270" w:rsidP="006F6B15">
            <w:pPr>
              <w:jc w:val="center"/>
              <w:rPr>
                <w:b/>
                <w:bCs/>
                <w:i/>
                <w:iCs/>
                <w:sz w:val="22"/>
                <w:szCs w:val="22"/>
              </w:rPr>
            </w:pPr>
            <w:r w:rsidRPr="000523E6">
              <w:rPr>
                <w:b/>
                <w:bCs/>
                <w:i/>
                <w:iCs/>
                <w:sz w:val="22"/>
                <w:szCs w:val="22"/>
              </w:rPr>
              <w:t>0,00</w:t>
            </w:r>
          </w:p>
        </w:tc>
        <w:tc>
          <w:tcPr>
            <w:tcW w:w="1559" w:type="dxa"/>
            <w:tcBorders>
              <w:top w:val="single" w:sz="8" w:space="0" w:color="auto"/>
              <w:left w:val="nil"/>
              <w:bottom w:val="single" w:sz="8" w:space="0" w:color="auto"/>
              <w:right w:val="single" w:sz="8" w:space="0" w:color="auto"/>
            </w:tcBorders>
            <w:shd w:val="clear" w:color="auto" w:fill="auto"/>
            <w:hideMark/>
          </w:tcPr>
          <w:p w14:paraId="0198BC70" w14:textId="77777777" w:rsidR="00771270" w:rsidRPr="000523E6" w:rsidRDefault="00771270" w:rsidP="006F6B15">
            <w:pPr>
              <w:jc w:val="center"/>
              <w:rPr>
                <w:b/>
                <w:bCs/>
                <w:i/>
                <w:iCs/>
                <w:sz w:val="22"/>
                <w:szCs w:val="22"/>
              </w:rPr>
            </w:pPr>
            <w:r w:rsidRPr="000523E6">
              <w:rPr>
                <w:b/>
                <w:bCs/>
                <w:i/>
                <w:i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5B81C05F" w14:textId="77777777" w:rsidR="00771270" w:rsidRPr="000523E6" w:rsidRDefault="00771270" w:rsidP="006F6B15">
            <w:pPr>
              <w:jc w:val="right"/>
              <w:rPr>
                <w:b/>
                <w:bCs/>
                <w:sz w:val="22"/>
                <w:szCs w:val="22"/>
              </w:rPr>
            </w:pPr>
            <w:r w:rsidRPr="000523E6">
              <w:rPr>
                <w:b/>
                <w:bCs/>
                <w:sz w:val="22"/>
                <w:szCs w:val="22"/>
              </w:rPr>
              <w:t>526 315,79</w:t>
            </w:r>
          </w:p>
        </w:tc>
      </w:tr>
      <w:tr w:rsidR="00771270" w:rsidRPr="000523E6" w14:paraId="4DB62541"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5C3CBEAF"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216C2B8C" w14:textId="77777777" w:rsidR="00771270" w:rsidRPr="000523E6" w:rsidRDefault="00771270" w:rsidP="006F6B15">
            <w:pPr>
              <w:jc w:val="center"/>
              <w:rPr>
                <w:b/>
                <w:bCs/>
                <w:sz w:val="22"/>
                <w:szCs w:val="22"/>
              </w:rPr>
            </w:pPr>
            <w:r w:rsidRPr="000523E6">
              <w:rPr>
                <w:b/>
                <w:bCs/>
                <w:sz w:val="22"/>
                <w:szCs w:val="22"/>
              </w:rPr>
              <w:t>26 315,79</w:t>
            </w:r>
          </w:p>
        </w:tc>
        <w:tc>
          <w:tcPr>
            <w:tcW w:w="1984" w:type="dxa"/>
            <w:tcBorders>
              <w:top w:val="nil"/>
              <w:left w:val="nil"/>
              <w:bottom w:val="single" w:sz="8" w:space="0" w:color="auto"/>
              <w:right w:val="single" w:sz="8" w:space="0" w:color="auto"/>
            </w:tcBorders>
            <w:shd w:val="clear" w:color="auto" w:fill="auto"/>
            <w:hideMark/>
          </w:tcPr>
          <w:p w14:paraId="4DCF69E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91DDCA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9A65BB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E1A4B8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1D09392"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9BA28E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5C0BA42" w14:textId="77777777" w:rsidR="00771270" w:rsidRPr="000523E6" w:rsidRDefault="00771270" w:rsidP="006F6B15">
            <w:pPr>
              <w:jc w:val="right"/>
              <w:rPr>
                <w:b/>
                <w:bCs/>
                <w:sz w:val="22"/>
                <w:szCs w:val="22"/>
              </w:rPr>
            </w:pPr>
            <w:r w:rsidRPr="000523E6">
              <w:rPr>
                <w:b/>
                <w:bCs/>
                <w:sz w:val="22"/>
                <w:szCs w:val="22"/>
              </w:rPr>
              <w:t>26 315,79</w:t>
            </w:r>
          </w:p>
        </w:tc>
      </w:tr>
      <w:tr w:rsidR="00771270" w:rsidRPr="000523E6" w14:paraId="1B57EF13"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5FC0200E" w14:textId="77777777" w:rsidR="00771270" w:rsidRPr="000523E6" w:rsidRDefault="00771270" w:rsidP="006F6B15">
            <w:pPr>
              <w:jc w:val="center"/>
            </w:pPr>
            <w:r w:rsidRPr="000523E6">
              <w:lastRenderedPageBreak/>
              <w:t>- областной бюджет</w:t>
            </w:r>
          </w:p>
        </w:tc>
        <w:tc>
          <w:tcPr>
            <w:tcW w:w="1701" w:type="dxa"/>
            <w:tcBorders>
              <w:top w:val="nil"/>
              <w:left w:val="nil"/>
              <w:bottom w:val="single" w:sz="8" w:space="0" w:color="auto"/>
              <w:right w:val="single" w:sz="8" w:space="0" w:color="auto"/>
            </w:tcBorders>
            <w:shd w:val="clear" w:color="auto" w:fill="auto"/>
            <w:hideMark/>
          </w:tcPr>
          <w:p w14:paraId="689A9313" w14:textId="77777777" w:rsidR="00771270" w:rsidRPr="000523E6" w:rsidRDefault="00771270" w:rsidP="006F6B15">
            <w:pPr>
              <w:jc w:val="center"/>
              <w:rPr>
                <w:b/>
                <w:bCs/>
                <w:sz w:val="22"/>
                <w:szCs w:val="22"/>
              </w:rPr>
            </w:pPr>
            <w:r w:rsidRPr="000523E6">
              <w:rPr>
                <w:b/>
                <w:bCs/>
                <w:sz w:val="22"/>
                <w:szCs w:val="22"/>
              </w:rPr>
              <w:t>500 000,00</w:t>
            </w:r>
          </w:p>
        </w:tc>
        <w:tc>
          <w:tcPr>
            <w:tcW w:w="1984" w:type="dxa"/>
            <w:tcBorders>
              <w:top w:val="nil"/>
              <w:left w:val="nil"/>
              <w:bottom w:val="single" w:sz="8" w:space="0" w:color="auto"/>
              <w:right w:val="single" w:sz="8" w:space="0" w:color="auto"/>
            </w:tcBorders>
            <w:shd w:val="clear" w:color="auto" w:fill="auto"/>
            <w:hideMark/>
          </w:tcPr>
          <w:p w14:paraId="0D091F8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20AB5B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FEAE2A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1054BE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33E8C3A"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19671B4"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394B7B2" w14:textId="77777777" w:rsidR="00771270" w:rsidRPr="000523E6" w:rsidRDefault="00771270" w:rsidP="006F6B15">
            <w:pPr>
              <w:jc w:val="right"/>
              <w:rPr>
                <w:b/>
                <w:bCs/>
                <w:sz w:val="22"/>
                <w:szCs w:val="22"/>
              </w:rPr>
            </w:pPr>
            <w:r w:rsidRPr="000523E6">
              <w:rPr>
                <w:b/>
                <w:bCs/>
                <w:sz w:val="22"/>
                <w:szCs w:val="22"/>
              </w:rPr>
              <w:t>500 000,00</w:t>
            </w:r>
          </w:p>
        </w:tc>
      </w:tr>
      <w:tr w:rsidR="00771270" w:rsidRPr="000523E6" w14:paraId="0705CCD8"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177B635A"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739F370E"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3E0FF93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5D97B6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35F8A3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3452BA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FA7915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A7E6B0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EDCC887"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8D22F36" w14:textId="77777777" w:rsidTr="006F6B15">
        <w:trPr>
          <w:trHeight w:val="735"/>
        </w:trPr>
        <w:tc>
          <w:tcPr>
            <w:tcW w:w="2142" w:type="dxa"/>
            <w:tcBorders>
              <w:top w:val="nil"/>
              <w:left w:val="single" w:sz="8" w:space="0" w:color="auto"/>
              <w:bottom w:val="nil"/>
              <w:right w:val="single" w:sz="8" w:space="0" w:color="auto"/>
            </w:tcBorders>
            <w:shd w:val="clear" w:color="auto" w:fill="auto"/>
            <w:hideMark/>
          </w:tcPr>
          <w:p w14:paraId="0490403B"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nil"/>
              <w:right w:val="single" w:sz="8" w:space="0" w:color="auto"/>
            </w:tcBorders>
            <w:shd w:val="clear" w:color="auto" w:fill="auto"/>
            <w:hideMark/>
          </w:tcPr>
          <w:p w14:paraId="2CFCCF08"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nil"/>
              <w:right w:val="single" w:sz="8" w:space="0" w:color="auto"/>
            </w:tcBorders>
            <w:shd w:val="clear" w:color="auto" w:fill="auto"/>
            <w:hideMark/>
          </w:tcPr>
          <w:p w14:paraId="799F373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nil"/>
              <w:right w:val="single" w:sz="8" w:space="0" w:color="auto"/>
            </w:tcBorders>
            <w:shd w:val="clear" w:color="auto" w:fill="auto"/>
            <w:hideMark/>
          </w:tcPr>
          <w:p w14:paraId="6C15A2C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nil"/>
              <w:right w:val="single" w:sz="8" w:space="0" w:color="auto"/>
            </w:tcBorders>
            <w:shd w:val="clear" w:color="auto" w:fill="auto"/>
            <w:hideMark/>
          </w:tcPr>
          <w:p w14:paraId="1513754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nil"/>
              <w:right w:val="single" w:sz="8" w:space="0" w:color="auto"/>
            </w:tcBorders>
            <w:shd w:val="clear" w:color="auto" w:fill="auto"/>
            <w:hideMark/>
          </w:tcPr>
          <w:p w14:paraId="2687FB4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nil"/>
              <w:right w:val="single" w:sz="8" w:space="0" w:color="auto"/>
            </w:tcBorders>
            <w:shd w:val="clear" w:color="auto" w:fill="auto"/>
            <w:hideMark/>
          </w:tcPr>
          <w:p w14:paraId="49C02A7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nil"/>
              <w:right w:val="single" w:sz="8" w:space="0" w:color="auto"/>
            </w:tcBorders>
            <w:shd w:val="clear" w:color="auto" w:fill="auto"/>
            <w:hideMark/>
          </w:tcPr>
          <w:p w14:paraId="6C28DB62"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nil"/>
              <w:right w:val="single" w:sz="8" w:space="0" w:color="auto"/>
            </w:tcBorders>
            <w:shd w:val="clear" w:color="auto" w:fill="auto"/>
            <w:hideMark/>
          </w:tcPr>
          <w:p w14:paraId="7675307D"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352071A0" w14:textId="77777777" w:rsidTr="006F6B15">
        <w:trPr>
          <w:trHeight w:val="735"/>
        </w:trPr>
        <w:tc>
          <w:tcPr>
            <w:tcW w:w="2142" w:type="dxa"/>
            <w:tcBorders>
              <w:top w:val="single" w:sz="8" w:space="0" w:color="auto"/>
              <w:left w:val="single" w:sz="8" w:space="0" w:color="auto"/>
              <w:bottom w:val="nil"/>
              <w:right w:val="nil"/>
            </w:tcBorders>
            <w:shd w:val="clear" w:color="auto" w:fill="auto"/>
            <w:hideMark/>
          </w:tcPr>
          <w:p w14:paraId="0269F194" w14:textId="77777777" w:rsidR="00771270" w:rsidRPr="000523E6" w:rsidRDefault="00771270" w:rsidP="006F6B15">
            <w:pPr>
              <w:jc w:val="center"/>
              <w:rPr>
                <w:b/>
                <w:bCs/>
                <w:i/>
                <w:iCs/>
              </w:rPr>
            </w:pPr>
            <w:r w:rsidRPr="000523E6">
              <w:rPr>
                <w:b/>
                <w:bCs/>
                <w:i/>
                <w:iCs/>
              </w:rPr>
              <w:t xml:space="preserve">в т.ч. текущий ремонт фасада </w:t>
            </w:r>
            <w:proofErr w:type="spellStart"/>
            <w:r w:rsidRPr="000523E6">
              <w:rPr>
                <w:b/>
                <w:bCs/>
                <w:i/>
                <w:iCs/>
              </w:rPr>
              <w:t>сдания</w:t>
            </w:r>
            <w:proofErr w:type="spellEnd"/>
            <w:r w:rsidRPr="000523E6">
              <w:rPr>
                <w:b/>
                <w:bCs/>
                <w:i/>
                <w:iCs/>
              </w:rPr>
              <w:t xml:space="preserve"> МКОУ </w:t>
            </w:r>
            <w:proofErr w:type="spellStart"/>
            <w:r w:rsidRPr="000523E6">
              <w:rPr>
                <w:b/>
                <w:bCs/>
                <w:i/>
                <w:iCs/>
              </w:rPr>
              <w:t>Комсосольская</w:t>
            </w:r>
            <w:proofErr w:type="spellEnd"/>
            <w:r w:rsidRPr="000523E6">
              <w:rPr>
                <w:b/>
                <w:bCs/>
                <w:i/>
                <w:iCs/>
              </w:rPr>
              <w:t xml:space="preserve"> СШ№2</w:t>
            </w:r>
          </w:p>
        </w:tc>
        <w:tc>
          <w:tcPr>
            <w:tcW w:w="1701" w:type="dxa"/>
            <w:tcBorders>
              <w:top w:val="single" w:sz="8" w:space="0" w:color="auto"/>
              <w:left w:val="single" w:sz="4" w:space="0" w:color="auto"/>
              <w:bottom w:val="single" w:sz="4" w:space="0" w:color="auto"/>
              <w:right w:val="single" w:sz="4" w:space="0" w:color="auto"/>
            </w:tcBorders>
            <w:shd w:val="clear" w:color="auto" w:fill="auto"/>
            <w:hideMark/>
          </w:tcPr>
          <w:p w14:paraId="35656EC4"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single" w:sz="8" w:space="0" w:color="auto"/>
              <w:left w:val="nil"/>
              <w:bottom w:val="single" w:sz="4" w:space="0" w:color="auto"/>
              <w:right w:val="single" w:sz="4" w:space="0" w:color="auto"/>
            </w:tcBorders>
            <w:shd w:val="clear" w:color="auto" w:fill="auto"/>
            <w:hideMark/>
          </w:tcPr>
          <w:p w14:paraId="0F57314C"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single" w:sz="4" w:space="0" w:color="auto"/>
              <w:right w:val="single" w:sz="4" w:space="0" w:color="auto"/>
            </w:tcBorders>
            <w:shd w:val="clear" w:color="auto" w:fill="auto"/>
            <w:hideMark/>
          </w:tcPr>
          <w:p w14:paraId="1F0ADDCB"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single" w:sz="4" w:space="0" w:color="auto"/>
              <w:right w:val="single" w:sz="4" w:space="0" w:color="auto"/>
            </w:tcBorders>
            <w:shd w:val="clear" w:color="auto" w:fill="auto"/>
            <w:hideMark/>
          </w:tcPr>
          <w:p w14:paraId="7EEB7C86"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single" w:sz="4" w:space="0" w:color="auto"/>
              <w:right w:val="single" w:sz="4" w:space="0" w:color="auto"/>
            </w:tcBorders>
            <w:shd w:val="clear" w:color="auto" w:fill="auto"/>
            <w:hideMark/>
          </w:tcPr>
          <w:p w14:paraId="2B152155"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single" w:sz="4" w:space="0" w:color="auto"/>
              <w:right w:val="single" w:sz="4" w:space="0" w:color="auto"/>
            </w:tcBorders>
            <w:shd w:val="clear" w:color="auto" w:fill="auto"/>
            <w:hideMark/>
          </w:tcPr>
          <w:p w14:paraId="64AC8F12"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single" w:sz="8" w:space="0" w:color="auto"/>
              <w:left w:val="nil"/>
              <w:bottom w:val="single" w:sz="4" w:space="0" w:color="auto"/>
              <w:right w:val="single" w:sz="4" w:space="0" w:color="auto"/>
            </w:tcBorders>
            <w:shd w:val="clear" w:color="auto" w:fill="auto"/>
            <w:hideMark/>
          </w:tcPr>
          <w:p w14:paraId="4AF99389"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single" w:sz="8" w:space="0" w:color="auto"/>
              <w:left w:val="nil"/>
              <w:bottom w:val="single" w:sz="4" w:space="0" w:color="auto"/>
              <w:right w:val="single" w:sz="8" w:space="0" w:color="auto"/>
            </w:tcBorders>
            <w:shd w:val="clear" w:color="auto" w:fill="auto"/>
            <w:hideMark/>
          </w:tcPr>
          <w:p w14:paraId="639DBB1F"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175078CB" w14:textId="77777777" w:rsidTr="006F6B15">
        <w:trPr>
          <w:trHeight w:val="735"/>
        </w:trPr>
        <w:tc>
          <w:tcPr>
            <w:tcW w:w="2142" w:type="dxa"/>
            <w:tcBorders>
              <w:top w:val="single" w:sz="8" w:space="0" w:color="auto"/>
              <w:left w:val="single" w:sz="8" w:space="0" w:color="auto"/>
              <w:bottom w:val="single" w:sz="8" w:space="0" w:color="auto"/>
              <w:right w:val="single" w:sz="8" w:space="0" w:color="auto"/>
            </w:tcBorders>
            <w:shd w:val="clear" w:color="auto" w:fill="auto"/>
            <w:hideMark/>
          </w:tcPr>
          <w:p w14:paraId="38B3C70A" w14:textId="77777777" w:rsidR="00771270" w:rsidRPr="000523E6" w:rsidRDefault="00771270" w:rsidP="006F6B15">
            <w:pPr>
              <w:jc w:val="center"/>
            </w:pPr>
            <w:r w:rsidRPr="000523E6">
              <w:t>бюджетные ассигнования, всего в т.ч.:</w:t>
            </w:r>
          </w:p>
        </w:tc>
        <w:tc>
          <w:tcPr>
            <w:tcW w:w="1701" w:type="dxa"/>
            <w:tcBorders>
              <w:top w:val="single" w:sz="8" w:space="0" w:color="auto"/>
              <w:left w:val="nil"/>
              <w:bottom w:val="nil"/>
              <w:right w:val="single" w:sz="8" w:space="0" w:color="auto"/>
            </w:tcBorders>
            <w:shd w:val="clear" w:color="auto" w:fill="auto"/>
            <w:hideMark/>
          </w:tcPr>
          <w:p w14:paraId="63E7A226"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single" w:sz="8" w:space="0" w:color="auto"/>
              <w:left w:val="nil"/>
              <w:bottom w:val="nil"/>
              <w:right w:val="single" w:sz="8" w:space="0" w:color="auto"/>
            </w:tcBorders>
            <w:shd w:val="clear" w:color="auto" w:fill="auto"/>
            <w:hideMark/>
          </w:tcPr>
          <w:p w14:paraId="48446BA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03E23245" w14:textId="77777777" w:rsidR="00771270" w:rsidRPr="000523E6" w:rsidRDefault="00771270" w:rsidP="006F6B15">
            <w:pPr>
              <w:jc w:val="center"/>
              <w:rPr>
                <w:b/>
                <w:bCs/>
                <w:sz w:val="22"/>
                <w:szCs w:val="22"/>
              </w:rPr>
            </w:pPr>
            <w:r w:rsidRPr="000523E6">
              <w:rPr>
                <w:b/>
                <w:bCs/>
                <w:sz w:val="22"/>
                <w:szCs w:val="22"/>
              </w:rPr>
              <w:t>2 365 565,18</w:t>
            </w:r>
          </w:p>
        </w:tc>
        <w:tc>
          <w:tcPr>
            <w:tcW w:w="1701" w:type="dxa"/>
            <w:tcBorders>
              <w:top w:val="single" w:sz="8" w:space="0" w:color="auto"/>
              <w:left w:val="nil"/>
              <w:bottom w:val="nil"/>
              <w:right w:val="single" w:sz="8" w:space="0" w:color="auto"/>
            </w:tcBorders>
            <w:shd w:val="clear" w:color="auto" w:fill="auto"/>
            <w:hideMark/>
          </w:tcPr>
          <w:p w14:paraId="17AF43A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39C4300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3673FAE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nil"/>
              <w:right w:val="single" w:sz="8" w:space="0" w:color="auto"/>
            </w:tcBorders>
            <w:shd w:val="clear" w:color="auto" w:fill="auto"/>
            <w:hideMark/>
          </w:tcPr>
          <w:p w14:paraId="1A6E234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0E4C11B8" w14:textId="77777777" w:rsidR="00771270" w:rsidRPr="000523E6" w:rsidRDefault="00771270" w:rsidP="006F6B15">
            <w:pPr>
              <w:jc w:val="right"/>
              <w:rPr>
                <w:b/>
                <w:bCs/>
                <w:sz w:val="22"/>
                <w:szCs w:val="22"/>
              </w:rPr>
            </w:pPr>
            <w:r w:rsidRPr="000523E6">
              <w:rPr>
                <w:b/>
                <w:bCs/>
                <w:sz w:val="22"/>
                <w:szCs w:val="22"/>
              </w:rPr>
              <w:t>2 365 565,18</w:t>
            </w:r>
          </w:p>
        </w:tc>
      </w:tr>
      <w:tr w:rsidR="00771270" w:rsidRPr="000523E6" w14:paraId="0E6DCEFF"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0536B906"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single" w:sz="8" w:space="0" w:color="auto"/>
              <w:left w:val="nil"/>
              <w:bottom w:val="nil"/>
              <w:right w:val="single" w:sz="8" w:space="0" w:color="auto"/>
            </w:tcBorders>
            <w:shd w:val="clear" w:color="auto" w:fill="auto"/>
            <w:hideMark/>
          </w:tcPr>
          <w:p w14:paraId="1F64D447"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single" w:sz="8" w:space="0" w:color="auto"/>
              <w:left w:val="nil"/>
              <w:bottom w:val="nil"/>
              <w:right w:val="single" w:sz="8" w:space="0" w:color="auto"/>
            </w:tcBorders>
            <w:shd w:val="clear" w:color="auto" w:fill="auto"/>
            <w:hideMark/>
          </w:tcPr>
          <w:p w14:paraId="7A306B0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2E85DC95" w14:textId="77777777" w:rsidR="00771270" w:rsidRPr="000523E6" w:rsidRDefault="00771270" w:rsidP="006F6B15">
            <w:pPr>
              <w:jc w:val="center"/>
              <w:rPr>
                <w:b/>
                <w:bCs/>
                <w:sz w:val="22"/>
                <w:szCs w:val="22"/>
              </w:rPr>
            </w:pPr>
            <w:r w:rsidRPr="000523E6">
              <w:rPr>
                <w:b/>
                <w:bCs/>
                <w:sz w:val="22"/>
                <w:szCs w:val="22"/>
              </w:rPr>
              <w:t>665 565,18</w:t>
            </w:r>
          </w:p>
        </w:tc>
        <w:tc>
          <w:tcPr>
            <w:tcW w:w="1701" w:type="dxa"/>
            <w:tcBorders>
              <w:top w:val="single" w:sz="8" w:space="0" w:color="auto"/>
              <w:left w:val="nil"/>
              <w:bottom w:val="nil"/>
              <w:right w:val="single" w:sz="8" w:space="0" w:color="auto"/>
            </w:tcBorders>
            <w:shd w:val="clear" w:color="auto" w:fill="auto"/>
            <w:hideMark/>
          </w:tcPr>
          <w:p w14:paraId="606C041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2AE5B68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49984085"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nil"/>
              <w:right w:val="single" w:sz="8" w:space="0" w:color="auto"/>
            </w:tcBorders>
            <w:shd w:val="clear" w:color="auto" w:fill="auto"/>
            <w:hideMark/>
          </w:tcPr>
          <w:p w14:paraId="70F0023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292A26C" w14:textId="77777777" w:rsidR="00771270" w:rsidRPr="000523E6" w:rsidRDefault="00771270" w:rsidP="006F6B15">
            <w:pPr>
              <w:jc w:val="right"/>
              <w:rPr>
                <w:b/>
                <w:bCs/>
                <w:sz w:val="22"/>
                <w:szCs w:val="22"/>
              </w:rPr>
            </w:pPr>
            <w:r w:rsidRPr="000523E6">
              <w:rPr>
                <w:b/>
                <w:bCs/>
                <w:sz w:val="22"/>
                <w:szCs w:val="22"/>
              </w:rPr>
              <w:t>665 565,18</w:t>
            </w:r>
          </w:p>
        </w:tc>
      </w:tr>
      <w:tr w:rsidR="00771270" w:rsidRPr="000523E6" w14:paraId="74CA28ED"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25AAC43C" w14:textId="77777777" w:rsidR="00771270" w:rsidRPr="000523E6" w:rsidRDefault="00771270" w:rsidP="006F6B15">
            <w:pPr>
              <w:jc w:val="center"/>
            </w:pPr>
            <w:r w:rsidRPr="000523E6">
              <w:t>- областной бюджет</w:t>
            </w:r>
          </w:p>
        </w:tc>
        <w:tc>
          <w:tcPr>
            <w:tcW w:w="1701" w:type="dxa"/>
            <w:tcBorders>
              <w:top w:val="single" w:sz="8" w:space="0" w:color="auto"/>
              <w:left w:val="nil"/>
              <w:bottom w:val="nil"/>
              <w:right w:val="single" w:sz="8" w:space="0" w:color="auto"/>
            </w:tcBorders>
            <w:shd w:val="clear" w:color="auto" w:fill="auto"/>
            <w:hideMark/>
          </w:tcPr>
          <w:p w14:paraId="23370319"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single" w:sz="8" w:space="0" w:color="auto"/>
              <w:left w:val="nil"/>
              <w:bottom w:val="nil"/>
              <w:right w:val="single" w:sz="8" w:space="0" w:color="auto"/>
            </w:tcBorders>
            <w:shd w:val="clear" w:color="auto" w:fill="auto"/>
            <w:hideMark/>
          </w:tcPr>
          <w:p w14:paraId="107E8CA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61E5DF51" w14:textId="77777777" w:rsidR="00771270" w:rsidRPr="000523E6" w:rsidRDefault="00771270" w:rsidP="006F6B15">
            <w:pPr>
              <w:jc w:val="center"/>
              <w:rPr>
                <w:b/>
                <w:bCs/>
                <w:sz w:val="22"/>
                <w:szCs w:val="22"/>
              </w:rPr>
            </w:pPr>
            <w:r w:rsidRPr="000523E6">
              <w:rPr>
                <w:b/>
                <w:bCs/>
                <w:sz w:val="22"/>
                <w:szCs w:val="22"/>
              </w:rPr>
              <w:t>1 700 000,00</w:t>
            </w:r>
          </w:p>
        </w:tc>
        <w:tc>
          <w:tcPr>
            <w:tcW w:w="1701" w:type="dxa"/>
            <w:tcBorders>
              <w:top w:val="single" w:sz="8" w:space="0" w:color="auto"/>
              <w:left w:val="nil"/>
              <w:bottom w:val="nil"/>
              <w:right w:val="single" w:sz="8" w:space="0" w:color="auto"/>
            </w:tcBorders>
            <w:shd w:val="clear" w:color="auto" w:fill="auto"/>
            <w:hideMark/>
          </w:tcPr>
          <w:p w14:paraId="4AB516A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20337BB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721DA392"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nil"/>
              <w:right w:val="single" w:sz="8" w:space="0" w:color="auto"/>
            </w:tcBorders>
            <w:shd w:val="clear" w:color="auto" w:fill="auto"/>
            <w:hideMark/>
          </w:tcPr>
          <w:p w14:paraId="7619098D"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9906D9E" w14:textId="77777777" w:rsidR="00771270" w:rsidRPr="000523E6" w:rsidRDefault="00771270" w:rsidP="006F6B15">
            <w:pPr>
              <w:jc w:val="right"/>
              <w:rPr>
                <w:b/>
                <w:bCs/>
                <w:sz w:val="22"/>
                <w:szCs w:val="22"/>
              </w:rPr>
            </w:pPr>
            <w:r w:rsidRPr="000523E6">
              <w:rPr>
                <w:b/>
                <w:bCs/>
                <w:sz w:val="22"/>
                <w:szCs w:val="22"/>
              </w:rPr>
              <w:t>1 700 000,00</w:t>
            </w:r>
          </w:p>
        </w:tc>
      </w:tr>
      <w:tr w:rsidR="00771270" w:rsidRPr="000523E6" w14:paraId="11EA4E62"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0A9106D5" w14:textId="77777777" w:rsidR="00771270" w:rsidRPr="000523E6" w:rsidRDefault="00771270" w:rsidP="006F6B15">
            <w:pPr>
              <w:jc w:val="center"/>
            </w:pPr>
            <w:r w:rsidRPr="000523E6">
              <w:t>- федеральный бюджет</w:t>
            </w:r>
          </w:p>
        </w:tc>
        <w:tc>
          <w:tcPr>
            <w:tcW w:w="1701" w:type="dxa"/>
            <w:tcBorders>
              <w:top w:val="single" w:sz="8" w:space="0" w:color="auto"/>
              <w:left w:val="nil"/>
              <w:bottom w:val="nil"/>
              <w:right w:val="single" w:sz="8" w:space="0" w:color="auto"/>
            </w:tcBorders>
            <w:shd w:val="clear" w:color="auto" w:fill="auto"/>
            <w:hideMark/>
          </w:tcPr>
          <w:p w14:paraId="78BFE13B"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single" w:sz="8" w:space="0" w:color="auto"/>
              <w:left w:val="nil"/>
              <w:bottom w:val="nil"/>
              <w:right w:val="single" w:sz="8" w:space="0" w:color="auto"/>
            </w:tcBorders>
            <w:shd w:val="clear" w:color="auto" w:fill="auto"/>
            <w:hideMark/>
          </w:tcPr>
          <w:p w14:paraId="74309C0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07DF963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27934AD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58AB328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3ABD9099"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nil"/>
              <w:right w:val="single" w:sz="8" w:space="0" w:color="auto"/>
            </w:tcBorders>
            <w:shd w:val="clear" w:color="auto" w:fill="auto"/>
            <w:hideMark/>
          </w:tcPr>
          <w:p w14:paraId="1561229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A78A8A3"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1166656"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64CDBEEB"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single" w:sz="8" w:space="0" w:color="auto"/>
              <w:left w:val="nil"/>
              <w:bottom w:val="single" w:sz="8" w:space="0" w:color="auto"/>
              <w:right w:val="single" w:sz="8" w:space="0" w:color="auto"/>
            </w:tcBorders>
            <w:shd w:val="clear" w:color="auto" w:fill="auto"/>
            <w:hideMark/>
          </w:tcPr>
          <w:p w14:paraId="44223BDA"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single" w:sz="8" w:space="0" w:color="auto"/>
              <w:left w:val="nil"/>
              <w:bottom w:val="single" w:sz="8" w:space="0" w:color="auto"/>
              <w:right w:val="single" w:sz="8" w:space="0" w:color="auto"/>
            </w:tcBorders>
            <w:shd w:val="clear" w:color="auto" w:fill="auto"/>
            <w:hideMark/>
          </w:tcPr>
          <w:p w14:paraId="705EE50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0385E8D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434112F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32811EF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1E8DBB08"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single" w:sz="8" w:space="0" w:color="auto"/>
              <w:right w:val="single" w:sz="8" w:space="0" w:color="auto"/>
            </w:tcBorders>
            <w:shd w:val="clear" w:color="auto" w:fill="auto"/>
            <w:hideMark/>
          </w:tcPr>
          <w:p w14:paraId="3E4CD874"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518BCF9"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65576B83" w14:textId="77777777" w:rsidTr="006F6B15">
        <w:trPr>
          <w:trHeight w:val="1680"/>
        </w:trPr>
        <w:tc>
          <w:tcPr>
            <w:tcW w:w="2142" w:type="dxa"/>
            <w:tcBorders>
              <w:top w:val="nil"/>
              <w:left w:val="single" w:sz="8" w:space="0" w:color="auto"/>
              <w:bottom w:val="single" w:sz="8" w:space="0" w:color="auto"/>
              <w:right w:val="single" w:sz="8" w:space="0" w:color="auto"/>
            </w:tcBorders>
            <w:shd w:val="clear" w:color="auto" w:fill="auto"/>
            <w:hideMark/>
          </w:tcPr>
          <w:p w14:paraId="1360CED5" w14:textId="77777777" w:rsidR="00771270" w:rsidRPr="000523E6" w:rsidRDefault="00771270" w:rsidP="006F6B15">
            <w:pPr>
              <w:jc w:val="center"/>
              <w:rPr>
                <w:b/>
                <w:bCs/>
                <w:i/>
                <w:iCs/>
              </w:rPr>
            </w:pPr>
            <w:r w:rsidRPr="000523E6">
              <w:rPr>
                <w:b/>
                <w:bCs/>
                <w:i/>
                <w:iCs/>
              </w:rPr>
              <w:lastRenderedPageBreak/>
              <w:t xml:space="preserve">в </w:t>
            </w:r>
            <w:proofErr w:type="spellStart"/>
            <w:r w:rsidRPr="000523E6">
              <w:rPr>
                <w:b/>
                <w:bCs/>
                <w:i/>
                <w:iCs/>
              </w:rPr>
              <w:t>т.</w:t>
            </w:r>
            <w:proofErr w:type="gramStart"/>
            <w:r w:rsidRPr="000523E6">
              <w:rPr>
                <w:b/>
                <w:bCs/>
                <w:i/>
                <w:iCs/>
              </w:rPr>
              <w:t>ч.устройство</w:t>
            </w:r>
            <w:proofErr w:type="spellEnd"/>
            <w:proofErr w:type="gramEnd"/>
            <w:r w:rsidRPr="000523E6">
              <w:rPr>
                <w:b/>
                <w:bCs/>
                <w:i/>
                <w:iCs/>
              </w:rPr>
              <w:t xml:space="preserve"> детской спортивной площадки, благоустройство территории, приобретение спортивного оборудования и инвентаря МКДОУ д/с №7 «Ромашка»</w:t>
            </w:r>
          </w:p>
        </w:tc>
        <w:tc>
          <w:tcPr>
            <w:tcW w:w="1701" w:type="dxa"/>
            <w:tcBorders>
              <w:top w:val="nil"/>
              <w:left w:val="nil"/>
              <w:bottom w:val="single" w:sz="4" w:space="0" w:color="auto"/>
              <w:right w:val="single" w:sz="4" w:space="0" w:color="auto"/>
            </w:tcBorders>
            <w:shd w:val="clear" w:color="auto" w:fill="auto"/>
            <w:hideMark/>
          </w:tcPr>
          <w:p w14:paraId="03EB6FD7"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4" w:space="0" w:color="auto"/>
              <w:right w:val="single" w:sz="4" w:space="0" w:color="auto"/>
            </w:tcBorders>
            <w:shd w:val="clear" w:color="auto" w:fill="auto"/>
            <w:hideMark/>
          </w:tcPr>
          <w:p w14:paraId="7A2E2FE4"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4" w:space="0" w:color="auto"/>
              <w:right w:val="single" w:sz="4" w:space="0" w:color="auto"/>
            </w:tcBorders>
            <w:shd w:val="clear" w:color="auto" w:fill="auto"/>
            <w:hideMark/>
          </w:tcPr>
          <w:p w14:paraId="58F04526"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4" w:space="0" w:color="auto"/>
              <w:right w:val="single" w:sz="4" w:space="0" w:color="auto"/>
            </w:tcBorders>
            <w:shd w:val="clear" w:color="auto" w:fill="auto"/>
            <w:hideMark/>
          </w:tcPr>
          <w:p w14:paraId="14999E72"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4" w:space="0" w:color="auto"/>
              <w:right w:val="single" w:sz="4" w:space="0" w:color="auto"/>
            </w:tcBorders>
            <w:shd w:val="clear" w:color="auto" w:fill="auto"/>
            <w:hideMark/>
          </w:tcPr>
          <w:p w14:paraId="64603482"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4" w:space="0" w:color="auto"/>
              <w:right w:val="single" w:sz="4" w:space="0" w:color="auto"/>
            </w:tcBorders>
            <w:shd w:val="clear" w:color="auto" w:fill="auto"/>
            <w:hideMark/>
          </w:tcPr>
          <w:p w14:paraId="59CB48CD"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single" w:sz="4" w:space="0" w:color="auto"/>
              <w:right w:val="single" w:sz="4" w:space="0" w:color="auto"/>
            </w:tcBorders>
            <w:shd w:val="clear" w:color="auto" w:fill="auto"/>
            <w:hideMark/>
          </w:tcPr>
          <w:p w14:paraId="66B4B7B0"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single" w:sz="4" w:space="0" w:color="auto"/>
              <w:right w:val="single" w:sz="4" w:space="0" w:color="auto"/>
            </w:tcBorders>
            <w:shd w:val="clear" w:color="auto" w:fill="auto"/>
            <w:hideMark/>
          </w:tcPr>
          <w:p w14:paraId="3DF7C543"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262D2AFD"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65C46810" w14:textId="77777777" w:rsidR="00771270" w:rsidRPr="000523E6" w:rsidRDefault="00771270" w:rsidP="006F6B15">
            <w:pPr>
              <w:jc w:val="center"/>
            </w:pPr>
            <w:r w:rsidRPr="000523E6">
              <w:t>бюджетные ассигнования, всего в т.ч.:</w:t>
            </w:r>
          </w:p>
        </w:tc>
        <w:tc>
          <w:tcPr>
            <w:tcW w:w="1701" w:type="dxa"/>
            <w:tcBorders>
              <w:top w:val="single" w:sz="8" w:space="0" w:color="auto"/>
              <w:left w:val="nil"/>
              <w:bottom w:val="single" w:sz="8" w:space="0" w:color="auto"/>
              <w:right w:val="single" w:sz="8" w:space="0" w:color="auto"/>
            </w:tcBorders>
            <w:shd w:val="clear" w:color="auto" w:fill="auto"/>
            <w:hideMark/>
          </w:tcPr>
          <w:p w14:paraId="3AD92819" w14:textId="77777777" w:rsidR="00771270" w:rsidRPr="000523E6" w:rsidRDefault="00771270" w:rsidP="006F6B15">
            <w:pPr>
              <w:jc w:val="center"/>
              <w:rPr>
                <w:b/>
                <w:bCs/>
                <w:i/>
                <w:iCs/>
                <w:sz w:val="22"/>
                <w:szCs w:val="22"/>
              </w:rPr>
            </w:pPr>
            <w:r w:rsidRPr="000523E6">
              <w:rPr>
                <w:b/>
                <w:bCs/>
                <w:i/>
                <w:iCs/>
                <w:sz w:val="22"/>
                <w:szCs w:val="22"/>
              </w:rPr>
              <w:t>3 473 684,22</w:t>
            </w:r>
          </w:p>
        </w:tc>
        <w:tc>
          <w:tcPr>
            <w:tcW w:w="1984" w:type="dxa"/>
            <w:tcBorders>
              <w:top w:val="single" w:sz="8" w:space="0" w:color="auto"/>
              <w:left w:val="nil"/>
              <w:bottom w:val="single" w:sz="8" w:space="0" w:color="auto"/>
              <w:right w:val="single" w:sz="8" w:space="0" w:color="auto"/>
            </w:tcBorders>
            <w:shd w:val="clear" w:color="auto" w:fill="auto"/>
            <w:hideMark/>
          </w:tcPr>
          <w:p w14:paraId="37E40B58"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4293F4A7"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411D81A9"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240405D1"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495FD919" w14:textId="77777777" w:rsidR="00771270" w:rsidRPr="000523E6" w:rsidRDefault="00771270" w:rsidP="006F6B15">
            <w:pPr>
              <w:jc w:val="center"/>
              <w:rPr>
                <w:b/>
                <w:bCs/>
                <w:i/>
                <w:iCs/>
                <w:sz w:val="22"/>
                <w:szCs w:val="22"/>
              </w:rPr>
            </w:pPr>
            <w:r w:rsidRPr="000523E6">
              <w:rPr>
                <w:b/>
                <w:bCs/>
                <w:i/>
                <w:iCs/>
                <w:sz w:val="22"/>
                <w:szCs w:val="22"/>
              </w:rPr>
              <w:t>0,00</w:t>
            </w:r>
          </w:p>
        </w:tc>
        <w:tc>
          <w:tcPr>
            <w:tcW w:w="1559" w:type="dxa"/>
            <w:tcBorders>
              <w:top w:val="single" w:sz="8" w:space="0" w:color="auto"/>
              <w:left w:val="nil"/>
              <w:bottom w:val="single" w:sz="8" w:space="0" w:color="auto"/>
              <w:right w:val="single" w:sz="8" w:space="0" w:color="auto"/>
            </w:tcBorders>
            <w:shd w:val="clear" w:color="auto" w:fill="auto"/>
            <w:hideMark/>
          </w:tcPr>
          <w:p w14:paraId="7D187A6E" w14:textId="77777777" w:rsidR="00771270" w:rsidRPr="000523E6" w:rsidRDefault="00771270" w:rsidP="006F6B15">
            <w:pPr>
              <w:jc w:val="center"/>
              <w:rPr>
                <w:b/>
                <w:bCs/>
                <w:i/>
                <w:iCs/>
                <w:sz w:val="22"/>
                <w:szCs w:val="22"/>
              </w:rPr>
            </w:pPr>
            <w:r w:rsidRPr="000523E6">
              <w:rPr>
                <w:b/>
                <w:bCs/>
                <w:i/>
                <w:i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2F1DD2CF" w14:textId="77777777" w:rsidR="00771270" w:rsidRPr="000523E6" w:rsidRDefault="00771270" w:rsidP="006F6B15">
            <w:pPr>
              <w:jc w:val="right"/>
              <w:rPr>
                <w:b/>
                <w:bCs/>
                <w:sz w:val="22"/>
                <w:szCs w:val="22"/>
              </w:rPr>
            </w:pPr>
            <w:r w:rsidRPr="000523E6">
              <w:rPr>
                <w:b/>
                <w:bCs/>
                <w:sz w:val="22"/>
                <w:szCs w:val="22"/>
              </w:rPr>
              <w:t>3 473 684,22</w:t>
            </w:r>
          </w:p>
        </w:tc>
      </w:tr>
      <w:tr w:rsidR="00771270" w:rsidRPr="000523E6" w14:paraId="2AAAEB02"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2DD6F2F2"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2A32E8E2" w14:textId="77777777" w:rsidR="00771270" w:rsidRPr="000523E6" w:rsidRDefault="00771270" w:rsidP="006F6B15">
            <w:pPr>
              <w:jc w:val="center"/>
              <w:rPr>
                <w:b/>
                <w:bCs/>
                <w:sz w:val="22"/>
                <w:szCs w:val="22"/>
              </w:rPr>
            </w:pPr>
            <w:r w:rsidRPr="000523E6">
              <w:rPr>
                <w:b/>
                <w:bCs/>
                <w:sz w:val="22"/>
                <w:szCs w:val="22"/>
              </w:rPr>
              <w:t>105 314,88</w:t>
            </w:r>
          </w:p>
        </w:tc>
        <w:tc>
          <w:tcPr>
            <w:tcW w:w="1984" w:type="dxa"/>
            <w:tcBorders>
              <w:top w:val="nil"/>
              <w:left w:val="nil"/>
              <w:bottom w:val="single" w:sz="8" w:space="0" w:color="auto"/>
              <w:right w:val="single" w:sz="8" w:space="0" w:color="auto"/>
            </w:tcBorders>
            <w:shd w:val="clear" w:color="auto" w:fill="auto"/>
            <w:hideMark/>
          </w:tcPr>
          <w:p w14:paraId="7E1CFE1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94BB57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87D16E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1E48E1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82C9B1F"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247AAAA"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26AEA4B" w14:textId="77777777" w:rsidR="00771270" w:rsidRPr="000523E6" w:rsidRDefault="00771270" w:rsidP="006F6B15">
            <w:pPr>
              <w:jc w:val="right"/>
              <w:rPr>
                <w:b/>
                <w:bCs/>
                <w:sz w:val="22"/>
                <w:szCs w:val="22"/>
              </w:rPr>
            </w:pPr>
            <w:r w:rsidRPr="000523E6">
              <w:rPr>
                <w:b/>
                <w:bCs/>
                <w:sz w:val="22"/>
                <w:szCs w:val="22"/>
              </w:rPr>
              <w:t>105 314,88</w:t>
            </w:r>
          </w:p>
        </w:tc>
      </w:tr>
      <w:tr w:rsidR="00771270" w:rsidRPr="000523E6" w14:paraId="03FB86F6"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7A067933"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656492AF" w14:textId="77777777" w:rsidR="00771270" w:rsidRPr="000523E6" w:rsidRDefault="00771270" w:rsidP="006F6B15">
            <w:pPr>
              <w:jc w:val="center"/>
              <w:rPr>
                <w:b/>
                <w:bCs/>
                <w:sz w:val="22"/>
                <w:szCs w:val="22"/>
              </w:rPr>
            </w:pPr>
            <w:r w:rsidRPr="000523E6">
              <w:rPr>
                <w:b/>
                <w:bCs/>
                <w:sz w:val="22"/>
                <w:szCs w:val="22"/>
              </w:rPr>
              <w:t>3 368 369,34</w:t>
            </w:r>
          </w:p>
        </w:tc>
        <w:tc>
          <w:tcPr>
            <w:tcW w:w="1984" w:type="dxa"/>
            <w:tcBorders>
              <w:top w:val="nil"/>
              <w:left w:val="nil"/>
              <w:bottom w:val="single" w:sz="8" w:space="0" w:color="auto"/>
              <w:right w:val="single" w:sz="8" w:space="0" w:color="auto"/>
            </w:tcBorders>
            <w:shd w:val="clear" w:color="auto" w:fill="auto"/>
            <w:hideMark/>
          </w:tcPr>
          <w:p w14:paraId="5E5C38D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2FD4DD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AA04B1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26D48E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591E14B"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87CAFE5"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274C020" w14:textId="77777777" w:rsidR="00771270" w:rsidRPr="000523E6" w:rsidRDefault="00771270" w:rsidP="006F6B15">
            <w:pPr>
              <w:jc w:val="right"/>
              <w:rPr>
                <w:b/>
                <w:bCs/>
                <w:sz w:val="22"/>
                <w:szCs w:val="22"/>
              </w:rPr>
            </w:pPr>
            <w:r w:rsidRPr="000523E6">
              <w:rPr>
                <w:b/>
                <w:bCs/>
                <w:sz w:val="22"/>
                <w:szCs w:val="22"/>
              </w:rPr>
              <w:t>3 368 369,34</w:t>
            </w:r>
          </w:p>
        </w:tc>
      </w:tr>
      <w:tr w:rsidR="00771270" w:rsidRPr="000523E6" w14:paraId="2A17E058"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63753E3E"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23E1B72D"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53D0D5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235B43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14ECA1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6ABABB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2E7AA1B"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C7595BD"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5FE5BE3"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6F97EDA8" w14:textId="77777777" w:rsidTr="006F6B15">
        <w:trPr>
          <w:trHeight w:val="735"/>
        </w:trPr>
        <w:tc>
          <w:tcPr>
            <w:tcW w:w="2142" w:type="dxa"/>
            <w:tcBorders>
              <w:top w:val="nil"/>
              <w:left w:val="single" w:sz="8" w:space="0" w:color="auto"/>
              <w:bottom w:val="nil"/>
              <w:right w:val="single" w:sz="8" w:space="0" w:color="auto"/>
            </w:tcBorders>
            <w:shd w:val="clear" w:color="auto" w:fill="auto"/>
            <w:hideMark/>
          </w:tcPr>
          <w:p w14:paraId="71065161"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1A6CE609"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5EC19B0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465E28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3B0B76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D78BA2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B89DB1C"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2A7878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0073563"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296EDF05" w14:textId="77777777" w:rsidTr="006F6B15">
        <w:trPr>
          <w:trHeight w:val="735"/>
        </w:trPr>
        <w:tc>
          <w:tcPr>
            <w:tcW w:w="2142" w:type="dxa"/>
            <w:tcBorders>
              <w:top w:val="single" w:sz="8" w:space="0" w:color="auto"/>
              <w:left w:val="single" w:sz="8" w:space="0" w:color="auto"/>
              <w:bottom w:val="nil"/>
              <w:right w:val="single" w:sz="8" w:space="0" w:color="auto"/>
            </w:tcBorders>
            <w:shd w:val="clear" w:color="auto" w:fill="auto"/>
            <w:hideMark/>
          </w:tcPr>
          <w:p w14:paraId="328525F1" w14:textId="77777777" w:rsidR="00771270" w:rsidRPr="000523E6" w:rsidRDefault="00771270" w:rsidP="006F6B15">
            <w:pPr>
              <w:jc w:val="center"/>
              <w:rPr>
                <w:b/>
                <w:bCs/>
                <w:i/>
                <w:iCs/>
              </w:rPr>
            </w:pPr>
            <w:r w:rsidRPr="000523E6">
              <w:rPr>
                <w:b/>
                <w:bCs/>
                <w:i/>
                <w:iCs/>
              </w:rPr>
              <w:t xml:space="preserve">в т.ч. Благоустройство территории МКОУ </w:t>
            </w:r>
            <w:proofErr w:type="spellStart"/>
            <w:r w:rsidRPr="000523E6">
              <w:rPr>
                <w:b/>
                <w:bCs/>
                <w:i/>
                <w:iCs/>
              </w:rPr>
              <w:t>д.с</w:t>
            </w:r>
            <w:proofErr w:type="spellEnd"/>
            <w:r w:rsidRPr="000523E6">
              <w:rPr>
                <w:b/>
                <w:bCs/>
                <w:i/>
                <w:iCs/>
              </w:rPr>
              <w:t>. 32 "</w:t>
            </w:r>
            <w:proofErr w:type="spellStart"/>
            <w:proofErr w:type="gramStart"/>
            <w:r w:rsidRPr="000523E6">
              <w:rPr>
                <w:b/>
                <w:bCs/>
                <w:i/>
                <w:iCs/>
              </w:rPr>
              <w:t>Ал.цветочек</w:t>
            </w:r>
            <w:proofErr w:type="spellEnd"/>
            <w:proofErr w:type="gramEnd"/>
            <w:r w:rsidRPr="000523E6">
              <w:rPr>
                <w:b/>
                <w:bCs/>
                <w:i/>
                <w:iCs/>
              </w:rPr>
              <w:t>"</w:t>
            </w:r>
          </w:p>
        </w:tc>
        <w:tc>
          <w:tcPr>
            <w:tcW w:w="1701" w:type="dxa"/>
            <w:tcBorders>
              <w:top w:val="nil"/>
              <w:left w:val="nil"/>
              <w:bottom w:val="single" w:sz="8" w:space="0" w:color="auto"/>
              <w:right w:val="single" w:sz="8" w:space="0" w:color="auto"/>
            </w:tcBorders>
            <w:shd w:val="clear" w:color="auto" w:fill="auto"/>
            <w:hideMark/>
          </w:tcPr>
          <w:p w14:paraId="390D5535"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4F8AB71B"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179F7362"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5B1A31A5"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16EF65E1"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79242188"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single" w:sz="8" w:space="0" w:color="auto"/>
              <w:right w:val="single" w:sz="8" w:space="0" w:color="auto"/>
            </w:tcBorders>
            <w:shd w:val="clear" w:color="auto" w:fill="auto"/>
            <w:hideMark/>
          </w:tcPr>
          <w:p w14:paraId="7A275278"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single" w:sz="8" w:space="0" w:color="auto"/>
              <w:right w:val="single" w:sz="8" w:space="0" w:color="auto"/>
            </w:tcBorders>
            <w:shd w:val="clear" w:color="auto" w:fill="auto"/>
            <w:hideMark/>
          </w:tcPr>
          <w:p w14:paraId="5193AD5E"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36CDA83D" w14:textId="77777777" w:rsidTr="006F6B15">
        <w:trPr>
          <w:trHeight w:val="735"/>
        </w:trPr>
        <w:tc>
          <w:tcPr>
            <w:tcW w:w="2142" w:type="dxa"/>
            <w:tcBorders>
              <w:top w:val="single" w:sz="8" w:space="0" w:color="auto"/>
              <w:left w:val="single" w:sz="8" w:space="0" w:color="auto"/>
              <w:bottom w:val="single" w:sz="8" w:space="0" w:color="auto"/>
              <w:right w:val="single" w:sz="8" w:space="0" w:color="auto"/>
            </w:tcBorders>
            <w:shd w:val="clear" w:color="auto" w:fill="auto"/>
            <w:hideMark/>
          </w:tcPr>
          <w:p w14:paraId="1D6E7D90"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32D3C060"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0087EC2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97B86B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2ECA9B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C37F1E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94800A3"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A4D3F43"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080C336"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7C8A112E"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0ABBF9CA" w14:textId="77777777" w:rsidR="00771270" w:rsidRPr="000523E6" w:rsidRDefault="00771270" w:rsidP="006F6B15">
            <w:pPr>
              <w:jc w:val="center"/>
            </w:pPr>
            <w:r w:rsidRPr="000523E6">
              <w:lastRenderedPageBreak/>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686A74C0"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570DD6B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8F2488D"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nil"/>
            </w:tcBorders>
            <w:shd w:val="clear" w:color="auto" w:fill="auto"/>
            <w:hideMark/>
          </w:tcPr>
          <w:p w14:paraId="11D6138E" w14:textId="77777777" w:rsidR="00771270" w:rsidRPr="000523E6" w:rsidRDefault="00771270" w:rsidP="006F6B15">
            <w:pPr>
              <w:jc w:val="center"/>
              <w:rPr>
                <w:b/>
                <w:bCs/>
                <w:sz w:val="22"/>
                <w:szCs w:val="22"/>
              </w:rPr>
            </w:pPr>
          </w:p>
        </w:tc>
        <w:tc>
          <w:tcPr>
            <w:tcW w:w="1701" w:type="dxa"/>
            <w:tcBorders>
              <w:top w:val="nil"/>
              <w:left w:val="single" w:sz="8" w:space="0" w:color="auto"/>
              <w:bottom w:val="single" w:sz="8" w:space="0" w:color="auto"/>
              <w:right w:val="single" w:sz="8" w:space="0" w:color="auto"/>
            </w:tcBorders>
            <w:shd w:val="clear" w:color="auto" w:fill="auto"/>
            <w:hideMark/>
          </w:tcPr>
          <w:p w14:paraId="5CB8E941"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3CD94512"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nil"/>
              <w:right w:val="nil"/>
            </w:tcBorders>
            <w:shd w:val="clear" w:color="auto" w:fill="auto"/>
            <w:hideMark/>
          </w:tcPr>
          <w:p w14:paraId="763B90F0" w14:textId="77777777" w:rsidR="00771270" w:rsidRPr="000523E6" w:rsidRDefault="00771270" w:rsidP="006F6B15">
            <w:pPr>
              <w:jc w:val="center"/>
              <w:rPr>
                <w:b/>
                <w:bCs/>
                <w:sz w:val="22"/>
                <w:szCs w:val="22"/>
              </w:rPr>
            </w:pPr>
          </w:p>
        </w:tc>
        <w:tc>
          <w:tcPr>
            <w:tcW w:w="1842" w:type="dxa"/>
            <w:tcBorders>
              <w:top w:val="nil"/>
              <w:left w:val="single" w:sz="8" w:space="0" w:color="auto"/>
              <w:bottom w:val="single" w:sz="8" w:space="0" w:color="auto"/>
              <w:right w:val="single" w:sz="8" w:space="0" w:color="auto"/>
            </w:tcBorders>
            <w:shd w:val="clear" w:color="auto" w:fill="auto"/>
            <w:hideMark/>
          </w:tcPr>
          <w:p w14:paraId="66343960"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3847F612"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57C214D6"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4BA62AC9"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40C4411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40170DC"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single" w:sz="8" w:space="0" w:color="auto"/>
              <w:right w:val="single" w:sz="8" w:space="0" w:color="auto"/>
            </w:tcBorders>
            <w:shd w:val="clear" w:color="auto" w:fill="auto"/>
            <w:hideMark/>
          </w:tcPr>
          <w:p w14:paraId="06538489"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4D1042BA"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03DCB3F0"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single" w:sz="8" w:space="0" w:color="auto"/>
              <w:left w:val="nil"/>
              <w:bottom w:val="single" w:sz="8" w:space="0" w:color="auto"/>
              <w:right w:val="single" w:sz="8" w:space="0" w:color="auto"/>
            </w:tcBorders>
            <w:shd w:val="clear" w:color="auto" w:fill="auto"/>
            <w:hideMark/>
          </w:tcPr>
          <w:p w14:paraId="44EFB3E9"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single" w:sz="8" w:space="0" w:color="auto"/>
              <w:right w:val="single" w:sz="8" w:space="0" w:color="auto"/>
            </w:tcBorders>
            <w:shd w:val="clear" w:color="auto" w:fill="auto"/>
            <w:hideMark/>
          </w:tcPr>
          <w:p w14:paraId="3AD5D48D"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4AB55FA9"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3BB7EA01"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1998FD8F"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1D441E9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956067B"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nil"/>
              <w:right w:val="nil"/>
            </w:tcBorders>
            <w:shd w:val="clear" w:color="auto" w:fill="auto"/>
            <w:hideMark/>
          </w:tcPr>
          <w:p w14:paraId="54437A0B" w14:textId="77777777" w:rsidR="00771270" w:rsidRPr="000523E6" w:rsidRDefault="00771270" w:rsidP="006F6B15">
            <w:pPr>
              <w:jc w:val="center"/>
              <w:rPr>
                <w:b/>
                <w:bCs/>
                <w:sz w:val="22"/>
                <w:szCs w:val="22"/>
              </w:rPr>
            </w:pPr>
          </w:p>
        </w:tc>
        <w:tc>
          <w:tcPr>
            <w:tcW w:w="1701" w:type="dxa"/>
            <w:tcBorders>
              <w:top w:val="nil"/>
              <w:left w:val="single" w:sz="8" w:space="0" w:color="auto"/>
              <w:bottom w:val="single" w:sz="8" w:space="0" w:color="auto"/>
              <w:right w:val="single" w:sz="8" w:space="0" w:color="auto"/>
            </w:tcBorders>
            <w:shd w:val="clear" w:color="auto" w:fill="auto"/>
            <w:hideMark/>
          </w:tcPr>
          <w:p w14:paraId="3BADDE46"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1834FAF3"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single" w:sz="8" w:space="0" w:color="auto"/>
              <w:right w:val="single" w:sz="8" w:space="0" w:color="auto"/>
            </w:tcBorders>
            <w:shd w:val="clear" w:color="auto" w:fill="auto"/>
            <w:hideMark/>
          </w:tcPr>
          <w:p w14:paraId="438BF5BF"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single" w:sz="8" w:space="0" w:color="auto"/>
              <w:right w:val="single" w:sz="8" w:space="0" w:color="auto"/>
            </w:tcBorders>
            <w:shd w:val="clear" w:color="auto" w:fill="auto"/>
            <w:hideMark/>
          </w:tcPr>
          <w:p w14:paraId="6B5F8670"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7FF97EEC"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2B23C2AB"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15EFDFA8"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2E63F91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C579EA7"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single" w:sz="8" w:space="0" w:color="auto"/>
              <w:right w:val="single" w:sz="8" w:space="0" w:color="auto"/>
            </w:tcBorders>
            <w:shd w:val="clear" w:color="auto" w:fill="auto"/>
            <w:hideMark/>
          </w:tcPr>
          <w:p w14:paraId="586E4874"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19DE778A"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069CA41B"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single" w:sz="8" w:space="0" w:color="auto"/>
              <w:right w:val="single" w:sz="8" w:space="0" w:color="auto"/>
            </w:tcBorders>
            <w:shd w:val="clear" w:color="auto" w:fill="auto"/>
            <w:hideMark/>
          </w:tcPr>
          <w:p w14:paraId="42505169"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single" w:sz="8" w:space="0" w:color="auto"/>
              <w:right w:val="single" w:sz="8" w:space="0" w:color="auto"/>
            </w:tcBorders>
            <w:shd w:val="clear" w:color="auto" w:fill="auto"/>
            <w:hideMark/>
          </w:tcPr>
          <w:p w14:paraId="1E500C6D"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19B6A18D" w14:textId="77777777" w:rsidTr="006F6B15">
        <w:trPr>
          <w:trHeight w:val="705"/>
        </w:trPr>
        <w:tc>
          <w:tcPr>
            <w:tcW w:w="2142" w:type="dxa"/>
            <w:tcBorders>
              <w:top w:val="nil"/>
              <w:left w:val="single" w:sz="8" w:space="0" w:color="auto"/>
              <w:bottom w:val="single" w:sz="8" w:space="0" w:color="auto"/>
              <w:right w:val="single" w:sz="8" w:space="0" w:color="auto"/>
            </w:tcBorders>
            <w:shd w:val="clear" w:color="auto" w:fill="auto"/>
            <w:hideMark/>
          </w:tcPr>
          <w:p w14:paraId="21870EF5" w14:textId="77777777" w:rsidR="00771270" w:rsidRPr="000523E6" w:rsidRDefault="00771270" w:rsidP="006F6B15">
            <w:pPr>
              <w:jc w:val="center"/>
              <w:rPr>
                <w:b/>
                <w:bCs/>
                <w:i/>
                <w:iCs/>
              </w:rPr>
            </w:pPr>
            <w:r w:rsidRPr="000523E6">
              <w:rPr>
                <w:b/>
                <w:bCs/>
                <w:i/>
                <w:iCs/>
              </w:rPr>
              <w:t xml:space="preserve">в </w:t>
            </w:r>
            <w:proofErr w:type="spellStart"/>
            <w:r w:rsidRPr="000523E6">
              <w:rPr>
                <w:b/>
                <w:bCs/>
                <w:i/>
                <w:iCs/>
              </w:rPr>
              <w:t>т.</w:t>
            </w:r>
            <w:proofErr w:type="gramStart"/>
            <w:r w:rsidRPr="000523E6">
              <w:rPr>
                <w:b/>
                <w:bCs/>
                <w:i/>
                <w:iCs/>
              </w:rPr>
              <w:t>ч.благоустройство</w:t>
            </w:r>
            <w:proofErr w:type="spellEnd"/>
            <w:proofErr w:type="gramEnd"/>
            <w:r w:rsidRPr="000523E6">
              <w:rPr>
                <w:b/>
                <w:bCs/>
                <w:i/>
                <w:iCs/>
              </w:rPr>
              <w:t xml:space="preserve"> территории МКОУ Комсомольская СШ№1</w:t>
            </w:r>
          </w:p>
        </w:tc>
        <w:tc>
          <w:tcPr>
            <w:tcW w:w="1701" w:type="dxa"/>
            <w:tcBorders>
              <w:top w:val="single" w:sz="4" w:space="0" w:color="auto"/>
              <w:left w:val="nil"/>
              <w:bottom w:val="single" w:sz="4" w:space="0" w:color="auto"/>
              <w:right w:val="single" w:sz="4" w:space="0" w:color="auto"/>
            </w:tcBorders>
            <w:shd w:val="clear" w:color="auto" w:fill="auto"/>
            <w:hideMark/>
          </w:tcPr>
          <w:p w14:paraId="5555A425"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single" w:sz="4" w:space="0" w:color="auto"/>
              <w:left w:val="nil"/>
              <w:bottom w:val="single" w:sz="4" w:space="0" w:color="auto"/>
              <w:right w:val="single" w:sz="4" w:space="0" w:color="auto"/>
            </w:tcBorders>
            <w:shd w:val="clear" w:color="auto" w:fill="auto"/>
            <w:hideMark/>
          </w:tcPr>
          <w:p w14:paraId="518702CC"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4" w:space="0" w:color="auto"/>
              <w:left w:val="nil"/>
              <w:bottom w:val="single" w:sz="4" w:space="0" w:color="auto"/>
              <w:right w:val="single" w:sz="4" w:space="0" w:color="auto"/>
            </w:tcBorders>
            <w:shd w:val="clear" w:color="auto" w:fill="auto"/>
            <w:hideMark/>
          </w:tcPr>
          <w:p w14:paraId="43832067"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4" w:space="0" w:color="auto"/>
              <w:left w:val="nil"/>
              <w:bottom w:val="single" w:sz="4" w:space="0" w:color="auto"/>
              <w:right w:val="single" w:sz="4" w:space="0" w:color="auto"/>
            </w:tcBorders>
            <w:shd w:val="clear" w:color="auto" w:fill="auto"/>
            <w:hideMark/>
          </w:tcPr>
          <w:p w14:paraId="187EF686"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4" w:space="0" w:color="auto"/>
              <w:left w:val="nil"/>
              <w:bottom w:val="single" w:sz="4" w:space="0" w:color="auto"/>
              <w:right w:val="single" w:sz="4" w:space="0" w:color="auto"/>
            </w:tcBorders>
            <w:shd w:val="clear" w:color="auto" w:fill="auto"/>
            <w:hideMark/>
          </w:tcPr>
          <w:p w14:paraId="59C423C2"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4" w:space="0" w:color="auto"/>
              <w:left w:val="nil"/>
              <w:bottom w:val="single" w:sz="4" w:space="0" w:color="auto"/>
              <w:right w:val="single" w:sz="4" w:space="0" w:color="auto"/>
            </w:tcBorders>
            <w:shd w:val="clear" w:color="auto" w:fill="auto"/>
            <w:hideMark/>
          </w:tcPr>
          <w:p w14:paraId="549CA257"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single" w:sz="4" w:space="0" w:color="auto"/>
              <w:left w:val="nil"/>
              <w:bottom w:val="single" w:sz="4" w:space="0" w:color="auto"/>
              <w:right w:val="single" w:sz="4" w:space="0" w:color="auto"/>
            </w:tcBorders>
            <w:shd w:val="clear" w:color="auto" w:fill="auto"/>
            <w:hideMark/>
          </w:tcPr>
          <w:p w14:paraId="180CCDC8"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single" w:sz="4" w:space="0" w:color="auto"/>
              <w:left w:val="nil"/>
              <w:bottom w:val="single" w:sz="4" w:space="0" w:color="auto"/>
              <w:right w:val="single" w:sz="4" w:space="0" w:color="auto"/>
            </w:tcBorders>
            <w:shd w:val="clear" w:color="auto" w:fill="auto"/>
            <w:hideMark/>
          </w:tcPr>
          <w:p w14:paraId="3E3F33E5"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1D711982" w14:textId="77777777" w:rsidTr="006F6B15">
        <w:trPr>
          <w:trHeight w:val="750"/>
        </w:trPr>
        <w:tc>
          <w:tcPr>
            <w:tcW w:w="2142" w:type="dxa"/>
            <w:tcBorders>
              <w:top w:val="nil"/>
              <w:left w:val="single" w:sz="8" w:space="0" w:color="auto"/>
              <w:bottom w:val="single" w:sz="8" w:space="0" w:color="auto"/>
              <w:right w:val="single" w:sz="8" w:space="0" w:color="auto"/>
            </w:tcBorders>
            <w:shd w:val="clear" w:color="auto" w:fill="auto"/>
            <w:hideMark/>
          </w:tcPr>
          <w:p w14:paraId="0E604B08" w14:textId="77777777" w:rsidR="00771270" w:rsidRPr="000523E6" w:rsidRDefault="00771270" w:rsidP="006F6B15">
            <w:pPr>
              <w:jc w:val="center"/>
            </w:pPr>
            <w:r w:rsidRPr="000523E6">
              <w:t>бюджетные ассигнования, всего в т.ч.:</w:t>
            </w:r>
          </w:p>
        </w:tc>
        <w:tc>
          <w:tcPr>
            <w:tcW w:w="1701" w:type="dxa"/>
            <w:tcBorders>
              <w:top w:val="single" w:sz="8" w:space="0" w:color="auto"/>
              <w:left w:val="nil"/>
              <w:bottom w:val="single" w:sz="8" w:space="0" w:color="auto"/>
              <w:right w:val="single" w:sz="8" w:space="0" w:color="auto"/>
            </w:tcBorders>
            <w:shd w:val="clear" w:color="auto" w:fill="auto"/>
            <w:hideMark/>
          </w:tcPr>
          <w:p w14:paraId="1F2B3D36" w14:textId="77777777" w:rsidR="00771270" w:rsidRPr="000523E6" w:rsidRDefault="00771270" w:rsidP="006F6B15">
            <w:pPr>
              <w:jc w:val="center"/>
              <w:rPr>
                <w:b/>
                <w:bCs/>
                <w:i/>
                <w:iCs/>
                <w:sz w:val="22"/>
                <w:szCs w:val="22"/>
              </w:rPr>
            </w:pPr>
            <w:r w:rsidRPr="000523E6">
              <w:rPr>
                <w:b/>
                <w:bCs/>
                <w:i/>
                <w:iCs/>
                <w:sz w:val="22"/>
                <w:szCs w:val="22"/>
              </w:rPr>
              <w:t>5 263 157,90</w:t>
            </w:r>
          </w:p>
        </w:tc>
        <w:tc>
          <w:tcPr>
            <w:tcW w:w="1984" w:type="dxa"/>
            <w:tcBorders>
              <w:top w:val="single" w:sz="8" w:space="0" w:color="auto"/>
              <w:left w:val="nil"/>
              <w:bottom w:val="single" w:sz="8" w:space="0" w:color="auto"/>
              <w:right w:val="single" w:sz="8" w:space="0" w:color="auto"/>
            </w:tcBorders>
            <w:shd w:val="clear" w:color="auto" w:fill="auto"/>
            <w:hideMark/>
          </w:tcPr>
          <w:p w14:paraId="58D80926"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72E3CA0C"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27CB26FF"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37A3C932"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216A64B9" w14:textId="77777777" w:rsidR="00771270" w:rsidRPr="000523E6" w:rsidRDefault="00771270" w:rsidP="006F6B15">
            <w:pPr>
              <w:jc w:val="center"/>
              <w:rPr>
                <w:b/>
                <w:bCs/>
                <w:i/>
                <w:iCs/>
                <w:sz w:val="22"/>
                <w:szCs w:val="22"/>
              </w:rPr>
            </w:pPr>
            <w:r w:rsidRPr="000523E6">
              <w:rPr>
                <w:b/>
                <w:bCs/>
                <w:i/>
                <w:iCs/>
                <w:sz w:val="22"/>
                <w:szCs w:val="22"/>
              </w:rPr>
              <w:t>0,00</w:t>
            </w:r>
          </w:p>
        </w:tc>
        <w:tc>
          <w:tcPr>
            <w:tcW w:w="1559" w:type="dxa"/>
            <w:tcBorders>
              <w:top w:val="single" w:sz="8" w:space="0" w:color="auto"/>
              <w:left w:val="nil"/>
              <w:bottom w:val="single" w:sz="8" w:space="0" w:color="auto"/>
              <w:right w:val="single" w:sz="8" w:space="0" w:color="auto"/>
            </w:tcBorders>
            <w:shd w:val="clear" w:color="auto" w:fill="auto"/>
            <w:hideMark/>
          </w:tcPr>
          <w:p w14:paraId="09A6D3B8" w14:textId="77777777" w:rsidR="00771270" w:rsidRPr="000523E6" w:rsidRDefault="00771270" w:rsidP="006F6B15">
            <w:pPr>
              <w:jc w:val="center"/>
              <w:rPr>
                <w:b/>
                <w:bCs/>
                <w:i/>
                <w:iCs/>
                <w:sz w:val="22"/>
                <w:szCs w:val="22"/>
              </w:rPr>
            </w:pPr>
            <w:r w:rsidRPr="000523E6">
              <w:rPr>
                <w:b/>
                <w:bCs/>
                <w:i/>
                <w:i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6014EA65" w14:textId="77777777" w:rsidR="00771270" w:rsidRPr="000523E6" w:rsidRDefault="00771270" w:rsidP="006F6B15">
            <w:pPr>
              <w:jc w:val="right"/>
              <w:rPr>
                <w:b/>
                <w:bCs/>
                <w:sz w:val="22"/>
                <w:szCs w:val="22"/>
              </w:rPr>
            </w:pPr>
            <w:r w:rsidRPr="000523E6">
              <w:rPr>
                <w:b/>
                <w:bCs/>
                <w:sz w:val="22"/>
                <w:szCs w:val="22"/>
              </w:rPr>
              <w:t>5 263 157,90</w:t>
            </w:r>
          </w:p>
        </w:tc>
      </w:tr>
      <w:tr w:rsidR="00771270" w:rsidRPr="000523E6" w14:paraId="7D33EEEB" w14:textId="77777777" w:rsidTr="006F6B15">
        <w:trPr>
          <w:trHeight w:val="780"/>
        </w:trPr>
        <w:tc>
          <w:tcPr>
            <w:tcW w:w="2142" w:type="dxa"/>
            <w:tcBorders>
              <w:top w:val="nil"/>
              <w:left w:val="single" w:sz="8" w:space="0" w:color="auto"/>
              <w:bottom w:val="single" w:sz="8" w:space="0" w:color="auto"/>
              <w:right w:val="single" w:sz="8" w:space="0" w:color="auto"/>
            </w:tcBorders>
            <w:shd w:val="clear" w:color="auto" w:fill="auto"/>
            <w:hideMark/>
          </w:tcPr>
          <w:p w14:paraId="16EC4A86"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01F3B64C" w14:textId="77777777" w:rsidR="00771270" w:rsidRPr="000523E6" w:rsidRDefault="00771270" w:rsidP="006F6B15">
            <w:pPr>
              <w:jc w:val="center"/>
              <w:rPr>
                <w:b/>
                <w:bCs/>
                <w:sz w:val="22"/>
                <w:szCs w:val="22"/>
              </w:rPr>
            </w:pPr>
            <w:r w:rsidRPr="000523E6">
              <w:rPr>
                <w:b/>
                <w:bCs/>
                <w:sz w:val="22"/>
                <w:szCs w:val="22"/>
              </w:rPr>
              <w:t>263 157,90</w:t>
            </w:r>
          </w:p>
        </w:tc>
        <w:tc>
          <w:tcPr>
            <w:tcW w:w="1984" w:type="dxa"/>
            <w:tcBorders>
              <w:top w:val="nil"/>
              <w:left w:val="nil"/>
              <w:bottom w:val="single" w:sz="8" w:space="0" w:color="auto"/>
              <w:right w:val="single" w:sz="8" w:space="0" w:color="auto"/>
            </w:tcBorders>
            <w:shd w:val="clear" w:color="auto" w:fill="auto"/>
            <w:hideMark/>
          </w:tcPr>
          <w:p w14:paraId="7DA53D4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72BB09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221A63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FF3136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B3D2F4F"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54CED6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33D2EAA" w14:textId="77777777" w:rsidR="00771270" w:rsidRPr="000523E6" w:rsidRDefault="00771270" w:rsidP="006F6B15">
            <w:pPr>
              <w:jc w:val="right"/>
              <w:rPr>
                <w:b/>
                <w:bCs/>
                <w:sz w:val="22"/>
                <w:szCs w:val="22"/>
              </w:rPr>
            </w:pPr>
            <w:r w:rsidRPr="000523E6">
              <w:rPr>
                <w:b/>
                <w:bCs/>
                <w:sz w:val="22"/>
                <w:szCs w:val="22"/>
              </w:rPr>
              <w:t>263 157,90</w:t>
            </w:r>
          </w:p>
        </w:tc>
      </w:tr>
      <w:tr w:rsidR="00771270" w:rsidRPr="000523E6" w14:paraId="11EE27CD" w14:textId="77777777" w:rsidTr="006F6B15">
        <w:trPr>
          <w:trHeight w:val="780"/>
        </w:trPr>
        <w:tc>
          <w:tcPr>
            <w:tcW w:w="2142" w:type="dxa"/>
            <w:tcBorders>
              <w:top w:val="nil"/>
              <w:left w:val="single" w:sz="8" w:space="0" w:color="auto"/>
              <w:bottom w:val="single" w:sz="8" w:space="0" w:color="auto"/>
              <w:right w:val="single" w:sz="8" w:space="0" w:color="auto"/>
            </w:tcBorders>
            <w:shd w:val="clear" w:color="auto" w:fill="auto"/>
            <w:hideMark/>
          </w:tcPr>
          <w:p w14:paraId="4C61B24B"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5B01CA13" w14:textId="77777777" w:rsidR="00771270" w:rsidRPr="000523E6" w:rsidRDefault="00771270" w:rsidP="006F6B15">
            <w:pPr>
              <w:jc w:val="center"/>
              <w:rPr>
                <w:b/>
                <w:bCs/>
                <w:sz w:val="22"/>
                <w:szCs w:val="22"/>
              </w:rPr>
            </w:pPr>
            <w:r w:rsidRPr="000523E6">
              <w:rPr>
                <w:b/>
                <w:bCs/>
                <w:sz w:val="22"/>
                <w:szCs w:val="22"/>
              </w:rPr>
              <w:t>5 000 000,00</w:t>
            </w:r>
          </w:p>
        </w:tc>
        <w:tc>
          <w:tcPr>
            <w:tcW w:w="1984" w:type="dxa"/>
            <w:tcBorders>
              <w:top w:val="nil"/>
              <w:left w:val="nil"/>
              <w:bottom w:val="single" w:sz="8" w:space="0" w:color="auto"/>
              <w:right w:val="single" w:sz="8" w:space="0" w:color="auto"/>
            </w:tcBorders>
            <w:shd w:val="clear" w:color="auto" w:fill="auto"/>
            <w:hideMark/>
          </w:tcPr>
          <w:p w14:paraId="6EB22B2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42E080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4F6C97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A9A9FC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8F1A50A"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9552636"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2A7943A" w14:textId="77777777" w:rsidR="00771270" w:rsidRPr="000523E6" w:rsidRDefault="00771270" w:rsidP="006F6B15">
            <w:pPr>
              <w:jc w:val="right"/>
              <w:rPr>
                <w:b/>
                <w:bCs/>
                <w:sz w:val="22"/>
                <w:szCs w:val="22"/>
              </w:rPr>
            </w:pPr>
            <w:r w:rsidRPr="000523E6">
              <w:rPr>
                <w:b/>
                <w:bCs/>
                <w:sz w:val="22"/>
                <w:szCs w:val="22"/>
              </w:rPr>
              <w:t>5 000 000,00</w:t>
            </w:r>
          </w:p>
        </w:tc>
      </w:tr>
      <w:tr w:rsidR="00771270" w:rsidRPr="000523E6" w14:paraId="2D11C347" w14:textId="77777777" w:rsidTr="006F6B15">
        <w:trPr>
          <w:trHeight w:val="690"/>
        </w:trPr>
        <w:tc>
          <w:tcPr>
            <w:tcW w:w="2142" w:type="dxa"/>
            <w:tcBorders>
              <w:top w:val="nil"/>
              <w:left w:val="single" w:sz="8" w:space="0" w:color="auto"/>
              <w:bottom w:val="single" w:sz="8" w:space="0" w:color="auto"/>
              <w:right w:val="single" w:sz="8" w:space="0" w:color="auto"/>
            </w:tcBorders>
            <w:shd w:val="clear" w:color="auto" w:fill="auto"/>
            <w:hideMark/>
          </w:tcPr>
          <w:p w14:paraId="787995D2"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6B759BE3"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19EA446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B4E334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210FB5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085F67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E4D1B3C"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F1A84C6"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7644759"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4EF952C" w14:textId="77777777" w:rsidTr="006F6B15">
        <w:trPr>
          <w:trHeight w:val="735"/>
        </w:trPr>
        <w:tc>
          <w:tcPr>
            <w:tcW w:w="2142" w:type="dxa"/>
            <w:tcBorders>
              <w:top w:val="nil"/>
              <w:left w:val="single" w:sz="8" w:space="0" w:color="auto"/>
              <w:bottom w:val="nil"/>
              <w:right w:val="single" w:sz="8" w:space="0" w:color="auto"/>
            </w:tcBorders>
            <w:shd w:val="clear" w:color="auto" w:fill="auto"/>
            <w:hideMark/>
          </w:tcPr>
          <w:p w14:paraId="1D7D3923"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nil"/>
              <w:right w:val="single" w:sz="8" w:space="0" w:color="auto"/>
            </w:tcBorders>
            <w:shd w:val="clear" w:color="auto" w:fill="auto"/>
            <w:hideMark/>
          </w:tcPr>
          <w:p w14:paraId="6805ABFC"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nil"/>
              <w:right w:val="single" w:sz="8" w:space="0" w:color="auto"/>
            </w:tcBorders>
            <w:shd w:val="clear" w:color="auto" w:fill="auto"/>
            <w:hideMark/>
          </w:tcPr>
          <w:p w14:paraId="3CA3CC3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nil"/>
              <w:right w:val="single" w:sz="8" w:space="0" w:color="auto"/>
            </w:tcBorders>
            <w:shd w:val="clear" w:color="auto" w:fill="auto"/>
            <w:hideMark/>
          </w:tcPr>
          <w:p w14:paraId="72DD785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nil"/>
              <w:right w:val="single" w:sz="8" w:space="0" w:color="auto"/>
            </w:tcBorders>
            <w:shd w:val="clear" w:color="auto" w:fill="auto"/>
            <w:hideMark/>
          </w:tcPr>
          <w:p w14:paraId="355ED48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nil"/>
              <w:right w:val="single" w:sz="8" w:space="0" w:color="auto"/>
            </w:tcBorders>
            <w:shd w:val="clear" w:color="auto" w:fill="auto"/>
            <w:hideMark/>
          </w:tcPr>
          <w:p w14:paraId="120C5C5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nil"/>
              <w:right w:val="single" w:sz="8" w:space="0" w:color="auto"/>
            </w:tcBorders>
            <w:shd w:val="clear" w:color="auto" w:fill="auto"/>
            <w:hideMark/>
          </w:tcPr>
          <w:p w14:paraId="7F3E736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nil"/>
              <w:right w:val="single" w:sz="8" w:space="0" w:color="auto"/>
            </w:tcBorders>
            <w:shd w:val="clear" w:color="auto" w:fill="auto"/>
            <w:hideMark/>
          </w:tcPr>
          <w:p w14:paraId="19DD35E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nil"/>
              <w:right w:val="single" w:sz="8" w:space="0" w:color="auto"/>
            </w:tcBorders>
            <w:shd w:val="clear" w:color="auto" w:fill="auto"/>
            <w:hideMark/>
          </w:tcPr>
          <w:p w14:paraId="566A3E94"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1DAFF39" w14:textId="77777777" w:rsidTr="006F6B15">
        <w:trPr>
          <w:trHeight w:val="1320"/>
        </w:trPr>
        <w:tc>
          <w:tcPr>
            <w:tcW w:w="2142" w:type="dxa"/>
            <w:tcBorders>
              <w:top w:val="single" w:sz="8" w:space="0" w:color="auto"/>
              <w:left w:val="single" w:sz="8" w:space="0" w:color="auto"/>
              <w:bottom w:val="single" w:sz="8" w:space="0" w:color="auto"/>
              <w:right w:val="single" w:sz="8" w:space="0" w:color="auto"/>
            </w:tcBorders>
            <w:shd w:val="clear" w:color="auto" w:fill="auto"/>
            <w:hideMark/>
          </w:tcPr>
          <w:p w14:paraId="363A97EB" w14:textId="77777777" w:rsidR="00771270" w:rsidRPr="000523E6" w:rsidRDefault="00771270" w:rsidP="006F6B15">
            <w:pPr>
              <w:jc w:val="center"/>
              <w:rPr>
                <w:b/>
                <w:bCs/>
                <w:i/>
                <w:iCs/>
              </w:rPr>
            </w:pPr>
            <w:r w:rsidRPr="000523E6">
              <w:rPr>
                <w:b/>
                <w:bCs/>
                <w:i/>
                <w:iCs/>
              </w:rPr>
              <w:lastRenderedPageBreak/>
              <w:t xml:space="preserve">в </w:t>
            </w:r>
            <w:proofErr w:type="spellStart"/>
            <w:r w:rsidRPr="000523E6">
              <w:rPr>
                <w:b/>
                <w:bCs/>
                <w:i/>
                <w:iCs/>
              </w:rPr>
              <w:t>т.</w:t>
            </w:r>
            <w:proofErr w:type="gramStart"/>
            <w:r w:rsidRPr="000523E6">
              <w:rPr>
                <w:b/>
                <w:bCs/>
                <w:i/>
                <w:iCs/>
              </w:rPr>
              <w:t>ч.благоустройство</w:t>
            </w:r>
            <w:proofErr w:type="spellEnd"/>
            <w:proofErr w:type="gramEnd"/>
            <w:r w:rsidRPr="000523E6">
              <w:rPr>
                <w:b/>
                <w:bCs/>
                <w:i/>
                <w:iCs/>
              </w:rPr>
              <w:t xml:space="preserve"> территории МКОУ Комсомольская СШ№2,приобретение оборудования и малых архитектурных форм</w:t>
            </w:r>
          </w:p>
        </w:tc>
        <w:tc>
          <w:tcPr>
            <w:tcW w:w="1701" w:type="dxa"/>
            <w:tcBorders>
              <w:top w:val="single" w:sz="8" w:space="0" w:color="auto"/>
              <w:left w:val="nil"/>
              <w:bottom w:val="single" w:sz="8" w:space="0" w:color="auto"/>
              <w:right w:val="single" w:sz="8" w:space="0" w:color="auto"/>
            </w:tcBorders>
            <w:shd w:val="clear" w:color="auto" w:fill="auto"/>
            <w:hideMark/>
          </w:tcPr>
          <w:p w14:paraId="00E2F189"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single" w:sz="8" w:space="0" w:color="auto"/>
              <w:left w:val="nil"/>
              <w:bottom w:val="single" w:sz="8" w:space="0" w:color="auto"/>
              <w:right w:val="single" w:sz="8" w:space="0" w:color="auto"/>
            </w:tcBorders>
            <w:shd w:val="clear" w:color="auto" w:fill="auto"/>
            <w:hideMark/>
          </w:tcPr>
          <w:p w14:paraId="1D58BC1C"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single" w:sz="8" w:space="0" w:color="auto"/>
              <w:right w:val="single" w:sz="8" w:space="0" w:color="auto"/>
            </w:tcBorders>
            <w:shd w:val="clear" w:color="auto" w:fill="auto"/>
            <w:hideMark/>
          </w:tcPr>
          <w:p w14:paraId="70353F82"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single" w:sz="8" w:space="0" w:color="auto"/>
              <w:right w:val="single" w:sz="8" w:space="0" w:color="auto"/>
            </w:tcBorders>
            <w:shd w:val="clear" w:color="auto" w:fill="auto"/>
            <w:hideMark/>
          </w:tcPr>
          <w:p w14:paraId="45D2528D"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single" w:sz="8" w:space="0" w:color="auto"/>
              <w:right w:val="single" w:sz="8" w:space="0" w:color="auto"/>
            </w:tcBorders>
            <w:shd w:val="clear" w:color="auto" w:fill="auto"/>
            <w:hideMark/>
          </w:tcPr>
          <w:p w14:paraId="30B5D83F"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single" w:sz="8" w:space="0" w:color="auto"/>
              <w:left w:val="nil"/>
              <w:bottom w:val="single" w:sz="8" w:space="0" w:color="auto"/>
              <w:right w:val="single" w:sz="8" w:space="0" w:color="auto"/>
            </w:tcBorders>
            <w:shd w:val="clear" w:color="auto" w:fill="auto"/>
            <w:hideMark/>
          </w:tcPr>
          <w:p w14:paraId="4B35A760"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single" w:sz="8" w:space="0" w:color="auto"/>
              <w:left w:val="nil"/>
              <w:bottom w:val="single" w:sz="8" w:space="0" w:color="auto"/>
              <w:right w:val="single" w:sz="8" w:space="0" w:color="auto"/>
            </w:tcBorders>
            <w:shd w:val="clear" w:color="auto" w:fill="auto"/>
            <w:hideMark/>
          </w:tcPr>
          <w:p w14:paraId="6462FA72"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single" w:sz="8" w:space="0" w:color="auto"/>
              <w:left w:val="nil"/>
              <w:bottom w:val="single" w:sz="8" w:space="0" w:color="auto"/>
              <w:right w:val="single" w:sz="8" w:space="0" w:color="auto"/>
            </w:tcBorders>
            <w:shd w:val="clear" w:color="auto" w:fill="auto"/>
            <w:hideMark/>
          </w:tcPr>
          <w:p w14:paraId="442EC8D2"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4F1FB9A9"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597E0CDD"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53C06E59" w14:textId="77777777" w:rsidR="00771270" w:rsidRPr="000523E6" w:rsidRDefault="00771270" w:rsidP="006F6B15">
            <w:pPr>
              <w:jc w:val="center"/>
              <w:rPr>
                <w:b/>
                <w:bCs/>
                <w:sz w:val="22"/>
                <w:szCs w:val="22"/>
              </w:rPr>
            </w:pPr>
            <w:r w:rsidRPr="000523E6">
              <w:rPr>
                <w:b/>
                <w:bCs/>
                <w:sz w:val="22"/>
                <w:szCs w:val="22"/>
              </w:rPr>
              <w:t>39 400 706,18</w:t>
            </w:r>
          </w:p>
        </w:tc>
        <w:tc>
          <w:tcPr>
            <w:tcW w:w="1984" w:type="dxa"/>
            <w:tcBorders>
              <w:top w:val="nil"/>
              <w:left w:val="nil"/>
              <w:bottom w:val="single" w:sz="8" w:space="0" w:color="auto"/>
              <w:right w:val="single" w:sz="8" w:space="0" w:color="auto"/>
            </w:tcBorders>
            <w:shd w:val="clear" w:color="auto" w:fill="auto"/>
            <w:hideMark/>
          </w:tcPr>
          <w:p w14:paraId="18563409" w14:textId="77777777" w:rsidR="00771270" w:rsidRPr="000523E6" w:rsidRDefault="00771270" w:rsidP="006F6B15">
            <w:pPr>
              <w:jc w:val="center"/>
              <w:rPr>
                <w:b/>
                <w:bCs/>
                <w:sz w:val="22"/>
                <w:szCs w:val="22"/>
              </w:rPr>
            </w:pPr>
            <w:r w:rsidRPr="000523E6">
              <w:rPr>
                <w:b/>
                <w:bCs/>
                <w:sz w:val="22"/>
                <w:szCs w:val="22"/>
              </w:rPr>
              <w:t>6 452 940,98</w:t>
            </w:r>
          </w:p>
        </w:tc>
        <w:tc>
          <w:tcPr>
            <w:tcW w:w="1701" w:type="dxa"/>
            <w:tcBorders>
              <w:top w:val="nil"/>
              <w:left w:val="nil"/>
              <w:bottom w:val="single" w:sz="8" w:space="0" w:color="auto"/>
              <w:right w:val="single" w:sz="8" w:space="0" w:color="auto"/>
            </w:tcBorders>
            <w:shd w:val="clear" w:color="auto" w:fill="auto"/>
            <w:hideMark/>
          </w:tcPr>
          <w:p w14:paraId="3E16FFB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35D873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6184FF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DC0CFE2"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8F3F56F"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21B5F31" w14:textId="77777777" w:rsidR="00771270" w:rsidRPr="000523E6" w:rsidRDefault="00771270" w:rsidP="006F6B15">
            <w:pPr>
              <w:jc w:val="right"/>
              <w:rPr>
                <w:b/>
                <w:bCs/>
                <w:sz w:val="22"/>
                <w:szCs w:val="22"/>
              </w:rPr>
            </w:pPr>
            <w:r w:rsidRPr="000523E6">
              <w:rPr>
                <w:b/>
                <w:bCs/>
                <w:sz w:val="22"/>
                <w:szCs w:val="22"/>
              </w:rPr>
              <w:t>45 853 647,16</w:t>
            </w:r>
          </w:p>
        </w:tc>
      </w:tr>
      <w:tr w:rsidR="00771270" w:rsidRPr="000523E6" w14:paraId="2F8D30E2"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0F226097"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34E02C51" w14:textId="77777777" w:rsidR="00771270" w:rsidRPr="000523E6" w:rsidRDefault="00771270" w:rsidP="006F6B15">
            <w:pPr>
              <w:jc w:val="center"/>
              <w:rPr>
                <w:b/>
                <w:bCs/>
                <w:sz w:val="22"/>
                <w:szCs w:val="22"/>
              </w:rPr>
            </w:pPr>
            <w:r w:rsidRPr="000523E6">
              <w:rPr>
                <w:b/>
                <w:bCs/>
                <w:sz w:val="22"/>
                <w:szCs w:val="22"/>
              </w:rPr>
              <w:t>19 700 353,09</w:t>
            </w:r>
          </w:p>
        </w:tc>
        <w:tc>
          <w:tcPr>
            <w:tcW w:w="1984" w:type="dxa"/>
            <w:tcBorders>
              <w:top w:val="nil"/>
              <w:left w:val="nil"/>
              <w:bottom w:val="single" w:sz="8" w:space="0" w:color="auto"/>
              <w:right w:val="single" w:sz="8" w:space="0" w:color="auto"/>
            </w:tcBorders>
            <w:shd w:val="clear" w:color="auto" w:fill="auto"/>
            <w:hideMark/>
          </w:tcPr>
          <w:p w14:paraId="1710E064" w14:textId="77777777" w:rsidR="00771270" w:rsidRPr="000523E6" w:rsidRDefault="00771270" w:rsidP="006F6B15">
            <w:pPr>
              <w:jc w:val="center"/>
              <w:rPr>
                <w:b/>
                <w:bCs/>
                <w:sz w:val="22"/>
                <w:szCs w:val="22"/>
              </w:rPr>
            </w:pPr>
            <w:r w:rsidRPr="000523E6">
              <w:rPr>
                <w:b/>
                <w:bCs/>
                <w:sz w:val="22"/>
                <w:szCs w:val="22"/>
              </w:rPr>
              <w:t>452 940,98</w:t>
            </w:r>
          </w:p>
        </w:tc>
        <w:tc>
          <w:tcPr>
            <w:tcW w:w="1701" w:type="dxa"/>
            <w:tcBorders>
              <w:top w:val="nil"/>
              <w:left w:val="nil"/>
              <w:bottom w:val="single" w:sz="8" w:space="0" w:color="auto"/>
              <w:right w:val="single" w:sz="8" w:space="0" w:color="auto"/>
            </w:tcBorders>
            <w:shd w:val="clear" w:color="auto" w:fill="auto"/>
            <w:hideMark/>
          </w:tcPr>
          <w:p w14:paraId="7D7D224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49A239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85336A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B65BC9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9004DE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BB9BCCF" w14:textId="77777777" w:rsidR="00771270" w:rsidRPr="000523E6" w:rsidRDefault="00771270" w:rsidP="006F6B15">
            <w:pPr>
              <w:jc w:val="right"/>
              <w:rPr>
                <w:b/>
                <w:bCs/>
                <w:sz w:val="22"/>
                <w:szCs w:val="22"/>
              </w:rPr>
            </w:pPr>
            <w:r w:rsidRPr="000523E6">
              <w:rPr>
                <w:b/>
                <w:bCs/>
                <w:sz w:val="22"/>
                <w:szCs w:val="22"/>
              </w:rPr>
              <w:t>20 153 294,07</w:t>
            </w:r>
          </w:p>
        </w:tc>
      </w:tr>
      <w:tr w:rsidR="00771270" w:rsidRPr="000523E6" w14:paraId="5A27CD5D"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56992637"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4C5BFD32" w14:textId="77777777" w:rsidR="00771270" w:rsidRPr="000523E6" w:rsidRDefault="00771270" w:rsidP="006F6B15">
            <w:pPr>
              <w:jc w:val="center"/>
              <w:rPr>
                <w:b/>
                <w:bCs/>
                <w:sz w:val="22"/>
                <w:szCs w:val="22"/>
              </w:rPr>
            </w:pPr>
            <w:r w:rsidRPr="000523E6">
              <w:rPr>
                <w:b/>
                <w:bCs/>
                <w:sz w:val="22"/>
                <w:szCs w:val="22"/>
              </w:rPr>
              <w:t>13 027 652,85</w:t>
            </w:r>
          </w:p>
        </w:tc>
        <w:tc>
          <w:tcPr>
            <w:tcW w:w="1984" w:type="dxa"/>
            <w:tcBorders>
              <w:top w:val="nil"/>
              <w:left w:val="nil"/>
              <w:bottom w:val="single" w:sz="8" w:space="0" w:color="auto"/>
              <w:right w:val="single" w:sz="8" w:space="0" w:color="auto"/>
            </w:tcBorders>
            <w:shd w:val="clear" w:color="auto" w:fill="auto"/>
            <w:hideMark/>
          </w:tcPr>
          <w:p w14:paraId="000D529E" w14:textId="77777777" w:rsidR="00771270" w:rsidRPr="000523E6" w:rsidRDefault="00771270" w:rsidP="006F6B15">
            <w:pPr>
              <w:jc w:val="center"/>
              <w:rPr>
                <w:b/>
                <w:bCs/>
                <w:sz w:val="22"/>
                <w:szCs w:val="22"/>
              </w:rPr>
            </w:pPr>
            <w:r w:rsidRPr="000523E6">
              <w:rPr>
                <w:b/>
                <w:bCs/>
                <w:sz w:val="22"/>
                <w:szCs w:val="22"/>
              </w:rPr>
              <w:t>6 000 000,00</w:t>
            </w:r>
          </w:p>
        </w:tc>
        <w:tc>
          <w:tcPr>
            <w:tcW w:w="1701" w:type="dxa"/>
            <w:tcBorders>
              <w:top w:val="nil"/>
              <w:left w:val="nil"/>
              <w:bottom w:val="single" w:sz="8" w:space="0" w:color="auto"/>
              <w:right w:val="single" w:sz="8" w:space="0" w:color="auto"/>
            </w:tcBorders>
            <w:shd w:val="clear" w:color="auto" w:fill="auto"/>
            <w:hideMark/>
          </w:tcPr>
          <w:p w14:paraId="1A2716A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89C87F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818F5E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09F5BA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C8B748E"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D03141F" w14:textId="77777777" w:rsidR="00771270" w:rsidRPr="000523E6" w:rsidRDefault="00771270" w:rsidP="006F6B15">
            <w:pPr>
              <w:jc w:val="right"/>
              <w:rPr>
                <w:b/>
                <w:bCs/>
                <w:sz w:val="22"/>
                <w:szCs w:val="22"/>
              </w:rPr>
            </w:pPr>
            <w:r w:rsidRPr="000523E6">
              <w:rPr>
                <w:b/>
                <w:bCs/>
                <w:sz w:val="22"/>
                <w:szCs w:val="22"/>
              </w:rPr>
              <w:t>19 027 652,85</w:t>
            </w:r>
          </w:p>
        </w:tc>
      </w:tr>
      <w:tr w:rsidR="00771270" w:rsidRPr="000523E6" w14:paraId="03A740C0"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43FE5C66"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102B9950" w14:textId="77777777" w:rsidR="00771270" w:rsidRPr="000523E6" w:rsidRDefault="00771270" w:rsidP="006F6B15">
            <w:pPr>
              <w:jc w:val="center"/>
              <w:rPr>
                <w:b/>
                <w:bCs/>
                <w:sz w:val="22"/>
                <w:szCs w:val="22"/>
              </w:rPr>
            </w:pPr>
            <w:r w:rsidRPr="000523E6">
              <w:rPr>
                <w:b/>
                <w:bCs/>
                <w:sz w:val="22"/>
                <w:szCs w:val="22"/>
              </w:rPr>
              <w:t>6 672 700,24</w:t>
            </w:r>
          </w:p>
        </w:tc>
        <w:tc>
          <w:tcPr>
            <w:tcW w:w="1984" w:type="dxa"/>
            <w:tcBorders>
              <w:top w:val="nil"/>
              <w:left w:val="nil"/>
              <w:bottom w:val="single" w:sz="8" w:space="0" w:color="auto"/>
              <w:right w:val="single" w:sz="8" w:space="0" w:color="auto"/>
            </w:tcBorders>
            <w:shd w:val="clear" w:color="auto" w:fill="auto"/>
            <w:hideMark/>
          </w:tcPr>
          <w:p w14:paraId="73A546E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69D4E7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BD87A4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AD70AF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6CBBF27"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17121D2"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C2B4948" w14:textId="77777777" w:rsidR="00771270" w:rsidRPr="000523E6" w:rsidRDefault="00771270" w:rsidP="006F6B15">
            <w:pPr>
              <w:jc w:val="right"/>
              <w:rPr>
                <w:b/>
                <w:bCs/>
                <w:sz w:val="22"/>
                <w:szCs w:val="22"/>
              </w:rPr>
            </w:pPr>
            <w:r w:rsidRPr="000523E6">
              <w:rPr>
                <w:b/>
                <w:bCs/>
                <w:sz w:val="22"/>
                <w:szCs w:val="22"/>
              </w:rPr>
              <w:t>6 672 700,24</w:t>
            </w:r>
          </w:p>
        </w:tc>
      </w:tr>
      <w:tr w:rsidR="00771270" w:rsidRPr="000523E6" w14:paraId="331A5F60"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426BC750"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3BCA1F6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542490D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9D60FD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42B066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1A22A1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5365BF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17242B6"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775F3E4"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339CE135" w14:textId="77777777" w:rsidTr="006F6B15">
        <w:trPr>
          <w:trHeight w:val="945"/>
        </w:trPr>
        <w:tc>
          <w:tcPr>
            <w:tcW w:w="2142" w:type="dxa"/>
            <w:tcBorders>
              <w:top w:val="nil"/>
              <w:left w:val="single" w:sz="8" w:space="0" w:color="auto"/>
              <w:bottom w:val="single" w:sz="8" w:space="0" w:color="auto"/>
              <w:right w:val="single" w:sz="8" w:space="0" w:color="auto"/>
            </w:tcBorders>
            <w:shd w:val="clear" w:color="auto" w:fill="auto"/>
            <w:hideMark/>
          </w:tcPr>
          <w:p w14:paraId="15C9AEC8" w14:textId="77777777" w:rsidR="00771270" w:rsidRPr="000523E6" w:rsidRDefault="00771270" w:rsidP="006F6B15">
            <w:pPr>
              <w:jc w:val="center"/>
              <w:rPr>
                <w:b/>
                <w:bCs/>
                <w:i/>
                <w:iCs/>
              </w:rPr>
            </w:pPr>
            <w:r w:rsidRPr="000523E6">
              <w:rPr>
                <w:b/>
                <w:bCs/>
                <w:i/>
                <w:iCs/>
              </w:rPr>
              <w:t xml:space="preserve">Капитальный ремонт объектов общего образования                   </w:t>
            </w:r>
          </w:p>
        </w:tc>
        <w:tc>
          <w:tcPr>
            <w:tcW w:w="1701" w:type="dxa"/>
            <w:tcBorders>
              <w:top w:val="nil"/>
              <w:left w:val="nil"/>
              <w:bottom w:val="single" w:sz="8" w:space="0" w:color="auto"/>
              <w:right w:val="nil"/>
            </w:tcBorders>
            <w:shd w:val="clear" w:color="auto" w:fill="auto"/>
            <w:hideMark/>
          </w:tcPr>
          <w:p w14:paraId="7542FE61"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single" w:sz="8" w:space="0" w:color="auto"/>
              <w:bottom w:val="single" w:sz="8" w:space="0" w:color="auto"/>
              <w:right w:val="single" w:sz="8" w:space="0" w:color="auto"/>
            </w:tcBorders>
            <w:shd w:val="clear" w:color="auto" w:fill="auto"/>
            <w:hideMark/>
          </w:tcPr>
          <w:p w14:paraId="2625B345"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4" w:space="0" w:color="auto"/>
            </w:tcBorders>
            <w:shd w:val="clear" w:color="auto" w:fill="auto"/>
            <w:hideMark/>
          </w:tcPr>
          <w:p w14:paraId="0F5B246D"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4" w:space="0" w:color="auto"/>
            </w:tcBorders>
            <w:shd w:val="clear" w:color="auto" w:fill="auto"/>
            <w:hideMark/>
          </w:tcPr>
          <w:p w14:paraId="36913294"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nil"/>
            </w:tcBorders>
            <w:shd w:val="clear" w:color="auto" w:fill="auto"/>
            <w:hideMark/>
          </w:tcPr>
          <w:p w14:paraId="7B4E2E74"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single" w:sz="8" w:space="0" w:color="auto"/>
              <w:bottom w:val="single" w:sz="8" w:space="0" w:color="auto"/>
              <w:right w:val="single" w:sz="8" w:space="0" w:color="auto"/>
            </w:tcBorders>
            <w:shd w:val="clear" w:color="auto" w:fill="auto"/>
            <w:hideMark/>
          </w:tcPr>
          <w:p w14:paraId="01591E6B"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single" w:sz="8" w:space="0" w:color="auto"/>
              <w:right w:val="nil"/>
            </w:tcBorders>
            <w:shd w:val="clear" w:color="auto" w:fill="auto"/>
            <w:hideMark/>
          </w:tcPr>
          <w:p w14:paraId="52F08F2A"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single" w:sz="8" w:space="0" w:color="auto"/>
              <w:bottom w:val="single" w:sz="8" w:space="0" w:color="auto"/>
              <w:right w:val="single" w:sz="8" w:space="0" w:color="auto"/>
            </w:tcBorders>
            <w:shd w:val="clear" w:color="auto" w:fill="auto"/>
            <w:hideMark/>
          </w:tcPr>
          <w:p w14:paraId="71B1231C"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4800ADDD"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247887CC"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3EFE52E9" w14:textId="77777777" w:rsidR="00771270" w:rsidRPr="000523E6" w:rsidRDefault="00771270" w:rsidP="006F6B15">
            <w:pPr>
              <w:jc w:val="center"/>
              <w:rPr>
                <w:b/>
                <w:bCs/>
                <w:i/>
                <w:iCs/>
                <w:sz w:val="22"/>
                <w:szCs w:val="22"/>
              </w:rPr>
            </w:pPr>
            <w:r w:rsidRPr="000523E6">
              <w:rPr>
                <w:b/>
                <w:bCs/>
                <w:i/>
                <w:iCs/>
                <w:sz w:val="22"/>
                <w:szCs w:val="22"/>
              </w:rPr>
              <w:t>6 354 952,61</w:t>
            </w:r>
          </w:p>
        </w:tc>
        <w:tc>
          <w:tcPr>
            <w:tcW w:w="1984" w:type="dxa"/>
            <w:tcBorders>
              <w:top w:val="nil"/>
              <w:left w:val="nil"/>
              <w:bottom w:val="single" w:sz="8" w:space="0" w:color="auto"/>
              <w:right w:val="single" w:sz="8" w:space="0" w:color="auto"/>
            </w:tcBorders>
            <w:shd w:val="clear" w:color="auto" w:fill="auto"/>
            <w:hideMark/>
          </w:tcPr>
          <w:p w14:paraId="3DBF7828" w14:textId="77777777" w:rsidR="00771270" w:rsidRPr="000523E6" w:rsidRDefault="00771270" w:rsidP="006F6B15">
            <w:pPr>
              <w:jc w:val="center"/>
              <w:rPr>
                <w:b/>
                <w:bCs/>
                <w:i/>
                <w:iCs/>
                <w:sz w:val="22"/>
                <w:szCs w:val="22"/>
              </w:rPr>
            </w:pPr>
            <w:r w:rsidRPr="000523E6">
              <w:rPr>
                <w:b/>
                <w:bCs/>
                <w:i/>
                <w:iCs/>
                <w:sz w:val="22"/>
                <w:szCs w:val="22"/>
              </w:rPr>
              <w:t>14 783 880,00</w:t>
            </w:r>
          </w:p>
        </w:tc>
        <w:tc>
          <w:tcPr>
            <w:tcW w:w="1701" w:type="dxa"/>
            <w:tcBorders>
              <w:top w:val="nil"/>
              <w:left w:val="nil"/>
              <w:bottom w:val="single" w:sz="8" w:space="0" w:color="auto"/>
              <w:right w:val="single" w:sz="8" w:space="0" w:color="auto"/>
            </w:tcBorders>
            <w:shd w:val="clear" w:color="auto" w:fill="auto"/>
            <w:hideMark/>
          </w:tcPr>
          <w:p w14:paraId="75716341" w14:textId="77777777" w:rsidR="00771270" w:rsidRPr="000523E6" w:rsidRDefault="00771270" w:rsidP="006F6B15">
            <w:pPr>
              <w:jc w:val="center"/>
              <w:rPr>
                <w:b/>
                <w:bCs/>
                <w:i/>
                <w:iCs/>
                <w:sz w:val="22"/>
                <w:szCs w:val="22"/>
              </w:rPr>
            </w:pPr>
            <w:r w:rsidRPr="000523E6">
              <w:rPr>
                <w:b/>
                <w:bCs/>
                <w:i/>
                <w:iCs/>
                <w:sz w:val="22"/>
                <w:szCs w:val="22"/>
              </w:rPr>
              <w:t>13 269 200,00</w:t>
            </w:r>
          </w:p>
        </w:tc>
        <w:tc>
          <w:tcPr>
            <w:tcW w:w="1701" w:type="dxa"/>
            <w:tcBorders>
              <w:top w:val="nil"/>
              <w:left w:val="nil"/>
              <w:bottom w:val="single" w:sz="8" w:space="0" w:color="auto"/>
              <w:right w:val="single" w:sz="8" w:space="0" w:color="auto"/>
            </w:tcBorders>
            <w:shd w:val="clear" w:color="auto" w:fill="auto"/>
            <w:hideMark/>
          </w:tcPr>
          <w:p w14:paraId="19F9B4D1"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B9A87AD" w14:textId="77777777" w:rsidR="00771270" w:rsidRPr="000523E6" w:rsidRDefault="00771270" w:rsidP="006F6B15">
            <w:pPr>
              <w:jc w:val="center"/>
              <w:rPr>
                <w:b/>
                <w:bCs/>
                <w:i/>
                <w:iCs/>
                <w:sz w:val="22"/>
                <w:szCs w:val="22"/>
              </w:rPr>
            </w:pPr>
            <w:r w:rsidRPr="000523E6">
              <w:rPr>
                <w:b/>
                <w:bCs/>
                <w:i/>
                <w:i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253B1D8" w14:textId="77777777" w:rsidR="00771270" w:rsidRPr="000523E6" w:rsidRDefault="00771270" w:rsidP="006F6B15">
            <w:pPr>
              <w:jc w:val="center"/>
              <w:rPr>
                <w:b/>
                <w:bCs/>
                <w:i/>
                <w:iCs/>
                <w:sz w:val="22"/>
                <w:szCs w:val="22"/>
              </w:rPr>
            </w:pPr>
            <w:r w:rsidRPr="000523E6">
              <w:rPr>
                <w:b/>
                <w:bCs/>
                <w:i/>
                <w:i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FDA7593" w14:textId="77777777" w:rsidR="00771270" w:rsidRPr="000523E6" w:rsidRDefault="00771270" w:rsidP="006F6B15">
            <w:pPr>
              <w:jc w:val="center"/>
              <w:rPr>
                <w:b/>
                <w:bCs/>
                <w:i/>
                <w:iCs/>
                <w:sz w:val="22"/>
                <w:szCs w:val="22"/>
              </w:rPr>
            </w:pPr>
            <w:r w:rsidRPr="000523E6">
              <w:rPr>
                <w:b/>
                <w:bCs/>
                <w:i/>
                <w:i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ADD5487" w14:textId="77777777" w:rsidR="00771270" w:rsidRPr="000523E6" w:rsidRDefault="00771270" w:rsidP="006F6B15">
            <w:pPr>
              <w:jc w:val="right"/>
              <w:rPr>
                <w:b/>
                <w:bCs/>
                <w:sz w:val="22"/>
                <w:szCs w:val="22"/>
              </w:rPr>
            </w:pPr>
            <w:r w:rsidRPr="000523E6">
              <w:rPr>
                <w:b/>
                <w:bCs/>
                <w:sz w:val="22"/>
                <w:szCs w:val="22"/>
              </w:rPr>
              <w:t>34 408 032,61</w:t>
            </w:r>
          </w:p>
        </w:tc>
      </w:tr>
      <w:tr w:rsidR="00771270" w:rsidRPr="000523E6" w14:paraId="54CE4C22"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5D1AC3A3"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66D02193" w14:textId="77777777" w:rsidR="00771270" w:rsidRPr="000523E6" w:rsidRDefault="00771270" w:rsidP="006F6B15">
            <w:pPr>
              <w:jc w:val="center"/>
              <w:rPr>
                <w:b/>
                <w:bCs/>
                <w:sz w:val="22"/>
                <w:szCs w:val="22"/>
              </w:rPr>
            </w:pPr>
            <w:r w:rsidRPr="000523E6">
              <w:rPr>
                <w:b/>
                <w:bCs/>
                <w:sz w:val="22"/>
                <w:szCs w:val="22"/>
              </w:rPr>
              <w:t>317 747,63</w:t>
            </w:r>
          </w:p>
        </w:tc>
        <w:tc>
          <w:tcPr>
            <w:tcW w:w="1984" w:type="dxa"/>
            <w:tcBorders>
              <w:top w:val="nil"/>
              <w:left w:val="nil"/>
              <w:bottom w:val="single" w:sz="8" w:space="0" w:color="auto"/>
              <w:right w:val="single" w:sz="8" w:space="0" w:color="auto"/>
            </w:tcBorders>
            <w:shd w:val="clear" w:color="auto" w:fill="auto"/>
            <w:hideMark/>
          </w:tcPr>
          <w:p w14:paraId="59A4EAAE" w14:textId="77777777" w:rsidR="00771270" w:rsidRPr="000523E6" w:rsidRDefault="00771270" w:rsidP="006F6B15">
            <w:pPr>
              <w:jc w:val="center"/>
              <w:rPr>
                <w:b/>
                <w:bCs/>
                <w:sz w:val="22"/>
                <w:szCs w:val="22"/>
              </w:rPr>
            </w:pPr>
            <w:r w:rsidRPr="000523E6">
              <w:rPr>
                <w:b/>
                <w:bCs/>
                <w:sz w:val="22"/>
                <w:szCs w:val="22"/>
              </w:rPr>
              <w:t>739 194,00</w:t>
            </w:r>
          </w:p>
        </w:tc>
        <w:tc>
          <w:tcPr>
            <w:tcW w:w="1701" w:type="dxa"/>
            <w:tcBorders>
              <w:top w:val="nil"/>
              <w:left w:val="nil"/>
              <w:bottom w:val="nil"/>
              <w:right w:val="single" w:sz="8" w:space="0" w:color="auto"/>
            </w:tcBorders>
            <w:shd w:val="clear" w:color="auto" w:fill="auto"/>
            <w:hideMark/>
          </w:tcPr>
          <w:p w14:paraId="26CBECBB" w14:textId="77777777" w:rsidR="00771270" w:rsidRPr="000523E6" w:rsidRDefault="00771270" w:rsidP="006F6B15">
            <w:pPr>
              <w:jc w:val="center"/>
              <w:rPr>
                <w:b/>
                <w:bCs/>
                <w:sz w:val="22"/>
                <w:szCs w:val="22"/>
              </w:rPr>
            </w:pPr>
            <w:r w:rsidRPr="000523E6">
              <w:rPr>
                <w:b/>
                <w:bCs/>
                <w:sz w:val="22"/>
                <w:szCs w:val="22"/>
              </w:rPr>
              <w:t>663 460,00</w:t>
            </w:r>
          </w:p>
        </w:tc>
        <w:tc>
          <w:tcPr>
            <w:tcW w:w="1701" w:type="dxa"/>
            <w:tcBorders>
              <w:top w:val="nil"/>
              <w:left w:val="nil"/>
              <w:bottom w:val="single" w:sz="8" w:space="0" w:color="auto"/>
              <w:right w:val="single" w:sz="8" w:space="0" w:color="auto"/>
            </w:tcBorders>
            <w:shd w:val="clear" w:color="auto" w:fill="auto"/>
            <w:hideMark/>
          </w:tcPr>
          <w:p w14:paraId="78457B6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C9C047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86458B8"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CAC5E9D"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BB689B8" w14:textId="77777777" w:rsidR="00771270" w:rsidRPr="000523E6" w:rsidRDefault="00771270" w:rsidP="006F6B15">
            <w:pPr>
              <w:jc w:val="right"/>
              <w:rPr>
                <w:b/>
                <w:bCs/>
                <w:sz w:val="22"/>
                <w:szCs w:val="22"/>
              </w:rPr>
            </w:pPr>
            <w:r w:rsidRPr="000523E6">
              <w:rPr>
                <w:b/>
                <w:bCs/>
                <w:sz w:val="22"/>
                <w:szCs w:val="22"/>
              </w:rPr>
              <w:t>1 720 401,63</w:t>
            </w:r>
          </w:p>
        </w:tc>
      </w:tr>
      <w:tr w:rsidR="00771270" w:rsidRPr="000523E6" w14:paraId="68422EEE"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094B8A99" w14:textId="77777777" w:rsidR="00771270" w:rsidRPr="000523E6" w:rsidRDefault="00771270" w:rsidP="006F6B15">
            <w:pPr>
              <w:jc w:val="center"/>
            </w:pPr>
            <w:r w:rsidRPr="000523E6">
              <w:lastRenderedPageBreak/>
              <w:t>- областной бюджет</w:t>
            </w:r>
          </w:p>
        </w:tc>
        <w:tc>
          <w:tcPr>
            <w:tcW w:w="1701" w:type="dxa"/>
            <w:tcBorders>
              <w:top w:val="nil"/>
              <w:left w:val="nil"/>
              <w:bottom w:val="single" w:sz="8" w:space="0" w:color="auto"/>
              <w:right w:val="single" w:sz="8" w:space="0" w:color="auto"/>
            </w:tcBorders>
            <w:shd w:val="clear" w:color="auto" w:fill="auto"/>
            <w:hideMark/>
          </w:tcPr>
          <w:p w14:paraId="3210C5AE" w14:textId="77777777" w:rsidR="00771270" w:rsidRPr="000523E6" w:rsidRDefault="00771270" w:rsidP="006F6B15">
            <w:pPr>
              <w:jc w:val="center"/>
              <w:rPr>
                <w:b/>
                <w:bCs/>
                <w:sz w:val="22"/>
                <w:szCs w:val="22"/>
              </w:rPr>
            </w:pPr>
            <w:r w:rsidRPr="000523E6">
              <w:rPr>
                <w:b/>
                <w:bCs/>
                <w:sz w:val="22"/>
                <w:szCs w:val="22"/>
              </w:rPr>
              <w:t>6 037 204,98</w:t>
            </w:r>
          </w:p>
        </w:tc>
        <w:tc>
          <w:tcPr>
            <w:tcW w:w="1984" w:type="dxa"/>
            <w:tcBorders>
              <w:top w:val="nil"/>
              <w:left w:val="nil"/>
              <w:bottom w:val="single" w:sz="8" w:space="0" w:color="auto"/>
              <w:right w:val="single" w:sz="8" w:space="0" w:color="auto"/>
            </w:tcBorders>
            <w:shd w:val="clear" w:color="auto" w:fill="auto"/>
            <w:hideMark/>
          </w:tcPr>
          <w:p w14:paraId="487C8398" w14:textId="77777777" w:rsidR="00771270" w:rsidRPr="000523E6" w:rsidRDefault="00771270" w:rsidP="006F6B15">
            <w:pPr>
              <w:jc w:val="center"/>
              <w:rPr>
                <w:b/>
                <w:bCs/>
                <w:sz w:val="22"/>
                <w:szCs w:val="22"/>
              </w:rPr>
            </w:pPr>
            <w:r w:rsidRPr="000523E6">
              <w:rPr>
                <w:b/>
                <w:bCs/>
                <w:sz w:val="22"/>
                <w:szCs w:val="22"/>
              </w:rPr>
              <w:t>14 044 686,00</w:t>
            </w:r>
          </w:p>
        </w:tc>
        <w:tc>
          <w:tcPr>
            <w:tcW w:w="1701" w:type="dxa"/>
            <w:tcBorders>
              <w:top w:val="single" w:sz="8" w:space="0" w:color="auto"/>
              <w:left w:val="nil"/>
              <w:bottom w:val="nil"/>
              <w:right w:val="single" w:sz="8" w:space="0" w:color="auto"/>
            </w:tcBorders>
            <w:shd w:val="clear" w:color="auto" w:fill="auto"/>
            <w:hideMark/>
          </w:tcPr>
          <w:p w14:paraId="6BD140D2" w14:textId="77777777" w:rsidR="00771270" w:rsidRPr="000523E6" w:rsidRDefault="00771270" w:rsidP="006F6B15">
            <w:pPr>
              <w:jc w:val="center"/>
              <w:rPr>
                <w:b/>
                <w:bCs/>
                <w:sz w:val="22"/>
                <w:szCs w:val="22"/>
              </w:rPr>
            </w:pPr>
            <w:r w:rsidRPr="000523E6">
              <w:rPr>
                <w:b/>
                <w:bCs/>
                <w:sz w:val="22"/>
                <w:szCs w:val="22"/>
              </w:rPr>
              <w:t>12 605 740,00</w:t>
            </w:r>
          </w:p>
        </w:tc>
        <w:tc>
          <w:tcPr>
            <w:tcW w:w="1701" w:type="dxa"/>
            <w:tcBorders>
              <w:top w:val="nil"/>
              <w:left w:val="nil"/>
              <w:bottom w:val="single" w:sz="8" w:space="0" w:color="auto"/>
              <w:right w:val="single" w:sz="8" w:space="0" w:color="auto"/>
            </w:tcBorders>
            <w:shd w:val="clear" w:color="auto" w:fill="auto"/>
            <w:hideMark/>
          </w:tcPr>
          <w:p w14:paraId="55B0B9F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7DC08E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F4F937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AD9F42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67882E3" w14:textId="77777777" w:rsidR="00771270" w:rsidRPr="000523E6" w:rsidRDefault="00771270" w:rsidP="006F6B15">
            <w:pPr>
              <w:jc w:val="right"/>
              <w:rPr>
                <w:b/>
                <w:bCs/>
                <w:sz w:val="22"/>
                <w:szCs w:val="22"/>
              </w:rPr>
            </w:pPr>
            <w:r w:rsidRPr="000523E6">
              <w:rPr>
                <w:b/>
                <w:bCs/>
                <w:sz w:val="22"/>
                <w:szCs w:val="22"/>
              </w:rPr>
              <w:t>32 687 630,98</w:t>
            </w:r>
          </w:p>
        </w:tc>
      </w:tr>
      <w:tr w:rsidR="00771270" w:rsidRPr="000523E6" w14:paraId="4BB72C8E"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4E0F52F3"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3CEE2319"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16C5425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nil"/>
              <w:right w:val="single" w:sz="8" w:space="0" w:color="auto"/>
            </w:tcBorders>
            <w:shd w:val="clear" w:color="auto" w:fill="auto"/>
            <w:hideMark/>
          </w:tcPr>
          <w:p w14:paraId="288F99D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80CAAF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907768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E5A3C9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6D2F46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5F7BA69"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7E931A91"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4D351854"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08F33911"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75E0FFE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53C5A8F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0EEFA9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B10794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2096D63"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EB64B93"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27E33B9"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2EC45C36" w14:textId="77777777" w:rsidTr="006F6B15">
        <w:trPr>
          <w:trHeight w:val="420"/>
        </w:trPr>
        <w:tc>
          <w:tcPr>
            <w:tcW w:w="2142" w:type="dxa"/>
            <w:tcBorders>
              <w:top w:val="nil"/>
              <w:left w:val="single" w:sz="8" w:space="0" w:color="auto"/>
              <w:bottom w:val="single" w:sz="4" w:space="0" w:color="auto"/>
              <w:right w:val="single" w:sz="8" w:space="0" w:color="auto"/>
            </w:tcBorders>
            <w:shd w:val="clear" w:color="auto" w:fill="auto"/>
            <w:hideMark/>
          </w:tcPr>
          <w:p w14:paraId="6C6F2F20" w14:textId="77777777" w:rsidR="00771270" w:rsidRPr="000523E6" w:rsidRDefault="00771270" w:rsidP="006F6B15">
            <w:pPr>
              <w:jc w:val="center"/>
              <w:rPr>
                <w:b/>
                <w:bCs/>
                <w:i/>
                <w:iCs/>
              </w:rPr>
            </w:pPr>
            <w:r w:rsidRPr="000523E6">
              <w:rPr>
                <w:b/>
                <w:bCs/>
                <w:i/>
                <w:iCs/>
              </w:rPr>
              <w:t xml:space="preserve">Структурный элемент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006FC19C" w14:textId="77777777" w:rsidR="00771270" w:rsidRPr="000523E6" w:rsidRDefault="00771270" w:rsidP="006F6B15">
            <w:pPr>
              <w:rPr>
                <w:b/>
                <w:bCs/>
                <w:sz w:val="22"/>
                <w:szCs w:val="22"/>
              </w:rPr>
            </w:pPr>
            <w:r w:rsidRPr="000523E6">
              <w:rPr>
                <w:b/>
                <w:b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5A632F33"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2A1693D8"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3F327C04"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0ECC8849"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57952266"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0F5580A5"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5E34E865"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24553C6E" w14:textId="77777777" w:rsidTr="006F6B15">
        <w:trPr>
          <w:trHeight w:val="2880"/>
        </w:trPr>
        <w:tc>
          <w:tcPr>
            <w:tcW w:w="2142" w:type="dxa"/>
            <w:tcBorders>
              <w:top w:val="nil"/>
              <w:left w:val="single" w:sz="8" w:space="0" w:color="auto"/>
              <w:bottom w:val="single" w:sz="8" w:space="0" w:color="auto"/>
              <w:right w:val="single" w:sz="8" w:space="0" w:color="auto"/>
            </w:tcBorders>
            <w:shd w:val="clear" w:color="auto" w:fill="auto"/>
            <w:hideMark/>
          </w:tcPr>
          <w:p w14:paraId="3E123E36" w14:textId="77777777" w:rsidR="00771270" w:rsidRPr="000523E6" w:rsidRDefault="00771270" w:rsidP="006F6B15">
            <w:pPr>
              <w:jc w:val="center"/>
              <w:rPr>
                <w:b/>
                <w:bCs/>
                <w:i/>
                <w:iCs/>
              </w:rPr>
            </w:pPr>
            <w:r w:rsidRPr="000523E6">
              <w:rPr>
                <w:b/>
                <w:bCs/>
                <w:i/>
                <w:iCs/>
              </w:rPr>
              <w:t xml:space="preserve">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 (Организация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1701" w:type="dxa"/>
            <w:vMerge/>
            <w:tcBorders>
              <w:top w:val="nil"/>
              <w:left w:val="single" w:sz="8" w:space="0" w:color="auto"/>
              <w:bottom w:val="single" w:sz="8" w:space="0" w:color="000000"/>
              <w:right w:val="single" w:sz="8" w:space="0" w:color="auto"/>
            </w:tcBorders>
            <w:vAlign w:val="center"/>
            <w:hideMark/>
          </w:tcPr>
          <w:p w14:paraId="5CE9791A" w14:textId="77777777" w:rsidR="00771270" w:rsidRPr="000523E6" w:rsidRDefault="00771270" w:rsidP="006F6B15">
            <w:pPr>
              <w:rPr>
                <w:b/>
                <w:b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03D7D256"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09ACD256"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460DDD59"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1CF16A56"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74893843" w14:textId="77777777" w:rsidR="00771270" w:rsidRPr="000523E6" w:rsidRDefault="00771270" w:rsidP="006F6B15">
            <w:pPr>
              <w:rPr>
                <w:b/>
                <w:bCs/>
                <w:color w:val="FF0000"/>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4F404612" w14:textId="77777777" w:rsidR="00771270" w:rsidRPr="000523E6" w:rsidRDefault="00771270" w:rsidP="006F6B15">
            <w:pPr>
              <w:rPr>
                <w:b/>
                <w:bCs/>
                <w:color w:val="FF0000"/>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6FCCF162" w14:textId="77777777" w:rsidR="00771270" w:rsidRPr="000523E6" w:rsidRDefault="00771270" w:rsidP="006F6B15">
            <w:pPr>
              <w:rPr>
                <w:b/>
                <w:bCs/>
                <w:sz w:val="22"/>
                <w:szCs w:val="22"/>
              </w:rPr>
            </w:pPr>
          </w:p>
        </w:tc>
      </w:tr>
      <w:tr w:rsidR="00771270" w:rsidRPr="000523E6" w14:paraId="2276FB2C" w14:textId="77777777" w:rsidTr="006F6B15">
        <w:trPr>
          <w:trHeight w:val="690"/>
        </w:trPr>
        <w:tc>
          <w:tcPr>
            <w:tcW w:w="2142" w:type="dxa"/>
            <w:tcBorders>
              <w:top w:val="nil"/>
              <w:left w:val="single" w:sz="8" w:space="0" w:color="auto"/>
              <w:bottom w:val="single" w:sz="8" w:space="0" w:color="auto"/>
              <w:right w:val="single" w:sz="8" w:space="0" w:color="auto"/>
            </w:tcBorders>
            <w:shd w:val="clear" w:color="auto" w:fill="auto"/>
            <w:hideMark/>
          </w:tcPr>
          <w:p w14:paraId="74FC1D4D"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06FD0EE8" w14:textId="77777777" w:rsidR="00771270" w:rsidRPr="000523E6" w:rsidRDefault="00771270" w:rsidP="006F6B15">
            <w:pPr>
              <w:jc w:val="center"/>
              <w:rPr>
                <w:b/>
                <w:bCs/>
                <w:sz w:val="22"/>
                <w:szCs w:val="22"/>
              </w:rPr>
            </w:pPr>
            <w:r w:rsidRPr="000523E6">
              <w:rPr>
                <w:b/>
                <w:bCs/>
                <w:sz w:val="22"/>
                <w:szCs w:val="22"/>
              </w:rPr>
              <w:t>6 083 979,88</w:t>
            </w:r>
          </w:p>
        </w:tc>
        <w:tc>
          <w:tcPr>
            <w:tcW w:w="1984" w:type="dxa"/>
            <w:tcBorders>
              <w:top w:val="nil"/>
              <w:left w:val="nil"/>
              <w:bottom w:val="single" w:sz="8" w:space="0" w:color="auto"/>
              <w:right w:val="single" w:sz="8" w:space="0" w:color="auto"/>
            </w:tcBorders>
            <w:shd w:val="clear" w:color="auto" w:fill="auto"/>
            <w:hideMark/>
          </w:tcPr>
          <w:p w14:paraId="35319E8B" w14:textId="77777777" w:rsidR="00771270" w:rsidRPr="000523E6" w:rsidRDefault="00771270" w:rsidP="006F6B15">
            <w:pPr>
              <w:jc w:val="center"/>
              <w:rPr>
                <w:b/>
                <w:bCs/>
                <w:sz w:val="22"/>
                <w:szCs w:val="22"/>
              </w:rPr>
            </w:pPr>
            <w:r w:rsidRPr="000523E6">
              <w:rPr>
                <w:b/>
                <w:bCs/>
                <w:sz w:val="22"/>
                <w:szCs w:val="22"/>
              </w:rPr>
              <w:t>5 844 039,88</w:t>
            </w:r>
          </w:p>
        </w:tc>
        <w:tc>
          <w:tcPr>
            <w:tcW w:w="1701" w:type="dxa"/>
            <w:tcBorders>
              <w:top w:val="nil"/>
              <w:left w:val="nil"/>
              <w:bottom w:val="single" w:sz="8" w:space="0" w:color="auto"/>
              <w:right w:val="single" w:sz="8" w:space="0" w:color="auto"/>
            </w:tcBorders>
            <w:shd w:val="clear" w:color="auto" w:fill="auto"/>
            <w:hideMark/>
          </w:tcPr>
          <w:p w14:paraId="4B9C002E" w14:textId="77777777" w:rsidR="00771270" w:rsidRPr="000523E6" w:rsidRDefault="00771270" w:rsidP="006F6B15">
            <w:pPr>
              <w:jc w:val="center"/>
              <w:rPr>
                <w:b/>
                <w:bCs/>
                <w:sz w:val="22"/>
                <w:szCs w:val="22"/>
              </w:rPr>
            </w:pPr>
            <w:r w:rsidRPr="000523E6">
              <w:rPr>
                <w:b/>
                <w:bCs/>
                <w:sz w:val="22"/>
                <w:szCs w:val="22"/>
              </w:rPr>
              <w:t>7 313 516,45</w:t>
            </w:r>
          </w:p>
        </w:tc>
        <w:tc>
          <w:tcPr>
            <w:tcW w:w="1701" w:type="dxa"/>
            <w:tcBorders>
              <w:top w:val="nil"/>
              <w:left w:val="nil"/>
              <w:bottom w:val="single" w:sz="8" w:space="0" w:color="auto"/>
              <w:right w:val="single" w:sz="8" w:space="0" w:color="auto"/>
            </w:tcBorders>
            <w:shd w:val="clear" w:color="auto" w:fill="auto"/>
            <w:hideMark/>
          </w:tcPr>
          <w:p w14:paraId="3ABFBBB4" w14:textId="77777777" w:rsidR="00771270" w:rsidRPr="000523E6" w:rsidRDefault="00771270" w:rsidP="006F6B15">
            <w:pPr>
              <w:jc w:val="center"/>
              <w:rPr>
                <w:b/>
                <w:bCs/>
                <w:sz w:val="22"/>
                <w:szCs w:val="22"/>
              </w:rPr>
            </w:pPr>
            <w:r w:rsidRPr="000523E6">
              <w:rPr>
                <w:b/>
                <w:bCs/>
                <w:sz w:val="22"/>
                <w:szCs w:val="22"/>
              </w:rPr>
              <w:t>7 332 815,04</w:t>
            </w:r>
          </w:p>
        </w:tc>
        <w:tc>
          <w:tcPr>
            <w:tcW w:w="1701" w:type="dxa"/>
            <w:tcBorders>
              <w:top w:val="nil"/>
              <w:left w:val="nil"/>
              <w:bottom w:val="single" w:sz="8" w:space="0" w:color="auto"/>
              <w:right w:val="single" w:sz="8" w:space="0" w:color="auto"/>
            </w:tcBorders>
            <w:shd w:val="clear" w:color="auto" w:fill="auto"/>
            <w:hideMark/>
          </w:tcPr>
          <w:p w14:paraId="6890BDCF" w14:textId="77777777" w:rsidR="00771270" w:rsidRPr="000523E6" w:rsidRDefault="00771270" w:rsidP="006F6B15">
            <w:pPr>
              <w:jc w:val="center"/>
              <w:rPr>
                <w:b/>
                <w:bCs/>
                <w:sz w:val="22"/>
                <w:szCs w:val="22"/>
              </w:rPr>
            </w:pPr>
            <w:r w:rsidRPr="000523E6">
              <w:rPr>
                <w:b/>
                <w:bCs/>
                <w:sz w:val="22"/>
                <w:szCs w:val="22"/>
              </w:rPr>
              <w:t>6 914 715,03</w:t>
            </w:r>
          </w:p>
        </w:tc>
        <w:tc>
          <w:tcPr>
            <w:tcW w:w="1701" w:type="dxa"/>
            <w:tcBorders>
              <w:top w:val="nil"/>
              <w:left w:val="nil"/>
              <w:bottom w:val="single" w:sz="8" w:space="0" w:color="auto"/>
              <w:right w:val="single" w:sz="8" w:space="0" w:color="auto"/>
            </w:tcBorders>
            <w:shd w:val="clear" w:color="auto" w:fill="auto"/>
            <w:hideMark/>
          </w:tcPr>
          <w:p w14:paraId="13CE8ABD" w14:textId="77777777" w:rsidR="00771270" w:rsidRPr="000523E6" w:rsidRDefault="00771270" w:rsidP="006F6B15">
            <w:pPr>
              <w:jc w:val="center"/>
              <w:rPr>
                <w:b/>
                <w:bCs/>
                <w:sz w:val="22"/>
                <w:szCs w:val="22"/>
              </w:rPr>
            </w:pPr>
            <w:r w:rsidRPr="000523E6">
              <w:rPr>
                <w:b/>
                <w:bCs/>
                <w:sz w:val="22"/>
                <w:szCs w:val="22"/>
              </w:rPr>
              <w:t>39 802,13</w:t>
            </w:r>
          </w:p>
        </w:tc>
        <w:tc>
          <w:tcPr>
            <w:tcW w:w="1559" w:type="dxa"/>
            <w:tcBorders>
              <w:top w:val="nil"/>
              <w:left w:val="nil"/>
              <w:bottom w:val="single" w:sz="8" w:space="0" w:color="auto"/>
              <w:right w:val="single" w:sz="8" w:space="0" w:color="auto"/>
            </w:tcBorders>
            <w:shd w:val="clear" w:color="auto" w:fill="auto"/>
            <w:hideMark/>
          </w:tcPr>
          <w:p w14:paraId="75AD34A5" w14:textId="77777777" w:rsidR="00771270" w:rsidRPr="000523E6" w:rsidRDefault="00771270" w:rsidP="006F6B15">
            <w:pPr>
              <w:jc w:val="center"/>
              <w:rPr>
                <w:b/>
                <w:bCs/>
                <w:sz w:val="22"/>
                <w:szCs w:val="22"/>
              </w:rPr>
            </w:pPr>
            <w:r w:rsidRPr="000523E6">
              <w:rPr>
                <w:b/>
                <w:bCs/>
                <w:sz w:val="22"/>
                <w:szCs w:val="22"/>
              </w:rPr>
              <w:t>39 802,13</w:t>
            </w:r>
          </w:p>
        </w:tc>
        <w:tc>
          <w:tcPr>
            <w:tcW w:w="1842" w:type="dxa"/>
            <w:tcBorders>
              <w:top w:val="nil"/>
              <w:left w:val="nil"/>
              <w:bottom w:val="single" w:sz="8" w:space="0" w:color="auto"/>
              <w:right w:val="single" w:sz="8" w:space="0" w:color="auto"/>
            </w:tcBorders>
            <w:shd w:val="clear" w:color="auto" w:fill="auto"/>
            <w:hideMark/>
          </w:tcPr>
          <w:p w14:paraId="10C9A2CB" w14:textId="77777777" w:rsidR="00771270" w:rsidRPr="000523E6" w:rsidRDefault="00771270" w:rsidP="006F6B15">
            <w:pPr>
              <w:jc w:val="right"/>
              <w:rPr>
                <w:b/>
                <w:bCs/>
                <w:sz w:val="22"/>
                <w:szCs w:val="22"/>
              </w:rPr>
            </w:pPr>
            <w:r w:rsidRPr="000523E6">
              <w:rPr>
                <w:b/>
                <w:bCs/>
                <w:sz w:val="22"/>
                <w:szCs w:val="22"/>
              </w:rPr>
              <w:t>33 568 670,54</w:t>
            </w:r>
          </w:p>
        </w:tc>
      </w:tr>
      <w:tr w:rsidR="00771270" w:rsidRPr="000523E6" w14:paraId="183928B0" w14:textId="77777777" w:rsidTr="006F6B15">
        <w:trPr>
          <w:trHeight w:val="720"/>
        </w:trPr>
        <w:tc>
          <w:tcPr>
            <w:tcW w:w="2142" w:type="dxa"/>
            <w:tcBorders>
              <w:top w:val="nil"/>
              <w:left w:val="single" w:sz="8" w:space="0" w:color="auto"/>
              <w:bottom w:val="single" w:sz="8" w:space="0" w:color="auto"/>
              <w:right w:val="single" w:sz="8" w:space="0" w:color="auto"/>
            </w:tcBorders>
            <w:shd w:val="clear" w:color="auto" w:fill="auto"/>
            <w:hideMark/>
          </w:tcPr>
          <w:p w14:paraId="498E8E04" w14:textId="77777777" w:rsidR="00771270" w:rsidRPr="000523E6" w:rsidRDefault="00771270" w:rsidP="006F6B15">
            <w:pPr>
              <w:jc w:val="center"/>
            </w:pPr>
            <w:r w:rsidRPr="000523E6">
              <w:lastRenderedPageBreak/>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7CEB10C8" w14:textId="77777777" w:rsidR="00771270" w:rsidRPr="000523E6" w:rsidRDefault="00771270" w:rsidP="006F6B15">
            <w:pPr>
              <w:jc w:val="center"/>
              <w:rPr>
                <w:b/>
                <w:bCs/>
                <w:sz w:val="22"/>
                <w:szCs w:val="22"/>
              </w:rPr>
            </w:pPr>
            <w:r w:rsidRPr="000523E6">
              <w:rPr>
                <w:b/>
                <w:bCs/>
                <w:sz w:val="22"/>
                <w:szCs w:val="22"/>
              </w:rPr>
              <w:t>22 332,38</w:t>
            </w:r>
          </w:p>
        </w:tc>
        <w:tc>
          <w:tcPr>
            <w:tcW w:w="1984" w:type="dxa"/>
            <w:tcBorders>
              <w:top w:val="nil"/>
              <w:left w:val="nil"/>
              <w:bottom w:val="single" w:sz="8" w:space="0" w:color="auto"/>
              <w:right w:val="single" w:sz="8" w:space="0" w:color="auto"/>
            </w:tcBorders>
            <w:shd w:val="clear" w:color="auto" w:fill="auto"/>
            <w:hideMark/>
          </w:tcPr>
          <w:p w14:paraId="60EFC6FC" w14:textId="77777777" w:rsidR="00771270" w:rsidRPr="000523E6" w:rsidRDefault="00771270" w:rsidP="006F6B15">
            <w:pPr>
              <w:jc w:val="center"/>
              <w:rPr>
                <w:b/>
                <w:bCs/>
                <w:sz w:val="22"/>
                <w:szCs w:val="22"/>
              </w:rPr>
            </w:pPr>
            <w:r w:rsidRPr="000523E6">
              <w:rPr>
                <w:b/>
                <w:bCs/>
                <w:sz w:val="22"/>
                <w:szCs w:val="22"/>
              </w:rPr>
              <w:t>25 656,08</w:t>
            </w:r>
          </w:p>
        </w:tc>
        <w:tc>
          <w:tcPr>
            <w:tcW w:w="1701" w:type="dxa"/>
            <w:tcBorders>
              <w:top w:val="nil"/>
              <w:left w:val="nil"/>
              <w:bottom w:val="single" w:sz="8" w:space="0" w:color="auto"/>
              <w:right w:val="single" w:sz="8" w:space="0" w:color="auto"/>
            </w:tcBorders>
            <w:shd w:val="clear" w:color="auto" w:fill="auto"/>
            <w:hideMark/>
          </w:tcPr>
          <w:p w14:paraId="69B194F9" w14:textId="77777777" w:rsidR="00771270" w:rsidRPr="000523E6" w:rsidRDefault="00771270" w:rsidP="006F6B15">
            <w:pPr>
              <w:jc w:val="center"/>
              <w:rPr>
                <w:b/>
                <w:bCs/>
                <w:sz w:val="22"/>
                <w:szCs w:val="22"/>
              </w:rPr>
            </w:pPr>
            <w:r w:rsidRPr="000523E6">
              <w:rPr>
                <w:b/>
                <w:bCs/>
                <w:sz w:val="22"/>
                <w:szCs w:val="22"/>
              </w:rPr>
              <w:t>34 479,65</w:t>
            </w:r>
          </w:p>
        </w:tc>
        <w:tc>
          <w:tcPr>
            <w:tcW w:w="1701" w:type="dxa"/>
            <w:tcBorders>
              <w:top w:val="nil"/>
              <w:left w:val="nil"/>
              <w:bottom w:val="single" w:sz="8" w:space="0" w:color="auto"/>
              <w:right w:val="single" w:sz="8" w:space="0" w:color="auto"/>
            </w:tcBorders>
            <w:shd w:val="clear" w:color="auto" w:fill="auto"/>
            <w:hideMark/>
          </w:tcPr>
          <w:p w14:paraId="5CAD1615" w14:textId="77777777" w:rsidR="00771270" w:rsidRPr="000523E6" w:rsidRDefault="00771270" w:rsidP="006F6B15">
            <w:pPr>
              <w:jc w:val="center"/>
              <w:rPr>
                <w:b/>
                <w:bCs/>
                <w:sz w:val="22"/>
                <w:szCs w:val="22"/>
              </w:rPr>
            </w:pPr>
            <w:r w:rsidRPr="000523E6">
              <w:rPr>
                <w:b/>
                <w:bCs/>
                <w:sz w:val="22"/>
                <w:szCs w:val="22"/>
              </w:rPr>
              <w:t>38 391,70</w:t>
            </w:r>
          </w:p>
        </w:tc>
        <w:tc>
          <w:tcPr>
            <w:tcW w:w="1701" w:type="dxa"/>
            <w:tcBorders>
              <w:top w:val="nil"/>
              <w:left w:val="nil"/>
              <w:bottom w:val="single" w:sz="8" w:space="0" w:color="auto"/>
              <w:right w:val="single" w:sz="8" w:space="0" w:color="auto"/>
            </w:tcBorders>
            <w:shd w:val="clear" w:color="auto" w:fill="auto"/>
            <w:hideMark/>
          </w:tcPr>
          <w:p w14:paraId="7735069B" w14:textId="77777777" w:rsidR="00771270" w:rsidRPr="000523E6" w:rsidRDefault="00771270" w:rsidP="006F6B15">
            <w:pPr>
              <w:jc w:val="center"/>
              <w:rPr>
                <w:b/>
                <w:bCs/>
                <w:sz w:val="22"/>
                <w:szCs w:val="22"/>
              </w:rPr>
            </w:pPr>
            <w:r w:rsidRPr="000523E6">
              <w:rPr>
                <w:b/>
                <w:bCs/>
                <w:sz w:val="22"/>
                <w:szCs w:val="22"/>
              </w:rPr>
              <w:t>39 802,13</w:t>
            </w:r>
          </w:p>
        </w:tc>
        <w:tc>
          <w:tcPr>
            <w:tcW w:w="1701" w:type="dxa"/>
            <w:tcBorders>
              <w:top w:val="nil"/>
              <w:left w:val="nil"/>
              <w:bottom w:val="single" w:sz="8" w:space="0" w:color="auto"/>
              <w:right w:val="single" w:sz="8" w:space="0" w:color="auto"/>
            </w:tcBorders>
            <w:shd w:val="clear" w:color="auto" w:fill="auto"/>
            <w:hideMark/>
          </w:tcPr>
          <w:p w14:paraId="484B667D" w14:textId="77777777" w:rsidR="00771270" w:rsidRPr="000523E6" w:rsidRDefault="00771270" w:rsidP="006F6B15">
            <w:pPr>
              <w:jc w:val="center"/>
              <w:rPr>
                <w:b/>
                <w:bCs/>
                <w:sz w:val="22"/>
                <w:szCs w:val="22"/>
              </w:rPr>
            </w:pPr>
            <w:r w:rsidRPr="000523E6">
              <w:rPr>
                <w:b/>
                <w:bCs/>
                <w:sz w:val="22"/>
                <w:szCs w:val="22"/>
              </w:rPr>
              <w:t>39 802,13</w:t>
            </w:r>
          </w:p>
        </w:tc>
        <w:tc>
          <w:tcPr>
            <w:tcW w:w="1559" w:type="dxa"/>
            <w:tcBorders>
              <w:top w:val="nil"/>
              <w:left w:val="nil"/>
              <w:bottom w:val="single" w:sz="8" w:space="0" w:color="auto"/>
              <w:right w:val="single" w:sz="8" w:space="0" w:color="auto"/>
            </w:tcBorders>
            <w:shd w:val="clear" w:color="auto" w:fill="auto"/>
            <w:hideMark/>
          </w:tcPr>
          <w:p w14:paraId="0FA79EC2" w14:textId="77777777" w:rsidR="00771270" w:rsidRPr="000523E6" w:rsidRDefault="00771270" w:rsidP="006F6B15">
            <w:pPr>
              <w:jc w:val="center"/>
              <w:rPr>
                <w:b/>
                <w:bCs/>
                <w:sz w:val="22"/>
                <w:szCs w:val="22"/>
              </w:rPr>
            </w:pPr>
            <w:r w:rsidRPr="000523E6">
              <w:rPr>
                <w:b/>
                <w:bCs/>
                <w:sz w:val="22"/>
                <w:szCs w:val="22"/>
              </w:rPr>
              <w:t>39 802,13</w:t>
            </w:r>
          </w:p>
        </w:tc>
        <w:tc>
          <w:tcPr>
            <w:tcW w:w="1842" w:type="dxa"/>
            <w:tcBorders>
              <w:top w:val="nil"/>
              <w:left w:val="nil"/>
              <w:bottom w:val="single" w:sz="8" w:space="0" w:color="auto"/>
              <w:right w:val="single" w:sz="8" w:space="0" w:color="auto"/>
            </w:tcBorders>
            <w:shd w:val="clear" w:color="auto" w:fill="auto"/>
            <w:hideMark/>
          </w:tcPr>
          <w:p w14:paraId="2C8227AF" w14:textId="77777777" w:rsidR="00771270" w:rsidRPr="000523E6" w:rsidRDefault="00771270" w:rsidP="006F6B15">
            <w:pPr>
              <w:jc w:val="right"/>
              <w:rPr>
                <w:b/>
                <w:bCs/>
                <w:sz w:val="22"/>
                <w:szCs w:val="22"/>
              </w:rPr>
            </w:pPr>
            <w:r w:rsidRPr="000523E6">
              <w:rPr>
                <w:b/>
                <w:bCs/>
                <w:sz w:val="22"/>
                <w:szCs w:val="22"/>
              </w:rPr>
              <w:t>240 266,20</w:t>
            </w:r>
          </w:p>
        </w:tc>
      </w:tr>
      <w:tr w:rsidR="00771270" w:rsidRPr="000523E6" w14:paraId="0F21AE89" w14:textId="77777777" w:rsidTr="006F6B15">
        <w:trPr>
          <w:trHeight w:val="540"/>
        </w:trPr>
        <w:tc>
          <w:tcPr>
            <w:tcW w:w="2142" w:type="dxa"/>
            <w:tcBorders>
              <w:top w:val="nil"/>
              <w:left w:val="single" w:sz="8" w:space="0" w:color="auto"/>
              <w:bottom w:val="single" w:sz="8" w:space="0" w:color="auto"/>
              <w:right w:val="single" w:sz="8" w:space="0" w:color="auto"/>
            </w:tcBorders>
            <w:shd w:val="clear" w:color="auto" w:fill="auto"/>
            <w:hideMark/>
          </w:tcPr>
          <w:p w14:paraId="63DA9FAF"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552CDBCF" w14:textId="77777777" w:rsidR="00771270" w:rsidRPr="000523E6" w:rsidRDefault="00771270" w:rsidP="006F6B15">
            <w:pPr>
              <w:jc w:val="center"/>
              <w:rPr>
                <w:b/>
                <w:bCs/>
                <w:sz w:val="22"/>
                <w:szCs w:val="22"/>
              </w:rPr>
            </w:pPr>
            <w:r w:rsidRPr="000523E6">
              <w:rPr>
                <w:b/>
                <w:bCs/>
                <w:sz w:val="22"/>
                <w:szCs w:val="22"/>
              </w:rPr>
              <w:t>424 315,32</w:t>
            </w:r>
          </w:p>
        </w:tc>
        <w:tc>
          <w:tcPr>
            <w:tcW w:w="1984" w:type="dxa"/>
            <w:tcBorders>
              <w:top w:val="nil"/>
              <w:left w:val="nil"/>
              <w:bottom w:val="single" w:sz="8" w:space="0" w:color="auto"/>
              <w:right w:val="single" w:sz="8" w:space="0" w:color="auto"/>
            </w:tcBorders>
            <w:shd w:val="clear" w:color="auto" w:fill="auto"/>
            <w:hideMark/>
          </w:tcPr>
          <w:p w14:paraId="34F968DF" w14:textId="77777777" w:rsidR="00771270" w:rsidRPr="000523E6" w:rsidRDefault="00771270" w:rsidP="006F6B15">
            <w:pPr>
              <w:jc w:val="center"/>
              <w:rPr>
                <w:b/>
                <w:bCs/>
                <w:sz w:val="22"/>
                <w:szCs w:val="22"/>
              </w:rPr>
            </w:pPr>
            <w:r w:rsidRPr="000523E6">
              <w:rPr>
                <w:b/>
                <w:bCs/>
                <w:sz w:val="22"/>
                <w:szCs w:val="22"/>
              </w:rPr>
              <w:t>407 286,86</w:t>
            </w:r>
          </w:p>
        </w:tc>
        <w:tc>
          <w:tcPr>
            <w:tcW w:w="1701" w:type="dxa"/>
            <w:tcBorders>
              <w:top w:val="nil"/>
              <w:left w:val="nil"/>
              <w:bottom w:val="single" w:sz="8" w:space="0" w:color="auto"/>
              <w:right w:val="single" w:sz="8" w:space="0" w:color="auto"/>
            </w:tcBorders>
            <w:shd w:val="clear" w:color="auto" w:fill="auto"/>
            <w:hideMark/>
          </w:tcPr>
          <w:p w14:paraId="5F38F03A" w14:textId="77777777" w:rsidR="00771270" w:rsidRPr="000523E6" w:rsidRDefault="00771270" w:rsidP="006F6B15">
            <w:pPr>
              <w:jc w:val="center"/>
              <w:rPr>
                <w:b/>
                <w:bCs/>
                <w:sz w:val="22"/>
                <w:szCs w:val="22"/>
              </w:rPr>
            </w:pPr>
            <w:r w:rsidRPr="000523E6">
              <w:rPr>
                <w:b/>
                <w:bCs/>
                <w:sz w:val="22"/>
                <w:szCs w:val="22"/>
              </w:rPr>
              <w:t>655 113,31</w:t>
            </w:r>
          </w:p>
        </w:tc>
        <w:tc>
          <w:tcPr>
            <w:tcW w:w="1701" w:type="dxa"/>
            <w:tcBorders>
              <w:top w:val="nil"/>
              <w:left w:val="nil"/>
              <w:bottom w:val="single" w:sz="8" w:space="0" w:color="auto"/>
              <w:right w:val="single" w:sz="8" w:space="0" w:color="auto"/>
            </w:tcBorders>
            <w:shd w:val="clear" w:color="auto" w:fill="auto"/>
            <w:hideMark/>
          </w:tcPr>
          <w:p w14:paraId="2664CA46" w14:textId="77777777" w:rsidR="00771270" w:rsidRPr="000523E6" w:rsidRDefault="00771270" w:rsidP="006F6B15">
            <w:pPr>
              <w:jc w:val="center"/>
              <w:rPr>
                <w:b/>
                <w:bCs/>
                <w:sz w:val="22"/>
                <w:szCs w:val="22"/>
              </w:rPr>
            </w:pPr>
            <w:r w:rsidRPr="000523E6">
              <w:rPr>
                <w:b/>
                <w:bCs/>
                <w:sz w:val="22"/>
                <w:szCs w:val="22"/>
              </w:rPr>
              <w:t>729 442,33</w:t>
            </w:r>
          </w:p>
        </w:tc>
        <w:tc>
          <w:tcPr>
            <w:tcW w:w="1701" w:type="dxa"/>
            <w:tcBorders>
              <w:top w:val="nil"/>
              <w:left w:val="nil"/>
              <w:bottom w:val="single" w:sz="8" w:space="0" w:color="auto"/>
              <w:right w:val="single" w:sz="8" w:space="0" w:color="auto"/>
            </w:tcBorders>
            <w:shd w:val="clear" w:color="auto" w:fill="auto"/>
            <w:hideMark/>
          </w:tcPr>
          <w:p w14:paraId="03B093CF" w14:textId="77777777" w:rsidR="00771270" w:rsidRPr="000523E6" w:rsidRDefault="00771270" w:rsidP="006F6B15">
            <w:pPr>
              <w:jc w:val="center"/>
              <w:rPr>
                <w:b/>
                <w:bCs/>
                <w:sz w:val="22"/>
                <w:szCs w:val="22"/>
              </w:rPr>
            </w:pPr>
            <w:r w:rsidRPr="000523E6">
              <w:rPr>
                <w:b/>
                <w:bCs/>
                <w:sz w:val="22"/>
                <w:szCs w:val="22"/>
              </w:rPr>
              <w:t>756 240,42</w:t>
            </w:r>
          </w:p>
        </w:tc>
        <w:tc>
          <w:tcPr>
            <w:tcW w:w="1701" w:type="dxa"/>
            <w:tcBorders>
              <w:top w:val="nil"/>
              <w:left w:val="nil"/>
              <w:bottom w:val="single" w:sz="8" w:space="0" w:color="auto"/>
              <w:right w:val="single" w:sz="8" w:space="0" w:color="auto"/>
            </w:tcBorders>
            <w:shd w:val="clear" w:color="auto" w:fill="auto"/>
            <w:hideMark/>
          </w:tcPr>
          <w:p w14:paraId="28231E67"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65223B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8311C90" w14:textId="77777777" w:rsidR="00771270" w:rsidRPr="000523E6" w:rsidRDefault="00771270" w:rsidP="006F6B15">
            <w:pPr>
              <w:jc w:val="right"/>
              <w:rPr>
                <w:b/>
                <w:bCs/>
                <w:sz w:val="22"/>
                <w:szCs w:val="22"/>
              </w:rPr>
            </w:pPr>
            <w:r w:rsidRPr="000523E6">
              <w:rPr>
                <w:b/>
                <w:bCs/>
                <w:sz w:val="22"/>
                <w:szCs w:val="22"/>
              </w:rPr>
              <w:t>2 972 398,24</w:t>
            </w:r>
          </w:p>
        </w:tc>
      </w:tr>
      <w:tr w:rsidR="00771270" w:rsidRPr="000523E6" w14:paraId="2465A823" w14:textId="77777777" w:rsidTr="006F6B15">
        <w:trPr>
          <w:trHeight w:val="465"/>
        </w:trPr>
        <w:tc>
          <w:tcPr>
            <w:tcW w:w="2142" w:type="dxa"/>
            <w:tcBorders>
              <w:top w:val="nil"/>
              <w:left w:val="single" w:sz="8" w:space="0" w:color="auto"/>
              <w:bottom w:val="single" w:sz="8" w:space="0" w:color="auto"/>
              <w:right w:val="single" w:sz="8" w:space="0" w:color="auto"/>
            </w:tcBorders>
            <w:shd w:val="clear" w:color="auto" w:fill="auto"/>
            <w:hideMark/>
          </w:tcPr>
          <w:p w14:paraId="1A3178BE"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76F1C29F" w14:textId="77777777" w:rsidR="00771270" w:rsidRPr="000523E6" w:rsidRDefault="00771270" w:rsidP="006F6B15">
            <w:pPr>
              <w:jc w:val="center"/>
              <w:rPr>
                <w:b/>
                <w:bCs/>
                <w:sz w:val="22"/>
                <w:szCs w:val="22"/>
              </w:rPr>
            </w:pPr>
            <w:r w:rsidRPr="000523E6">
              <w:rPr>
                <w:b/>
                <w:bCs/>
                <w:sz w:val="22"/>
                <w:szCs w:val="22"/>
              </w:rPr>
              <w:t>5 637 332,18</w:t>
            </w:r>
          </w:p>
        </w:tc>
        <w:tc>
          <w:tcPr>
            <w:tcW w:w="1984" w:type="dxa"/>
            <w:tcBorders>
              <w:top w:val="nil"/>
              <w:left w:val="nil"/>
              <w:bottom w:val="single" w:sz="8" w:space="0" w:color="auto"/>
              <w:right w:val="single" w:sz="8" w:space="0" w:color="auto"/>
            </w:tcBorders>
            <w:shd w:val="clear" w:color="auto" w:fill="auto"/>
            <w:hideMark/>
          </w:tcPr>
          <w:p w14:paraId="33C45768" w14:textId="77777777" w:rsidR="00771270" w:rsidRPr="000523E6" w:rsidRDefault="00771270" w:rsidP="006F6B15">
            <w:pPr>
              <w:jc w:val="center"/>
              <w:rPr>
                <w:b/>
                <w:bCs/>
                <w:sz w:val="22"/>
                <w:szCs w:val="22"/>
              </w:rPr>
            </w:pPr>
            <w:r w:rsidRPr="000523E6">
              <w:rPr>
                <w:b/>
                <w:bCs/>
                <w:sz w:val="22"/>
                <w:szCs w:val="22"/>
              </w:rPr>
              <w:t>5 411 096,94</w:t>
            </w:r>
          </w:p>
        </w:tc>
        <w:tc>
          <w:tcPr>
            <w:tcW w:w="1701" w:type="dxa"/>
            <w:tcBorders>
              <w:top w:val="nil"/>
              <w:left w:val="nil"/>
              <w:bottom w:val="single" w:sz="8" w:space="0" w:color="auto"/>
              <w:right w:val="single" w:sz="8" w:space="0" w:color="auto"/>
            </w:tcBorders>
            <w:shd w:val="clear" w:color="auto" w:fill="auto"/>
            <w:hideMark/>
          </w:tcPr>
          <w:p w14:paraId="0E59FE2F" w14:textId="77777777" w:rsidR="00771270" w:rsidRPr="000523E6" w:rsidRDefault="00771270" w:rsidP="006F6B15">
            <w:pPr>
              <w:jc w:val="center"/>
              <w:rPr>
                <w:b/>
                <w:bCs/>
                <w:sz w:val="22"/>
                <w:szCs w:val="22"/>
              </w:rPr>
            </w:pPr>
            <w:r w:rsidRPr="000523E6">
              <w:rPr>
                <w:b/>
                <w:bCs/>
                <w:sz w:val="22"/>
                <w:szCs w:val="22"/>
              </w:rPr>
              <w:t>6 623 923,49</w:t>
            </w:r>
          </w:p>
        </w:tc>
        <w:tc>
          <w:tcPr>
            <w:tcW w:w="1701" w:type="dxa"/>
            <w:tcBorders>
              <w:top w:val="nil"/>
              <w:left w:val="nil"/>
              <w:bottom w:val="single" w:sz="8" w:space="0" w:color="auto"/>
              <w:right w:val="single" w:sz="8" w:space="0" w:color="auto"/>
            </w:tcBorders>
            <w:shd w:val="clear" w:color="auto" w:fill="auto"/>
            <w:hideMark/>
          </w:tcPr>
          <w:p w14:paraId="2D791CE7" w14:textId="77777777" w:rsidR="00771270" w:rsidRPr="000523E6" w:rsidRDefault="00771270" w:rsidP="006F6B15">
            <w:pPr>
              <w:jc w:val="center"/>
              <w:rPr>
                <w:b/>
                <w:bCs/>
                <w:sz w:val="22"/>
                <w:szCs w:val="22"/>
              </w:rPr>
            </w:pPr>
            <w:r w:rsidRPr="000523E6">
              <w:rPr>
                <w:b/>
                <w:bCs/>
                <w:sz w:val="22"/>
                <w:szCs w:val="22"/>
              </w:rPr>
              <w:t>6 564 981,01</w:t>
            </w:r>
          </w:p>
        </w:tc>
        <w:tc>
          <w:tcPr>
            <w:tcW w:w="1701" w:type="dxa"/>
            <w:tcBorders>
              <w:top w:val="nil"/>
              <w:left w:val="nil"/>
              <w:bottom w:val="single" w:sz="8" w:space="0" w:color="auto"/>
              <w:right w:val="single" w:sz="8" w:space="0" w:color="auto"/>
            </w:tcBorders>
            <w:shd w:val="clear" w:color="auto" w:fill="auto"/>
            <w:hideMark/>
          </w:tcPr>
          <w:p w14:paraId="1A569CDE" w14:textId="77777777" w:rsidR="00771270" w:rsidRPr="000523E6" w:rsidRDefault="00771270" w:rsidP="006F6B15">
            <w:pPr>
              <w:jc w:val="center"/>
              <w:rPr>
                <w:b/>
                <w:bCs/>
                <w:sz w:val="22"/>
                <w:szCs w:val="22"/>
              </w:rPr>
            </w:pPr>
            <w:r w:rsidRPr="000523E6">
              <w:rPr>
                <w:b/>
                <w:bCs/>
                <w:sz w:val="22"/>
                <w:szCs w:val="22"/>
              </w:rPr>
              <w:t>6 118 672,48</w:t>
            </w:r>
          </w:p>
        </w:tc>
        <w:tc>
          <w:tcPr>
            <w:tcW w:w="1701" w:type="dxa"/>
            <w:tcBorders>
              <w:top w:val="nil"/>
              <w:left w:val="nil"/>
              <w:bottom w:val="single" w:sz="8" w:space="0" w:color="auto"/>
              <w:right w:val="single" w:sz="8" w:space="0" w:color="auto"/>
            </w:tcBorders>
            <w:shd w:val="clear" w:color="auto" w:fill="auto"/>
            <w:hideMark/>
          </w:tcPr>
          <w:p w14:paraId="07CCA70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1314C41"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B472BBB" w14:textId="77777777" w:rsidR="00771270" w:rsidRPr="000523E6" w:rsidRDefault="00771270" w:rsidP="006F6B15">
            <w:pPr>
              <w:jc w:val="right"/>
              <w:rPr>
                <w:b/>
                <w:bCs/>
                <w:sz w:val="22"/>
                <w:szCs w:val="22"/>
              </w:rPr>
            </w:pPr>
            <w:r w:rsidRPr="000523E6">
              <w:rPr>
                <w:b/>
                <w:bCs/>
                <w:sz w:val="22"/>
                <w:szCs w:val="22"/>
              </w:rPr>
              <w:t>30 356 006,10</w:t>
            </w:r>
          </w:p>
        </w:tc>
      </w:tr>
      <w:tr w:rsidR="00771270" w:rsidRPr="000523E6" w14:paraId="31DD4DC3" w14:textId="77777777" w:rsidTr="006F6B15">
        <w:trPr>
          <w:trHeight w:val="765"/>
        </w:trPr>
        <w:tc>
          <w:tcPr>
            <w:tcW w:w="2142" w:type="dxa"/>
            <w:tcBorders>
              <w:top w:val="nil"/>
              <w:left w:val="single" w:sz="8" w:space="0" w:color="auto"/>
              <w:bottom w:val="single" w:sz="8" w:space="0" w:color="auto"/>
              <w:right w:val="single" w:sz="8" w:space="0" w:color="auto"/>
            </w:tcBorders>
            <w:shd w:val="clear" w:color="auto" w:fill="auto"/>
            <w:hideMark/>
          </w:tcPr>
          <w:p w14:paraId="6AEFFC49"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13AE77DB"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738BF7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714EBF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8ADA9D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958822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385FA18"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5D84215"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46C17E4"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8B5CACD" w14:textId="77777777" w:rsidTr="006F6B15">
        <w:trPr>
          <w:trHeight w:val="795"/>
        </w:trPr>
        <w:tc>
          <w:tcPr>
            <w:tcW w:w="2142" w:type="dxa"/>
            <w:tcBorders>
              <w:top w:val="nil"/>
              <w:left w:val="single" w:sz="8" w:space="0" w:color="auto"/>
              <w:bottom w:val="single" w:sz="8" w:space="0" w:color="auto"/>
              <w:right w:val="single" w:sz="8" w:space="0" w:color="auto"/>
            </w:tcBorders>
            <w:shd w:val="clear" w:color="auto" w:fill="auto"/>
            <w:hideMark/>
          </w:tcPr>
          <w:p w14:paraId="11FCF3B4" w14:textId="77777777" w:rsidR="00771270" w:rsidRPr="000523E6" w:rsidRDefault="00771270" w:rsidP="006F6B15">
            <w:pPr>
              <w:jc w:val="center"/>
              <w:rPr>
                <w:b/>
                <w:bCs/>
                <w:i/>
                <w:iCs/>
              </w:rPr>
            </w:pPr>
            <w:r w:rsidRPr="000523E6">
              <w:rPr>
                <w:b/>
                <w:bCs/>
                <w:i/>
                <w:iCs/>
              </w:rPr>
              <w:t xml:space="preserve">Структурный элемент    </w:t>
            </w:r>
            <w:proofErr w:type="gramStart"/>
            <w:r w:rsidRPr="000523E6">
              <w:rPr>
                <w:b/>
                <w:bCs/>
                <w:i/>
                <w:iCs/>
              </w:rPr>
              <w:t xml:space="preserve">   «</w:t>
            </w:r>
            <w:proofErr w:type="gramEnd"/>
            <w:r w:rsidRPr="000523E6">
              <w:rPr>
                <w:b/>
                <w:bCs/>
                <w:i/>
                <w:iCs/>
              </w:rPr>
              <w:t>Предоставление дополнительного образования детям»</w:t>
            </w:r>
          </w:p>
        </w:tc>
        <w:tc>
          <w:tcPr>
            <w:tcW w:w="1701" w:type="dxa"/>
            <w:tcBorders>
              <w:top w:val="nil"/>
              <w:left w:val="nil"/>
              <w:bottom w:val="single" w:sz="8" w:space="0" w:color="auto"/>
              <w:right w:val="single" w:sz="8" w:space="0" w:color="auto"/>
            </w:tcBorders>
            <w:shd w:val="clear" w:color="auto" w:fill="auto"/>
            <w:hideMark/>
          </w:tcPr>
          <w:p w14:paraId="301E0D45"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0BEFD17B"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0A44251E"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7350A3AC"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77A3EB07"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667C5AF6"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4BBA6D1A"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49F86133"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40754DDC" w14:textId="77777777" w:rsidTr="006F6B15">
        <w:trPr>
          <w:trHeight w:val="735"/>
        </w:trPr>
        <w:tc>
          <w:tcPr>
            <w:tcW w:w="2142" w:type="dxa"/>
            <w:tcBorders>
              <w:top w:val="nil"/>
              <w:left w:val="single" w:sz="8" w:space="0" w:color="auto"/>
              <w:bottom w:val="single" w:sz="8" w:space="0" w:color="auto"/>
              <w:right w:val="single" w:sz="8" w:space="0" w:color="auto"/>
            </w:tcBorders>
            <w:shd w:val="clear" w:color="auto" w:fill="auto"/>
            <w:hideMark/>
          </w:tcPr>
          <w:p w14:paraId="5131FC2E"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05A44529" w14:textId="77777777" w:rsidR="00771270" w:rsidRPr="000523E6" w:rsidRDefault="00771270" w:rsidP="006F6B15">
            <w:pPr>
              <w:jc w:val="center"/>
              <w:rPr>
                <w:b/>
                <w:bCs/>
                <w:i/>
                <w:iCs/>
                <w:sz w:val="22"/>
                <w:szCs w:val="22"/>
              </w:rPr>
            </w:pPr>
            <w:r w:rsidRPr="000523E6">
              <w:rPr>
                <w:b/>
                <w:bCs/>
                <w:i/>
                <w:iCs/>
                <w:sz w:val="22"/>
                <w:szCs w:val="22"/>
              </w:rPr>
              <w:t>7 588 272,09</w:t>
            </w:r>
          </w:p>
        </w:tc>
        <w:tc>
          <w:tcPr>
            <w:tcW w:w="1984" w:type="dxa"/>
            <w:tcBorders>
              <w:top w:val="nil"/>
              <w:left w:val="nil"/>
              <w:bottom w:val="single" w:sz="8" w:space="0" w:color="auto"/>
              <w:right w:val="single" w:sz="8" w:space="0" w:color="auto"/>
            </w:tcBorders>
            <w:shd w:val="clear" w:color="auto" w:fill="auto"/>
            <w:hideMark/>
          </w:tcPr>
          <w:p w14:paraId="09FDDE36" w14:textId="77777777" w:rsidR="00771270" w:rsidRPr="000523E6" w:rsidRDefault="00771270" w:rsidP="006F6B15">
            <w:pPr>
              <w:jc w:val="center"/>
              <w:rPr>
                <w:b/>
                <w:bCs/>
                <w:i/>
                <w:iCs/>
                <w:sz w:val="22"/>
                <w:szCs w:val="22"/>
              </w:rPr>
            </w:pPr>
            <w:r w:rsidRPr="000523E6">
              <w:rPr>
                <w:b/>
                <w:bCs/>
                <w:i/>
                <w:iCs/>
                <w:sz w:val="22"/>
                <w:szCs w:val="22"/>
              </w:rPr>
              <w:t>9 822 157,25</w:t>
            </w:r>
          </w:p>
        </w:tc>
        <w:tc>
          <w:tcPr>
            <w:tcW w:w="1701" w:type="dxa"/>
            <w:tcBorders>
              <w:top w:val="nil"/>
              <w:left w:val="nil"/>
              <w:bottom w:val="single" w:sz="8" w:space="0" w:color="auto"/>
              <w:right w:val="single" w:sz="8" w:space="0" w:color="auto"/>
            </w:tcBorders>
            <w:shd w:val="clear" w:color="auto" w:fill="auto"/>
            <w:hideMark/>
          </w:tcPr>
          <w:p w14:paraId="6B426673" w14:textId="77777777" w:rsidR="00771270" w:rsidRPr="000523E6" w:rsidRDefault="00771270" w:rsidP="006F6B15">
            <w:pPr>
              <w:jc w:val="center"/>
              <w:rPr>
                <w:b/>
                <w:bCs/>
                <w:i/>
                <w:iCs/>
                <w:sz w:val="22"/>
                <w:szCs w:val="22"/>
              </w:rPr>
            </w:pPr>
            <w:r w:rsidRPr="000523E6">
              <w:rPr>
                <w:b/>
                <w:bCs/>
                <w:i/>
                <w:iCs/>
                <w:sz w:val="22"/>
                <w:szCs w:val="22"/>
              </w:rPr>
              <w:t>11 158 781,76</w:t>
            </w:r>
          </w:p>
        </w:tc>
        <w:tc>
          <w:tcPr>
            <w:tcW w:w="1701" w:type="dxa"/>
            <w:tcBorders>
              <w:top w:val="nil"/>
              <w:left w:val="nil"/>
              <w:bottom w:val="single" w:sz="8" w:space="0" w:color="auto"/>
              <w:right w:val="single" w:sz="8" w:space="0" w:color="auto"/>
            </w:tcBorders>
            <w:shd w:val="clear" w:color="auto" w:fill="auto"/>
            <w:hideMark/>
          </w:tcPr>
          <w:p w14:paraId="6D6149C1" w14:textId="77777777" w:rsidR="00771270" w:rsidRPr="000523E6" w:rsidRDefault="00771270" w:rsidP="006F6B15">
            <w:pPr>
              <w:jc w:val="center"/>
              <w:rPr>
                <w:b/>
                <w:bCs/>
                <w:i/>
                <w:iCs/>
                <w:sz w:val="22"/>
                <w:szCs w:val="22"/>
              </w:rPr>
            </w:pPr>
            <w:r w:rsidRPr="000523E6">
              <w:rPr>
                <w:b/>
                <w:bCs/>
                <w:i/>
                <w:iCs/>
                <w:sz w:val="22"/>
                <w:szCs w:val="22"/>
              </w:rPr>
              <w:t>10 531 067,04</w:t>
            </w:r>
          </w:p>
        </w:tc>
        <w:tc>
          <w:tcPr>
            <w:tcW w:w="1701" w:type="dxa"/>
            <w:tcBorders>
              <w:top w:val="nil"/>
              <w:left w:val="nil"/>
              <w:bottom w:val="single" w:sz="8" w:space="0" w:color="auto"/>
              <w:right w:val="single" w:sz="8" w:space="0" w:color="auto"/>
            </w:tcBorders>
            <w:shd w:val="clear" w:color="auto" w:fill="auto"/>
            <w:hideMark/>
          </w:tcPr>
          <w:p w14:paraId="4857543E" w14:textId="77777777" w:rsidR="00771270" w:rsidRPr="000523E6" w:rsidRDefault="00771270" w:rsidP="006F6B15">
            <w:pPr>
              <w:jc w:val="center"/>
              <w:rPr>
                <w:b/>
                <w:bCs/>
                <w:i/>
                <w:iCs/>
                <w:sz w:val="22"/>
                <w:szCs w:val="22"/>
              </w:rPr>
            </w:pPr>
            <w:r w:rsidRPr="000523E6">
              <w:rPr>
                <w:b/>
                <w:bCs/>
                <w:i/>
                <w:iCs/>
                <w:sz w:val="22"/>
                <w:szCs w:val="22"/>
              </w:rPr>
              <w:t>10 557 471,60</w:t>
            </w:r>
          </w:p>
        </w:tc>
        <w:tc>
          <w:tcPr>
            <w:tcW w:w="1701" w:type="dxa"/>
            <w:tcBorders>
              <w:top w:val="nil"/>
              <w:left w:val="nil"/>
              <w:bottom w:val="single" w:sz="8" w:space="0" w:color="auto"/>
              <w:right w:val="single" w:sz="8" w:space="0" w:color="auto"/>
            </w:tcBorders>
            <w:shd w:val="clear" w:color="auto" w:fill="auto"/>
            <w:hideMark/>
          </w:tcPr>
          <w:p w14:paraId="5947B45A" w14:textId="77777777" w:rsidR="00771270" w:rsidRPr="000523E6" w:rsidRDefault="00771270" w:rsidP="006F6B15">
            <w:pPr>
              <w:jc w:val="center"/>
              <w:rPr>
                <w:b/>
                <w:bCs/>
                <w:i/>
                <w:iCs/>
                <w:sz w:val="22"/>
                <w:szCs w:val="22"/>
              </w:rPr>
            </w:pPr>
            <w:r w:rsidRPr="000523E6">
              <w:rPr>
                <w:b/>
                <w:bCs/>
                <w:i/>
                <w:iCs/>
                <w:sz w:val="22"/>
                <w:szCs w:val="22"/>
              </w:rPr>
              <w:t>10 557 471,60</w:t>
            </w:r>
          </w:p>
        </w:tc>
        <w:tc>
          <w:tcPr>
            <w:tcW w:w="1559" w:type="dxa"/>
            <w:tcBorders>
              <w:top w:val="nil"/>
              <w:left w:val="nil"/>
              <w:bottom w:val="single" w:sz="8" w:space="0" w:color="auto"/>
              <w:right w:val="single" w:sz="8" w:space="0" w:color="auto"/>
            </w:tcBorders>
            <w:shd w:val="clear" w:color="auto" w:fill="auto"/>
            <w:hideMark/>
          </w:tcPr>
          <w:p w14:paraId="2EDEB4C4" w14:textId="77777777" w:rsidR="00771270" w:rsidRPr="000523E6" w:rsidRDefault="00771270" w:rsidP="006F6B15">
            <w:pPr>
              <w:jc w:val="center"/>
              <w:rPr>
                <w:b/>
                <w:bCs/>
                <w:i/>
                <w:iCs/>
                <w:sz w:val="22"/>
                <w:szCs w:val="22"/>
              </w:rPr>
            </w:pPr>
            <w:r w:rsidRPr="000523E6">
              <w:rPr>
                <w:b/>
                <w:bCs/>
                <w:i/>
                <w:iCs/>
                <w:sz w:val="22"/>
                <w:szCs w:val="22"/>
              </w:rPr>
              <w:t>10 557 471,60</w:t>
            </w:r>
          </w:p>
        </w:tc>
        <w:tc>
          <w:tcPr>
            <w:tcW w:w="1842" w:type="dxa"/>
            <w:tcBorders>
              <w:top w:val="nil"/>
              <w:left w:val="nil"/>
              <w:bottom w:val="single" w:sz="8" w:space="0" w:color="auto"/>
              <w:right w:val="single" w:sz="8" w:space="0" w:color="auto"/>
            </w:tcBorders>
            <w:shd w:val="clear" w:color="auto" w:fill="auto"/>
            <w:hideMark/>
          </w:tcPr>
          <w:p w14:paraId="30C99567" w14:textId="77777777" w:rsidR="00771270" w:rsidRPr="000523E6" w:rsidRDefault="00771270" w:rsidP="006F6B15">
            <w:pPr>
              <w:jc w:val="right"/>
              <w:rPr>
                <w:b/>
                <w:bCs/>
                <w:sz w:val="22"/>
                <w:szCs w:val="22"/>
              </w:rPr>
            </w:pPr>
            <w:r w:rsidRPr="000523E6">
              <w:rPr>
                <w:b/>
                <w:bCs/>
                <w:sz w:val="22"/>
                <w:szCs w:val="22"/>
              </w:rPr>
              <w:t>70 772 692,94</w:t>
            </w:r>
          </w:p>
        </w:tc>
      </w:tr>
      <w:tr w:rsidR="00771270" w:rsidRPr="000523E6" w14:paraId="115441CA" w14:textId="77777777" w:rsidTr="006F6B15">
        <w:trPr>
          <w:trHeight w:val="855"/>
        </w:trPr>
        <w:tc>
          <w:tcPr>
            <w:tcW w:w="2142" w:type="dxa"/>
            <w:tcBorders>
              <w:top w:val="nil"/>
              <w:left w:val="single" w:sz="8" w:space="0" w:color="auto"/>
              <w:bottom w:val="single" w:sz="8" w:space="0" w:color="auto"/>
              <w:right w:val="single" w:sz="8" w:space="0" w:color="auto"/>
            </w:tcBorders>
            <w:shd w:val="clear" w:color="auto" w:fill="auto"/>
            <w:hideMark/>
          </w:tcPr>
          <w:p w14:paraId="6F38C8A9"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7076F021" w14:textId="77777777" w:rsidR="00771270" w:rsidRPr="000523E6" w:rsidRDefault="00771270" w:rsidP="006F6B15">
            <w:pPr>
              <w:jc w:val="center"/>
              <w:rPr>
                <w:b/>
                <w:bCs/>
                <w:sz w:val="22"/>
                <w:szCs w:val="22"/>
              </w:rPr>
            </w:pPr>
            <w:r w:rsidRPr="000523E6">
              <w:rPr>
                <w:b/>
                <w:bCs/>
                <w:sz w:val="22"/>
                <w:szCs w:val="22"/>
              </w:rPr>
              <w:t>7 588 272,09</w:t>
            </w:r>
          </w:p>
        </w:tc>
        <w:tc>
          <w:tcPr>
            <w:tcW w:w="1984" w:type="dxa"/>
            <w:tcBorders>
              <w:top w:val="nil"/>
              <w:left w:val="nil"/>
              <w:bottom w:val="single" w:sz="8" w:space="0" w:color="auto"/>
              <w:right w:val="single" w:sz="8" w:space="0" w:color="auto"/>
            </w:tcBorders>
            <w:shd w:val="clear" w:color="auto" w:fill="auto"/>
            <w:hideMark/>
          </w:tcPr>
          <w:p w14:paraId="1DE72231" w14:textId="77777777" w:rsidR="00771270" w:rsidRPr="000523E6" w:rsidRDefault="00771270" w:rsidP="006F6B15">
            <w:pPr>
              <w:jc w:val="center"/>
              <w:rPr>
                <w:b/>
                <w:bCs/>
                <w:sz w:val="22"/>
                <w:szCs w:val="22"/>
              </w:rPr>
            </w:pPr>
            <w:r w:rsidRPr="000523E6">
              <w:rPr>
                <w:b/>
                <w:bCs/>
                <w:sz w:val="22"/>
                <w:szCs w:val="22"/>
              </w:rPr>
              <w:t>9 822 157,25</w:t>
            </w:r>
          </w:p>
        </w:tc>
        <w:tc>
          <w:tcPr>
            <w:tcW w:w="1701" w:type="dxa"/>
            <w:tcBorders>
              <w:top w:val="nil"/>
              <w:left w:val="nil"/>
              <w:bottom w:val="single" w:sz="8" w:space="0" w:color="auto"/>
              <w:right w:val="single" w:sz="8" w:space="0" w:color="auto"/>
            </w:tcBorders>
            <w:shd w:val="clear" w:color="auto" w:fill="auto"/>
            <w:hideMark/>
          </w:tcPr>
          <w:p w14:paraId="4717838C" w14:textId="77777777" w:rsidR="00771270" w:rsidRPr="000523E6" w:rsidRDefault="00771270" w:rsidP="006F6B15">
            <w:pPr>
              <w:jc w:val="center"/>
              <w:rPr>
                <w:b/>
                <w:bCs/>
                <w:sz w:val="22"/>
                <w:szCs w:val="22"/>
              </w:rPr>
            </w:pPr>
            <w:r w:rsidRPr="000523E6">
              <w:rPr>
                <w:b/>
                <w:bCs/>
                <w:sz w:val="22"/>
                <w:szCs w:val="22"/>
              </w:rPr>
              <w:t>11 158 781,76</w:t>
            </w:r>
          </w:p>
        </w:tc>
        <w:tc>
          <w:tcPr>
            <w:tcW w:w="1701" w:type="dxa"/>
            <w:tcBorders>
              <w:top w:val="nil"/>
              <w:left w:val="nil"/>
              <w:bottom w:val="single" w:sz="8" w:space="0" w:color="auto"/>
              <w:right w:val="single" w:sz="8" w:space="0" w:color="auto"/>
            </w:tcBorders>
            <w:shd w:val="clear" w:color="auto" w:fill="auto"/>
            <w:hideMark/>
          </w:tcPr>
          <w:p w14:paraId="6C1E7237" w14:textId="77777777" w:rsidR="00771270" w:rsidRPr="000523E6" w:rsidRDefault="00771270" w:rsidP="006F6B15">
            <w:pPr>
              <w:jc w:val="center"/>
              <w:rPr>
                <w:b/>
                <w:bCs/>
                <w:sz w:val="22"/>
                <w:szCs w:val="22"/>
              </w:rPr>
            </w:pPr>
            <w:r w:rsidRPr="000523E6">
              <w:rPr>
                <w:b/>
                <w:bCs/>
                <w:sz w:val="22"/>
                <w:szCs w:val="22"/>
              </w:rPr>
              <w:t>10 531 067,04</w:t>
            </w:r>
          </w:p>
        </w:tc>
        <w:tc>
          <w:tcPr>
            <w:tcW w:w="1701" w:type="dxa"/>
            <w:tcBorders>
              <w:top w:val="nil"/>
              <w:left w:val="nil"/>
              <w:bottom w:val="single" w:sz="8" w:space="0" w:color="auto"/>
              <w:right w:val="single" w:sz="8" w:space="0" w:color="auto"/>
            </w:tcBorders>
            <w:shd w:val="clear" w:color="auto" w:fill="auto"/>
            <w:hideMark/>
          </w:tcPr>
          <w:p w14:paraId="67109872" w14:textId="77777777" w:rsidR="00771270" w:rsidRPr="000523E6" w:rsidRDefault="00771270" w:rsidP="006F6B15">
            <w:pPr>
              <w:jc w:val="center"/>
              <w:rPr>
                <w:b/>
                <w:bCs/>
                <w:sz w:val="22"/>
                <w:szCs w:val="22"/>
              </w:rPr>
            </w:pPr>
            <w:r w:rsidRPr="000523E6">
              <w:rPr>
                <w:b/>
                <w:bCs/>
                <w:sz w:val="22"/>
                <w:szCs w:val="22"/>
              </w:rPr>
              <w:t>10 557 471,60</w:t>
            </w:r>
          </w:p>
        </w:tc>
        <w:tc>
          <w:tcPr>
            <w:tcW w:w="1701" w:type="dxa"/>
            <w:tcBorders>
              <w:top w:val="nil"/>
              <w:left w:val="nil"/>
              <w:bottom w:val="single" w:sz="8" w:space="0" w:color="auto"/>
              <w:right w:val="single" w:sz="8" w:space="0" w:color="auto"/>
            </w:tcBorders>
            <w:shd w:val="clear" w:color="auto" w:fill="auto"/>
            <w:hideMark/>
          </w:tcPr>
          <w:p w14:paraId="02B53FFC" w14:textId="77777777" w:rsidR="00771270" w:rsidRPr="000523E6" w:rsidRDefault="00771270" w:rsidP="006F6B15">
            <w:pPr>
              <w:jc w:val="center"/>
              <w:rPr>
                <w:b/>
                <w:bCs/>
                <w:sz w:val="22"/>
                <w:szCs w:val="22"/>
              </w:rPr>
            </w:pPr>
            <w:r w:rsidRPr="000523E6">
              <w:rPr>
                <w:b/>
                <w:bCs/>
                <w:sz w:val="22"/>
                <w:szCs w:val="22"/>
              </w:rPr>
              <w:t>10 557 471,60</w:t>
            </w:r>
          </w:p>
        </w:tc>
        <w:tc>
          <w:tcPr>
            <w:tcW w:w="1559" w:type="dxa"/>
            <w:tcBorders>
              <w:top w:val="nil"/>
              <w:left w:val="nil"/>
              <w:bottom w:val="single" w:sz="8" w:space="0" w:color="auto"/>
              <w:right w:val="single" w:sz="8" w:space="0" w:color="auto"/>
            </w:tcBorders>
            <w:shd w:val="clear" w:color="auto" w:fill="auto"/>
            <w:hideMark/>
          </w:tcPr>
          <w:p w14:paraId="7E644F9B" w14:textId="77777777" w:rsidR="00771270" w:rsidRPr="000523E6" w:rsidRDefault="00771270" w:rsidP="006F6B15">
            <w:pPr>
              <w:jc w:val="center"/>
              <w:rPr>
                <w:b/>
                <w:bCs/>
                <w:sz w:val="22"/>
                <w:szCs w:val="22"/>
              </w:rPr>
            </w:pPr>
            <w:r w:rsidRPr="000523E6">
              <w:rPr>
                <w:b/>
                <w:bCs/>
                <w:sz w:val="22"/>
                <w:szCs w:val="22"/>
              </w:rPr>
              <w:t>10 557 471,60</w:t>
            </w:r>
          </w:p>
        </w:tc>
        <w:tc>
          <w:tcPr>
            <w:tcW w:w="1842" w:type="dxa"/>
            <w:tcBorders>
              <w:top w:val="nil"/>
              <w:left w:val="nil"/>
              <w:bottom w:val="single" w:sz="8" w:space="0" w:color="auto"/>
              <w:right w:val="single" w:sz="8" w:space="0" w:color="auto"/>
            </w:tcBorders>
            <w:shd w:val="clear" w:color="auto" w:fill="auto"/>
            <w:hideMark/>
          </w:tcPr>
          <w:p w14:paraId="694EDBD4" w14:textId="77777777" w:rsidR="00771270" w:rsidRPr="000523E6" w:rsidRDefault="00771270" w:rsidP="006F6B15">
            <w:pPr>
              <w:jc w:val="right"/>
              <w:rPr>
                <w:b/>
                <w:bCs/>
                <w:sz w:val="22"/>
                <w:szCs w:val="22"/>
              </w:rPr>
            </w:pPr>
            <w:r w:rsidRPr="000523E6">
              <w:rPr>
                <w:b/>
                <w:bCs/>
                <w:sz w:val="22"/>
                <w:szCs w:val="22"/>
              </w:rPr>
              <w:t>70 772 692,94</w:t>
            </w:r>
          </w:p>
        </w:tc>
      </w:tr>
      <w:tr w:rsidR="00771270" w:rsidRPr="000523E6" w14:paraId="18C02318" w14:textId="77777777" w:rsidTr="006F6B15">
        <w:trPr>
          <w:trHeight w:val="510"/>
        </w:trPr>
        <w:tc>
          <w:tcPr>
            <w:tcW w:w="2142" w:type="dxa"/>
            <w:tcBorders>
              <w:top w:val="nil"/>
              <w:left w:val="single" w:sz="8" w:space="0" w:color="auto"/>
              <w:bottom w:val="single" w:sz="8" w:space="0" w:color="auto"/>
              <w:right w:val="single" w:sz="8" w:space="0" w:color="auto"/>
            </w:tcBorders>
            <w:shd w:val="clear" w:color="auto" w:fill="auto"/>
            <w:hideMark/>
          </w:tcPr>
          <w:p w14:paraId="686C99D4"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295643B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D718ED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880A3A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A12C1F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CA6FB9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D0E9CCF"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4A279A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821EE50"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64BE1927" w14:textId="77777777" w:rsidTr="006F6B15">
        <w:trPr>
          <w:trHeight w:val="465"/>
        </w:trPr>
        <w:tc>
          <w:tcPr>
            <w:tcW w:w="2142" w:type="dxa"/>
            <w:tcBorders>
              <w:top w:val="nil"/>
              <w:left w:val="single" w:sz="8" w:space="0" w:color="auto"/>
              <w:bottom w:val="single" w:sz="8" w:space="0" w:color="auto"/>
              <w:right w:val="single" w:sz="8" w:space="0" w:color="auto"/>
            </w:tcBorders>
            <w:shd w:val="clear" w:color="auto" w:fill="auto"/>
            <w:hideMark/>
          </w:tcPr>
          <w:p w14:paraId="1E0F13C2"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4375AA41"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141162F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A0E986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CF8F51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5DE649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FC6DA4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AB02683"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2C25831"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710DB28" w14:textId="77777777" w:rsidTr="006F6B15">
        <w:trPr>
          <w:trHeight w:val="810"/>
        </w:trPr>
        <w:tc>
          <w:tcPr>
            <w:tcW w:w="2142" w:type="dxa"/>
            <w:tcBorders>
              <w:top w:val="nil"/>
              <w:left w:val="single" w:sz="8" w:space="0" w:color="auto"/>
              <w:bottom w:val="single" w:sz="8" w:space="0" w:color="auto"/>
              <w:right w:val="single" w:sz="8" w:space="0" w:color="auto"/>
            </w:tcBorders>
            <w:shd w:val="clear" w:color="auto" w:fill="auto"/>
            <w:hideMark/>
          </w:tcPr>
          <w:p w14:paraId="6BD7E6B3"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54BA52B1"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0B033F4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69F144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FD9DC4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3E5877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78B704B"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B5FDBB0"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77BE519"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D82C4F9" w14:textId="77777777" w:rsidTr="006F6B15">
        <w:trPr>
          <w:trHeight w:val="540"/>
        </w:trPr>
        <w:tc>
          <w:tcPr>
            <w:tcW w:w="2142" w:type="dxa"/>
            <w:tcBorders>
              <w:top w:val="nil"/>
              <w:left w:val="single" w:sz="8" w:space="0" w:color="auto"/>
              <w:bottom w:val="single" w:sz="4" w:space="0" w:color="auto"/>
              <w:right w:val="single" w:sz="8" w:space="0" w:color="auto"/>
            </w:tcBorders>
            <w:shd w:val="clear" w:color="auto" w:fill="auto"/>
            <w:hideMark/>
          </w:tcPr>
          <w:p w14:paraId="6CB456A9" w14:textId="77777777" w:rsidR="00771270" w:rsidRPr="000523E6" w:rsidRDefault="00771270" w:rsidP="006F6B15">
            <w:pPr>
              <w:jc w:val="center"/>
              <w:rPr>
                <w:b/>
                <w:bCs/>
                <w:i/>
                <w:iCs/>
              </w:rPr>
            </w:pPr>
            <w:r w:rsidRPr="000523E6">
              <w:rPr>
                <w:b/>
                <w:bCs/>
                <w:i/>
                <w:iCs/>
              </w:rPr>
              <w:t>Структурный элемент</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5D6D7606" w14:textId="77777777" w:rsidR="00771270" w:rsidRPr="000523E6" w:rsidRDefault="00771270" w:rsidP="006F6B15">
            <w:pPr>
              <w:rPr>
                <w:b/>
                <w:bCs/>
                <w:sz w:val="22"/>
                <w:szCs w:val="22"/>
              </w:rPr>
            </w:pPr>
            <w:r w:rsidRPr="000523E6">
              <w:rPr>
                <w:b/>
                <w:b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4B559BEC"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2E4B7B1C"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20BEBADD"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50137405"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1556C573"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3CE19A41"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35E78269"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36407508" w14:textId="77777777" w:rsidTr="006F6B15">
        <w:trPr>
          <w:trHeight w:val="1350"/>
        </w:trPr>
        <w:tc>
          <w:tcPr>
            <w:tcW w:w="2142" w:type="dxa"/>
            <w:tcBorders>
              <w:top w:val="nil"/>
              <w:left w:val="single" w:sz="8" w:space="0" w:color="auto"/>
              <w:bottom w:val="single" w:sz="8" w:space="0" w:color="auto"/>
              <w:right w:val="single" w:sz="8" w:space="0" w:color="auto"/>
            </w:tcBorders>
            <w:shd w:val="clear" w:color="auto" w:fill="auto"/>
            <w:vAlign w:val="bottom"/>
            <w:hideMark/>
          </w:tcPr>
          <w:p w14:paraId="6CCB3B3A" w14:textId="77777777" w:rsidR="00771270" w:rsidRPr="000523E6" w:rsidRDefault="00771270" w:rsidP="006F6B15">
            <w:pPr>
              <w:jc w:val="center"/>
              <w:rPr>
                <w:b/>
                <w:bCs/>
                <w:i/>
                <w:iCs/>
              </w:rPr>
            </w:pPr>
            <w:r w:rsidRPr="000523E6">
              <w:rPr>
                <w:b/>
                <w:bCs/>
                <w:i/>
                <w:iCs/>
              </w:rPr>
              <w:lastRenderedPageBreak/>
              <w:t>Обеспечение функционирования модели персонифицированного финансирования дополнительного образования детей</w:t>
            </w:r>
          </w:p>
        </w:tc>
        <w:tc>
          <w:tcPr>
            <w:tcW w:w="1701" w:type="dxa"/>
            <w:vMerge/>
            <w:tcBorders>
              <w:top w:val="nil"/>
              <w:left w:val="single" w:sz="8" w:space="0" w:color="auto"/>
              <w:bottom w:val="single" w:sz="8" w:space="0" w:color="000000"/>
              <w:right w:val="single" w:sz="8" w:space="0" w:color="auto"/>
            </w:tcBorders>
            <w:vAlign w:val="center"/>
            <w:hideMark/>
          </w:tcPr>
          <w:p w14:paraId="4BAC17CE" w14:textId="77777777" w:rsidR="00771270" w:rsidRPr="000523E6" w:rsidRDefault="00771270" w:rsidP="006F6B15">
            <w:pPr>
              <w:rPr>
                <w:b/>
                <w:b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241A1DDE"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18F893EF"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134FF9D7"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7E30618D"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211B641F" w14:textId="77777777" w:rsidR="00771270" w:rsidRPr="000523E6" w:rsidRDefault="00771270" w:rsidP="006F6B15">
            <w:pPr>
              <w:rPr>
                <w:b/>
                <w:bCs/>
                <w:color w:val="FF0000"/>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32DCC384" w14:textId="77777777" w:rsidR="00771270" w:rsidRPr="000523E6" w:rsidRDefault="00771270" w:rsidP="006F6B15">
            <w:pPr>
              <w:rPr>
                <w:b/>
                <w:bCs/>
                <w:color w:val="FF0000"/>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5A457904" w14:textId="77777777" w:rsidR="00771270" w:rsidRPr="000523E6" w:rsidRDefault="00771270" w:rsidP="006F6B15">
            <w:pPr>
              <w:rPr>
                <w:b/>
                <w:bCs/>
                <w:sz w:val="22"/>
                <w:szCs w:val="22"/>
              </w:rPr>
            </w:pPr>
          </w:p>
        </w:tc>
      </w:tr>
      <w:tr w:rsidR="00771270" w:rsidRPr="000523E6" w14:paraId="55198CB0" w14:textId="77777777" w:rsidTr="006F6B15">
        <w:trPr>
          <w:trHeight w:val="675"/>
        </w:trPr>
        <w:tc>
          <w:tcPr>
            <w:tcW w:w="2142" w:type="dxa"/>
            <w:tcBorders>
              <w:top w:val="nil"/>
              <w:left w:val="single" w:sz="8" w:space="0" w:color="auto"/>
              <w:bottom w:val="nil"/>
              <w:right w:val="single" w:sz="8" w:space="0" w:color="auto"/>
            </w:tcBorders>
            <w:shd w:val="clear" w:color="auto" w:fill="auto"/>
            <w:hideMark/>
          </w:tcPr>
          <w:p w14:paraId="61D680EE"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nil"/>
              <w:right w:val="single" w:sz="8" w:space="0" w:color="auto"/>
            </w:tcBorders>
            <w:shd w:val="clear" w:color="auto" w:fill="auto"/>
            <w:hideMark/>
          </w:tcPr>
          <w:p w14:paraId="7D1D202B" w14:textId="77777777" w:rsidR="00771270" w:rsidRPr="000523E6" w:rsidRDefault="00771270" w:rsidP="006F6B15">
            <w:pPr>
              <w:jc w:val="center"/>
              <w:rPr>
                <w:b/>
                <w:bCs/>
                <w:sz w:val="22"/>
                <w:szCs w:val="22"/>
              </w:rPr>
            </w:pPr>
            <w:r w:rsidRPr="000523E6">
              <w:rPr>
                <w:b/>
                <w:bCs/>
                <w:sz w:val="22"/>
                <w:szCs w:val="22"/>
              </w:rPr>
              <w:t>11 054 299,62</w:t>
            </w:r>
          </w:p>
        </w:tc>
        <w:tc>
          <w:tcPr>
            <w:tcW w:w="1984" w:type="dxa"/>
            <w:tcBorders>
              <w:top w:val="nil"/>
              <w:left w:val="nil"/>
              <w:bottom w:val="nil"/>
              <w:right w:val="single" w:sz="8" w:space="0" w:color="auto"/>
            </w:tcBorders>
            <w:shd w:val="clear" w:color="auto" w:fill="auto"/>
            <w:hideMark/>
          </w:tcPr>
          <w:p w14:paraId="61681F89" w14:textId="77777777" w:rsidR="00771270" w:rsidRPr="000523E6" w:rsidRDefault="00771270" w:rsidP="006F6B15">
            <w:pPr>
              <w:jc w:val="center"/>
              <w:rPr>
                <w:b/>
                <w:bCs/>
                <w:sz w:val="22"/>
                <w:szCs w:val="22"/>
              </w:rPr>
            </w:pPr>
            <w:r w:rsidRPr="000523E6">
              <w:rPr>
                <w:b/>
                <w:bCs/>
                <w:sz w:val="22"/>
                <w:szCs w:val="22"/>
              </w:rPr>
              <w:t>11 867 684,00</w:t>
            </w:r>
          </w:p>
        </w:tc>
        <w:tc>
          <w:tcPr>
            <w:tcW w:w="1701" w:type="dxa"/>
            <w:tcBorders>
              <w:top w:val="nil"/>
              <w:left w:val="nil"/>
              <w:bottom w:val="nil"/>
              <w:right w:val="single" w:sz="8" w:space="0" w:color="auto"/>
            </w:tcBorders>
            <w:shd w:val="clear" w:color="auto" w:fill="auto"/>
            <w:hideMark/>
          </w:tcPr>
          <w:p w14:paraId="728EA5CE" w14:textId="77777777" w:rsidR="00771270" w:rsidRPr="000523E6" w:rsidRDefault="00771270" w:rsidP="006F6B15">
            <w:pPr>
              <w:jc w:val="center"/>
              <w:rPr>
                <w:b/>
                <w:bCs/>
                <w:sz w:val="22"/>
                <w:szCs w:val="22"/>
              </w:rPr>
            </w:pPr>
            <w:r w:rsidRPr="000523E6">
              <w:rPr>
                <w:b/>
                <w:bCs/>
                <w:sz w:val="22"/>
                <w:szCs w:val="22"/>
              </w:rPr>
              <w:t>14 656 960,00</w:t>
            </w:r>
          </w:p>
        </w:tc>
        <w:tc>
          <w:tcPr>
            <w:tcW w:w="1701" w:type="dxa"/>
            <w:tcBorders>
              <w:top w:val="nil"/>
              <w:left w:val="nil"/>
              <w:bottom w:val="nil"/>
              <w:right w:val="single" w:sz="8" w:space="0" w:color="auto"/>
            </w:tcBorders>
            <w:shd w:val="clear" w:color="auto" w:fill="auto"/>
            <w:hideMark/>
          </w:tcPr>
          <w:p w14:paraId="657BC446" w14:textId="77777777" w:rsidR="00771270" w:rsidRPr="000523E6" w:rsidRDefault="00771270" w:rsidP="006F6B15">
            <w:pPr>
              <w:jc w:val="center"/>
              <w:rPr>
                <w:b/>
                <w:bCs/>
                <w:sz w:val="22"/>
                <w:szCs w:val="22"/>
              </w:rPr>
            </w:pPr>
            <w:r w:rsidRPr="000523E6">
              <w:rPr>
                <w:b/>
                <w:bCs/>
                <w:sz w:val="22"/>
                <w:szCs w:val="22"/>
              </w:rPr>
              <w:t>15 258 300,00</w:t>
            </w:r>
          </w:p>
        </w:tc>
        <w:tc>
          <w:tcPr>
            <w:tcW w:w="1701" w:type="dxa"/>
            <w:tcBorders>
              <w:top w:val="nil"/>
              <w:left w:val="nil"/>
              <w:bottom w:val="nil"/>
              <w:right w:val="single" w:sz="8" w:space="0" w:color="auto"/>
            </w:tcBorders>
            <w:shd w:val="clear" w:color="auto" w:fill="auto"/>
            <w:hideMark/>
          </w:tcPr>
          <w:p w14:paraId="582595C2" w14:textId="77777777" w:rsidR="00771270" w:rsidRPr="000523E6" w:rsidRDefault="00771270" w:rsidP="006F6B15">
            <w:pPr>
              <w:jc w:val="center"/>
              <w:rPr>
                <w:b/>
                <w:bCs/>
                <w:sz w:val="22"/>
                <w:szCs w:val="22"/>
              </w:rPr>
            </w:pPr>
            <w:r w:rsidRPr="000523E6">
              <w:rPr>
                <w:b/>
                <w:bCs/>
                <w:sz w:val="22"/>
                <w:szCs w:val="22"/>
              </w:rPr>
              <w:t>15 241 440,00</w:t>
            </w:r>
          </w:p>
        </w:tc>
        <w:tc>
          <w:tcPr>
            <w:tcW w:w="1701" w:type="dxa"/>
            <w:tcBorders>
              <w:top w:val="nil"/>
              <w:left w:val="nil"/>
              <w:bottom w:val="nil"/>
              <w:right w:val="single" w:sz="8" w:space="0" w:color="auto"/>
            </w:tcBorders>
            <w:shd w:val="clear" w:color="auto" w:fill="auto"/>
            <w:hideMark/>
          </w:tcPr>
          <w:p w14:paraId="34EF15A2" w14:textId="77777777" w:rsidR="00771270" w:rsidRPr="000523E6" w:rsidRDefault="00771270" w:rsidP="006F6B15">
            <w:pPr>
              <w:jc w:val="center"/>
              <w:rPr>
                <w:b/>
                <w:bCs/>
                <w:sz w:val="22"/>
                <w:szCs w:val="22"/>
              </w:rPr>
            </w:pPr>
            <w:r w:rsidRPr="000523E6">
              <w:rPr>
                <w:b/>
                <w:bCs/>
                <w:sz w:val="22"/>
                <w:szCs w:val="22"/>
              </w:rPr>
              <w:t>15 241 440,00</w:t>
            </w:r>
          </w:p>
        </w:tc>
        <w:tc>
          <w:tcPr>
            <w:tcW w:w="1559" w:type="dxa"/>
            <w:tcBorders>
              <w:top w:val="nil"/>
              <w:left w:val="nil"/>
              <w:bottom w:val="nil"/>
              <w:right w:val="single" w:sz="8" w:space="0" w:color="auto"/>
            </w:tcBorders>
            <w:shd w:val="clear" w:color="auto" w:fill="auto"/>
            <w:hideMark/>
          </w:tcPr>
          <w:p w14:paraId="531DBFBE" w14:textId="77777777" w:rsidR="00771270" w:rsidRPr="000523E6" w:rsidRDefault="00771270" w:rsidP="006F6B15">
            <w:pPr>
              <w:jc w:val="center"/>
              <w:rPr>
                <w:b/>
                <w:bCs/>
                <w:sz w:val="22"/>
                <w:szCs w:val="22"/>
              </w:rPr>
            </w:pPr>
            <w:r w:rsidRPr="000523E6">
              <w:rPr>
                <w:b/>
                <w:bCs/>
                <w:sz w:val="22"/>
                <w:szCs w:val="22"/>
              </w:rPr>
              <w:t>15 241 440,00</w:t>
            </w:r>
          </w:p>
        </w:tc>
        <w:tc>
          <w:tcPr>
            <w:tcW w:w="1842" w:type="dxa"/>
            <w:tcBorders>
              <w:top w:val="nil"/>
              <w:left w:val="nil"/>
              <w:bottom w:val="nil"/>
              <w:right w:val="single" w:sz="8" w:space="0" w:color="auto"/>
            </w:tcBorders>
            <w:shd w:val="clear" w:color="auto" w:fill="auto"/>
            <w:hideMark/>
          </w:tcPr>
          <w:p w14:paraId="3751B856" w14:textId="77777777" w:rsidR="00771270" w:rsidRPr="000523E6" w:rsidRDefault="00771270" w:rsidP="006F6B15">
            <w:pPr>
              <w:jc w:val="right"/>
              <w:rPr>
                <w:b/>
                <w:bCs/>
                <w:sz w:val="22"/>
                <w:szCs w:val="22"/>
              </w:rPr>
            </w:pPr>
            <w:r w:rsidRPr="000523E6">
              <w:rPr>
                <w:b/>
                <w:bCs/>
                <w:sz w:val="22"/>
                <w:szCs w:val="22"/>
              </w:rPr>
              <w:t>98 561 563,62</w:t>
            </w:r>
          </w:p>
        </w:tc>
      </w:tr>
      <w:tr w:rsidR="00771270" w:rsidRPr="000523E6" w14:paraId="70F1BEF6" w14:textId="77777777" w:rsidTr="006F6B15">
        <w:trPr>
          <w:trHeight w:val="660"/>
        </w:trPr>
        <w:tc>
          <w:tcPr>
            <w:tcW w:w="2142" w:type="dxa"/>
            <w:tcBorders>
              <w:top w:val="single" w:sz="8" w:space="0" w:color="auto"/>
              <w:left w:val="single" w:sz="8" w:space="0" w:color="auto"/>
              <w:bottom w:val="single" w:sz="8" w:space="0" w:color="auto"/>
              <w:right w:val="single" w:sz="8" w:space="0" w:color="auto"/>
            </w:tcBorders>
            <w:shd w:val="clear" w:color="auto" w:fill="auto"/>
            <w:hideMark/>
          </w:tcPr>
          <w:p w14:paraId="503726C9"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single" w:sz="8" w:space="0" w:color="auto"/>
              <w:left w:val="nil"/>
              <w:bottom w:val="single" w:sz="8" w:space="0" w:color="auto"/>
              <w:right w:val="single" w:sz="8" w:space="0" w:color="auto"/>
            </w:tcBorders>
            <w:shd w:val="clear" w:color="auto" w:fill="auto"/>
            <w:hideMark/>
          </w:tcPr>
          <w:p w14:paraId="6ED7C79B" w14:textId="77777777" w:rsidR="00771270" w:rsidRPr="000523E6" w:rsidRDefault="00771270" w:rsidP="006F6B15">
            <w:pPr>
              <w:jc w:val="center"/>
              <w:rPr>
                <w:b/>
                <w:bCs/>
                <w:sz w:val="22"/>
                <w:szCs w:val="22"/>
              </w:rPr>
            </w:pPr>
            <w:r w:rsidRPr="000523E6">
              <w:rPr>
                <w:b/>
                <w:bCs/>
                <w:sz w:val="22"/>
                <w:szCs w:val="22"/>
              </w:rPr>
              <w:t>11 054 299,62</w:t>
            </w:r>
          </w:p>
        </w:tc>
        <w:tc>
          <w:tcPr>
            <w:tcW w:w="1984" w:type="dxa"/>
            <w:tcBorders>
              <w:top w:val="single" w:sz="8" w:space="0" w:color="auto"/>
              <w:left w:val="nil"/>
              <w:bottom w:val="single" w:sz="8" w:space="0" w:color="auto"/>
              <w:right w:val="single" w:sz="8" w:space="0" w:color="auto"/>
            </w:tcBorders>
            <w:shd w:val="clear" w:color="auto" w:fill="auto"/>
            <w:hideMark/>
          </w:tcPr>
          <w:p w14:paraId="6711764C" w14:textId="77777777" w:rsidR="00771270" w:rsidRPr="000523E6" w:rsidRDefault="00771270" w:rsidP="006F6B15">
            <w:pPr>
              <w:jc w:val="center"/>
              <w:rPr>
                <w:b/>
                <w:bCs/>
                <w:sz w:val="22"/>
                <w:szCs w:val="22"/>
              </w:rPr>
            </w:pPr>
            <w:r w:rsidRPr="000523E6">
              <w:rPr>
                <w:b/>
                <w:bCs/>
                <w:sz w:val="22"/>
                <w:szCs w:val="22"/>
              </w:rPr>
              <w:t>11 867 684,00</w:t>
            </w:r>
          </w:p>
        </w:tc>
        <w:tc>
          <w:tcPr>
            <w:tcW w:w="1701" w:type="dxa"/>
            <w:tcBorders>
              <w:top w:val="single" w:sz="8" w:space="0" w:color="auto"/>
              <w:left w:val="nil"/>
              <w:bottom w:val="single" w:sz="8" w:space="0" w:color="auto"/>
              <w:right w:val="single" w:sz="8" w:space="0" w:color="auto"/>
            </w:tcBorders>
            <w:shd w:val="clear" w:color="auto" w:fill="auto"/>
            <w:hideMark/>
          </w:tcPr>
          <w:p w14:paraId="23F43E84" w14:textId="77777777" w:rsidR="00771270" w:rsidRPr="000523E6" w:rsidRDefault="00771270" w:rsidP="006F6B15">
            <w:pPr>
              <w:jc w:val="center"/>
              <w:rPr>
                <w:b/>
                <w:bCs/>
                <w:sz w:val="22"/>
                <w:szCs w:val="22"/>
              </w:rPr>
            </w:pPr>
            <w:r w:rsidRPr="000523E6">
              <w:rPr>
                <w:b/>
                <w:bCs/>
                <w:sz w:val="22"/>
                <w:szCs w:val="22"/>
              </w:rPr>
              <w:t>14 656 960,00</w:t>
            </w:r>
          </w:p>
        </w:tc>
        <w:tc>
          <w:tcPr>
            <w:tcW w:w="1701" w:type="dxa"/>
            <w:tcBorders>
              <w:top w:val="single" w:sz="8" w:space="0" w:color="auto"/>
              <w:left w:val="nil"/>
              <w:bottom w:val="single" w:sz="8" w:space="0" w:color="auto"/>
              <w:right w:val="single" w:sz="8" w:space="0" w:color="auto"/>
            </w:tcBorders>
            <w:shd w:val="clear" w:color="auto" w:fill="auto"/>
            <w:hideMark/>
          </w:tcPr>
          <w:p w14:paraId="6C0F1FEC" w14:textId="77777777" w:rsidR="00771270" w:rsidRPr="000523E6" w:rsidRDefault="00771270" w:rsidP="006F6B15">
            <w:pPr>
              <w:jc w:val="center"/>
              <w:rPr>
                <w:b/>
                <w:bCs/>
                <w:sz w:val="22"/>
                <w:szCs w:val="22"/>
              </w:rPr>
            </w:pPr>
            <w:r w:rsidRPr="000523E6">
              <w:rPr>
                <w:b/>
                <w:bCs/>
                <w:sz w:val="22"/>
                <w:szCs w:val="22"/>
              </w:rPr>
              <w:t>15 258 300,00</w:t>
            </w:r>
          </w:p>
        </w:tc>
        <w:tc>
          <w:tcPr>
            <w:tcW w:w="1701" w:type="dxa"/>
            <w:tcBorders>
              <w:top w:val="single" w:sz="8" w:space="0" w:color="auto"/>
              <w:left w:val="nil"/>
              <w:bottom w:val="single" w:sz="8" w:space="0" w:color="auto"/>
              <w:right w:val="single" w:sz="8" w:space="0" w:color="auto"/>
            </w:tcBorders>
            <w:shd w:val="clear" w:color="auto" w:fill="auto"/>
            <w:hideMark/>
          </w:tcPr>
          <w:p w14:paraId="1B489600" w14:textId="77777777" w:rsidR="00771270" w:rsidRPr="000523E6" w:rsidRDefault="00771270" w:rsidP="006F6B15">
            <w:pPr>
              <w:jc w:val="center"/>
              <w:rPr>
                <w:b/>
                <w:bCs/>
                <w:sz w:val="22"/>
                <w:szCs w:val="22"/>
              </w:rPr>
            </w:pPr>
            <w:r w:rsidRPr="000523E6">
              <w:rPr>
                <w:b/>
                <w:bCs/>
                <w:sz w:val="22"/>
                <w:szCs w:val="22"/>
              </w:rPr>
              <w:t>15 241 440,00</w:t>
            </w:r>
          </w:p>
        </w:tc>
        <w:tc>
          <w:tcPr>
            <w:tcW w:w="1701" w:type="dxa"/>
            <w:tcBorders>
              <w:top w:val="single" w:sz="8" w:space="0" w:color="auto"/>
              <w:left w:val="nil"/>
              <w:bottom w:val="single" w:sz="8" w:space="0" w:color="auto"/>
              <w:right w:val="single" w:sz="8" w:space="0" w:color="auto"/>
            </w:tcBorders>
            <w:shd w:val="clear" w:color="auto" w:fill="auto"/>
            <w:hideMark/>
          </w:tcPr>
          <w:p w14:paraId="4AAF3BD1" w14:textId="77777777" w:rsidR="00771270" w:rsidRPr="000523E6" w:rsidRDefault="00771270" w:rsidP="006F6B15">
            <w:pPr>
              <w:jc w:val="center"/>
              <w:rPr>
                <w:b/>
                <w:bCs/>
                <w:sz w:val="22"/>
                <w:szCs w:val="22"/>
              </w:rPr>
            </w:pPr>
            <w:r w:rsidRPr="000523E6">
              <w:rPr>
                <w:b/>
                <w:bCs/>
                <w:sz w:val="22"/>
                <w:szCs w:val="22"/>
              </w:rPr>
              <w:t>15 241 440,00</w:t>
            </w:r>
          </w:p>
        </w:tc>
        <w:tc>
          <w:tcPr>
            <w:tcW w:w="1559" w:type="dxa"/>
            <w:tcBorders>
              <w:top w:val="single" w:sz="8" w:space="0" w:color="auto"/>
              <w:left w:val="nil"/>
              <w:bottom w:val="single" w:sz="8" w:space="0" w:color="auto"/>
              <w:right w:val="single" w:sz="8" w:space="0" w:color="auto"/>
            </w:tcBorders>
            <w:shd w:val="clear" w:color="auto" w:fill="auto"/>
            <w:hideMark/>
          </w:tcPr>
          <w:p w14:paraId="3F969525" w14:textId="77777777" w:rsidR="00771270" w:rsidRPr="000523E6" w:rsidRDefault="00771270" w:rsidP="006F6B15">
            <w:pPr>
              <w:jc w:val="center"/>
              <w:rPr>
                <w:b/>
                <w:bCs/>
                <w:sz w:val="22"/>
                <w:szCs w:val="22"/>
              </w:rPr>
            </w:pPr>
            <w:r w:rsidRPr="000523E6">
              <w:rPr>
                <w:b/>
                <w:bCs/>
                <w:sz w:val="22"/>
                <w:szCs w:val="22"/>
              </w:rPr>
              <w:t>15 241 440,00</w:t>
            </w:r>
          </w:p>
        </w:tc>
        <w:tc>
          <w:tcPr>
            <w:tcW w:w="1842" w:type="dxa"/>
            <w:tcBorders>
              <w:top w:val="single" w:sz="8" w:space="0" w:color="auto"/>
              <w:left w:val="nil"/>
              <w:bottom w:val="single" w:sz="8" w:space="0" w:color="auto"/>
              <w:right w:val="single" w:sz="8" w:space="0" w:color="auto"/>
            </w:tcBorders>
            <w:shd w:val="clear" w:color="auto" w:fill="auto"/>
            <w:hideMark/>
          </w:tcPr>
          <w:p w14:paraId="0EE48C94" w14:textId="77777777" w:rsidR="00771270" w:rsidRPr="000523E6" w:rsidRDefault="00771270" w:rsidP="006F6B15">
            <w:pPr>
              <w:jc w:val="right"/>
              <w:rPr>
                <w:b/>
                <w:bCs/>
                <w:sz w:val="22"/>
                <w:szCs w:val="22"/>
              </w:rPr>
            </w:pPr>
            <w:r w:rsidRPr="000523E6">
              <w:rPr>
                <w:b/>
                <w:bCs/>
                <w:sz w:val="22"/>
                <w:szCs w:val="22"/>
              </w:rPr>
              <w:t>98 561 563,62</w:t>
            </w:r>
          </w:p>
        </w:tc>
      </w:tr>
      <w:tr w:rsidR="00771270" w:rsidRPr="000523E6" w14:paraId="7335A834" w14:textId="77777777" w:rsidTr="006F6B15">
        <w:trPr>
          <w:trHeight w:val="375"/>
        </w:trPr>
        <w:tc>
          <w:tcPr>
            <w:tcW w:w="2142" w:type="dxa"/>
            <w:tcBorders>
              <w:top w:val="nil"/>
              <w:left w:val="single" w:sz="8" w:space="0" w:color="auto"/>
              <w:bottom w:val="single" w:sz="8" w:space="0" w:color="auto"/>
              <w:right w:val="single" w:sz="8" w:space="0" w:color="auto"/>
            </w:tcBorders>
            <w:shd w:val="clear" w:color="auto" w:fill="auto"/>
            <w:hideMark/>
          </w:tcPr>
          <w:p w14:paraId="0537E23A"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4BEE6C1D"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14B6725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64D83B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6C2027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BE4FE3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AF9A1A1"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5BA7DE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E7D97CF"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D9BC48F" w14:textId="77777777" w:rsidTr="006F6B15">
        <w:trPr>
          <w:trHeight w:val="570"/>
        </w:trPr>
        <w:tc>
          <w:tcPr>
            <w:tcW w:w="2142" w:type="dxa"/>
            <w:tcBorders>
              <w:top w:val="nil"/>
              <w:left w:val="single" w:sz="8" w:space="0" w:color="auto"/>
              <w:bottom w:val="single" w:sz="8" w:space="0" w:color="auto"/>
              <w:right w:val="single" w:sz="8" w:space="0" w:color="auto"/>
            </w:tcBorders>
            <w:shd w:val="clear" w:color="auto" w:fill="auto"/>
            <w:hideMark/>
          </w:tcPr>
          <w:p w14:paraId="6C82C215"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6F5C8EBF"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CDD1D9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9C5DCF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6BB9E4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6B4688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21BEA19"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3F0AB1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2E1057A"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C7C03ED" w14:textId="77777777" w:rsidTr="006F6B15">
        <w:trPr>
          <w:trHeight w:val="825"/>
        </w:trPr>
        <w:tc>
          <w:tcPr>
            <w:tcW w:w="2142" w:type="dxa"/>
            <w:tcBorders>
              <w:top w:val="nil"/>
              <w:left w:val="single" w:sz="8" w:space="0" w:color="auto"/>
              <w:bottom w:val="single" w:sz="8" w:space="0" w:color="auto"/>
              <w:right w:val="single" w:sz="8" w:space="0" w:color="auto"/>
            </w:tcBorders>
            <w:shd w:val="clear" w:color="auto" w:fill="auto"/>
            <w:hideMark/>
          </w:tcPr>
          <w:p w14:paraId="2BD04E03"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714D8C13"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7039D9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0C1072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83CAC4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AA9E75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31D2D1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15739C0"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A4F3A4B"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37F9651F" w14:textId="77777777" w:rsidTr="006F6B15">
        <w:trPr>
          <w:trHeight w:val="480"/>
        </w:trPr>
        <w:tc>
          <w:tcPr>
            <w:tcW w:w="2142" w:type="dxa"/>
            <w:tcBorders>
              <w:top w:val="nil"/>
              <w:left w:val="single" w:sz="8" w:space="0" w:color="auto"/>
              <w:bottom w:val="single" w:sz="4" w:space="0" w:color="auto"/>
              <w:right w:val="single" w:sz="8" w:space="0" w:color="auto"/>
            </w:tcBorders>
            <w:shd w:val="clear" w:color="auto" w:fill="auto"/>
            <w:hideMark/>
          </w:tcPr>
          <w:p w14:paraId="5CAF4E4F" w14:textId="77777777" w:rsidR="00771270" w:rsidRPr="000523E6" w:rsidRDefault="00771270" w:rsidP="006F6B15">
            <w:pPr>
              <w:jc w:val="center"/>
              <w:rPr>
                <w:b/>
                <w:bCs/>
                <w:i/>
                <w:iCs/>
              </w:rPr>
            </w:pPr>
            <w:r w:rsidRPr="000523E6">
              <w:rPr>
                <w:b/>
                <w:bCs/>
                <w:i/>
                <w:iCs/>
              </w:rPr>
              <w:t xml:space="preserve">Структурный элемент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4C5C1F87" w14:textId="77777777" w:rsidR="00771270" w:rsidRPr="000523E6" w:rsidRDefault="00771270" w:rsidP="006F6B15">
            <w:pPr>
              <w:rPr>
                <w:b/>
                <w:bCs/>
                <w:sz w:val="22"/>
                <w:szCs w:val="22"/>
              </w:rPr>
            </w:pPr>
            <w:r w:rsidRPr="000523E6">
              <w:rPr>
                <w:b/>
                <w:bCs/>
                <w:sz w:val="22"/>
                <w:szCs w:val="22"/>
              </w:rPr>
              <w:t> </w:t>
            </w:r>
          </w:p>
        </w:tc>
        <w:tc>
          <w:tcPr>
            <w:tcW w:w="1984" w:type="dxa"/>
            <w:vMerge w:val="restart"/>
            <w:tcBorders>
              <w:top w:val="nil"/>
              <w:left w:val="single" w:sz="8" w:space="0" w:color="auto"/>
              <w:bottom w:val="single" w:sz="8" w:space="0" w:color="000000"/>
              <w:right w:val="single" w:sz="8" w:space="0" w:color="auto"/>
            </w:tcBorders>
            <w:shd w:val="clear" w:color="auto" w:fill="auto"/>
            <w:hideMark/>
          </w:tcPr>
          <w:p w14:paraId="053252B7"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769BF3B2"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57E0DCDD"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6885E505"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vMerge w:val="restart"/>
            <w:tcBorders>
              <w:top w:val="nil"/>
              <w:left w:val="single" w:sz="8" w:space="0" w:color="auto"/>
              <w:bottom w:val="single" w:sz="8" w:space="0" w:color="000000"/>
              <w:right w:val="single" w:sz="8" w:space="0" w:color="auto"/>
            </w:tcBorders>
            <w:shd w:val="clear" w:color="auto" w:fill="auto"/>
            <w:hideMark/>
          </w:tcPr>
          <w:p w14:paraId="73AFEFBE"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hideMark/>
          </w:tcPr>
          <w:p w14:paraId="3F8D40B0"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vMerge w:val="restart"/>
            <w:tcBorders>
              <w:top w:val="nil"/>
              <w:left w:val="single" w:sz="8" w:space="0" w:color="auto"/>
              <w:bottom w:val="single" w:sz="8" w:space="0" w:color="000000"/>
              <w:right w:val="single" w:sz="8" w:space="0" w:color="auto"/>
            </w:tcBorders>
            <w:shd w:val="clear" w:color="auto" w:fill="auto"/>
            <w:hideMark/>
          </w:tcPr>
          <w:p w14:paraId="28F772BC"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0849C346" w14:textId="77777777" w:rsidTr="006F6B15">
        <w:trPr>
          <w:trHeight w:val="555"/>
        </w:trPr>
        <w:tc>
          <w:tcPr>
            <w:tcW w:w="2142" w:type="dxa"/>
            <w:tcBorders>
              <w:top w:val="nil"/>
              <w:left w:val="single" w:sz="8" w:space="0" w:color="auto"/>
              <w:bottom w:val="single" w:sz="8" w:space="0" w:color="auto"/>
              <w:right w:val="single" w:sz="8" w:space="0" w:color="auto"/>
            </w:tcBorders>
            <w:shd w:val="clear" w:color="auto" w:fill="auto"/>
            <w:hideMark/>
          </w:tcPr>
          <w:p w14:paraId="75A93365" w14:textId="77777777" w:rsidR="00771270" w:rsidRPr="000523E6" w:rsidRDefault="00771270" w:rsidP="006F6B15">
            <w:pPr>
              <w:jc w:val="center"/>
              <w:rPr>
                <w:b/>
                <w:bCs/>
                <w:i/>
                <w:iCs/>
              </w:rPr>
            </w:pPr>
            <w:proofErr w:type="gramStart"/>
            <w:r w:rsidRPr="000523E6">
              <w:rPr>
                <w:b/>
                <w:bCs/>
                <w:i/>
                <w:iCs/>
              </w:rPr>
              <w:t>« Мероприятия</w:t>
            </w:r>
            <w:proofErr w:type="gramEnd"/>
            <w:r w:rsidRPr="000523E6">
              <w:rPr>
                <w:b/>
                <w:bCs/>
                <w:i/>
                <w:iCs/>
              </w:rPr>
              <w:t xml:space="preserve"> по укреплению пожарной безопасности»</w:t>
            </w:r>
          </w:p>
        </w:tc>
        <w:tc>
          <w:tcPr>
            <w:tcW w:w="1701" w:type="dxa"/>
            <w:vMerge/>
            <w:tcBorders>
              <w:top w:val="nil"/>
              <w:left w:val="single" w:sz="8" w:space="0" w:color="auto"/>
              <w:bottom w:val="single" w:sz="8" w:space="0" w:color="000000"/>
              <w:right w:val="single" w:sz="8" w:space="0" w:color="auto"/>
            </w:tcBorders>
            <w:vAlign w:val="center"/>
            <w:hideMark/>
          </w:tcPr>
          <w:p w14:paraId="7725A16C" w14:textId="77777777" w:rsidR="00771270" w:rsidRPr="000523E6" w:rsidRDefault="00771270" w:rsidP="006F6B15">
            <w:pPr>
              <w:rPr>
                <w:b/>
                <w:bCs/>
                <w:sz w:val="22"/>
                <w:szCs w:val="22"/>
              </w:rPr>
            </w:pPr>
          </w:p>
        </w:tc>
        <w:tc>
          <w:tcPr>
            <w:tcW w:w="1984" w:type="dxa"/>
            <w:vMerge/>
            <w:tcBorders>
              <w:top w:val="nil"/>
              <w:left w:val="single" w:sz="8" w:space="0" w:color="auto"/>
              <w:bottom w:val="single" w:sz="8" w:space="0" w:color="000000"/>
              <w:right w:val="single" w:sz="8" w:space="0" w:color="auto"/>
            </w:tcBorders>
            <w:vAlign w:val="center"/>
            <w:hideMark/>
          </w:tcPr>
          <w:p w14:paraId="79AEB6A0"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3EA104D9"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4243C1E3"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3C71FF20" w14:textId="77777777" w:rsidR="00771270" w:rsidRPr="000523E6" w:rsidRDefault="00771270" w:rsidP="006F6B15">
            <w:pPr>
              <w:rPr>
                <w:b/>
                <w:bCs/>
                <w:color w:val="FF0000"/>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14:paraId="7C554A69" w14:textId="77777777" w:rsidR="00771270" w:rsidRPr="000523E6" w:rsidRDefault="00771270" w:rsidP="006F6B15">
            <w:pPr>
              <w:rPr>
                <w:b/>
                <w:bCs/>
                <w:color w:val="FF0000"/>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14:paraId="6F148B8A" w14:textId="77777777" w:rsidR="00771270" w:rsidRPr="000523E6" w:rsidRDefault="00771270" w:rsidP="006F6B15">
            <w:pPr>
              <w:rPr>
                <w:b/>
                <w:bCs/>
                <w:color w:val="FF0000"/>
                <w:sz w:val="22"/>
                <w:szCs w:val="22"/>
              </w:rPr>
            </w:pPr>
          </w:p>
        </w:tc>
        <w:tc>
          <w:tcPr>
            <w:tcW w:w="1842" w:type="dxa"/>
            <w:vMerge/>
            <w:tcBorders>
              <w:top w:val="nil"/>
              <w:left w:val="single" w:sz="8" w:space="0" w:color="auto"/>
              <w:bottom w:val="single" w:sz="8" w:space="0" w:color="000000"/>
              <w:right w:val="single" w:sz="8" w:space="0" w:color="auto"/>
            </w:tcBorders>
            <w:vAlign w:val="center"/>
            <w:hideMark/>
          </w:tcPr>
          <w:p w14:paraId="023A0E78" w14:textId="77777777" w:rsidR="00771270" w:rsidRPr="000523E6" w:rsidRDefault="00771270" w:rsidP="006F6B15">
            <w:pPr>
              <w:rPr>
                <w:b/>
                <w:bCs/>
                <w:sz w:val="22"/>
                <w:szCs w:val="22"/>
              </w:rPr>
            </w:pPr>
          </w:p>
        </w:tc>
      </w:tr>
      <w:tr w:rsidR="00771270" w:rsidRPr="000523E6" w14:paraId="53AC210F" w14:textId="77777777" w:rsidTr="006F6B15">
        <w:trPr>
          <w:trHeight w:val="825"/>
        </w:trPr>
        <w:tc>
          <w:tcPr>
            <w:tcW w:w="2142" w:type="dxa"/>
            <w:tcBorders>
              <w:top w:val="nil"/>
              <w:left w:val="single" w:sz="8" w:space="0" w:color="auto"/>
              <w:bottom w:val="single" w:sz="8" w:space="0" w:color="auto"/>
              <w:right w:val="single" w:sz="8" w:space="0" w:color="auto"/>
            </w:tcBorders>
            <w:shd w:val="clear" w:color="auto" w:fill="auto"/>
            <w:hideMark/>
          </w:tcPr>
          <w:p w14:paraId="10D51852"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5A12BBA0" w14:textId="77777777" w:rsidR="00771270" w:rsidRPr="000523E6" w:rsidRDefault="00771270" w:rsidP="006F6B15">
            <w:pPr>
              <w:jc w:val="center"/>
              <w:rPr>
                <w:b/>
                <w:bCs/>
                <w:i/>
                <w:iCs/>
                <w:sz w:val="22"/>
                <w:szCs w:val="22"/>
              </w:rPr>
            </w:pPr>
            <w:r w:rsidRPr="000523E6">
              <w:rPr>
                <w:b/>
                <w:bCs/>
                <w:i/>
                <w:iCs/>
                <w:sz w:val="22"/>
                <w:szCs w:val="22"/>
              </w:rPr>
              <w:t>1 641 464,24</w:t>
            </w:r>
          </w:p>
        </w:tc>
        <w:tc>
          <w:tcPr>
            <w:tcW w:w="1984" w:type="dxa"/>
            <w:tcBorders>
              <w:top w:val="nil"/>
              <w:left w:val="nil"/>
              <w:bottom w:val="single" w:sz="8" w:space="0" w:color="auto"/>
              <w:right w:val="single" w:sz="8" w:space="0" w:color="auto"/>
            </w:tcBorders>
            <w:shd w:val="clear" w:color="auto" w:fill="auto"/>
            <w:hideMark/>
          </w:tcPr>
          <w:p w14:paraId="1BB4BC69" w14:textId="77777777" w:rsidR="00771270" w:rsidRPr="000523E6" w:rsidRDefault="00771270" w:rsidP="006F6B15">
            <w:pPr>
              <w:jc w:val="center"/>
              <w:rPr>
                <w:b/>
                <w:bCs/>
                <w:i/>
                <w:iCs/>
                <w:sz w:val="22"/>
                <w:szCs w:val="22"/>
              </w:rPr>
            </w:pPr>
            <w:r w:rsidRPr="000523E6">
              <w:rPr>
                <w:b/>
                <w:bCs/>
                <w:i/>
                <w:iCs/>
                <w:sz w:val="22"/>
                <w:szCs w:val="22"/>
              </w:rPr>
              <w:t>3 205 525,08</w:t>
            </w:r>
          </w:p>
        </w:tc>
        <w:tc>
          <w:tcPr>
            <w:tcW w:w="1701" w:type="dxa"/>
            <w:tcBorders>
              <w:top w:val="nil"/>
              <w:left w:val="nil"/>
              <w:bottom w:val="single" w:sz="8" w:space="0" w:color="auto"/>
              <w:right w:val="single" w:sz="8" w:space="0" w:color="auto"/>
            </w:tcBorders>
            <w:shd w:val="clear" w:color="auto" w:fill="auto"/>
            <w:hideMark/>
          </w:tcPr>
          <w:p w14:paraId="7FACCAAD" w14:textId="77777777" w:rsidR="00771270" w:rsidRPr="000523E6" w:rsidRDefault="00771270" w:rsidP="006F6B15">
            <w:pPr>
              <w:jc w:val="center"/>
              <w:rPr>
                <w:b/>
                <w:bCs/>
                <w:i/>
                <w:iCs/>
                <w:sz w:val="22"/>
                <w:szCs w:val="22"/>
              </w:rPr>
            </w:pPr>
            <w:r w:rsidRPr="000523E6">
              <w:rPr>
                <w:b/>
                <w:bCs/>
                <w:i/>
                <w:iCs/>
                <w:sz w:val="22"/>
                <w:szCs w:val="22"/>
              </w:rPr>
              <w:t>1 695 525,66</w:t>
            </w:r>
          </w:p>
        </w:tc>
        <w:tc>
          <w:tcPr>
            <w:tcW w:w="1701" w:type="dxa"/>
            <w:tcBorders>
              <w:top w:val="nil"/>
              <w:left w:val="nil"/>
              <w:bottom w:val="single" w:sz="8" w:space="0" w:color="auto"/>
              <w:right w:val="single" w:sz="8" w:space="0" w:color="auto"/>
            </w:tcBorders>
            <w:shd w:val="clear" w:color="auto" w:fill="auto"/>
            <w:hideMark/>
          </w:tcPr>
          <w:p w14:paraId="22E85A71" w14:textId="77777777" w:rsidR="00771270" w:rsidRPr="000523E6" w:rsidRDefault="00771270" w:rsidP="006F6B15">
            <w:pPr>
              <w:jc w:val="center"/>
              <w:rPr>
                <w:b/>
                <w:bCs/>
                <w:i/>
                <w:iCs/>
                <w:sz w:val="22"/>
                <w:szCs w:val="22"/>
              </w:rPr>
            </w:pPr>
            <w:r w:rsidRPr="000523E6">
              <w:rPr>
                <w:b/>
                <w:bCs/>
                <w:i/>
                <w:iCs/>
                <w:sz w:val="22"/>
                <w:szCs w:val="22"/>
              </w:rPr>
              <w:t>1 640 041,98</w:t>
            </w:r>
          </w:p>
        </w:tc>
        <w:tc>
          <w:tcPr>
            <w:tcW w:w="1701" w:type="dxa"/>
            <w:tcBorders>
              <w:top w:val="nil"/>
              <w:left w:val="nil"/>
              <w:bottom w:val="single" w:sz="8" w:space="0" w:color="auto"/>
              <w:right w:val="single" w:sz="8" w:space="0" w:color="auto"/>
            </w:tcBorders>
            <w:shd w:val="clear" w:color="auto" w:fill="auto"/>
            <w:hideMark/>
          </w:tcPr>
          <w:p w14:paraId="46E263D0" w14:textId="77777777" w:rsidR="00771270" w:rsidRPr="000523E6" w:rsidRDefault="00771270" w:rsidP="006F6B15">
            <w:pPr>
              <w:jc w:val="center"/>
              <w:rPr>
                <w:b/>
                <w:bCs/>
                <w:i/>
                <w:iCs/>
                <w:sz w:val="22"/>
                <w:szCs w:val="22"/>
              </w:rPr>
            </w:pPr>
            <w:r w:rsidRPr="000523E6">
              <w:rPr>
                <w:b/>
                <w:bCs/>
                <w:i/>
                <w:iCs/>
                <w:sz w:val="22"/>
                <w:szCs w:val="22"/>
              </w:rPr>
              <w:t>1 645 431,35</w:t>
            </w:r>
          </w:p>
        </w:tc>
        <w:tc>
          <w:tcPr>
            <w:tcW w:w="1701" w:type="dxa"/>
            <w:tcBorders>
              <w:top w:val="nil"/>
              <w:left w:val="nil"/>
              <w:bottom w:val="single" w:sz="8" w:space="0" w:color="auto"/>
              <w:right w:val="single" w:sz="8" w:space="0" w:color="auto"/>
            </w:tcBorders>
            <w:shd w:val="clear" w:color="auto" w:fill="auto"/>
            <w:hideMark/>
          </w:tcPr>
          <w:p w14:paraId="761BF654" w14:textId="77777777" w:rsidR="00771270" w:rsidRPr="000523E6" w:rsidRDefault="00771270" w:rsidP="006F6B15">
            <w:pPr>
              <w:jc w:val="center"/>
              <w:rPr>
                <w:b/>
                <w:bCs/>
                <w:i/>
                <w:iCs/>
                <w:sz w:val="22"/>
                <w:szCs w:val="22"/>
              </w:rPr>
            </w:pPr>
            <w:r w:rsidRPr="000523E6">
              <w:rPr>
                <w:b/>
                <w:bCs/>
                <w:i/>
                <w:iCs/>
                <w:sz w:val="22"/>
                <w:szCs w:val="22"/>
              </w:rPr>
              <w:t>1 645 431,35</w:t>
            </w:r>
          </w:p>
        </w:tc>
        <w:tc>
          <w:tcPr>
            <w:tcW w:w="1559" w:type="dxa"/>
            <w:tcBorders>
              <w:top w:val="nil"/>
              <w:left w:val="nil"/>
              <w:bottom w:val="single" w:sz="8" w:space="0" w:color="auto"/>
              <w:right w:val="single" w:sz="8" w:space="0" w:color="auto"/>
            </w:tcBorders>
            <w:shd w:val="clear" w:color="auto" w:fill="auto"/>
            <w:hideMark/>
          </w:tcPr>
          <w:p w14:paraId="29C5F791" w14:textId="77777777" w:rsidR="00771270" w:rsidRPr="000523E6" w:rsidRDefault="00771270" w:rsidP="006F6B15">
            <w:pPr>
              <w:jc w:val="center"/>
              <w:rPr>
                <w:b/>
                <w:bCs/>
                <w:i/>
                <w:iCs/>
                <w:sz w:val="22"/>
                <w:szCs w:val="22"/>
              </w:rPr>
            </w:pPr>
            <w:r w:rsidRPr="000523E6">
              <w:rPr>
                <w:b/>
                <w:bCs/>
                <w:i/>
                <w:iCs/>
                <w:sz w:val="22"/>
                <w:szCs w:val="22"/>
              </w:rPr>
              <w:t>1 645 431,35</w:t>
            </w:r>
          </w:p>
        </w:tc>
        <w:tc>
          <w:tcPr>
            <w:tcW w:w="1842" w:type="dxa"/>
            <w:tcBorders>
              <w:top w:val="nil"/>
              <w:left w:val="nil"/>
              <w:bottom w:val="single" w:sz="8" w:space="0" w:color="auto"/>
              <w:right w:val="single" w:sz="8" w:space="0" w:color="auto"/>
            </w:tcBorders>
            <w:shd w:val="clear" w:color="auto" w:fill="auto"/>
            <w:hideMark/>
          </w:tcPr>
          <w:p w14:paraId="2AB743AE" w14:textId="77777777" w:rsidR="00771270" w:rsidRPr="000523E6" w:rsidRDefault="00771270" w:rsidP="006F6B15">
            <w:pPr>
              <w:jc w:val="right"/>
              <w:rPr>
                <w:b/>
                <w:bCs/>
                <w:sz w:val="22"/>
                <w:szCs w:val="22"/>
              </w:rPr>
            </w:pPr>
            <w:r w:rsidRPr="000523E6">
              <w:rPr>
                <w:b/>
                <w:bCs/>
                <w:sz w:val="22"/>
                <w:szCs w:val="22"/>
              </w:rPr>
              <w:t>13 118 851,01</w:t>
            </w:r>
          </w:p>
        </w:tc>
      </w:tr>
      <w:tr w:rsidR="00771270" w:rsidRPr="000523E6" w14:paraId="51369731" w14:textId="77777777" w:rsidTr="006F6B15">
        <w:trPr>
          <w:trHeight w:val="795"/>
        </w:trPr>
        <w:tc>
          <w:tcPr>
            <w:tcW w:w="2142" w:type="dxa"/>
            <w:tcBorders>
              <w:top w:val="nil"/>
              <w:left w:val="single" w:sz="8" w:space="0" w:color="auto"/>
              <w:bottom w:val="single" w:sz="8" w:space="0" w:color="auto"/>
              <w:right w:val="single" w:sz="8" w:space="0" w:color="auto"/>
            </w:tcBorders>
            <w:shd w:val="clear" w:color="auto" w:fill="auto"/>
            <w:hideMark/>
          </w:tcPr>
          <w:p w14:paraId="0D7D14CB"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12936925" w14:textId="77777777" w:rsidR="00771270" w:rsidRPr="000523E6" w:rsidRDefault="00771270" w:rsidP="006F6B15">
            <w:pPr>
              <w:jc w:val="center"/>
              <w:rPr>
                <w:b/>
                <w:bCs/>
                <w:sz w:val="22"/>
                <w:szCs w:val="22"/>
              </w:rPr>
            </w:pPr>
            <w:r w:rsidRPr="000523E6">
              <w:rPr>
                <w:b/>
                <w:bCs/>
                <w:sz w:val="22"/>
                <w:szCs w:val="22"/>
              </w:rPr>
              <w:t>1 641 464,24</w:t>
            </w:r>
          </w:p>
        </w:tc>
        <w:tc>
          <w:tcPr>
            <w:tcW w:w="1984" w:type="dxa"/>
            <w:tcBorders>
              <w:top w:val="nil"/>
              <w:left w:val="nil"/>
              <w:bottom w:val="single" w:sz="8" w:space="0" w:color="auto"/>
              <w:right w:val="single" w:sz="8" w:space="0" w:color="auto"/>
            </w:tcBorders>
            <w:shd w:val="clear" w:color="auto" w:fill="auto"/>
            <w:hideMark/>
          </w:tcPr>
          <w:p w14:paraId="3C35692A" w14:textId="77777777" w:rsidR="00771270" w:rsidRPr="000523E6" w:rsidRDefault="00771270" w:rsidP="006F6B15">
            <w:pPr>
              <w:jc w:val="center"/>
              <w:rPr>
                <w:b/>
                <w:bCs/>
                <w:sz w:val="22"/>
                <w:szCs w:val="22"/>
              </w:rPr>
            </w:pPr>
            <w:r w:rsidRPr="000523E6">
              <w:rPr>
                <w:b/>
                <w:bCs/>
                <w:sz w:val="22"/>
                <w:szCs w:val="22"/>
              </w:rPr>
              <w:t>3 205 525,08</w:t>
            </w:r>
          </w:p>
        </w:tc>
        <w:tc>
          <w:tcPr>
            <w:tcW w:w="1701" w:type="dxa"/>
            <w:tcBorders>
              <w:top w:val="nil"/>
              <w:left w:val="nil"/>
              <w:bottom w:val="single" w:sz="8" w:space="0" w:color="auto"/>
              <w:right w:val="single" w:sz="8" w:space="0" w:color="auto"/>
            </w:tcBorders>
            <w:shd w:val="clear" w:color="auto" w:fill="auto"/>
            <w:hideMark/>
          </w:tcPr>
          <w:p w14:paraId="681036FD" w14:textId="77777777" w:rsidR="00771270" w:rsidRPr="000523E6" w:rsidRDefault="00771270" w:rsidP="006F6B15">
            <w:pPr>
              <w:jc w:val="center"/>
              <w:rPr>
                <w:b/>
                <w:bCs/>
                <w:sz w:val="22"/>
                <w:szCs w:val="22"/>
              </w:rPr>
            </w:pPr>
            <w:r w:rsidRPr="000523E6">
              <w:rPr>
                <w:b/>
                <w:bCs/>
                <w:sz w:val="22"/>
                <w:szCs w:val="22"/>
              </w:rPr>
              <w:t>1 695 525,66</w:t>
            </w:r>
          </w:p>
        </w:tc>
        <w:tc>
          <w:tcPr>
            <w:tcW w:w="1701" w:type="dxa"/>
            <w:tcBorders>
              <w:top w:val="nil"/>
              <w:left w:val="nil"/>
              <w:bottom w:val="single" w:sz="8" w:space="0" w:color="auto"/>
              <w:right w:val="single" w:sz="8" w:space="0" w:color="auto"/>
            </w:tcBorders>
            <w:shd w:val="clear" w:color="auto" w:fill="auto"/>
            <w:hideMark/>
          </w:tcPr>
          <w:p w14:paraId="511A73BB" w14:textId="77777777" w:rsidR="00771270" w:rsidRPr="000523E6" w:rsidRDefault="00771270" w:rsidP="006F6B15">
            <w:pPr>
              <w:jc w:val="center"/>
              <w:rPr>
                <w:b/>
                <w:bCs/>
                <w:sz w:val="22"/>
                <w:szCs w:val="22"/>
              </w:rPr>
            </w:pPr>
            <w:r w:rsidRPr="000523E6">
              <w:rPr>
                <w:b/>
                <w:bCs/>
                <w:sz w:val="22"/>
                <w:szCs w:val="22"/>
              </w:rPr>
              <w:t>1 640 041,98</w:t>
            </w:r>
          </w:p>
        </w:tc>
        <w:tc>
          <w:tcPr>
            <w:tcW w:w="1701" w:type="dxa"/>
            <w:tcBorders>
              <w:top w:val="nil"/>
              <w:left w:val="nil"/>
              <w:bottom w:val="single" w:sz="8" w:space="0" w:color="auto"/>
              <w:right w:val="single" w:sz="8" w:space="0" w:color="auto"/>
            </w:tcBorders>
            <w:shd w:val="clear" w:color="auto" w:fill="auto"/>
            <w:hideMark/>
          </w:tcPr>
          <w:p w14:paraId="7ED6B561" w14:textId="77777777" w:rsidR="00771270" w:rsidRPr="000523E6" w:rsidRDefault="00771270" w:rsidP="006F6B15">
            <w:pPr>
              <w:jc w:val="center"/>
              <w:rPr>
                <w:b/>
                <w:bCs/>
                <w:sz w:val="22"/>
                <w:szCs w:val="22"/>
              </w:rPr>
            </w:pPr>
            <w:r w:rsidRPr="000523E6">
              <w:rPr>
                <w:b/>
                <w:bCs/>
                <w:sz w:val="22"/>
                <w:szCs w:val="22"/>
              </w:rPr>
              <w:t>1 645 431,35</w:t>
            </w:r>
          </w:p>
        </w:tc>
        <w:tc>
          <w:tcPr>
            <w:tcW w:w="1701" w:type="dxa"/>
            <w:tcBorders>
              <w:top w:val="nil"/>
              <w:left w:val="nil"/>
              <w:bottom w:val="single" w:sz="8" w:space="0" w:color="auto"/>
              <w:right w:val="single" w:sz="8" w:space="0" w:color="auto"/>
            </w:tcBorders>
            <w:shd w:val="clear" w:color="auto" w:fill="auto"/>
            <w:hideMark/>
          </w:tcPr>
          <w:p w14:paraId="0DF95263" w14:textId="77777777" w:rsidR="00771270" w:rsidRPr="000523E6" w:rsidRDefault="00771270" w:rsidP="006F6B15">
            <w:pPr>
              <w:jc w:val="center"/>
              <w:rPr>
                <w:b/>
                <w:bCs/>
                <w:sz w:val="22"/>
                <w:szCs w:val="22"/>
              </w:rPr>
            </w:pPr>
            <w:r w:rsidRPr="000523E6">
              <w:rPr>
                <w:b/>
                <w:bCs/>
                <w:sz w:val="22"/>
                <w:szCs w:val="22"/>
              </w:rPr>
              <w:t>1 645 431,35</w:t>
            </w:r>
          </w:p>
        </w:tc>
        <w:tc>
          <w:tcPr>
            <w:tcW w:w="1559" w:type="dxa"/>
            <w:tcBorders>
              <w:top w:val="nil"/>
              <w:left w:val="nil"/>
              <w:bottom w:val="single" w:sz="8" w:space="0" w:color="auto"/>
              <w:right w:val="single" w:sz="8" w:space="0" w:color="auto"/>
            </w:tcBorders>
            <w:shd w:val="clear" w:color="auto" w:fill="auto"/>
            <w:hideMark/>
          </w:tcPr>
          <w:p w14:paraId="30DA5517" w14:textId="77777777" w:rsidR="00771270" w:rsidRPr="000523E6" w:rsidRDefault="00771270" w:rsidP="006F6B15">
            <w:pPr>
              <w:jc w:val="center"/>
              <w:rPr>
                <w:b/>
                <w:bCs/>
                <w:sz w:val="22"/>
                <w:szCs w:val="22"/>
              </w:rPr>
            </w:pPr>
            <w:r w:rsidRPr="000523E6">
              <w:rPr>
                <w:b/>
                <w:bCs/>
                <w:sz w:val="22"/>
                <w:szCs w:val="22"/>
              </w:rPr>
              <w:t>1 645 431,35</w:t>
            </w:r>
          </w:p>
        </w:tc>
        <w:tc>
          <w:tcPr>
            <w:tcW w:w="1842" w:type="dxa"/>
            <w:tcBorders>
              <w:top w:val="nil"/>
              <w:left w:val="nil"/>
              <w:bottom w:val="single" w:sz="8" w:space="0" w:color="auto"/>
              <w:right w:val="single" w:sz="8" w:space="0" w:color="auto"/>
            </w:tcBorders>
            <w:shd w:val="clear" w:color="auto" w:fill="auto"/>
            <w:hideMark/>
          </w:tcPr>
          <w:p w14:paraId="42FF24E1" w14:textId="77777777" w:rsidR="00771270" w:rsidRPr="000523E6" w:rsidRDefault="00771270" w:rsidP="006F6B15">
            <w:pPr>
              <w:jc w:val="right"/>
              <w:rPr>
                <w:b/>
                <w:bCs/>
                <w:sz w:val="22"/>
                <w:szCs w:val="22"/>
              </w:rPr>
            </w:pPr>
            <w:r w:rsidRPr="000523E6">
              <w:rPr>
                <w:b/>
                <w:bCs/>
                <w:sz w:val="22"/>
                <w:szCs w:val="22"/>
              </w:rPr>
              <w:t>13 118 851,01</w:t>
            </w:r>
          </w:p>
        </w:tc>
      </w:tr>
      <w:tr w:rsidR="00771270" w:rsidRPr="000523E6" w14:paraId="5FCE6D8A" w14:textId="77777777" w:rsidTr="006F6B15">
        <w:trPr>
          <w:trHeight w:val="555"/>
        </w:trPr>
        <w:tc>
          <w:tcPr>
            <w:tcW w:w="2142" w:type="dxa"/>
            <w:tcBorders>
              <w:top w:val="nil"/>
              <w:left w:val="single" w:sz="8" w:space="0" w:color="auto"/>
              <w:bottom w:val="single" w:sz="8" w:space="0" w:color="auto"/>
              <w:right w:val="single" w:sz="8" w:space="0" w:color="auto"/>
            </w:tcBorders>
            <w:shd w:val="clear" w:color="auto" w:fill="auto"/>
            <w:hideMark/>
          </w:tcPr>
          <w:p w14:paraId="36530945" w14:textId="77777777" w:rsidR="00771270" w:rsidRPr="000523E6" w:rsidRDefault="00771270" w:rsidP="006F6B15">
            <w:pPr>
              <w:jc w:val="center"/>
            </w:pPr>
            <w:r w:rsidRPr="000523E6">
              <w:lastRenderedPageBreak/>
              <w:t>- областной бюджет</w:t>
            </w:r>
          </w:p>
        </w:tc>
        <w:tc>
          <w:tcPr>
            <w:tcW w:w="1701" w:type="dxa"/>
            <w:tcBorders>
              <w:top w:val="nil"/>
              <w:left w:val="nil"/>
              <w:bottom w:val="single" w:sz="8" w:space="0" w:color="auto"/>
              <w:right w:val="single" w:sz="8" w:space="0" w:color="auto"/>
            </w:tcBorders>
            <w:shd w:val="clear" w:color="auto" w:fill="auto"/>
            <w:hideMark/>
          </w:tcPr>
          <w:p w14:paraId="2A976712"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0D59F09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E6E81A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071C0F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705560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2C2BD51"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3E578D2"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558EED0"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39835AF2" w14:textId="77777777" w:rsidTr="006F6B15">
        <w:trPr>
          <w:trHeight w:val="495"/>
        </w:trPr>
        <w:tc>
          <w:tcPr>
            <w:tcW w:w="2142" w:type="dxa"/>
            <w:tcBorders>
              <w:top w:val="nil"/>
              <w:left w:val="single" w:sz="8" w:space="0" w:color="auto"/>
              <w:bottom w:val="single" w:sz="8" w:space="0" w:color="auto"/>
              <w:right w:val="single" w:sz="8" w:space="0" w:color="auto"/>
            </w:tcBorders>
            <w:shd w:val="clear" w:color="auto" w:fill="auto"/>
            <w:hideMark/>
          </w:tcPr>
          <w:p w14:paraId="0D4D2805"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6404F5F8"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D5D271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9B1DB8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73F7DA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9C4E8B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2211F1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BB2379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F0BFA04"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26DFBC39" w14:textId="77777777" w:rsidTr="006F6B15">
        <w:trPr>
          <w:trHeight w:val="885"/>
        </w:trPr>
        <w:tc>
          <w:tcPr>
            <w:tcW w:w="2142" w:type="dxa"/>
            <w:tcBorders>
              <w:top w:val="nil"/>
              <w:left w:val="single" w:sz="8" w:space="0" w:color="auto"/>
              <w:bottom w:val="single" w:sz="8" w:space="0" w:color="auto"/>
              <w:right w:val="single" w:sz="8" w:space="0" w:color="auto"/>
            </w:tcBorders>
            <w:shd w:val="clear" w:color="auto" w:fill="auto"/>
            <w:hideMark/>
          </w:tcPr>
          <w:p w14:paraId="7F44DA8A"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0F80DE2A"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5DD7B8D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7D9EF4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EBE8B2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EEE499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68AE71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9CF91F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B200800"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62532E8" w14:textId="77777777" w:rsidTr="006F6B15">
        <w:trPr>
          <w:trHeight w:val="855"/>
        </w:trPr>
        <w:tc>
          <w:tcPr>
            <w:tcW w:w="2142" w:type="dxa"/>
            <w:tcBorders>
              <w:top w:val="nil"/>
              <w:left w:val="single" w:sz="8" w:space="0" w:color="auto"/>
              <w:bottom w:val="single" w:sz="8" w:space="0" w:color="auto"/>
              <w:right w:val="single" w:sz="8" w:space="0" w:color="auto"/>
            </w:tcBorders>
            <w:shd w:val="clear" w:color="auto" w:fill="auto"/>
            <w:vAlign w:val="bottom"/>
            <w:hideMark/>
          </w:tcPr>
          <w:p w14:paraId="70449079" w14:textId="77777777" w:rsidR="00771270" w:rsidRPr="000523E6" w:rsidRDefault="00771270" w:rsidP="006F6B15">
            <w:pPr>
              <w:jc w:val="center"/>
              <w:rPr>
                <w:b/>
                <w:bCs/>
                <w:i/>
                <w:iCs/>
                <w:color w:val="22272F"/>
              </w:rPr>
            </w:pPr>
            <w:r w:rsidRPr="000523E6">
              <w:rPr>
                <w:b/>
                <w:bCs/>
                <w:i/>
                <w:iCs/>
                <w:color w:val="22272F"/>
              </w:rPr>
              <w:t>Ведомственный проект "Социальная поддержка в сфере образования"</w:t>
            </w:r>
          </w:p>
        </w:tc>
        <w:tc>
          <w:tcPr>
            <w:tcW w:w="1701" w:type="dxa"/>
            <w:tcBorders>
              <w:top w:val="nil"/>
              <w:left w:val="nil"/>
              <w:bottom w:val="single" w:sz="8" w:space="0" w:color="auto"/>
              <w:right w:val="single" w:sz="8" w:space="0" w:color="auto"/>
            </w:tcBorders>
            <w:shd w:val="clear" w:color="auto" w:fill="auto"/>
            <w:hideMark/>
          </w:tcPr>
          <w:p w14:paraId="116773E3"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48D57DBE"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4145B74B"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2A9586D9"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4562FB10"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0146728D"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single" w:sz="8" w:space="0" w:color="auto"/>
              <w:right w:val="single" w:sz="8" w:space="0" w:color="auto"/>
            </w:tcBorders>
            <w:shd w:val="clear" w:color="auto" w:fill="auto"/>
            <w:hideMark/>
          </w:tcPr>
          <w:p w14:paraId="06A5479E"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single" w:sz="8" w:space="0" w:color="auto"/>
              <w:right w:val="single" w:sz="8" w:space="0" w:color="auto"/>
            </w:tcBorders>
            <w:shd w:val="clear" w:color="auto" w:fill="auto"/>
            <w:hideMark/>
          </w:tcPr>
          <w:p w14:paraId="0DB93B50"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6CEB74DD" w14:textId="77777777" w:rsidTr="006F6B15">
        <w:trPr>
          <w:trHeight w:val="645"/>
        </w:trPr>
        <w:tc>
          <w:tcPr>
            <w:tcW w:w="2142" w:type="dxa"/>
            <w:tcBorders>
              <w:top w:val="nil"/>
              <w:left w:val="single" w:sz="8" w:space="0" w:color="auto"/>
              <w:bottom w:val="single" w:sz="8" w:space="0" w:color="auto"/>
              <w:right w:val="single" w:sz="8" w:space="0" w:color="auto"/>
            </w:tcBorders>
            <w:shd w:val="clear" w:color="auto" w:fill="auto"/>
            <w:hideMark/>
          </w:tcPr>
          <w:p w14:paraId="2C1EA363"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2E6EE656" w14:textId="77777777" w:rsidR="00771270" w:rsidRPr="000523E6" w:rsidRDefault="00771270" w:rsidP="006F6B15">
            <w:pPr>
              <w:jc w:val="center"/>
              <w:rPr>
                <w:b/>
                <w:bCs/>
                <w:sz w:val="22"/>
                <w:szCs w:val="22"/>
              </w:rPr>
            </w:pPr>
            <w:r w:rsidRPr="000523E6">
              <w:rPr>
                <w:b/>
                <w:bCs/>
                <w:sz w:val="22"/>
                <w:szCs w:val="22"/>
              </w:rPr>
              <w:t>10 505 200,86</w:t>
            </w:r>
          </w:p>
        </w:tc>
        <w:tc>
          <w:tcPr>
            <w:tcW w:w="1984" w:type="dxa"/>
            <w:tcBorders>
              <w:top w:val="nil"/>
              <w:left w:val="nil"/>
              <w:bottom w:val="single" w:sz="8" w:space="0" w:color="auto"/>
              <w:right w:val="single" w:sz="8" w:space="0" w:color="auto"/>
            </w:tcBorders>
            <w:shd w:val="clear" w:color="auto" w:fill="auto"/>
            <w:hideMark/>
          </w:tcPr>
          <w:p w14:paraId="6F874755" w14:textId="77777777" w:rsidR="00771270" w:rsidRPr="000523E6" w:rsidRDefault="00771270" w:rsidP="006F6B15">
            <w:pPr>
              <w:jc w:val="center"/>
              <w:rPr>
                <w:b/>
                <w:bCs/>
                <w:sz w:val="22"/>
                <w:szCs w:val="22"/>
              </w:rPr>
            </w:pPr>
            <w:r w:rsidRPr="000523E6">
              <w:rPr>
                <w:b/>
                <w:bCs/>
                <w:sz w:val="22"/>
                <w:szCs w:val="22"/>
              </w:rPr>
              <w:t>11 913 534,86</w:t>
            </w:r>
          </w:p>
        </w:tc>
        <w:tc>
          <w:tcPr>
            <w:tcW w:w="1701" w:type="dxa"/>
            <w:tcBorders>
              <w:top w:val="nil"/>
              <w:left w:val="nil"/>
              <w:bottom w:val="single" w:sz="8" w:space="0" w:color="auto"/>
              <w:right w:val="single" w:sz="8" w:space="0" w:color="auto"/>
            </w:tcBorders>
            <w:shd w:val="clear" w:color="auto" w:fill="auto"/>
            <w:hideMark/>
          </w:tcPr>
          <w:p w14:paraId="33C87CC5" w14:textId="77777777" w:rsidR="00771270" w:rsidRPr="000523E6" w:rsidRDefault="00771270" w:rsidP="006F6B15">
            <w:pPr>
              <w:jc w:val="center"/>
              <w:rPr>
                <w:b/>
                <w:bCs/>
                <w:sz w:val="22"/>
                <w:szCs w:val="22"/>
              </w:rPr>
            </w:pPr>
            <w:r w:rsidRPr="000523E6">
              <w:rPr>
                <w:b/>
                <w:bCs/>
                <w:sz w:val="22"/>
                <w:szCs w:val="22"/>
              </w:rPr>
              <w:t>14 537 795,32</w:t>
            </w:r>
          </w:p>
        </w:tc>
        <w:tc>
          <w:tcPr>
            <w:tcW w:w="1701" w:type="dxa"/>
            <w:tcBorders>
              <w:top w:val="nil"/>
              <w:left w:val="nil"/>
              <w:bottom w:val="single" w:sz="8" w:space="0" w:color="auto"/>
              <w:right w:val="single" w:sz="8" w:space="0" w:color="auto"/>
            </w:tcBorders>
            <w:shd w:val="clear" w:color="auto" w:fill="auto"/>
            <w:hideMark/>
          </w:tcPr>
          <w:p w14:paraId="2D6752D5" w14:textId="77777777" w:rsidR="00771270" w:rsidRPr="000523E6" w:rsidRDefault="00771270" w:rsidP="006F6B15">
            <w:pPr>
              <w:jc w:val="center"/>
              <w:rPr>
                <w:b/>
                <w:bCs/>
                <w:sz w:val="22"/>
                <w:szCs w:val="22"/>
              </w:rPr>
            </w:pPr>
            <w:r w:rsidRPr="000523E6">
              <w:rPr>
                <w:b/>
                <w:bCs/>
                <w:sz w:val="22"/>
                <w:szCs w:val="22"/>
              </w:rPr>
              <w:t>14 307 282,12</w:t>
            </w:r>
          </w:p>
        </w:tc>
        <w:tc>
          <w:tcPr>
            <w:tcW w:w="1701" w:type="dxa"/>
            <w:tcBorders>
              <w:top w:val="nil"/>
              <w:left w:val="nil"/>
              <w:bottom w:val="single" w:sz="8" w:space="0" w:color="auto"/>
              <w:right w:val="single" w:sz="8" w:space="0" w:color="auto"/>
            </w:tcBorders>
            <w:shd w:val="clear" w:color="auto" w:fill="auto"/>
            <w:hideMark/>
          </w:tcPr>
          <w:p w14:paraId="6FE170DF" w14:textId="77777777" w:rsidR="00771270" w:rsidRPr="000523E6" w:rsidRDefault="00771270" w:rsidP="006F6B15">
            <w:pPr>
              <w:jc w:val="center"/>
              <w:rPr>
                <w:b/>
                <w:bCs/>
                <w:sz w:val="22"/>
                <w:szCs w:val="22"/>
              </w:rPr>
            </w:pPr>
            <w:r w:rsidRPr="000523E6">
              <w:rPr>
                <w:b/>
                <w:bCs/>
                <w:sz w:val="22"/>
                <w:szCs w:val="22"/>
              </w:rPr>
              <w:t>14 322 330,52</w:t>
            </w:r>
          </w:p>
        </w:tc>
        <w:tc>
          <w:tcPr>
            <w:tcW w:w="1701" w:type="dxa"/>
            <w:tcBorders>
              <w:top w:val="nil"/>
              <w:left w:val="nil"/>
              <w:bottom w:val="single" w:sz="8" w:space="0" w:color="auto"/>
              <w:right w:val="single" w:sz="8" w:space="0" w:color="auto"/>
            </w:tcBorders>
            <w:shd w:val="clear" w:color="auto" w:fill="auto"/>
            <w:hideMark/>
          </w:tcPr>
          <w:p w14:paraId="36B3FD65" w14:textId="77777777" w:rsidR="00771270" w:rsidRPr="000523E6" w:rsidRDefault="00771270" w:rsidP="006F6B15">
            <w:pPr>
              <w:jc w:val="center"/>
              <w:rPr>
                <w:b/>
                <w:bCs/>
                <w:sz w:val="22"/>
                <w:szCs w:val="22"/>
              </w:rPr>
            </w:pPr>
            <w:r w:rsidRPr="000523E6">
              <w:rPr>
                <w:b/>
                <w:bCs/>
                <w:sz w:val="22"/>
                <w:szCs w:val="22"/>
              </w:rPr>
              <w:t>1 081 836,00</w:t>
            </w:r>
          </w:p>
        </w:tc>
        <w:tc>
          <w:tcPr>
            <w:tcW w:w="1559" w:type="dxa"/>
            <w:tcBorders>
              <w:top w:val="nil"/>
              <w:left w:val="nil"/>
              <w:bottom w:val="single" w:sz="8" w:space="0" w:color="auto"/>
              <w:right w:val="single" w:sz="8" w:space="0" w:color="auto"/>
            </w:tcBorders>
            <w:shd w:val="clear" w:color="auto" w:fill="auto"/>
            <w:hideMark/>
          </w:tcPr>
          <w:p w14:paraId="320CD233" w14:textId="77777777" w:rsidR="00771270" w:rsidRPr="000523E6" w:rsidRDefault="00771270" w:rsidP="006F6B15">
            <w:pPr>
              <w:jc w:val="center"/>
              <w:rPr>
                <w:b/>
                <w:bCs/>
                <w:sz w:val="22"/>
                <w:szCs w:val="22"/>
              </w:rPr>
            </w:pPr>
            <w:r w:rsidRPr="000523E6">
              <w:rPr>
                <w:b/>
                <w:bCs/>
                <w:sz w:val="22"/>
                <w:szCs w:val="22"/>
              </w:rPr>
              <w:t>1 081 836,00</w:t>
            </w:r>
          </w:p>
        </w:tc>
        <w:tc>
          <w:tcPr>
            <w:tcW w:w="1842" w:type="dxa"/>
            <w:tcBorders>
              <w:top w:val="nil"/>
              <w:left w:val="nil"/>
              <w:bottom w:val="single" w:sz="4" w:space="0" w:color="auto"/>
              <w:right w:val="single" w:sz="8" w:space="0" w:color="auto"/>
            </w:tcBorders>
            <w:shd w:val="clear" w:color="auto" w:fill="auto"/>
            <w:hideMark/>
          </w:tcPr>
          <w:p w14:paraId="30E8C572" w14:textId="77777777" w:rsidR="00771270" w:rsidRPr="000523E6" w:rsidRDefault="00771270" w:rsidP="006F6B15">
            <w:pPr>
              <w:jc w:val="right"/>
              <w:rPr>
                <w:b/>
                <w:bCs/>
                <w:sz w:val="22"/>
                <w:szCs w:val="22"/>
              </w:rPr>
            </w:pPr>
            <w:r w:rsidRPr="000523E6">
              <w:rPr>
                <w:b/>
                <w:bCs/>
                <w:sz w:val="22"/>
                <w:szCs w:val="22"/>
              </w:rPr>
              <w:t>67 749 815,68</w:t>
            </w:r>
          </w:p>
        </w:tc>
      </w:tr>
      <w:tr w:rsidR="00771270" w:rsidRPr="000523E6" w14:paraId="1BD06B08" w14:textId="77777777" w:rsidTr="006F6B15">
        <w:trPr>
          <w:trHeight w:val="660"/>
        </w:trPr>
        <w:tc>
          <w:tcPr>
            <w:tcW w:w="2142" w:type="dxa"/>
            <w:tcBorders>
              <w:top w:val="nil"/>
              <w:left w:val="single" w:sz="8" w:space="0" w:color="auto"/>
              <w:bottom w:val="single" w:sz="8" w:space="0" w:color="auto"/>
              <w:right w:val="single" w:sz="8" w:space="0" w:color="auto"/>
            </w:tcBorders>
            <w:shd w:val="clear" w:color="auto" w:fill="auto"/>
            <w:hideMark/>
          </w:tcPr>
          <w:p w14:paraId="1FEF22F2"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341C5DAE" w14:textId="77777777" w:rsidR="00771270" w:rsidRPr="000523E6" w:rsidRDefault="00771270" w:rsidP="006F6B15">
            <w:pPr>
              <w:jc w:val="center"/>
              <w:rPr>
                <w:b/>
                <w:bCs/>
                <w:sz w:val="22"/>
                <w:szCs w:val="22"/>
              </w:rPr>
            </w:pPr>
            <w:r w:rsidRPr="000523E6">
              <w:rPr>
                <w:b/>
                <w:bCs/>
                <w:sz w:val="22"/>
                <w:szCs w:val="22"/>
              </w:rPr>
              <w:t>4 007 467,65</w:t>
            </w:r>
          </w:p>
        </w:tc>
        <w:tc>
          <w:tcPr>
            <w:tcW w:w="1984" w:type="dxa"/>
            <w:tcBorders>
              <w:top w:val="nil"/>
              <w:left w:val="nil"/>
              <w:bottom w:val="single" w:sz="8" w:space="0" w:color="auto"/>
              <w:right w:val="single" w:sz="8" w:space="0" w:color="auto"/>
            </w:tcBorders>
            <w:shd w:val="clear" w:color="auto" w:fill="auto"/>
            <w:hideMark/>
          </w:tcPr>
          <w:p w14:paraId="3F42A5CA" w14:textId="77777777" w:rsidR="00771270" w:rsidRPr="000523E6" w:rsidRDefault="00771270" w:rsidP="006F6B15">
            <w:pPr>
              <w:jc w:val="center"/>
              <w:rPr>
                <w:b/>
                <w:bCs/>
                <w:sz w:val="22"/>
                <w:szCs w:val="22"/>
              </w:rPr>
            </w:pPr>
            <w:r w:rsidRPr="000523E6">
              <w:rPr>
                <w:b/>
                <w:bCs/>
                <w:sz w:val="22"/>
                <w:szCs w:val="22"/>
              </w:rPr>
              <w:t>2 366 314,61</w:t>
            </w:r>
          </w:p>
        </w:tc>
        <w:tc>
          <w:tcPr>
            <w:tcW w:w="1701" w:type="dxa"/>
            <w:tcBorders>
              <w:top w:val="nil"/>
              <w:left w:val="nil"/>
              <w:bottom w:val="single" w:sz="8" w:space="0" w:color="auto"/>
              <w:right w:val="single" w:sz="8" w:space="0" w:color="auto"/>
            </w:tcBorders>
            <w:shd w:val="clear" w:color="auto" w:fill="auto"/>
            <w:hideMark/>
          </w:tcPr>
          <w:p w14:paraId="7ADF1E74" w14:textId="77777777" w:rsidR="00771270" w:rsidRPr="000523E6" w:rsidRDefault="00771270" w:rsidP="006F6B15">
            <w:pPr>
              <w:jc w:val="center"/>
              <w:rPr>
                <w:b/>
                <w:bCs/>
                <w:sz w:val="22"/>
                <w:szCs w:val="22"/>
              </w:rPr>
            </w:pPr>
            <w:r w:rsidRPr="000523E6">
              <w:rPr>
                <w:b/>
                <w:bCs/>
                <w:sz w:val="22"/>
                <w:szCs w:val="22"/>
              </w:rPr>
              <w:t>3 586 010,80</w:t>
            </w:r>
          </w:p>
        </w:tc>
        <w:tc>
          <w:tcPr>
            <w:tcW w:w="1701" w:type="dxa"/>
            <w:tcBorders>
              <w:top w:val="nil"/>
              <w:left w:val="nil"/>
              <w:bottom w:val="single" w:sz="8" w:space="0" w:color="auto"/>
              <w:right w:val="single" w:sz="8" w:space="0" w:color="auto"/>
            </w:tcBorders>
            <w:shd w:val="clear" w:color="auto" w:fill="auto"/>
            <w:hideMark/>
          </w:tcPr>
          <w:p w14:paraId="5CA053CE" w14:textId="77777777" w:rsidR="00771270" w:rsidRPr="000523E6" w:rsidRDefault="00771270" w:rsidP="006F6B15">
            <w:pPr>
              <w:jc w:val="center"/>
              <w:rPr>
                <w:b/>
                <w:bCs/>
                <w:sz w:val="22"/>
                <w:szCs w:val="22"/>
              </w:rPr>
            </w:pPr>
            <w:r w:rsidRPr="000523E6">
              <w:rPr>
                <w:b/>
                <w:bCs/>
                <w:sz w:val="22"/>
                <w:szCs w:val="22"/>
              </w:rPr>
              <w:t>3 586 010,80</w:t>
            </w:r>
          </w:p>
        </w:tc>
        <w:tc>
          <w:tcPr>
            <w:tcW w:w="1701" w:type="dxa"/>
            <w:tcBorders>
              <w:top w:val="nil"/>
              <w:left w:val="nil"/>
              <w:bottom w:val="single" w:sz="8" w:space="0" w:color="auto"/>
              <w:right w:val="single" w:sz="8" w:space="0" w:color="auto"/>
            </w:tcBorders>
            <w:shd w:val="clear" w:color="auto" w:fill="auto"/>
            <w:hideMark/>
          </w:tcPr>
          <w:p w14:paraId="0DBBF5DB" w14:textId="77777777" w:rsidR="00771270" w:rsidRPr="000523E6" w:rsidRDefault="00771270" w:rsidP="006F6B15">
            <w:pPr>
              <w:jc w:val="center"/>
              <w:rPr>
                <w:b/>
                <w:bCs/>
                <w:sz w:val="22"/>
                <w:szCs w:val="22"/>
              </w:rPr>
            </w:pPr>
            <w:r w:rsidRPr="000523E6">
              <w:rPr>
                <w:b/>
                <w:bCs/>
                <w:sz w:val="22"/>
                <w:szCs w:val="22"/>
              </w:rPr>
              <w:t>3 586 010,80</w:t>
            </w:r>
          </w:p>
        </w:tc>
        <w:tc>
          <w:tcPr>
            <w:tcW w:w="1701" w:type="dxa"/>
            <w:tcBorders>
              <w:top w:val="nil"/>
              <w:left w:val="nil"/>
              <w:bottom w:val="single" w:sz="8" w:space="0" w:color="auto"/>
              <w:right w:val="single" w:sz="8" w:space="0" w:color="auto"/>
            </w:tcBorders>
            <w:shd w:val="clear" w:color="auto" w:fill="auto"/>
            <w:hideMark/>
          </w:tcPr>
          <w:p w14:paraId="7ED39B3C" w14:textId="77777777" w:rsidR="00771270" w:rsidRPr="000523E6" w:rsidRDefault="00771270" w:rsidP="006F6B15">
            <w:pPr>
              <w:jc w:val="center"/>
              <w:rPr>
                <w:b/>
                <w:bCs/>
                <w:sz w:val="22"/>
                <w:szCs w:val="22"/>
              </w:rPr>
            </w:pPr>
            <w:r w:rsidRPr="000523E6">
              <w:rPr>
                <w:b/>
                <w:bCs/>
                <w:sz w:val="22"/>
                <w:szCs w:val="22"/>
              </w:rPr>
              <w:t>1 081 836,00</w:t>
            </w:r>
          </w:p>
        </w:tc>
        <w:tc>
          <w:tcPr>
            <w:tcW w:w="1559" w:type="dxa"/>
            <w:tcBorders>
              <w:top w:val="nil"/>
              <w:left w:val="nil"/>
              <w:bottom w:val="single" w:sz="8" w:space="0" w:color="auto"/>
              <w:right w:val="single" w:sz="8" w:space="0" w:color="auto"/>
            </w:tcBorders>
            <w:shd w:val="clear" w:color="auto" w:fill="auto"/>
            <w:hideMark/>
          </w:tcPr>
          <w:p w14:paraId="16F75458" w14:textId="77777777" w:rsidR="00771270" w:rsidRPr="000523E6" w:rsidRDefault="00771270" w:rsidP="006F6B15">
            <w:pPr>
              <w:jc w:val="center"/>
              <w:rPr>
                <w:b/>
                <w:bCs/>
                <w:sz w:val="22"/>
                <w:szCs w:val="22"/>
              </w:rPr>
            </w:pPr>
            <w:r w:rsidRPr="000523E6">
              <w:rPr>
                <w:b/>
                <w:bCs/>
                <w:sz w:val="22"/>
                <w:szCs w:val="22"/>
              </w:rPr>
              <w:t>1 081 836,00</w:t>
            </w:r>
          </w:p>
        </w:tc>
        <w:tc>
          <w:tcPr>
            <w:tcW w:w="1842" w:type="dxa"/>
            <w:tcBorders>
              <w:top w:val="single" w:sz="8" w:space="0" w:color="auto"/>
              <w:left w:val="nil"/>
              <w:bottom w:val="single" w:sz="8" w:space="0" w:color="auto"/>
              <w:right w:val="single" w:sz="8" w:space="0" w:color="auto"/>
            </w:tcBorders>
            <w:shd w:val="clear" w:color="auto" w:fill="auto"/>
            <w:hideMark/>
          </w:tcPr>
          <w:p w14:paraId="296B7E13" w14:textId="77777777" w:rsidR="00771270" w:rsidRPr="000523E6" w:rsidRDefault="00771270" w:rsidP="006F6B15">
            <w:pPr>
              <w:jc w:val="right"/>
              <w:rPr>
                <w:b/>
                <w:bCs/>
                <w:sz w:val="22"/>
                <w:szCs w:val="22"/>
              </w:rPr>
            </w:pPr>
            <w:r w:rsidRPr="000523E6">
              <w:rPr>
                <w:b/>
                <w:bCs/>
                <w:sz w:val="22"/>
                <w:szCs w:val="22"/>
              </w:rPr>
              <w:t>19 295 486,66</w:t>
            </w:r>
          </w:p>
        </w:tc>
      </w:tr>
      <w:tr w:rsidR="00771270" w:rsidRPr="000523E6" w14:paraId="1322F489" w14:textId="77777777" w:rsidTr="006F6B15">
        <w:trPr>
          <w:trHeight w:val="480"/>
        </w:trPr>
        <w:tc>
          <w:tcPr>
            <w:tcW w:w="2142" w:type="dxa"/>
            <w:tcBorders>
              <w:top w:val="nil"/>
              <w:left w:val="single" w:sz="8" w:space="0" w:color="auto"/>
              <w:bottom w:val="single" w:sz="8" w:space="0" w:color="auto"/>
              <w:right w:val="single" w:sz="8" w:space="0" w:color="auto"/>
            </w:tcBorders>
            <w:shd w:val="clear" w:color="auto" w:fill="auto"/>
            <w:hideMark/>
          </w:tcPr>
          <w:p w14:paraId="25A6DA5D"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0D13EE11" w14:textId="77777777" w:rsidR="00771270" w:rsidRPr="000523E6" w:rsidRDefault="00771270" w:rsidP="006F6B15">
            <w:pPr>
              <w:jc w:val="center"/>
              <w:rPr>
                <w:b/>
                <w:bCs/>
                <w:sz w:val="22"/>
                <w:szCs w:val="22"/>
              </w:rPr>
            </w:pPr>
            <w:r w:rsidRPr="000523E6">
              <w:rPr>
                <w:b/>
                <w:bCs/>
                <w:sz w:val="22"/>
                <w:szCs w:val="22"/>
              </w:rPr>
              <w:t>6 497 733,21</w:t>
            </w:r>
          </w:p>
        </w:tc>
        <w:tc>
          <w:tcPr>
            <w:tcW w:w="1984" w:type="dxa"/>
            <w:tcBorders>
              <w:top w:val="nil"/>
              <w:left w:val="nil"/>
              <w:bottom w:val="single" w:sz="8" w:space="0" w:color="auto"/>
              <w:right w:val="single" w:sz="8" w:space="0" w:color="auto"/>
            </w:tcBorders>
            <w:shd w:val="clear" w:color="auto" w:fill="auto"/>
            <w:hideMark/>
          </w:tcPr>
          <w:p w14:paraId="50A0B234" w14:textId="77777777" w:rsidR="00771270" w:rsidRPr="000523E6" w:rsidRDefault="00771270" w:rsidP="006F6B15">
            <w:pPr>
              <w:jc w:val="center"/>
              <w:rPr>
                <w:b/>
                <w:bCs/>
                <w:sz w:val="22"/>
                <w:szCs w:val="22"/>
              </w:rPr>
            </w:pPr>
            <w:r w:rsidRPr="000523E6">
              <w:rPr>
                <w:b/>
                <w:bCs/>
                <w:sz w:val="22"/>
                <w:szCs w:val="22"/>
              </w:rPr>
              <w:t>9 547 220,25</w:t>
            </w:r>
          </w:p>
        </w:tc>
        <w:tc>
          <w:tcPr>
            <w:tcW w:w="1701" w:type="dxa"/>
            <w:tcBorders>
              <w:top w:val="nil"/>
              <w:left w:val="nil"/>
              <w:bottom w:val="single" w:sz="8" w:space="0" w:color="auto"/>
              <w:right w:val="single" w:sz="8" w:space="0" w:color="auto"/>
            </w:tcBorders>
            <w:shd w:val="clear" w:color="auto" w:fill="auto"/>
            <w:hideMark/>
          </w:tcPr>
          <w:p w14:paraId="3FE15F4A" w14:textId="77777777" w:rsidR="00771270" w:rsidRPr="000523E6" w:rsidRDefault="00771270" w:rsidP="006F6B15">
            <w:pPr>
              <w:jc w:val="center"/>
              <w:rPr>
                <w:b/>
                <w:bCs/>
                <w:sz w:val="22"/>
                <w:szCs w:val="22"/>
              </w:rPr>
            </w:pPr>
            <w:r w:rsidRPr="000523E6">
              <w:rPr>
                <w:b/>
                <w:bCs/>
                <w:sz w:val="22"/>
                <w:szCs w:val="22"/>
              </w:rPr>
              <w:t>10 951 784,52</w:t>
            </w:r>
          </w:p>
        </w:tc>
        <w:tc>
          <w:tcPr>
            <w:tcW w:w="1701" w:type="dxa"/>
            <w:tcBorders>
              <w:top w:val="nil"/>
              <w:left w:val="nil"/>
              <w:bottom w:val="single" w:sz="8" w:space="0" w:color="auto"/>
              <w:right w:val="single" w:sz="8" w:space="0" w:color="auto"/>
            </w:tcBorders>
            <w:shd w:val="clear" w:color="auto" w:fill="auto"/>
            <w:hideMark/>
          </w:tcPr>
          <w:p w14:paraId="44117106" w14:textId="77777777" w:rsidR="00771270" w:rsidRPr="000523E6" w:rsidRDefault="00771270" w:rsidP="006F6B15">
            <w:pPr>
              <w:jc w:val="center"/>
              <w:rPr>
                <w:b/>
                <w:bCs/>
                <w:sz w:val="22"/>
                <w:szCs w:val="22"/>
              </w:rPr>
            </w:pPr>
            <w:r w:rsidRPr="000523E6">
              <w:rPr>
                <w:b/>
                <w:bCs/>
                <w:sz w:val="22"/>
                <w:szCs w:val="22"/>
              </w:rPr>
              <w:t>10 721 271,32</w:t>
            </w:r>
          </w:p>
        </w:tc>
        <w:tc>
          <w:tcPr>
            <w:tcW w:w="1701" w:type="dxa"/>
            <w:tcBorders>
              <w:top w:val="nil"/>
              <w:left w:val="nil"/>
              <w:bottom w:val="single" w:sz="8" w:space="0" w:color="auto"/>
              <w:right w:val="single" w:sz="8" w:space="0" w:color="auto"/>
            </w:tcBorders>
            <w:shd w:val="clear" w:color="auto" w:fill="auto"/>
            <w:hideMark/>
          </w:tcPr>
          <w:p w14:paraId="6C29D688" w14:textId="77777777" w:rsidR="00771270" w:rsidRPr="000523E6" w:rsidRDefault="00771270" w:rsidP="006F6B15">
            <w:pPr>
              <w:jc w:val="center"/>
              <w:rPr>
                <w:b/>
                <w:bCs/>
                <w:sz w:val="22"/>
                <w:szCs w:val="22"/>
              </w:rPr>
            </w:pPr>
            <w:r w:rsidRPr="000523E6">
              <w:rPr>
                <w:b/>
                <w:bCs/>
                <w:sz w:val="22"/>
                <w:szCs w:val="22"/>
              </w:rPr>
              <w:t>10 736 319,72</w:t>
            </w:r>
          </w:p>
        </w:tc>
        <w:tc>
          <w:tcPr>
            <w:tcW w:w="1701" w:type="dxa"/>
            <w:tcBorders>
              <w:top w:val="nil"/>
              <w:left w:val="nil"/>
              <w:bottom w:val="single" w:sz="8" w:space="0" w:color="auto"/>
              <w:right w:val="single" w:sz="8" w:space="0" w:color="auto"/>
            </w:tcBorders>
            <w:shd w:val="clear" w:color="auto" w:fill="auto"/>
            <w:hideMark/>
          </w:tcPr>
          <w:p w14:paraId="1C181A11"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3ACBEFD"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527CE51" w14:textId="77777777" w:rsidR="00771270" w:rsidRPr="000523E6" w:rsidRDefault="00771270" w:rsidP="006F6B15">
            <w:pPr>
              <w:jc w:val="right"/>
              <w:rPr>
                <w:b/>
                <w:bCs/>
                <w:sz w:val="22"/>
                <w:szCs w:val="22"/>
              </w:rPr>
            </w:pPr>
            <w:r w:rsidRPr="000523E6">
              <w:rPr>
                <w:b/>
                <w:bCs/>
                <w:sz w:val="22"/>
                <w:szCs w:val="22"/>
              </w:rPr>
              <w:t>48 454 329,02</w:t>
            </w:r>
          </w:p>
        </w:tc>
      </w:tr>
      <w:tr w:rsidR="00771270" w:rsidRPr="000523E6" w14:paraId="71BFA8ED" w14:textId="77777777" w:rsidTr="006F6B15">
        <w:trPr>
          <w:trHeight w:val="570"/>
        </w:trPr>
        <w:tc>
          <w:tcPr>
            <w:tcW w:w="2142" w:type="dxa"/>
            <w:tcBorders>
              <w:top w:val="nil"/>
              <w:left w:val="single" w:sz="8" w:space="0" w:color="auto"/>
              <w:bottom w:val="single" w:sz="8" w:space="0" w:color="auto"/>
              <w:right w:val="single" w:sz="8" w:space="0" w:color="auto"/>
            </w:tcBorders>
            <w:shd w:val="clear" w:color="auto" w:fill="auto"/>
            <w:hideMark/>
          </w:tcPr>
          <w:p w14:paraId="3F0BF008"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48042897"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295FFD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F84FD4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BF45CC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898716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B4227FF"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4053D5A"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80F65C3"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75C2C8D" w14:textId="77777777" w:rsidTr="006F6B15">
        <w:trPr>
          <w:trHeight w:val="840"/>
        </w:trPr>
        <w:tc>
          <w:tcPr>
            <w:tcW w:w="2142" w:type="dxa"/>
            <w:tcBorders>
              <w:top w:val="nil"/>
              <w:left w:val="single" w:sz="8" w:space="0" w:color="auto"/>
              <w:bottom w:val="nil"/>
              <w:right w:val="single" w:sz="8" w:space="0" w:color="auto"/>
            </w:tcBorders>
            <w:shd w:val="clear" w:color="auto" w:fill="auto"/>
            <w:hideMark/>
          </w:tcPr>
          <w:p w14:paraId="60C08A0D"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557CFB99"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6CD057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25824E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A8CE7B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AA1649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C9DC9C8"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C52C2F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E0E583E"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5E24D4F" w14:textId="77777777" w:rsidTr="006F6B15">
        <w:trPr>
          <w:trHeight w:val="495"/>
        </w:trPr>
        <w:tc>
          <w:tcPr>
            <w:tcW w:w="2142" w:type="dxa"/>
            <w:tcBorders>
              <w:top w:val="single" w:sz="8" w:space="0" w:color="auto"/>
              <w:left w:val="single" w:sz="8" w:space="0" w:color="auto"/>
              <w:bottom w:val="single" w:sz="8" w:space="0" w:color="auto"/>
              <w:right w:val="single" w:sz="8" w:space="0" w:color="auto"/>
            </w:tcBorders>
            <w:shd w:val="clear" w:color="auto" w:fill="auto"/>
            <w:hideMark/>
          </w:tcPr>
          <w:p w14:paraId="4625D186" w14:textId="77777777" w:rsidR="00771270" w:rsidRPr="000523E6" w:rsidRDefault="00771270" w:rsidP="006F6B15">
            <w:pPr>
              <w:jc w:val="center"/>
              <w:rPr>
                <w:b/>
                <w:bCs/>
              </w:rPr>
            </w:pPr>
            <w:r w:rsidRPr="000523E6">
              <w:rPr>
                <w:b/>
                <w:bCs/>
              </w:rPr>
              <w:t>Структурный элемент</w:t>
            </w:r>
          </w:p>
        </w:tc>
        <w:tc>
          <w:tcPr>
            <w:tcW w:w="1701" w:type="dxa"/>
            <w:tcBorders>
              <w:top w:val="nil"/>
              <w:left w:val="nil"/>
              <w:bottom w:val="single" w:sz="8" w:space="0" w:color="auto"/>
              <w:right w:val="single" w:sz="8" w:space="0" w:color="auto"/>
            </w:tcBorders>
            <w:shd w:val="clear" w:color="auto" w:fill="auto"/>
            <w:hideMark/>
          </w:tcPr>
          <w:p w14:paraId="33E3D347"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462D1D37"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4BC69954"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1CF4F6E5"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7CB07EB0"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19F91B6D"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049DF73F"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3B22ECC6"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0FB84CD3" w14:textId="77777777" w:rsidTr="006F6B15">
        <w:trPr>
          <w:trHeight w:val="585"/>
        </w:trPr>
        <w:tc>
          <w:tcPr>
            <w:tcW w:w="2142" w:type="dxa"/>
            <w:tcBorders>
              <w:top w:val="nil"/>
              <w:left w:val="single" w:sz="8" w:space="0" w:color="auto"/>
              <w:bottom w:val="single" w:sz="8" w:space="0" w:color="auto"/>
              <w:right w:val="single" w:sz="8" w:space="0" w:color="auto"/>
            </w:tcBorders>
            <w:shd w:val="clear" w:color="auto" w:fill="auto"/>
            <w:hideMark/>
          </w:tcPr>
          <w:p w14:paraId="15BCA053" w14:textId="77777777" w:rsidR="00771270" w:rsidRPr="000523E6" w:rsidRDefault="00771270" w:rsidP="006F6B15">
            <w:pPr>
              <w:jc w:val="center"/>
              <w:rPr>
                <w:b/>
                <w:bCs/>
              </w:rPr>
            </w:pPr>
            <w:r w:rsidRPr="000523E6">
              <w:rPr>
                <w:b/>
                <w:bCs/>
              </w:rPr>
              <w:t>"Организация бесплатного питания детей из многодетных семей"</w:t>
            </w:r>
          </w:p>
        </w:tc>
        <w:tc>
          <w:tcPr>
            <w:tcW w:w="1701" w:type="dxa"/>
            <w:tcBorders>
              <w:top w:val="nil"/>
              <w:left w:val="nil"/>
              <w:bottom w:val="single" w:sz="8" w:space="0" w:color="auto"/>
              <w:right w:val="single" w:sz="8" w:space="0" w:color="auto"/>
            </w:tcBorders>
            <w:shd w:val="clear" w:color="auto" w:fill="auto"/>
            <w:hideMark/>
          </w:tcPr>
          <w:p w14:paraId="005F54B7"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6441ABAC"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4663D25B"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7E89D25C"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08580372"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3388CECF"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22729CFD"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21FD5BD2"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79E2C6BA" w14:textId="77777777" w:rsidTr="006F6B15">
        <w:trPr>
          <w:trHeight w:val="495"/>
        </w:trPr>
        <w:tc>
          <w:tcPr>
            <w:tcW w:w="2142" w:type="dxa"/>
            <w:tcBorders>
              <w:top w:val="nil"/>
              <w:left w:val="single" w:sz="8" w:space="0" w:color="auto"/>
              <w:bottom w:val="single" w:sz="8" w:space="0" w:color="auto"/>
              <w:right w:val="single" w:sz="8" w:space="0" w:color="auto"/>
            </w:tcBorders>
            <w:shd w:val="clear" w:color="auto" w:fill="auto"/>
            <w:hideMark/>
          </w:tcPr>
          <w:p w14:paraId="2C6803B5"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2D63146A" w14:textId="77777777" w:rsidR="00771270" w:rsidRPr="000523E6" w:rsidRDefault="00771270" w:rsidP="006F6B15">
            <w:pPr>
              <w:jc w:val="center"/>
              <w:rPr>
                <w:b/>
                <w:bCs/>
                <w:sz w:val="22"/>
                <w:szCs w:val="22"/>
              </w:rPr>
            </w:pPr>
            <w:r w:rsidRPr="000523E6">
              <w:rPr>
                <w:b/>
                <w:bCs/>
                <w:sz w:val="22"/>
                <w:szCs w:val="22"/>
              </w:rPr>
              <w:t>3 059 191,65</w:t>
            </w:r>
          </w:p>
        </w:tc>
        <w:tc>
          <w:tcPr>
            <w:tcW w:w="1984" w:type="dxa"/>
            <w:tcBorders>
              <w:top w:val="nil"/>
              <w:left w:val="nil"/>
              <w:bottom w:val="single" w:sz="8" w:space="0" w:color="auto"/>
              <w:right w:val="single" w:sz="8" w:space="0" w:color="auto"/>
            </w:tcBorders>
            <w:shd w:val="clear" w:color="auto" w:fill="auto"/>
            <w:hideMark/>
          </w:tcPr>
          <w:p w14:paraId="4D13024B" w14:textId="77777777" w:rsidR="00771270" w:rsidRPr="000523E6" w:rsidRDefault="00771270" w:rsidP="006F6B15">
            <w:pPr>
              <w:jc w:val="center"/>
              <w:rPr>
                <w:b/>
                <w:bCs/>
                <w:sz w:val="22"/>
                <w:szCs w:val="22"/>
              </w:rPr>
            </w:pPr>
            <w:r w:rsidRPr="000523E6">
              <w:rPr>
                <w:b/>
                <w:bCs/>
                <w:sz w:val="22"/>
                <w:szCs w:val="22"/>
              </w:rPr>
              <w:t>1 357 936,61</w:t>
            </w:r>
          </w:p>
        </w:tc>
        <w:tc>
          <w:tcPr>
            <w:tcW w:w="1701" w:type="dxa"/>
            <w:tcBorders>
              <w:top w:val="nil"/>
              <w:left w:val="nil"/>
              <w:bottom w:val="single" w:sz="8" w:space="0" w:color="auto"/>
              <w:right w:val="single" w:sz="8" w:space="0" w:color="auto"/>
            </w:tcBorders>
            <w:shd w:val="clear" w:color="auto" w:fill="auto"/>
            <w:hideMark/>
          </w:tcPr>
          <w:p w14:paraId="6D4BE4A4" w14:textId="77777777" w:rsidR="00771270" w:rsidRPr="000523E6" w:rsidRDefault="00771270" w:rsidP="006F6B15">
            <w:pPr>
              <w:jc w:val="center"/>
              <w:rPr>
                <w:b/>
                <w:bCs/>
                <w:sz w:val="22"/>
                <w:szCs w:val="22"/>
              </w:rPr>
            </w:pPr>
            <w:r w:rsidRPr="000523E6">
              <w:rPr>
                <w:b/>
                <w:bCs/>
                <w:sz w:val="22"/>
                <w:szCs w:val="22"/>
              </w:rPr>
              <w:t>2 504 174,80</w:t>
            </w:r>
          </w:p>
        </w:tc>
        <w:tc>
          <w:tcPr>
            <w:tcW w:w="1701" w:type="dxa"/>
            <w:tcBorders>
              <w:top w:val="nil"/>
              <w:left w:val="nil"/>
              <w:bottom w:val="single" w:sz="8" w:space="0" w:color="auto"/>
              <w:right w:val="single" w:sz="8" w:space="0" w:color="auto"/>
            </w:tcBorders>
            <w:shd w:val="clear" w:color="auto" w:fill="auto"/>
            <w:hideMark/>
          </w:tcPr>
          <w:p w14:paraId="138F48EA" w14:textId="77777777" w:rsidR="00771270" w:rsidRPr="000523E6" w:rsidRDefault="00771270" w:rsidP="006F6B15">
            <w:pPr>
              <w:jc w:val="center"/>
              <w:rPr>
                <w:b/>
                <w:bCs/>
                <w:sz w:val="22"/>
                <w:szCs w:val="22"/>
              </w:rPr>
            </w:pPr>
            <w:r w:rsidRPr="000523E6">
              <w:rPr>
                <w:b/>
                <w:bCs/>
                <w:sz w:val="22"/>
                <w:szCs w:val="22"/>
              </w:rPr>
              <w:t>2 504 174,80</w:t>
            </w:r>
          </w:p>
        </w:tc>
        <w:tc>
          <w:tcPr>
            <w:tcW w:w="1701" w:type="dxa"/>
            <w:tcBorders>
              <w:top w:val="nil"/>
              <w:left w:val="nil"/>
              <w:bottom w:val="single" w:sz="8" w:space="0" w:color="auto"/>
              <w:right w:val="single" w:sz="8" w:space="0" w:color="auto"/>
            </w:tcBorders>
            <w:shd w:val="clear" w:color="auto" w:fill="auto"/>
            <w:hideMark/>
          </w:tcPr>
          <w:p w14:paraId="7AECEAAF" w14:textId="77777777" w:rsidR="00771270" w:rsidRPr="000523E6" w:rsidRDefault="00771270" w:rsidP="006F6B15">
            <w:pPr>
              <w:jc w:val="center"/>
              <w:rPr>
                <w:b/>
                <w:bCs/>
                <w:sz w:val="22"/>
                <w:szCs w:val="22"/>
              </w:rPr>
            </w:pPr>
            <w:r w:rsidRPr="000523E6">
              <w:rPr>
                <w:b/>
                <w:bCs/>
                <w:sz w:val="22"/>
                <w:szCs w:val="22"/>
              </w:rPr>
              <w:t>2 504 174,80</w:t>
            </w:r>
          </w:p>
        </w:tc>
        <w:tc>
          <w:tcPr>
            <w:tcW w:w="1701" w:type="dxa"/>
            <w:tcBorders>
              <w:top w:val="nil"/>
              <w:left w:val="nil"/>
              <w:bottom w:val="single" w:sz="8" w:space="0" w:color="auto"/>
              <w:right w:val="single" w:sz="8" w:space="0" w:color="auto"/>
            </w:tcBorders>
            <w:shd w:val="clear" w:color="auto" w:fill="auto"/>
            <w:hideMark/>
          </w:tcPr>
          <w:p w14:paraId="6DF425D2"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A5BD902"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0A0F4F9" w14:textId="77777777" w:rsidR="00771270" w:rsidRPr="000523E6" w:rsidRDefault="00771270" w:rsidP="006F6B15">
            <w:pPr>
              <w:jc w:val="right"/>
              <w:rPr>
                <w:b/>
                <w:bCs/>
                <w:sz w:val="22"/>
                <w:szCs w:val="22"/>
              </w:rPr>
            </w:pPr>
            <w:r w:rsidRPr="000523E6">
              <w:rPr>
                <w:b/>
                <w:bCs/>
                <w:sz w:val="22"/>
                <w:szCs w:val="22"/>
              </w:rPr>
              <w:t>11 929 652,66</w:t>
            </w:r>
          </w:p>
        </w:tc>
      </w:tr>
      <w:tr w:rsidR="00771270" w:rsidRPr="000523E6" w14:paraId="16B6D430" w14:textId="77777777" w:rsidTr="006F6B15">
        <w:trPr>
          <w:trHeight w:val="585"/>
        </w:trPr>
        <w:tc>
          <w:tcPr>
            <w:tcW w:w="2142" w:type="dxa"/>
            <w:tcBorders>
              <w:top w:val="nil"/>
              <w:left w:val="single" w:sz="8" w:space="0" w:color="auto"/>
              <w:bottom w:val="single" w:sz="8" w:space="0" w:color="auto"/>
              <w:right w:val="single" w:sz="8" w:space="0" w:color="auto"/>
            </w:tcBorders>
            <w:shd w:val="clear" w:color="auto" w:fill="auto"/>
            <w:hideMark/>
          </w:tcPr>
          <w:p w14:paraId="0BEEB859" w14:textId="77777777" w:rsidR="00771270" w:rsidRPr="000523E6" w:rsidRDefault="00771270" w:rsidP="006F6B15">
            <w:pPr>
              <w:jc w:val="center"/>
            </w:pPr>
            <w:r w:rsidRPr="000523E6">
              <w:lastRenderedPageBreak/>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6022DBA9" w14:textId="77777777" w:rsidR="00771270" w:rsidRPr="000523E6" w:rsidRDefault="00771270" w:rsidP="006F6B15">
            <w:pPr>
              <w:jc w:val="center"/>
              <w:rPr>
                <w:b/>
                <w:bCs/>
                <w:sz w:val="22"/>
                <w:szCs w:val="22"/>
              </w:rPr>
            </w:pPr>
            <w:r w:rsidRPr="000523E6">
              <w:rPr>
                <w:b/>
                <w:bCs/>
                <w:sz w:val="22"/>
                <w:szCs w:val="22"/>
              </w:rPr>
              <w:t>3 059 191,65</w:t>
            </w:r>
          </w:p>
        </w:tc>
        <w:tc>
          <w:tcPr>
            <w:tcW w:w="1984" w:type="dxa"/>
            <w:tcBorders>
              <w:top w:val="nil"/>
              <w:left w:val="nil"/>
              <w:bottom w:val="single" w:sz="8" w:space="0" w:color="auto"/>
              <w:right w:val="single" w:sz="8" w:space="0" w:color="auto"/>
            </w:tcBorders>
            <w:shd w:val="clear" w:color="auto" w:fill="auto"/>
            <w:hideMark/>
          </w:tcPr>
          <w:p w14:paraId="3451DE7A" w14:textId="77777777" w:rsidR="00771270" w:rsidRPr="000523E6" w:rsidRDefault="00771270" w:rsidP="006F6B15">
            <w:pPr>
              <w:jc w:val="center"/>
              <w:rPr>
                <w:b/>
                <w:bCs/>
                <w:sz w:val="22"/>
                <w:szCs w:val="22"/>
              </w:rPr>
            </w:pPr>
            <w:r w:rsidRPr="000523E6">
              <w:rPr>
                <w:b/>
                <w:bCs/>
                <w:sz w:val="22"/>
                <w:szCs w:val="22"/>
              </w:rPr>
              <w:t>1 357 936,61</w:t>
            </w:r>
          </w:p>
        </w:tc>
        <w:tc>
          <w:tcPr>
            <w:tcW w:w="1701" w:type="dxa"/>
            <w:tcBorders>
              <w:top w:val="nil"/>
              <w:left w:val="nil"/>
              <w:bottom w:val="single" w:sz="8" w:space="0" w:color="auto"/>
              <w:right w:val="single" w:sz="8" w:space="0" w:color="auto"/>
            </w:tcBorders>
            <w:shd w:val="clear" w:color="auto" w:fill="auto"/>
            <w:hideMark/>
          </w:tcPr>
          <w:p w14:paraId="43D0C05E" w14:textId="77777777" w:rsidR="00771270" w:rsidRPr="000523E6" w:rsidRDefault="00771270" w:rsidP="006F6B15">
            <w:pPr>
              <w:jc w:val="center"/>
              <w:rPr>
                <w:b/>
                <w:bCs/>
                <w:sz w:val="22"/>
                <w:szCs w:val="22"/>
              </w:rPr>
            </w:pPr>
            <w:r w:rsidRPr="000523E6">
              <w:rPr>
                <w:b/>
                <w:bCs/>
                <w:sz w:val="22"/>
                <w:szCs w:val="22"/>
              </w:rPr>
              <w:t>2 504 174,80</w:t>
            </w:r>
          </w:p>
        </w:tc>
        <w:tc>
          <w:tcPr>
            <w:tcW w:w="1701" w:type="dxa"/>
            <w:tcBorders>
              <w:top w:val="nil"/>
              <w:left w:val="nil"/>
              <w:bottom w:val="single" w:sz="8" w:space="0" w:color="auto"/>
              <w:right w:val="single" w:sz="8" w:space="0" w:color="auto"/>
            </w:tcBorders>
            <w:shd w:val="clear" w:color="auto" w:fill="auto"/>
            <w:hideMark/>
          </w:tcPr>
          <w:p w14:paraId="3A70AC04" w14:textId="77777777" w:rsidR="00771270" w:rsidRPr="000523E6" w:rsidRDefault="00771270" w:rsidP="006F6B15">
            <w:pPr>
              <w:jc w:val="center"/>
              <w:rPr>
                <w:b/>
                <w:bCs/>
                <w:sz w:val="22"/>
                <w:szCs w:val="22"/>
              </w:rPr>
            </w:pPr>
            <w:r w:rsidRPr="000523E6">
              <w:rPr>
                <w:b/>
                <w:bCs/>
                <w:sz w:val="22"/>
                <w:szCs w:val="22"/>
              </w:rPr>
              <w:t>2 504 174,80</w:t>
            </w:r>
          </w:p>
        </w:tc>
        <w:tc>
          <w:tcPr>
            <w:tcW w:w="1701" w:type="dxa"/>
            <w:tcBorders>
              <w:top w:val="nil"/>
              <w:left w:val="nil"/>
              <w:bottom w:val="single" w:sz="8" w:space="0" w:color="auto"/>
              <w:right w:val="single" w:sz="8" w:space="0" w:color="auto"/>
            </w:tcBorders>
            <w:shd w:val="clear" w:color="auto" w:fill="auto"/>
            <w:hideMark/>
          </w:tcPr>
          <w:p w14:paraId="0F83F571" w14:textId="77777777" w:rsidR="00771270" w:rsidRPr="000523E6" w:rsidRDefault="00771270" w:rsidP="006F6B15">
            <w:pPr>
              <w:jc w:val="center"/>
              <w:rPr>
                <w:b/>
                <w:bCs/>
                <w:sz w:val="22"/>
                <w:szCs w:val="22"/>
              </w:rPr>
            </w:pPr>
            <w:r w:rsidRPr="000523E6">
              <w:rPr>
                <w:b/>
                <w:bCs/>
                <w:sz w:val="22"/>
                <w:szCs w:val="22"/>
              </w:rPr>
              <w:t>2 504 174,80</w:t>
            </w:r>
          </w:p>
        </w:tc>
        <w:tc>
          <w:tcPr>
            <w:tcW w:w="1701" w:type="dxa"/>
            <w:tcBorders>
              <w:top w:val="nil"/>
              <w:left w:val="nil"/>
              <w:bottom w:val="single" w:sz="8" w:space="0" w:color="auto"/>
              <w:right w:val="single" w:sz="8" w:space="0" w:color="auto"/>
            </w:tcBorders>
            <w:shd w:val="clear" w:color="auto" w:fill="auto"/>
            <w:hideMark/>
          </w:tcPr>
          <w:p w14:paraId="546B975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E98B8C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3F630B2" w14:textId="77777777" w:rsidR="00771270" w:rsidRPr="000523E6" w:rsidRDefault="00771270" w:rsidP="006F6B15">
            <w:pPr>
              <w:jc w:val="right"/>
              <w:rPr>
                <w:b/>
                <w:bCs/>
                <w:sz w:val="22"/>
                <w:szCs w:val="22"/>
              </w:rPr>
            </w:pPr>
            <w:r w:rsidRPr="000523E6">
              <w:rPr>
                <w:b/>
                <w:bCs/>
                <w:sz w:val="22"/>
                <w:szCs w:val="22"/>
              </w:rPr>
              <w:t>11 929 652,66</w:t>
            </w:r>
          </w:p>
        </w:tc>
      </w:tr>
      <w:tr w:rsidR="00771270" w:rsidRPr="000523E6" w14:paraId="167548DC" w14:textId="77777777" w:rsidTr="006F6B15">
        <w:trPr>
          <w:trHeight w:val="495"/>
        </w:trPr>
        <w:tc>
          <w:tcPr>
            <w:tcW w:w="2142" w:type="dxa"/>
            <w:tcBorders>
              <w:top w:val="nil"/>
              <w:left w:val="single" w:sz="8" w:space="0" w:color="auto"/>
              <w:bottom w:val="single" w:sz="8" w:space="0" w:color="auto"/>
              <w:right w:val="single" w:sz="8" w:space="0" w:color="auto"/>
            </w:tcBorders>
            <w:shd w:val="clear" w:color="auto" w:fill="auto"/>
            <w:hideMark/>
          </w:tcPr>
          <w:p w14:paraId="7EF6FFC3"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64BEE33C"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0A20575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5C305E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5C59D2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92B744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319AD93"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B24C70F"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CF53814"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FEE46EF" w14:textId="77777777" w:rsidTr="006F6B15">
        <w:trPr>
          <w:trHeight w:val="495"/>
        </w:trPr>
        <w:tc>
          <w:tcPr>
            <w:tcW w:w="2142" w:type="dxa"/>
            <w:tcBorders>
              <w:top w:val="nil"/>
              <w:left w:val="single" w:sz="8" w:space="0" w:color="auto"/>
              <w:bottom w:val="single" w:sz="8" w:space="0" w:color="auto"/>
              <w:right w:val="single" w:sz="8" w:space="0" w:color="auto"/>
            </w:tcBorders>
            <w:shd w:val="clear" w:color="auto" w:fill="auto"/>
            <w:hideMark/>
          </w:tcPr>
          <w:p w14:paraId="2C78E17C"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346F296A"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794996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ACDF2B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9E5185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4E3B4D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E9DAA3F"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198FC50"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5148991"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6E283E0" w14:textId="77777777" w:rsidTr="006F6B15">
        <w:trPr>
          <w:trHeight w:val="585"/>
        </w:trPr>
        <w:tc>
          <w:tcPr>
            <w:tcW w:w="2142" w:type="dxa"/>
            <w:tcBorders>
              <w:top w:val="nil"/>
              <w:left w:val="single" w:sz="8" w:space="0" w:color="auto"/>
              <w:bottom w:val="single" w:sz="8" w:space="0" w:color="auto"/>
              <w:right w:val="single" w:sz="8" w:space="0" w:color="auto"/>
            </w:tcBorders>
            <w:shd w:val="clear" w:color="auto" w:fill="auto"/>
            <w:hideMark/>
          </w:tcPr>
          <w:p w14:paraId="03240EB4"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1954B4A2"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1A268E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E9EF2F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2DB6BB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6BFDC4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971EA8E"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24018D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0069081"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25851C17" w14:textId="77777777" w:rsidTr="006F6B15">
        <w:trPr>
          <w:trHeight w:val="585"/>
        </w:trPr>
        <w:tc>
          <w:tcPr>
            <w:tcW w:w="2142" w:type="dxa"/>
            <w:tcBorders>
              <w:top w:val="nil"/>
              <w:left w:val="single" w:sz="8" w:space="0" w:color="auto"/>
              <w:bottom w:val="single" w:sz="8" w:space="0" w:color="auto"/>
              <w:right w:val="single" w:sz="8" w:space="0" w:color="auto"/>
            </w:tcBorders>
            <w:shd w:val="clear" w:color="auto" w:fill="auto"/>
            <w:hideMark/>
          </w:tcPr>
          <w:p w14:paraId="3AE9E824" w14:textId="77777777" w:rsidR="00771270" w:rsidRPr="000523E6" w:rsidRDefault="00771270" w:rsidP="006F6B15">
            <w:pPr>
              <w:jc w:val="center"/>
              <w:rPr>
                <w:b/>
                <w:bCs/>
              </w:rPr>
            </w:pPr>
            <w:r w:rsidRPr="000523E6">
              <w:rPr>
                <w:b/>
                <w:bCs/>
              </w:rPr>
              <w:t>Структурный элемент</w:t>
            </w:r>
          </w:p>
        </w:tc>
        <w:tc>
          <w:tcPr>
            <w:tcW w:w="1701" w:type="dxa"/>
            <w:tcBorders>
              <w:top w:val="nil"/>
              <w:left w:val="nil"/>
              <w:bottom w:val="single" w:sz="8" w:space="0" w:color="auto"/>
              <w:right w:val="single" w:sz="8" w:space="0" w:color="auto"/>
            </w:tcBorders>
            <w:shd w:val="clear" w:color="auto" w:fill="auto"/>
            <w:hideMark/>
          </w:tcPr>
          <w:p w14:paraId="3A7B76A9"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2D83F31C"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3A12381D"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67FF7A30"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4EFF727B"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38D7B9DE"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single" w:sz="8" w:space="0" w:color="auto"/>
              <w:right w:val="single" w:sz="8" w:space="0" w:color="auto"/>
            </w:tcBorders>
            <w:shd w:val="clear" w:color="auto" w:fill="auto"/>
            <w:hideMark/>
          </w:tcPr>
          <w:p w14:paraId="470243AD"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single" w:sz="8" w:space="0" w:color="auto"/>
              <w:right w:val="single" w:sz="8" w:space="0" w:color="auto"/>
            </w:tcBorders>
            <w:shd w:val="clear" w:color="auto" w:fill="auto"/>
            <w:hideMark/>
          </w:tcPr>
          <w:p w14:paraId="3CEB2F5F"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6A85E4D1" w14:textId="77777777" w:rsidTr="006F6B15">
        <w:trPr>
          <w:trHeight w:val="2130"/>
        </w:trPr>
        <w:tc>
          <w:tcPr>
            <w:tcW w:w="2142" w:type="dxa"/>
            <w:tcBorders>
              <w:top w:val="nil"/>
              <w:left w:val="single" w:sz="8" w:space="0" w:color="auto"/>
              <w:bottom w:val="single" w:sz="8" w:space="0" w:color="auto"/>
              <w:right w:val="single" w:sz="8" w:space="0" w:color="auto"/>
            </w:tcBorders>
            <w:shd w:val="clear" w:color="auto" w:fill="auto"/>
            <w:hideMark/>
          </w:tcPr>
          <w:p w14:paraId="7E936A41" w14:textId="77777777" w:rsidR="00771270" w:rsidRPr="000523E6" w:rsidRDefault="00771270" w:rsidP="006F6B15">
            <w:pPr>
              <w:jc w:val="center"/>
              <w:rPr>
                <w:b/>
                <w:bCs/>
              </w:rPr>
            </w:pPr>
            <w:r w:rsidRPr="000523E6">
              <w:rPr>
                <w:b/>
                <w:bCs/>
              </w:rPr>
              <w:t>Осуществление переданных органам местного самоуправления государственных полномочий Ивановской области по предоставлению бесплатного горячего питания детям из многодетных семей, обучающимся в 5-11 классах муниципальных общеобразовательных организаций</w:t>
            </w:r>
          </w:p>
        </w:tc>
        <w:tc>
          <w:tcPr>
            <w:tcW w:w="1701" w:type="dxa"/>
            <w:tcBorders>
              <w:top w:val="nil"/>
              <w:left w:val="nil"/>
              <w:bottom w:val="single" w:sz="8" w:space="0" w:color="auto"/>
              <w:right w:val="single" w:sz="8" w:space="0" w:color="auto"/>
            </w:tcBorders>
            <w:shd w:val="clear" w:color="auto" w:fill="auto"/>
            <w:hideMark/>
          </w:tcPr>
          <w:p w14:paraId="78603FE3"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1F7FE678"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08B95EF1"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4A7BF2C1"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101CC097"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3A15189A"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single" w:sz="8" w:space="0" w:color="auto"/>
              <w:right w:val="single" w:sz="8" w:space="0" w:color="auto"/>
            </w:tcBorders>
            <w:shd w:val="clear" w:color="auto" w:fill="auto"/>
            <w:hideMark/>
          </w:tcPr>
          <w:p w14:paraId="565DAB2E"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single" w:sz="8" w:space="0" w:color="auto"/>
              <w:right w:val="single" w:sz="8" w:space="0" w:color="auto"/>
            </w:tcBorders>
            <w:shd w:val="clear" w:color="auto" w:fill="auto"/>
            <w:hideMark/>
          </w:tcPr>
          <w:p w14:paraId="627CD861"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647154D6" w14:textId="77777777" w:rsidTr="006F6B15">
        <w:trPr>
          <w:trHeight w:val="585"/>
        </w:trPr>
        <w:tc>
          <w:tcPr>
            <w:tcW w:w="2142" w:type="dxa"/>
            <w:tcBorders>
              <w:top w:val="nil"/>
              <w:left w:val="single" w:sz="8" w:space="0" w:color="auto"/>
              <w:bottom w:val="single" w:sz="8" w:space="0" w:color="auto"/>
              <w:right w:val="single" w:sz="8" w:space="0" w:color="auto"/>
            </w:tcBorders>
            <w:shd w:val="clear" w:color="auto" w:fill="auto"/>
            <w:hideMark/>
          </w:tcPr>
          <w:p w14:paraId="2DA80F20"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2359195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C2EDD5A" w14:textId="77777777" w:rsidR="00771270" w:rsidRPr="000523E6" w:rsidRDefault="00771270" w:rsidP="006F6B15">
            <w:pPr>
              <w:jc w:val="center"/>
              <w:rPr>
                <w:b/>
                <w:bCs/>
                <w:sz w:val="22"/>
                <w:szCs w:val="22"/>
              </w:rPr>
            </w:pPr>
            <w:r w:rsidRPr="000523E6">
              <w:rPr>
                <w:b/>
                <w:bCs/>
                <w:sz w:val="22"/>
                <w:szCs w:val="22"/>
              </w:rPr>
              <w:t>2 122 783,20</w:t>
            </w:r>
          </w:p>
        </w:tc>
        <w:tc>
          <w:tcPr>
            <w:tcW w:w="1701" w:type="dxa"/>
            <w:tcBorders>
              <w:top w:val="nil"/>
              <w:left w:val="nil"/>
              <w:bottom w:val="single" w:sz="8" w:space="0" w:color="auto"/>
              <w:right w:val="single" w:sz="8" w:space="0" w:color="auto"/>
            </w:tcBorders>
            <w:shd w:val="clear" w:color="auto" w:fill="auto"/>
            <w:hideMark/>
          </w:tcPr>
          <w:p w14:paraId="1CEE93FF" w14:textId="77777777" w:rsidR="00771270" w:rsidRPr="000523E6" w:rsidRDefault="00771270" w:rsidP="006F6B15">
            <w:pPr>
              <w:jc w:val="center"/>
              <w:rPr>
                <w:b/>
                <w:bCs/>
                <w:sz w:val="22"/>
                <w:szCs w:val="22"/>
              </w:rPr>
            </w:pPr>
            <w:r w:rsidRPr="000523E6">
              <w:rPr>
                <w:b/>
                <w:bCs/>
                <w:sz w:val="22"/>
                <w:szCs w:val="22"/>
              </w:rPr>
              <w:t>2 894 080,00</w:t>
            </w:r>
          </w:p>
        </w:tc>
        <w:tc>
          <w:tcPr>
            <w:tcW w:w="1701" w:type="dxa"/>
            <w:tcBorders>
              <w:top w:val="nil"/>
              <w:left w:val="nil"/>
              <w:bottom w:val="single" w:sz="8" w:space="0" w:color="auto"/>
              <w:right w:val="single" w:sz="8" w:space="0" w:color="auto"/>
            </w:tcBorders>
            <w:shd w:val="clear" w:color="auto" w:fill="auto"/>
            <w:hideMark/>
          </w:tcPr>
          <w:p w14:paraId="07B0705C" w14:textId="77777777" w:rsidR="00771270" w:rsidRPr="000523E6" w:rsidRDefault="00771270" w:rsidP="006F6B15">
            <w:pPr>
              <w:jc w:val="center"/>
              <w:rPr>
                <w:b/>
                <w:bCs/>
                <w:sz w:val="22"/>
                <w:szCs w:val="22"/>
              </w:rPr>
            </w:pPr>
            <w:r w:rsidRPr="000523E6">
              <w:rPr>
                <w:b/>
                <w:bCs/>
                <w:sz w:val="22"/>
                <w:szCs w:val="22"/>
              </w:rPr>
              <w:t>2 663 566,80</w:t>
            </w:r>
          </w:p>
        </w:tc>
        <w:tc>
          <w:tcPr>
            <w:tcW w:w="1701" w:type="dxa"/>
            <w:tcBorders>
              <w:top w:val="nil"/>
              <w:left w:val="nil"/>
              <w:bottom w:val="single" w:sz="8" w:space="0" w:color="auto"/>
              <w:right w:val="single" w:sz="8" w:space="0" w:color="auto"/>
            </w:tcBorders>
            <w:shd w:val="clear" w:color="auto" w:fill="auto"/>
            <w:hideMark/>
          </w:tcPr>
          <w:p w14:paraId="16D34148" w14:textId="77777777" w:rsidR="00771270" w:rsidRPr="000523E6" w:rsidRDefault="00771270" w:rsidP="006F6B15">
            <w:pPr>
              <w:jc w:val="center"/>
              <w:rPr>
                <w:b/>
                <w:bCs/>
                <w:sz w:val="22"/>
                <w:szCs w:val="22"/>
              </w:rPr>
            </w:pPr>
            <w:r w:rsidRPr="000523E6">
              <w:rPr>
                <w:b/>
                <w:bCs/>
                <w:sz w:val="22"/>
                <w:szCs w:val="22"/>
              </w:rPr>
              <w:t>2 678 615,20</w:t>
            </w:r>
          </w:p>
        </w:tc>
        <w:tc>
          <w:tcPr>
            <w:tcW w:w="1701" w:type="dxa"/>
            <w:tcBorders>
              <w:top w:val="nil"/>
              <w:left w:val="nil"/>
              <w:bottom w:val="single" w:sz="8" w:space="0" w:color="auto"/>
              <w:right w:val="single" w:sz="8" w:space="0" w:color="auto"/>
            </w:tcBorders>
            <w:shd w:val="clear" w:color="auto" w:fill="auto"/>
            <w:hideMark/>
          </w:tcPr>
          <w:p w14:paraId="417C220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2331DB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E080340" w14:textId="77777777" w:rsidR="00771270" w:rsidRPr="000523E6" w:rsidRDefault="00771270" w:rsidP="006F6B15">
            <w:pPr>
              <w:jc w:val="right"/>
              <w:rPr>
                <w:b/>
                <w:bCs/>
                <w:sz w:val="22"/>
                <w:szCs w:val="22"/>
              </w:rPr>
            </w:pPr>
            <w:r w:rsidRPr="000523E6">
              <w:rPr>
                <w:b/>
                <w:bCs/>
                <w:sz w:val="22"/>
                <w:szCs w:val="22"/>
              </w:rPr>
              <w:t>10 359 045,20</w:t>
            </w:r>
          </w:p>
        </w:tc>
      </w:tr>
      <w:tr w:rsidR="00771270" w:rsidRPr="000523E6" w14:paraId="1FE7CDFF" w14:textId="77777777" w:rsidTr="006F6B15">
        <w:trPr>
          <w:trHeight w:val="585"/>
        </w:trPr>
        <w:tc>
          <w:tcPr>
            <w:tcW w:w="2142" w:type="dxa"/>
            <w:tcBorders>
              <w:top w:val="nil"/>
              <w:left w:val="single" w:sz="8" w:space="0" w:color="auto"/>
              <w:bottom w:val="single" w:sz="8" w:space="0" w:color="auto"/>
              <w:right w:val="single" w:sz="8" w:space="0" w:color="auto"/>
            </w:tcBorders>
            <w:shd w:val="clear" w:color="auto" w:fill="auto"/>
            <w:hideMark/>
          </w:tcPr>
          <w:p w14:paraId="6AD0847C" w14:textId="77777777" w:rsidR="00771270" w:rsidRPr="000523E6" w:rsidRDefault="00771270" w:rsidP="006F6B15">
            <w:pPr>
              <w:jc w:val="center"/>
            </w:pPr>
            <w:r w:rsidRPr="000523E6">
              <w:t xml:space="preserve">- бюджет Комсомольского </w:t>
            </w:r>
            <w:r w:rsidRPr="000523E6">
              <w:lastRenderedPageBreak/>
              <w:t>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5C7774B8" w14:textId="77777777" w:rsidR="00771270" w:rsidRPr="000523E6" w:rsidRDefault="00771270" w:rsidP="006F6B15">
            <w:pPr>
              <w:jc w:val="center"/>
              <w:rPr>
                <w:b/>
                <w:bCs/>
                <w:sz w:val="22"/>
                <w:szCs w:val="22"/>
              </w:rPr>
            </w:pPr>
            <w:r w:rsidRPr="000523E6">
              <w:rPr>
                <w:b/>
                <w:bCs/>
                <w:sz w:val="22"/>
                <w:szCs w:val="22"/>
              </w:rPr>
              <w:lastRenderedPageBreak/>
              <w:t>0,00</w:t>
            </w:r>
          </w:p>
        </w:tc>
        <w:tc>
          <w:tcPr>
            <w:tcW w:w="1984" w:type="dxa"/>
            <w:tcBorders>
              <w:top w:val="nil"/>
              <w:left w:val="nil"/>
              <w:bottom w:val="single" w:sz="8" w:space="0" w:color="auto"/>
              <w:right w:val="single" w:sz="8" w:space="0" w:color="auto"/>
            </w:tcBorders>
            <w:shd w:val="clear" w:color="auto" w:fill="auto"/>
            <w:hideMark/>
          </w:tcPr>
          <w:p w14:paraId="6DC5916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F6919F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E157C3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949E90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37E4042"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D740815"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766DAE1"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2BC4E281" w14:textId="77777777" w:rsidTr="006F6B15">
        <w:trPr>
          <w:trHeight w:val="585"/>
        </w:trPr>
        <w:tc>
          <w:tcPr>
            <w:tcW w:w="2142" w:type="dxa"/>
            <w:tcBorders>
              <w:top w:val="nil"/>
              <w:left w:val="single" w:sz="8" w:space="0" w:color="auto"/>
              <w:bottom w:val="single" w:sz="8" w:space="0" w:color="auto"/>
              <w:right w:val="single" w:sz="8" w:space="0" w:color="auto"/>
            </w:tcBorders>
            <w:shd w:val="clear" w:color="auto" w:fill="auto"/>
            <w:hideMark/>
          </w:tcPr>
          <w:p w14:paraId="1AD66477"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2DD8DEE1"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73EB39AC" w14:textId="77777777" w:rsidR="00771270" w:rsidRPr="000523E6" w:rsidRDefault="00771270" w:rsidP="006F6B15">
            <w:pPr>
              <w:jc w:val="center"/>
              <w:rPr>
                <w:b/>
                <w:bCs/>
                <w:sz w:val="22"/>
                <w:szCs w:val="22"/>
              </w:rPr>
            </w:pPr>
            <w:r w:rsidRPr="000523E6">
              <w:rPr>
                <w:b/>
                <w:bCs/>
                <w:sz w:val="22"/>
                <w:szCs w:val="22"/>
              </w:rPr>
              <w:t>2 122 783,20</w:t>
            </w:r>
          </w:p>
        </w:tc>
        <w:tc>
          <w:tcPr>
            <w:tcW w:w="1701" w:type="dxa"/>
            <w:tcBorders>
              <w:top w:val="nil"/>
              <w:left w:val="nil"/>
              <w:bottom w:val="single" w:sz="8" w:space="0" w:color="auto"/>
              <w:right w:val="single" w:sz="8" w:space="0" w:color="auto"/>
            </w:tcBorders>
            <w:shd w:val="clear" w:color="auto" w:fill="auto"/>
            <w:hideMark/>
          </w:tcPr>
          <w:p w14:paraId="221076D2" w14:textId="77777777" w:rsidR="00771270" w:rsidRPr="000523E6" w:rsidRDefault="00771270" w:rsidP="006F6B15">
            <w:pPr>
              <w:jc w:val="center"/>
              <w:rPr>
                <w:b/>
                <w:bCs/>
                <w:sz w:val="22"/>
                <w:szCs w:val="22"/>
              </w:rPr>
            </w:pPr>
            <w:r w:rsidRPr="000523E6">
              <w:rPr>
                <w:b/>
                <w:bCs/>
                <w:sz w:val="22"/>
                <w:szCs w:val="22"/>
              </w:rPr>
              <w:t>2 894 080,00</w:t>
            </w:r>
          </w:p>
        </w:tc>
        <w:tc>
          <w:tcPr>
            <w:tcW w:w="1701" w:type="dxa"/>
            <w:tcBorders>
              <w:top w:val="nil"/>
              <w:left w:val="nil"/>
              <w:bottom w:val="single" w:sz="8" w:space="0" w:color="auto"/>
              <w:right w:val="single" w:sz="8" w:space="0" w:color="auto"/>
            </w:tcBorders>
            <w:shd w:val="clear" w:color="auto" w:fill="auto"/>
            <w:hideMark/>
          </w:tcPr>
          <w:p w14:paraId="6CAB092A" w14:textId="77777777" w:rsidR="00771270" w:rsidRPr="000523E6" w:rsidRDefault="00771270" w:rsidP="006F6B15">
            <w:pPr>
              <w:jc w:val="center"/>
              <w:rPr>
                <w:b/>
                <w:bCs/>
                <w:sz w:val="22"/>
                <w:szCs w:val="22"/>
              </w:rPr>
            </w:pPr>
            <w:r w:rsidRPr="000523E6">
              <w:rPr>
                <w:b/>
                <w:bCs/>
                <w:sz w:val="22"/>
                <w:szCs w:val="22"/>
              </w:rPr>
              <w:t>2 663 566,80</w:t>
            </w:r>
          </w:p>
        </w:tc>
        <w:tc>
          <w:tcPr>
            <w:tcW w:w="1701" w:type="dxa"/>
            <w:tcBorders>
              <w:top w:val="nil"/>
              <w:left w:val="nil"/>
              <w:bottom w:val="single" w:sz="8" w:space="0" w:color="auto"/>
              <w:right w:val="single" w:sz="8" w:space="0" w:color="auto"/>
            </w:tcBorders>
            <w:shd w:val="clear" w:color="auto" w:fill="auto"/>
            <w:hideMark/>
          </w:tcPr>
          <w:p w14:paraId="788B76E8" w14:textId="77777777" w:rsidR="00771270" w:rsidRPr="000523E6" w:rsidRDefault="00771270" w:rsidP="006F6B15">
            <w:pPr>
              <w:jc w:val="center"/>
              <w:rPr>
                <w:b/>
                <w:bCs/>
                <w:sz w:val="22"/>
                <w:szCs w:val="22"/>
              </w:rPr>
            </w:pPr>
            <w:r w:rsidRPr="000523E6">
              <w:rPr>
                <w:b/>
                <w:bCs/>
                <w:sz w:val="22"/>
                <w:szCs w:val="22"/>
              </w:rPr>
              <w:t>2 678 615,20</w:t>
            </w:r>
          </w:p>
        </w:tc>
        <w:tc>
          <w:tcPr>
            <w:tcW w:w="1701" w:type="dxa"/>
            <w:tcBorders>
              <w:top w:val="nil"/>
              <w:left w:val="nil"/>
              <w:bottom w:val="single" w:sz="8" w:space="0" w:color="auto"/>
              <w:right w:val="single" w:sz="8" w:space="0" w:color="auto"/>
            </w:tcBorders>
            <w:shd w:val="clear" w:color="auto" w:fill="auto"/>
            <w:hideMark/>
          </w:tcPr>
          <w:p w14:paraId="195D9CCB"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754CAA0"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AEE1C6A" w14:textId="77777777" w:rsidR="00771270" w:rsidRPr="000523E6" w:rsidRDefault="00771270" w:rsidP="006F6B15">
            <w:pPr>
              <w:jc w:val="right"/>
              <w:rPr>
                <w:b/>
                <w:bCs/>
                <w:sz w:val="22"/>
                <w:szCs w:val="22"/>
              </w:rPr>
            </w:pPr>
            <w:r w:rsidRPr="000523E6">
              <w:rPr>
                <w:b/>
                <w:bCs/>
                <w:sz w:val="22"/>
                <w:szCs w:val="22"/>
              </w:rPr>
              <w:t>10 359 045,20</w:t>
            </w:r>
          </w:p>
        </w:tc>
      </w:tr>
      <w:tr w:rsidR="00771270" w:rsidRPr="000523E6" w14:paraId="5E724410" w14:textId="77777777" w:rsidTr="006F6B15">
        <w:trPr>
          <w:trHeight w:val="585"/>
        </w:trPr>
        <w:tc>
          <w:tcPr>
            <w:tcW w:w="2142" w:type="dxa"/>
            <w:tcBorders>
              <w:top w:val="nil"/>
              <w:left w:val="single" w:sz="8" w:space="0" w:color="auto"/>
              <w:bottom w:val="single" w:sz="8" w:space="0" w:color="auto"/>
              <w:right w:val="single" w:sz="8" w:space="0" w:color="auto"/>
            </w:tcBorders>
            <w:shd w:val="clear" w:color="auto" w:fill="auto"/>
            <w:hideMark/>
          </w:tcPr>
          <w:p w14:paraId="3B323A18"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10EB6C49"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2A5DD8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0302F9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39E08B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0C07CE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38403C8"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A91D80A"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819BCF2"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6E080C43" w14:textId="77777777" w:rsidTr="006F6B15">
        <w:trPr>
          <w:trHeight w:val="585"/>
        </w:trPr>
        <w:tc>
          <w:tcPr>
            <w:tcW w:w="2142" w:type="dxa"/>
            <w:tcBorders>
              <w:top w:val="nil"/>
              <w:left w:val="single" w:sz="8" w:space="0" w:color="auto"/>
              <w:bottom w:val="single" w:sz="8" w:space="0" w:color="auto"/>
              <w:right w:val="single" w:sz="8" w:space="0" w:color="auto"/>
            </w:tcBorders>
            <w:shd w:val="clear" w:color="auto" w:fill="auto"/>
            <w:hideMark/>
          </w:tcPr>
          <w:p w14:paraId="60AA03D6"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75620367"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C297E6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EE221B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435029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0B2084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8F4F532"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86F51BD"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19F7994"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7501977D" w14:textId="77777777" w:rsidTr="006F6B15">
        <w:trPr>
          <w:trHeight w:val="2430"/>
        </w:trPr>
        <w:tc>
          <w:tcPr>
            <w:tcW w:w="2142" w:type="dxa"/>
            <w:tcBorders>
              <w:top w:val="nil"/>
              <w:left w:val="single" w:sz="8" w:space="0" w:color="auto"/>
              <w:bottom w:val="single" w:sz="8" w:space="0" w:color="auto"/>
              <w:right w:val="single" w:sz="8" w:space="0" w:color="auto"/>
            </w:tcBorders>
            <w:shd w:val="clear" w:color="auto" w:fill="auto"/>
            <w:hideMark/>
          </w:tcPr>
          <w:p w14:paraId="45CB5CF4" w14:textId="77777777" w:rsidR="00771270" w:rsidRPr="000523E6" w:rsidRDefault="00771270" w:rsidP="006F6B15">
            <w:pPr>
              <w:jc w:val="center"/>
              <w:rPr>
                <w:b/>
                <w:bCs/>
              </w:rPr>
            </w:pPr>
            <w:r w:rsidRPr="000523E6">
              <w:rPr>
                <w:b/>
                <w:bCs/>
              </w:rPr>
              <w:t>Финансовое обеспечение расходных обязательств, связанных с освобождением от родительской платы за присмотр и уход в муниципальных образовательных организациях, реализующих образовательную программу дошкольного образования, за детьми из многодетных семей</w:t>
            </w:r>
          </w:p>
        </w:tc>
        <w:tc>
          <w:tcPr>
            <w:tcW w:w="1701" w:type="dxa"/>
            <w:tcBorders>
              <w:top w:val="nil"/>
              <w:left w:val="nil"/>
              <w:bottom w:val="single" w:sz="8" w:space="0" w:color="auto"/>
              <w:right w:val="single" w:sz="8" w:space="0" w:color="auto"/>
            </w:tcBorders>
            <w:shd w:val="clear" w:color="auto" w:fill="auto"/>
            <w:hideMark/>
          </w:tcPr>
          <w:p w14:paraId="25B9C4CC"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62BF9CE0"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6BF22440"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43659426"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2AF15B09"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083E2AF6"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5402C5CE"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096B50A6"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335B1675"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591D9689"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5F24F6FC" w14:textId="77777777" w:rsidR="00771270" w:rsidRPr="000523E6" w:rsidRDefault="00771270" w:rsidP="006F6B15">
            <w:pPr>
              <w:jc w:val="center"/>
              <w:rPr>
                <w:b/>
                <w:bCs/>
                <w:sz w:val="22"/>
                <w:szCs w:val="22"/>
              </w:rPr>
            </w:pPr>
            <w:r w:rsidRPr="000523E6">
              <w:rPr>
                <w:b/>
                <w:bCs/>
                <w:sz w:val="22"/>
                <w:szCs w:val="22"/>
              </w:rPr>
              <w:t>2 361 632,00</w:t>
            </w:r>
          </w:p>
        </w:tc>
        <w:tc>
          <w:tcPr>
            <w:tcW w:w="1984" w:type="dxa"/>
            <w:tcBorders>
              <w:top w:val="nil"/>
              <w:left w:val="nil"/>
              <w:bottom w:val="single" w:sz="8" w:space="0" w:color="auto"/>
              <w:right w:val="single" w:sz="8" w:space="0" w:color="auto"/>
            </w:tcBorders>
            <w:shd w:val="clear" w:color="auto" w:fill="auto"/>
            <w:hideMark/>
          </w:tcPr>
          <w:p w14:paraId="28240CFF" w14:textId="77777777" w:rsidR="00771270" w:rsidRPr="000523E6" w:rsidRDefault="00771270" w:rsidP="006F6B15">
            <w:pPr>
              <w:jc w:val="center"/>
              <w:rPr>
                <w:b/>
                <w:bCs/>
                <w:sz w:val="22"/>
                <w:szCs w:val="22"/>
              </w:rPr>
            </w:pPr>
            <w:r w:rsidRPr="000523E6">
              <w:rPr>
                <w:b/>
                <w:bCs/>
                <w:sz w:val="22"/>
                <w:szCs w:val="22"/>
              </w:rPr>
              <w:t>3 858 150,00</w:t>
            </w:r>
          </w:p>
        </w:tc>
        <w:tc>
          <w:tcPr>
            <w:tcW w:w="1701" w:type="dxa"/>
            <w:tcBorders>
              <w:top w:val="nil"/>
              <w:left w:val="nil"/>
              <w:bottom w:val="single" w:sz="8" w:space="0" w:color="auto"/>
              <w:right w:val="single" w:sz="8" w:space="0" w:color="auto"/>
            </w:tcBorders>
            <w:shd w:val="clear" w:color="auto" w:fill="auto"/>
            <w:hideMark/>
          </w:tcPr>
          <w:p w14:paraId="0A135840" w14:textId="77777777" w:rsidR="00771270" w:rsidRPr="000523E6" w:rsidRDefault="00771270" w:rsidP="006F6B15">
            <w:pPr>
              <w:jc w:val="center"/>
              <w:rPr>
                <w:b/>
                <w:bCs/>
                <w:sz w:val="22"/>
                <w:szCs w:val="22"/>
              </w:rPr>
            </w:pPr>
            <w:r w:rsidRPr="000523E6">
              <w:rPr>
                <w:b/>
                <w:bCs/>
                <w:sz w:val="22"/>
                <w:szCs w:val="22"/>
              </w:rPr>
              <w:t>4 388 040,00</w:t>
            </w:r>
          </w:p>
        </w:tc>
        <w:tc>
          <w:tcPr>
            <w:tcW w:w="1701" w:type="dxa"/>
            <w:tcBorders>
              <w:top w:val="nil"/>
              <w:left w:val="nil"/>
              <w:bottom w:val="single" w:sz="8" w:space="0" w:color="auto"/>
              <w:right w:val="single" w:sz="8" w:space="0" w:color="auto"/>
            </w:tcBorders>
            <w:shd w:val="clear" w:color="auto" w:fill="auto"/>
            <w:hideMark/>
          </w:tcPr>
          <w:p w14:paraId="232D38EA" w14:textId="77777777" w:rsidR="00771270" w:rsidRPr="000523E6" w:rsidRDefault="00771270" w:rsidP="006F6B15">
            <w:pPr>
              <w:jc w:val="center"/>
              <w:rPr>
                <w:b/>
                <w:bCs/>
                <w:sz w:val="22"/>
                <w:szCs w:val="22"/>
              </w:rPr>
            </w:pPr>
            <w:r w:rsidRPr="000523E6">
              <w:rPr>
                <w:b/>
                <w:bCs/>
                <w:sz w:val="22"/>
                <w:szCs w:val="22"/>
              </w:rPr>
              <w:t>4 388 040,00</w:t>
            </w:r>
          </w:p>
        </w:tc>
        <w:tc>
          <w:tcPr>
            <w:tcW w:w="1701" w:type="dxa"/>
            <w:tcBorders>
              <w:top w:val="nil"/>
              <w:left w:val="nil"/>
              <w:bottom w:val="single" w:sz="8" w:space="0" w:color="auto"/>
              <w:right w:val="single" w:sz="8" w:space="0" w:color="auto"/>
            </w:tcBorders>
            <w:shd w:val="clear" w:color="auto" w:fill="auto"/>
            <w:hideMark/>
          </w:tcPr>
          <w:p w14:paraId="18ED1C30" w14:textId="77777777" w:rsidR="00771270" w:rsidRPr="000523E6" w:rsidRDefault="00771270" w:rsidP="006F6B15">
            <w:pPr>
              <w:jc w:val="center"/>
              <w:rPr>
                <w:b/>
                <w:bCs/>
                <w:sz w:val="22"/>
                <w:szCs w:val="22"/>
              </w:rPr>
            </w:pPr>
            <w:r w:rsidRPr="000523E6">
              <w:rPr>
                <w:b/>
                <w:bCs/>
                <w:sz w:val="22"/>
                <w:szCs w:val="22"/>
              </w:rPr>
              <w:t>4 388 040,00</w:t>
            </w:r>
          </w:p>
        </w:tc>
        <w:tc>
          <w:tcPr>
            <w:tcW w:w="1701" w:type="dxa"/>
            <w:tcBorders>
              <w:top w:val="nil"/>
              <w:left w:val="nil"/>
              <w:bottom w:val="single" w:sz="8" w:space="0" w:color="auto"/>
              <w:right w:val="single" w:sz="8" w:space="0" w:color="auto"/>
            </w:tcBorders>
            <w:shd w:val="clear" w:color="auto" w:fill="auto"/>
            <w:hideMark/>
          </w:tcPr>
          <w:p w14:paraId="5B5F133C"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971CEA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E126936" w14:textId="77777777" w:rsidR="00771270" w:rsidRPr="000523E6" w:rsidRDefault="00771270" w:rsidP="006F6B15">
            <w:pPr>
              <w:jc w:val="right"/>
              <w:rPr>
                <w:b/>
                <w:bCs/>
                <w:sz w:val="22"/>
                <w:szCs w:val="22"/>
              </w:rPr>
            </w:pPr>
            <w:r w:rsidRPr="000523E6">
              <w:rPr>
                <w:b/>
                <w:bCs/>
                <w:sz w:val="22"/>
                <w:szCs w:val="22"/>
              </w:rPr>
              <w:t>19 383 902,00</w:t>
            </w:r>
          </w:p>
        </w:tc>
      </w:tr>
      <w:tr w:rsidR="00771270" w:rsidRPr="000523E6" w14:paraId="242ED2BC"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4879582D"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72388FBC"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7EEF13E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4DAB73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5B3AB6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8C3298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21D89E6"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23FEC36"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9559B2D"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910DA47"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3357316B" w14:textId="77777777" w:rsidR="00771270" w:rsidRPr="000523E6" w:rsidRDefault="00771270" w:rsidP="006F6B15">
            <w:pPr>
              <w:jc w:val="center"/>
            </w:pPr>
            <w:r w:rsidRPr="000523E6">
              <w:lastRenderedPageBreak/>
              <w:t>- областной бюджет</w:t>
            </w:r>
          </w:p>
        </w:tc>
        <w:tc>
          <w:tcPr>
            <w:tcW w:w="1701" w:type="dxa"/>
            <w:tcBorders>
              <w:top w:val="nil"/>
              <w:left w:val="nil"/>
              <w:bottom w:val="single" w:sz="8" w:space="0" w:color="auto"/>
              <w:right w:val="single" w:sz="8" w:space="0" w:color="auto"/>
            </w:tcBorders>
            <w:shd w:val="clear" w:color="auto" w:fill="auto"/>
            <w:hideMark/>
          </w:tcPr>
          <w:p w14:paraId="330F9569" w14:textId="77777777" w:rsidR="00771270" w:rsidRPr="000523E6" w:rsidRDefault="00771270" w:rsidP="006F6B15">
            <w:pPr>
              <w:jc w:val="center"/>
              <w:rPr>
                <w:b/>
                <w:bCs/>
                <w:sz w:val="22"/>
                <w:szCs w:val="22"/>
              </w:rPr>
            </w:pPr>
            <w:r w:rsidRPr="000523E6">
              <w:rPr>
                <w:b/>
                <w:bCs/>
                <w:sz w:val="22"/>
                <w:szCs w:val="22"/>
              </w:rPr>
              <w:t>2 361 632,00</w:t>
            </w:r>
          </w:p>
        </w:tc>
        <w:tc>
          <w:tcPr>
            <w:tcW w:w="1984" w:type="dxa"/>
            <w:tcBorders>
              <w:top w:val="nil"/>
              <w:left w:val="nil"/>
              <w:bottom w:val="single" w:sz="8" w:space="0" w:color="auto"/>
              <w:right w:val="single" w:sz="8" w:space="0" w:color="auto"/>
            </w:tcBorders>
            <w:shd w:val="clear" w:color="auto" w:fill="auto"/>
            <w:hideMark/>
          </w:tcPr>
          <w:p w14:paraId="77E3B82E" w14:textId="77777777" w:rsidR="00771270" w:rsidRPr="000523E6" w:rsidRDefault="00771270" w:rsidP="006F6B15">
            <w:pPr>
              <w:jc w:val="center"/>
              <w:rPr>
                <w:b/>
                <w:bCs/>
                <w:sz w:val="22"/>
                <w:szCs w:val="22"/>
              </w:rPr>
            </w:pPr>
            <w:r w:rsidRPr="000523E6">
              <w:rPr>
                <w:b/>
                <w:bCs/>
                <w:sz w:val="22"/>
                <w:szCs w:val="22"/>
              </w:rPr>
              <w:t>3 858 150,00</w:t>
            </w:r>
          </w:p>
        </w:tc>
        <w:tc>
          <w:tcPr>
            <w:tcW w:w="1701" w:type="dxa"/>
            <w:tcBorders>
              <w:top w:val="nil"/>
              <w:left w:val="nil"/>
              <w:bottom w:val="single" w:sz="8" w:space="0" w:color="auto"/>
              <w:right w:val="single" w:sz="8" w:space="0" w:color="auto"/>
            </w:tcBorders>
            <w:shd w:val="clear" w:color="auto" w:fill="auto"/>
            <w:hideMark/>
          </w:tcPr>
          <w:p w14:paraId="761DB126" w14:textId="77777777" w:rsidR="00771270" w:rsidRPr="000523E6" w:rsidRDefault="00771270" w:rsidP="006F6B15">
            <w:pPr>
              <w:jc w:val="center"/>
              <w:rPr>
                <w:b/>
                <w:bCs/>
                <w:sz w:val="22"/>
                <w:szCs w:val="22"/>
              </w:rPr>
            </w:pPr>
            <w:r w:rsidRPr="000523E6">
              <w:rPr>
                <w:b/>
                <w:bCs/>
                <w:sz w:val="22"/>
                <w:szCs w:val="22"/>
              </w:rPr>
              <w:t>4 388 040,00</w:t>
            </w:r>
          </w:p>
        </w:tc>
        <w:tc>
          <w:tcPr>
            <w:tcW w:w="1701" w:type="dxa"/>
            <w:tcBorders>
              <w:top w:val="nil"/>
              <w:left w:val="nil"/>
              <w:bottom w:val="single" w:sz="8" w:space="0" w:color="auto"/>
              <w:right w:val="single" w:sz="8" w:space="0" w:color="auto"/>
            </w:tcBorders>
            <w:shd w:val="clear" w:color="auto" w:fill="auto"/>
            <w:hideMark/>
          </w:tcPr>
          <w:p w14:paraId="6C21E322" w14:textId="77777777" w:rsidR="00771270" w:rsidRPr="000523E6" w:rsidRDefault="00771270" w:rsidP="006F6B15">
            <w:pPr>
              <w:jc w:val="center"/>
              <w:rPr>
                <w:b/>
                <w:bCs/>
                <w:sz w:val="22"/>
                <w:szCs w:val="22"/>
              </w:rPr>
            </w:pPr>
            <w:r w:rsidRPr="000523E6">
              <w:rPr>
                <w:b/>
                <w:bCs/>
                <w:sz w:val="22"/>
                <w:szCs w:val="22"/>
              </w:rPr>
              <w:t>4 388 040,00</w:t>
            </w:r>
          </w:p>
        </w:tc>
        <w:tc>
          <w:tcPr>
            <w:tcW w:w="1701" w:type="dxa"/>
            <w:tcBorders>
              <w:top w:val="nil"/>
              <w:left w:val="nil"/>
              <w:bottom w:val="single" w:sz="8" w:space="0" w:color="auto"/>
              <w:right w:val="single" w:sz="8" w:space="0" w:color="auto"/>
            </w:tcBorders>
            <w:shd w:val="clear" w:color="auto" w:fill="auto"/>
            <w:hideMark/>
          </w:tcPr>
          <w:p w14:paraId="6B137195" w14:textId="77777777" w:rsidR="00771270" w:rsidRPr="000523E6" w:rsidRDefault="00771270" w:rsidP="006F6B15">
            <w:pPr>
              <w:jc w:val="center"/>
              <w:rPr>
                <w:b/>
                <w:bCs/>
                <w:sz w:val="22"/>
                <w:szCs w:val="22"/>
              </w:rPr>
            </w:pPr>
            <w:r w:rsidRPr="000523E6">
              <w:rPr>
                <w:b/>
                <w:bCs/>
                <w:sz w:val="22"/>
                <w:szCs w:val="22"/>
              </w:rPr>
              <w:t>4 388 040,00</w:t>
            </w:r>
          </w:p>
        </w:tc>
        <w:tc>
          <w:tcPr>
            <w:tcW w:w="1701" w:type="dxa"/>
            <w:tcBorders>
              <w:top w:val="nil"/>
              <w:left w:val="nil"/>
              <w:bottom w:val="single" w:sz="8" w:space="0" w:color="auto"/>
              <w:right w:val="single" w:sz="8" w:space="0" w:color="auto"/>
            </w:tcBorders>
            <w:shd w:val="clear" w:color="auto" w:fill="auto"/>
            <w:hideMark/>
          </w:tcPr>
          <w:p w14:paraId="63F9401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C1B850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6CBF206" w14:textId="77777777" w:rsidR="00771270" w:rsidRPr="000523E6" w:rsidRDefault="00771270" w:rsidP="006F6B15">
            <w:pPr>
              <w:jc w:val="right"/>
              <w:rPr>
                <w:b/>
                <w:bCs/>
                <w:sz w:val="22"/>
                <w:szCs w:val="22"/>
              </w:rPr>
            </w:pPr>
            <w:r w:rsidRPr="000523E6">
              <w:rPr>
                <w:b/>
                <w:bCs/>
                <w:sz w:val="22"/>
                <w:szCs w:val="22"/>
              </w:rPr>
              <w:t>19 383 902,00</w:t>
            </w:r>
          </w:p>
        </w:tc>
      </w:tr>
      <w:tr w:rsidR="00771270" w:rsidRPr="000523E6" w14:paraId="33741ACD"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66928046"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1D4FFD43"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0B3A22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661399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AEC2EB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1CA591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AC96D99"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C7E6C0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9036CDD"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C250832"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0834ED03"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71754AF4"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BC95BB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6CF624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CF91FF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C4D3EF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A74A46E"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7D4D39F"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AC7556C"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64C2A650" w14:textId="77777777" w:rsidTr="006F6B15">
        <w:trPr>
          <w:trHeight w:val="285"/>
        </w:trPr>
        <w:tc>
          <w:tcPr>
            <w:tcW w:w="2142" w:type="dxa"/>
            <w:tcBorders>
              <w:top w:val="nil"/>
              <w:left w:val="single" w:sz="8" w:space="0" w:color="auto"/>
              <w:bottom w:val="single" w:sz="8" w:space="0" w:color="auto"/>
              <w:right w:val="single" w:sz="8" w:space="0" w:color="auto"/>
            </w:tcBorders>
            <w:shd w:val="clear" w:color="auto" w:fill="auto"/>
            <w:hideMark/>
          </w:tcPr>
          <w:p w14:paraId="43B838A9" w14:textId="77777777" w:rsidR="00771270" w:rsidRPr="000523E6" w:rsidRDefault="00771270" w:rsidP="006F6B15">
            <w:pPr>
              <w:jc w:val="center"/>
              <w:rPr>
                <w:b/>
                <w:bCs/>
                <w:i/>
                <w:iCs/>
              </w:rPr>
            </w:pPr>
            <w:r w:rsidRPr="000523E6">
              <w:rPr>
                <w:b/>
                <w:bCs/>
                <w:i/>
                <w:iCs/>
              </w:rPr>
              <w:t>Структурный элемент</w:t>
            </w:r>
          </w:p>
        </w:tc>
        <w:tc>
          <w:tcPr>
            <w:tcW w:w="1701" w:type="dxa"/>
            <w:tcBorders>
              <w:top w:val="nil"/>
              <w:left w:val="nil"/>
              <w:bottom w:val="single" w:sz="8" w:space="0" w:color="auto"/>
              <w:right w:val="single" w:sz="8" w:space="0" w:color="auto"/>
            </w:tcBorders>
            <w:shd w:val="clear" w:color="auto" w:fill="auto"/>
            <w:hideMark/>
          </w:tcPr>
          <w:p w14:paraId="0D6284B6"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178A0160"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24638FC0"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1A8E845B"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68785519"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6B658934"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314D8A06"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06B4E505"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3E5E41C4" w14:textId="77777777" w:rsidTr="006F6B15">
        <w:trPr>
          <w:trHeight w:val="3585"/>
        </w:trPr>
        <w:tc>
          <w:tcPr>
            <w:tcW w:w="2142" w:type="dxa"/>
            <w:tcBorders>
              <w:top w:val="nil"/>
              <w:left w:val="single" w:sz="8" w:space="0" w:color="auto"/>
              <w:bottom w:val="single" w:sz="8" w:space="0" w:color="auto"/>
              <w:right w:val="single" w:sz="8" w:space="0" w:color="auto"/>
            </w:tcBorders>
            <w:shd w:val="clear" w:color="auto" w:fill="auto"/>
            <w:vAlign w:val="bottom"/>
            <w:hideMark/>
          </w:tcPr>
          <w:p w14:paraId="1A733F6E" w14:textId="77777777" w:rsidR="00771270" w:rsidRPr="000523E6" w:rsidRDefault="00771270" w:rsidP="006F6B15">
            <w:pPr>
              <w:rPr>
                <w:b/>
                <w:bCs/>
              </w:rPr>
            </w:pPr>
            <w:r w:rsidRPr="000523E6">
              <w:rPr>
                <w:b/>
                <w:bCs/>
              </w:rPr>
              <w:t xml:space="preserve">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w:t>
            </w:r>
            <w:proofErr w:type="gramStart"/>
            <w:r w:rsidRPr="000523E6">
              <w:rPr>
                <w:b/>
                <w:bCs/>
              </w:rPr>
              <w:t>в  муниципальных</w:t>
            </w:r>
            <w:proofErr w:type="gramEnd"/>
            <w:r w:rsidRPr="000523E6">
              <w:rPr>
                <w:b/>
                <w:bCs/>
              </w:rPr>
              <w:t xml:space="preserve"> дошкольных образовательных организациях и детьми, нуждающимися в длительном лечении, в муниципальных дошкольных </w:t>
            </w:r>
            <w:r w:rsidRPr="000523E6">
              <w:rPr>
                <w:b/>
                <w:bCs/>
              </w:rPr>
              <w:lastRenderedPageBreak/>
              <w:t xml:space="preserve">образовательных организациях, осуществляющих оздоровление  </w:t>
            </w:r>
          </w:p>
        </w:tc>
        <w:tc>
          <w:tcPr>
            <w:tcW w:w="1701" w:type="dxa"/>
            <w:tcBorders>
              <w:top w:val="nil"/>
              <w:left w:val="nil"/>
              <w:bottom w:val="single" w:sz="8" w:space="0" w:color="auto"/>
              <w:right w:val="single" w:sz="8" w:space="0" w:color="auto"/>
            </w:tcBorders>
            <w:shd w:val="clear" w:color="auto" w:fill="auto"/>
            <w:hideMark/>
          </w:tcPr>
          <w:p w14:paraId="525515CF" w14:textId="77777777" w:rsidR="00771270" w:rsidRPr="000523E6" w:rsidRDefault="00771270" w:rsidP="006F6B15">
            <w:pPr>
              <w:jc w:val="center"/>
              <w:rPr>
                <w:b/>
                <w:bCs/>
                <w:sz w:val="22"/>
                <w:szCs w:val="22"/>
              </w:rPr>
            </w:pPr>
            <w:r w:rsidRPr="000523E6">
              <w:rPr>
                <w:b/>
                <w:bCs/>
                <w:sz w:val="22"/>
                <w:szCs w:val="22"/>
              </w:rPr>
              <w:lastRenderedPageBreak/>
              <w:t> </w:t>
            </w:r>
          </w:p>
        </w:tc>
        <w:tc>
          <w:tcPr>
            <w:tcW w:w="1984" w:type="dxa"/>
            <w:tcBorders>
              <w:top w:val="nil"/>
              <w:left w:val="nil"/>
              <w:bottom w:val="single" w:sz="8" w:space="0" w:color="auto"/>
              <w:right w:val="single" w:sz="8" w:space="0" w:color="auto"/>
            </w:tcBorders>
            <w:shd w:val="clear" w:color="auto" w:fill="auto"/>
            <w:hideMark/>
          </w:tcPr>
          <w:p w14:paraId="25327E8B"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1D2D53E5"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6EF830E9"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427947BE"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41C2097B"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4BF29C22"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355CA622"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43886F23" w14:textId="77777777" w:rsidTr="006F6B15">
        <w:trPr>
          <w:trHeight w:val="840"/>
        </w:trPr>
        <w:tc>
          <w:tcPr>
            <w:tcW w:w="2142" w:type="dxa"/>
            <w:tcBorders>
              <w:top w:val="nil"/>
              <w:left w:val="single" w:sz="8" w:space="0" w:color="auto"/>
              <w:bottom w:val="nil"/>
              <w:right w:val="single" w:sz="8" w:space="0" w:color="auto"/>
            </w:tcBorders>
            <w:shd w:val="clear" w:color="auto" w:fill="auto"/>
            <w:hideMark/>
          </w:tcPr>
          <w:p w14:paraId="410DC6C2"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nil"/>
              <w:right w:val="single" w:sz="8" w:space="0" w:color="auto"/>
            </w:tcBorders>
            <w:shd w:val="clear" w:color="auto" w:fill="auto"/>
            <w:hideMark/>
          </w:tcPr>
          <w:p w14:paraId="488ED00D" w14:textId="77777777" w:rsidR="00771270" w:rsidRPr="000523E6" w:rsidRDefault="00771270" w:rsidP="006F6B15">
            <w:pPr>
              <w:jc w:val="center"/>
              <w:rPr>
                <w:b/>
                <w:bCs/>
                <w:sz w:val="22"/>
                <w:szCs w:val="22"/>
              </w:rPr>
            </w:pPr>
            <w:r w:rsidRPr="000523E6">
              <w:rPr>
                <w:b/>
                <w:bCs/>
                <w:sz w:val="22"/>
                <w:szCs w:val="22"/>
              </w:rPr>
              <w:t>342 784,00</w:t>
            </w:r>
          </w:p>
        </w:tc>
        <w:tc>
          <w:tcPr>
            <w:tcW w:w="1984" w:type="dxa"/>
            <w:tcBorders>
              <w:top w:val="nil"/>
              <w:left w:val="nil"/>
              <w:bottom w:val="nil"/>
              <w:right w:val="single" w:sz="8" w:space="0" w:color="auto"/>
            </w:tcBorders>
            <w:shd w:val="clear" w:color="auto" w:fill="auto"/>
            <w:hideMark/>
          </w:tcPr>
          <w:p w14:paraId="29D058D1" w14:textId="77777777" w:rsidR="00771270" w:rsidRPr="000523E6" w:rsidRDefault="00771270" w:rsidP="006F6B15">
            <w:pPr>
              <w:jc w:val="center"/>
              <w:rPr>
                <w:b/>
                <w:bCs/>
                <w:sz w:val="22"/>
                <w:szCs w:val="22"/>
              </w:rPr>
            </w:pPr>
            <w:r w:rsidRPr="000523E6">
              <w:rPr>
                <w:b/>
                <w:bCs/>
                <w:sz w:val="22"/>
                <w:szCs w:val="22"/>
              </w:rPr>
              <w:t>183 120,00</w:t>
            </w:r>
          </w:p>
        </w:tc>
        <w:tc>
          <w:tcPr>
            <w:tcW w:w="1701" w:type="dxa"/>
            <w:tcBorders>
              <w:top w:val="nil"/>
              <w:left w:val="nil"/>
              <w:bottom w:val="nil"/>
              <w:right w:val="single" w:sz="8" w:space="0" w:color="auto"/>
            </w:tcBorders>
            <w:shd w:val="clear" w:color="auto" w:fill="auto"/>
            <w:hideMark/>
          </w:tcPr>
          <w:p w14:paraId="38EC1874" w14:textId="77777777" w:rsidR="00771270" w:rsidRPr="000523E6" w:rsidRDefault="00771270" w:rsidP="006F6B15">
            <w:pPr>
              <w:jc w:val="center"/>
              <w:rPr>
                <w:b/>
                <w:bCs/>
                <w:sz w:val="22"/>
                <w:szCs w:val="22"/>
              </w:rPr>
            </w:pPr>
            <w:r w:rsidRPr="000523E6">
              <w:rPr>
                <w:b/>
                <w:bCs/>
                <w:sz w:val="22"/>
                <w:szCs w:val="22"/>
              </w:rPr>
              <w:t>242 606,00</w:t>
            </w:r>
          </w:p>
        </w:tc>
        <w:tc>
          <w:tcPr>
            <w:tcW w:w="1701" w:type="dxa"/>
            <w:tcBorders>
              <w:top w:val="nil"/>
              <w:left w:val="nil"/>
              <w:bottom w:val="nil"/>
              <w:right w:val="single" w:sz="8" w:space="0" w:color="auto"/>
            </w:tcBorders>
            <w:shd w:val="clear" w:color="auto" w:fill="auto"/>
            <w:hideMark/>
          </w:tcPr>
          <w:p w14:paraId="5472DB67" w14:textId="77777777" w:rsidR="00771270" w:rsidRPr="000523E6" w:rsidRDefault="00771270" w:rsidP="006F6B15">
            <w:pPr>
              <w:jc w:val="center"/>
              <w:rPr>
                <w:b/>
                <w:bCs/>
                <w:sz w:val="22"/>
                <w:szCs w:val="22"/>
              </w:rPr>
            </w:pPr>
            <w:r w:rsidRPr="000523E6">
              <w:rPr>
                <w:b/>
                <w:bCs/>
                <w:sz w:val="22"/>
                <w:szCs w:val="22"/>
              </w:rPr>
              <w:t>242 606,00</w:t>
            </w:r>
          </w:p>
        </w:tc>
        <w:tc>
          <w:tcPr>
            <w:tcW w:w="1701" w:type="dxa"/>
            <w:tcBorders>
              <w:top w:val="nil"/>
              <w:left w:val="nil"/>
              <w:bottom w:val="nil"/>
              <w:right w:val="single" w:sz="8" w:space="0" w:color="auto"/>
            </w:tcBorders>
            <w:shd w:val="clear" w:color="auto" w:fill="auto"/>
            <w:hideMark/>
          </w:tcPr>
          <w:p w14:paraId="5557E046" w14:textId="77777777" w:rsidR="00771270" w:rsidRPr="000523E6" w:rsidRDefault="00771270" w:rsidP="006F6B15">
            <w:pPr>
              <w:jc w:val="center"/>
              <w:rPr>
                <w:b/>
                <w:bCs/>
                <w:sz w:val="22"/>
                <w:szCs w:val="22"/>
              </w:rPr>
            </w:pPr>
            <w:r w:rsidRPr="000523E6">
              <w:rPr>
                <w:b/>
                <w:bCs/>
                <w:sz w:val="22"/>
                <w:szCs w:val="22"/>
              </w:rPr>
              <w:t>242 606,00</w:t>
            </w:r>
          </w:p>
        </w:tc>
        <w:tc>
          <w:tcPr>
            <w:tcW w:w="1701" w:type="dxa"/>
            <w:tcBorders>
              <w:top w:val="nil"/>
              <w:left w:val="nil"/>
              <w:bottom w:val="nil"/>
              <w:right w:val="single" w:sz="8" w:space="0" w:color="auto"/>
            </w:tcBorders>
            <w:shd w:val="clear" w:color="auto" w:fill="auto"/>
            <w:hideMark/>
          </w:tcPr>
          <w:p w14:paraId="2743BFD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nil"/>
              <w:right w:val="single" w:sz="8" w:space="0" w:color="auto"/>
            </w:tcBorders>
            <w:shd w:val="clear" w:color="auto" w:fill="auto"/>
            <w:hideMark/>
          </w:tcPr>
          <w:p w14:paraId="6D2254FE"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nil"/>
              <w:right w:val="single" w:sz="8" w:space="0" w:color="auto"/>
            </w:tcBorders>
            <w:shd w:val="clear" w:color="auto" w:fill="auto"/>
            <w:hideMark/>
          </w:tcPr>
          <w:p w14:paraId="59238A96" w14:textId="77777777" w:rsidR="00771270" w:rsidRPr="000523E6" w:rsidRDefault="00771270" w:rsidP="006F6B15">
            <w:pPr>
              <w:jc w:val="right"/>
              <w:rPr>
                <w:b/>
                <w:bCs/>
                <w:sz w:val="22"/>
                <w:szCs w:val="22"/>
              </w:rPr>
            </w:pPr>
            <w:r w:rsidRPr="000523E6">
              <w:rPr>
                <w:b/>
                <w:bCs/>
                <w:sz w:val="22"/>
                <w:szCs w:val="22"/>
              </w:rPr>
              <w:t>1 253 722,00</w:t>
            </w:r>
          </w:p>
        </w:tc>
      </w:tr>
      <w:tr w:rsidR="00771270" w:rsidRPr="000523E6" w14:paraId="6D717250" w14:textId="77777777" w:rsidTr="006F6B15">
        <w:trPr>
          <w:trHeight w:val="840"/>
        </w:trPr>
        <w:tc>
          <w:tcPr>
            <w:tcW w:w="2142" w:type="dxa"/>
            <w:tcBorders>
              <w:top w:val="single" w:sz="8" w:space="0" w:color="auto"/>
              <w:left w:val="single" w:sz="8" w:space="0" w:color="auto"/>
              <w:bottom w:val="single" w:sz="8" w:space="0" w:color="auto"/>
              <w:right w:val="single" w:sz="8" w:space="0" w:color="auto"/>
            </w:tcBorders>
            <w:shd w:val="clear" w:color="auto" w:fill="auto"/>
            <w:hideMark/>
          </w:tcPr>
          <w:p w14:paraId="641C78F7"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single" w:sz="8" w:space="0" w:color="auto"/>
              <w:left w:val="nil"/>
              <w:bottom w:val="single" w:sz="8" w:space="0" w:color="auto"/>
              <w:right w:val="single" w:sz="8" w:space="0" w:color="auto"/>
            </w:tcBorders>
            <w:shd w:val="clear" w:color="auto" w:fill="auto"/>
            <w:hideMark/>
          </w:tcPr>
          <w:p w14:paraId="3359811C"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single" w:sz="8" w:space="0" w:color="auto"/>
              <w:left w:val="nil"/>
              <w:bottom w:val="single" w:sz="8" w:space="0" w:color="auto"/>
              <w:right w:val="single" w:sz="8" w:space="0" w:color="auto"/>
            </w:tcBorders>
            <w:shd w:val="clear" w:color="auto" w:fill="auto"/>
            <w:hideMark/>
          </w:tcPr>
          <w:p w14:paraId="0BBADFC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1B2859A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7604D6A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32AC97B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single" w:sz="8" w:space="0" w:color="auto"/>
              <w:left w:val="nil"/>
              <w:bottom w:val="single" w:sz="8" w:space="0" w:color="auto"/>
              <w:right w:val="single" w:sz="8" w:space="0" w:color="auto"/>
            </w:tcBorders>
            <w:shd w:val="clear" w:color="auto" w:fill="auto"/>
            <w:hideMark/>
          </w:tcPr>
          <w:p w14:paraId="224544D6"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single" w:sz="8" w:space="0" w:color="auto"/>
              <w:left w:val="nil"/>
              <w:bottom w:val="single" w:sz="8" w:space="0" w:color="auto"/>
              <w:right w:val="single" w:sz="8" w:space="0" w:color="auto"/>
            </w:tcBorders>
            <w:shd w:val="clear" w:color="auto" w:fill="auto"/>
            <w:hideMark/>
          </w:tcPr>
          <w:p w14:paraId="566E9B29"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6C43506E"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65F81E5"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343B45B3"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60EDA763" w14:textId="77777777" w:rsidR="00771270" w:rsidRPr="000523E6" w:rsidRDefault="00771270" w:rsidP="006F6B15">
            <w:pPr>
              <w:jc w:val="center"/>
              <w:rPr>
                <w:b/>
                <w:bCs/>
                <w:sz w:val="22"/>
                <w:szCs w:val="22"/>
              </w:rPr>
            </w:pPr>
            <w:r w:rsidRPr="000523E6">
              <w:rPr>
                <w:b/>
                <w:bCs/>
                <w:sz w:val="22"/>
                <w:szCs w:val="22"/>
              </w:rPr>
              <w:t>342 784,00</w:t>
            </w:r>
          </w:p>
        </w:tc>
        <w:tc>
          <w:tcPr>
            <w:tcW w:w="1984" w:type="dxa"/>
            <w:tcBorders>
              <w:top w:val="nil"/>
              <w:left w:val="nil"/>
              <w:bottom w:val="single" w:sz="8" w:space="0" w:color="auto"/>
              <w:right w:val="single" w:sz="8" w:space="0" w:color="auto"/>
            </w:tcBorders>
            <w:shd w:val="clear" w:color="auto" w:fill="auto"/>
            <w:hideMark/>
          </w:tcPr>
          <w:p w14:paraId="183B661F" w14:textId="77777777" w:rsidR="00771270" w:rsidRPr="000523E6" w:rsidRDefault="00771270" w:rsidP="006F6B15">
            <w:pPr>
              <w:jc w:val="center"/>
              <w:rPr>
                <w:b/>
                <w:bCs/>
                <w:sz w:val="22"/>
                <w:szCs w:val="22"/>
              </w:rPr>
            </w:pPr>
            <w:r w:rsidRPr="000523E6">
              <w:rPr>
                <w:b/>
                <w:bCs/>
                <w:sz w:val="22"/>
                <w:szCs w:val="22"/>
              </w:rPr>
              <w:t>183 120,00</w:t>
            </w:r>
          </w:p>
        </w:tc>
        <w:tc>
          <w:tcPr>
            <w:tcW w:w="1701" w:type="dxa"/>
            <w:tcBorders>
              <w:top w:val="nil"/>
              <w:left w:val="nil"/>
              <w:bottom w:val="single" w:sz="8" w:space="0" w:color="auto"/>
              <w:right w:val="single" w:sz="8" w:space="0" w:color="auto"/>
            </w:tcBorders>
            <w:shd w:val="clear" w:color="auto" w:fill="auto"/>
            <w:hideMark/>
          </w:tcPr>
          <w:p w14:paraId="39C96EFB" w14:textId="77777777" w:rsidR="00771270" w:rsidRPr="000523E6" w:rsidRDefault="00771270" w:rsidP="006F6B15">
            <w:pPr>
              <w:jc w:val="center"/>
              <w:rPr>
                <w:b/>
                <w:bCs/>
                <w:sz w:val="22"/>
                <w:szCs w:val="22"/>
              </w:rPr>
            </w:pPr>
            <w:r w:rsidRPr="000523E6">
              <w:rPr>
                <w:b/>
                <w:bCs/>
                <w:sz w:val="22"/>
                <w:szCs w:val="22"/>
              </w:rPr>
              <w:t>242 606,00</w:t>
            </w:r>
          </w:p>
        </w:tc>
        <w:tc>
          <w:tcPr>
            <w:tcW w:w="1701" w:type="dxa"/>
            <w:tcBorders>
              <w:top w:val="nil"/>
              <w:left w:val="nil"/>
              <w:bottom w:val="single" w:sz="8" w:space="0" w:color="auto"/>
              <w:right w:val="single" w:sz="8" w:space="0" w:color="auto"/>
            </w:tcBorders>
            <w:shd w:val="clear" w:color="auto" w:fill="auto"/>
            <w:hideMark/>
          </w:tcPr>
          <w:p w14:paraId="7FB3641A" w14:textId="77777777" w:rsidR="00771270" w:rsidRPr="000523E6" w:rsidRDefault="00771270" w:rsidP="006F6B15">
            <w:pPr>
              <w:jc w:val="center"/>
              <w:rPr>
                <w:b/>
                <w:bCs/>
                <w:sz w:val="22"/>
                <w:szCs w:val="22"/>
              </w:rPr>
            </w:pPr>
            <w:r w:rsidRPr="000523E6">
              <w:rPr>
                <w:b/>
                <w:bCs/>
                <w:sz w:val="22"/>
                <w:szCs w:val="22"/>
              </w:rPr>
              <w:t>242 606,00</w:t>
            </w:r>
          </w:p>
        </w:tc>
        <w:tc>
          <w:tcPr>
            <w:tcW w:w="1701" w:type="dxa"/>
            <w:tcBorders>
              <w:top w:val="nil"/>
              <w:left w:val="nil"/>
              <w:bottom w:val="single" w:sz="8" w:space="0" w:color="auto"/>
              <w:right w:val="single" w:sz="8" w:space="0" w:color="auto"/>
            </w:tcBorders>
            <w:shd w:val="clear" w:color="auto" w:fill="auto"/>
            <w:hideMark/>
          </w:tcPr>
          <w:p w14:paraId="2014403E" w14:textId="77777777" w:rsidR="00771270" w:rsidRPr="000523E6" w:rsidRDefault="00771270" w:rsidP="006F6B15">
            <w:pPr>
              <w:jc w:val="center"/>
              <w:rPr>
                <w:b/>
                <w:bCs/>
                <w:sz w:val="22"/>
                <w:szCs w:val="22"/>
              </w:rPr>
            </w:pPr>
            <w:r w:rsidRPr="000523E6">
              <w:rPr>
                <w:b/>
                <w:bCs/>
                <w:sz w:val="22"/>
                <w:szCs w:val="22"/>
              </w:rPr>
              <w:t>242 606,00</w:t>
            </w:r>
          </w:p>
        </w:tc>
        <w:tc>
          <w:tcPr>
            <w:tcW w:w="1701" w:type="dxa"/>
            <w:tcBorders>
              <w:top w:val="nil"/>
              <w:left w:val="nil"/>
              <w:bottom w:val="single" w:sz="8" w:space="0" w:color="auto"/>
              <w:right w:val="single" w:sz="8" w:space="0" w:color="auto"/>
            </w:tcBorders>
            <w:shd w:val="clear" w:color="auto" w:fill="auto"/>
            <w:hideMark/>
          </w:tcPr>
          <w:p w14:paraId="43F15BAC"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D56A476"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FF00794" w14:textId="77777777" w:rsidR="00771270" w:rsidRPr="000523E6" w:rsidRDefault="00771270" w:rsidP="006F6B15">
            <w:pPr>
              <w:jc w:val="right"/>
              <w:rPr>
                <w:b/>
                <w:bCs/>
                <w:sz w:val="22"/>
                <w:szCs w:val="22"/>
              </w:rPr>
            </w:pPr>
            <w:r w:rsidRPr="000523E6">
              <w:rPr>
                <w:b/>
                <w:bCs/>
                <w:sz w:val="22"/>
                <w:szCs w:val="22"/>
              </w:rPr>
              <w:t>1 253 722,00</w:t>
            </w:r>
          </w:p>
        </w:tc>
      </w:tr>
      <w:tr w:rsidR="00771270" w:rsidRPr="000523E6" w14:paraId="3F3A2C9D"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290712D2"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0F69D9F5"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ADB536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B1BC0F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2C63A5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9B9E70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BE04737"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618DCC0"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2D98E70"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770573B"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35CE5947"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4843D541"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D58FDF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A15023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303DFD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6AFE4D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4EC12B5"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F967F79"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BA51701"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65627A8" w14:textId="77777777" w:rsidTr="006F6B15">
        <w:trPr>
          <w:trHeight w:val="435"/>
        </w:trPr>
        <w:tc>
          <w:tcPr>
            <w:tcW w:w="2142" w:type="dxa"/>
            <w:tcBorders>
              <w:top w:val="nil"/>
              <w:left w:val="single" w:sz="8" w:space="0" w:color="auto"/>
              <w:bottom w:val="single" w:sz="8" w:space="0" w:color="auto"/>
              <w:right w:val="single" w:sz="8" w:space="0" w:color="auto"/>
            </w:tcBorders>
            <w:shd w:val="clear" w:color="auto" w:fill="auto"/>
            <w:hideMark/>
          </w:tcPr>
          <w:p w14:paraId="3BCF526B" w14:textId="77777777" w:rsidR="00771270" w:rsidRPr="000523E6" w:rsidRDefault="00771270" w:rsidP="006F6B15">
            <w:pPr>
              <w:jc w:val="center"/>
              <w:rPr>
                <w:b/>
                <w:bCs/>
                <w:i/>
                <w:iCs/>
              </w:rPr>
            </w:pPr>
            <w:r w:rsidRPr="000523E6">
              <w:rPr>
                <w:b/>
                <w:bCs/>
                <w:i/>
                <w:iCs/>
              </w:rPr>
              <w:t xml:space="preserve">Структурный элемент   </w:t>
            </w:r>
          </w:p>
        </w:tc>
        <w:tc>
          <w:tcPr>
            <w:tcW w:w="1701" w:type="dxa"/>
            <w:tcBorders>
              <w:top w:val="nil"/>
              <w:left w:val="nil"/>
              <w:bottom w:val="single" w:sz="8" w:space="0" w:color="auto"/>
              <w:right w:val="single" w:sz="8" w:space="0" w:color="auto"/>
            </w:tcBorders>
            <w:shd w:val="clear" w:color="auto" w:fill="auto"/>
            <w:hideMark/>
          </w:tcPr>
          <w:p w14:paraId="1B99A080"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6FAF08DE"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28F41999"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3786BA41"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46A427E1"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229ABB88"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25190D40"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4D1E169B"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7E9A093F" w14:textId="77777777" w:rsidTr="006F6B15">
        <w:trPr>
          <w:trHeight w:val="2535"/>
        </w:trPr>
        <w:tc>
          <w:tcPr>
            <w:tcW w:w="2142" w:type="dxa"/>
            <w:tcBorders>
              <w:top w:val="nil"/>
              <w:left w:val="single" w:sz="8" w:space="0" w:color="auto"/>
              <w:bottom w:val="single" w:sz="8" w:space="0" w:color="auto"/>
              <w:right w:val="single" w:sz="8" w:space="0" w:color="auto"/>
            </w:tcBorders>
            <w:shd w:val="clear" w:color="auto" w:fill="auto"/>
            <w:vAlign w:val="bottom"/>
            <w:hideMark/>
          </w:tcPr>
          <w:p w14:paraId="023C085D" w14:textId="77777777" w:rsidR="00771270" w:rsidRPr="000523E6" w:rsidRDefault="00771270" w:rsidP="006F6B15">
            <w:pPr>
              <w:rPr>
                <w:b/>
                <w:bCs/>
              </w:rPr>
            </w:pPr>
            <w:r w:rsidRPr="000523E6">
              <w:rPr>
                <w:b/>
                <w:bCs/>
              </w:rPr>
              <w:lastRenderedPageBreak/>
              <w:t xml:space="preserve">Осуществление переданных органам местного самоуправления государственных полномочий Ивановской области по выплате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w:t>
            </w:r>
          </w:p>
        </w:tc>
        <w:tc>
          <w:tcPr>
            <w:tcW w:w="1701" w:type="dxa"/>
            <w:tcBorders>
              <w:top w:val="nil"/>
              <w:left w:val="nil"/>
              <w:bottom w:val="single" w:sz="8" w:space="0" w:color="auto"/>
              <w:right w:val="single" w:sz="8" w:space="0" w:color="auto"/>
            </w:tcBorders>
            <w:shd w:val="clear" w:color="auto" w:fill="auto"/>
            <w:hideMark/>
          </w:tcPr>
          <w:p w14:paraId="54199154"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73E93089"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53F7F3A0"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6A4A24B4"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396EF697"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70F6D997"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490674C9"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17BB1179"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0A952414" w14:textId="77777777" w:rsidTr="006F6B15">
        <w:trPr>
          <w:trHeight w:val="420"/>
        </w:trPr>
        <w:tc>
          <w:tcPr>
            <w:tcW w:w="2142" w:type="dxa"/>
            <w:tcBorders>
              <w:top w:val="nil"/>
              <w:left w:val="single" w:sz="8" w:space="0" w:color="auto"/>
              <w:bottom w:val="single" w:sz="8" w:space="0" w:color="auto"/>
              <w:right w:val="single" w:sz="8" w:space="0" w:color="auto"/>
            </w:tcBorders>
            <w:shd w:val="clear" w:color="auto" w:fill="auto"/>
            <w:hideMark/>
          </w:tcPr>
          <w:p w14:paraId="7661C239"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1F650D27" w14:textId="77777777" w:rsidR="00771270" w:rsidRPr="000523E6" w:rsidRDefault="00771270" w:rsidP="006F6B15">
            <w:pPr>
              <w:jc w:val="center"/>
              <w:rPr>
                <w:b/>
                <w:bCs/>
                <w:sz w:val="22"/>
                <w:szCs w:val="22"/>
              </w:rPr>
            </w:pPr>
            <w:r w:rsidRPr="000523E6">
              <w:rPr>
                <w:b/>
                <w:bCs/>
                <w:sz w:val="22"/>
                <w:szCs w:val="22"/>
              </w:rPr>
              <w:t>638 522,01</w:t>
            </w:r>
          </w:p>
        </w:tc>
        <w:tc>
          <w:tcPr>
            <w:tcW w:w="1984" w:type="dxa"/>
            <w:tcBorders>
              <w:top w:val="nil"/>
              <w:left w:val="nil"/>
              <w:bottom w:val="single" w:sz="8" w:space="0" w:color="auto"/>
              <w:right w:val="single" w:sz="8" w:space="0" w:color="auto"/>
            </w:tcBorders>
            <w:shd w:val="clear" w:color="auto" w:fill="auto"/>
            <w:hideMark/>
          </w:tcPr>
          <w:p w14:paraId="02B6622B" w14:textId="77777777" w:rsidR="00771270" w:rsidRPr="000523E6" w:rsidRDefault="00771270" w:rsidP="006F6B15">
            <w:pPr>
              <w:jc w:val="center"/>
              <w:rPr>
                <w:b/>
                <w:bCs/>
                <w:sz w:val="22"/>
                <w:szCs w:val="22"/>
              </w:rPr>
            </w:pPr>
            <w:r w:rsidRPr="000523E6">
              <w:rPr>
                <w:b/>
                <w:bCs/>
                <w:sz w:val="22"/>
                <w:szCs w:val="22"/>
              </w:rPr>
              <w:t>616 595,35</w:t>
            </w:r>
          </w:p>
        </w:tc>
        <w:tc>
          <w:tcPr>
            <w:tcW w:w="1701" w:type="dxa"/>
            <w:tcBorders>
              <w:top w:val="nil"/>
              <w:left w:val="nil"/>
              <w:bottom w:val="single" w:sz="8" w:space="0" w:color="auto"/>
              <w:right w:val="single" w:sz="8" w:space="0" w:color="auto"/>
            </w:tcBorders>
            <w:shd w:val="clear" w:color="auto" w:fill="auto"/>
            <w:hideMark/>
          </w:tcPr>
          <w:p w14:paraId="29E0CCA9" w14:textId="77777777" w:rsidR="00771270" w:rsidRPr="000523E6" w:rsidRDefault="00771270" w:rsidP="006F6B15">
            <w:pPr>
              <w:jc w:val="center"/>
              <w:rPr>
                <w:b/>
                <w:bCs/>
                <w:sz w:val="22"/>
                <w:szCs w:val="22"/>
              </w:rPr>
            </w:pPr>
            <w:r w:rsidRPr="000523E6">
              <w:rPr>
                <w:b/>
                <w:bCs/>
                <w:sz w:val="22"/>
                <w:szCs w:val="22"/>
              </w:rPr>
              <w:t>436 713,27</w:t>
            </w:r>
          </w:p>
        </w:tc>
        <w:tc>
          <w:tcPr>
            <w:tcW w:w="1701" w:type="dxa"/>
            <w:tcBorders>
              <w:top w:val="nil"/>
              <w:left w:val="nil"/>
              <w:bottom w:val="single" w:sz="8" w:space="0" w:color="auto"/>
              <w:right w:val="single" w:sz="8" w:space="0" w:color="auto"/>
            </w:tcBorders>
            <w:shd w:val="clear" w:color="auto" w:fill="auto"/>
            <w:hideMark/>
          </w:tcPr>
          <w:p w14:paraId="30183C59" w14:textId="77777777" w:rsidR="00771270" w:rsidRPr="000523E6" w:rsidRDefault="00771270" w:rsidP="006F6B15">
            <w:pPr>
              <w:jc w:val="center"/>
              <w:rPr>
                <w:b/>
                <w:bCs/>
                <w:sz w:val="22"/>
                <w:szCs w:val="22"/>
              </w:rPr>
            </w:pPr>
            <w:r w:rsidRPr="000523E6">
              <w:rPr>
                <w:b/>
                <w:bCs/>
                <w:sz w:val="22"/>
                <w:szCs w:val="22"/>
              </w:rPr>
              <w:t>436 713,27</w:t>
            </w:r>
          </w:p>
        </w:tc>
        <w:tc>
          <w:tcPr>
            <w:tcW w:w="1701" w:type="dxa"/>
            <w:tcBorders>
              <w:top w:val="nil"/>
              <w:left w:val="nil"/>
              <w:bottom w:val="single" w:sz="8" w:space="0" w:color="auto"/>
              <w:right w:val="single" w:sz="8" w:space="0" w:color="auto"/>
            </w:tcBorders>
            <w:shd w:val="clear" w:color="auto" w:fill="auto"/>
            <w:hideMark/>
          </w:tcPr>
          <w:p w14:paraId="2CD001B8" w14:textId="77777777" w:rsidR="00771270" w:rsidRPr="000523E6" w:rsidRDefault="00771270" w:rsidP="006F6B15">
            <w:pPr>
              <w:jc w:val="center"/>
              <w:rPr>
                <w:b/>
                <w:bCs/>
                <w:sz w:val="22"/>
                <w:szCs w:val="22"/>
              </w:rPr>
            </w:pPr>
            <w:r w:rsidRPr="000523E6">
              <w:rPr>
                <w:b/>
                <w:bCs/>
                <w:sz w:val="22"/>
                <w:szCs w:val="22"/>
              </w:rPr>
              <w:t>436 713,27</w:t>
            </w:r>
          </w:p>
        </w:tc>
        <w:tc>
          <w:tcPr>
            <w:tcW w:w="1701" w:type="dxa"/>
            <w:tcBorders>
              <w:top w:val="nil"/>
              <w:left w:val="nil"/>
              <w:bottom w:val="single" w:sz="8" w:space="0" w:color="auto"/>
              <w:right w:val="single" w:sz="8" w:space="0" w:color="auto"/>
            </w:tcBorders>
            <w:shd w:val="clear" w:color="auto" w:fill="auto"/>
            <w:hideMark/>
          </w:tcPr>
          <w:p w14:paraId="42DEAC16"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37CA354"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F92B778" w14:textId="77777777" w:rsidR="00771270" w:rsidRPr="000523E6" w:rsidRDefault="00771270" w:rsidP="006F6B15">
            <w:pPr>
              <w:jc w:val="right"/>
              <w:rPr>
                <w:b/>
                <w:bCs/>
                <w:sz w:val="22"/>
                <w:szCs w:val="22"/>
              </w:rPr>
            </w:pPr>
            <w:r w:rsidRPr="000523E6">
              <w:rPr>
                <w:b/>
                <w:bCs/>
                <w:sz w:val="22"/>
                <w:szCs w:val="22"/>
              </w:rPr>
              <w:t>2 565 257,17</w:t>
            </w:r>
          </w:p>
        </w:tc>
      </w:tr>
      <w:tr w:rsidR="00771270" w:rsidRPr="000523E6" w14:paraId="6364D1BA"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1695D08F"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0C6EC7C2"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10F20DB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10597E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EA0372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370B7A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6422509"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29399E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384A96F"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CECA703"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2DCEB492"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6DF2235F" w14:textId="77777777" w:rsidR="00771270" w:rsidRPr="000523E6" w:rsidRDefault="00771270" w:rsidP="006F6B15">
            <w:pPr>
              <w:jc w:val="center"/>
              <w:rPr>
                <w:b/>
                <w:bCs/>
                <w:sz w:val="22"/>
                <w:szCs w:val="22"/>
              </w:rPr>
            </w:pPr>
            <w:r w:rsidRPr="000523E6">
              <w:rPr>
                <w:b/>
                <w:bCs/>
                <w:sz w:val="22"/>
                <w:szCs w:val="22"/>
              </w:rPr>
              <w:t>638 522,01</w:t>
            </w:r>
          </w:p>
        </w:tc>
        <w:tc>
          <w:tcPr>
            <w:tcW w:w="1984" w:type="dxa"/>
            <w:tcBorders>
              <w:top w:val="nil"/>
              <w:left w:val="nil"/>
              <w:bottom w:val="single" w:sz="8" w:space="0" w:color="auto"/>
              <w:right w:val="single" w:sz="8" w:space="0" w:color="auto"/>
            </w:tcBorders>
            <w:shd w:val="clear" w:color="auto" w:fill="auto"/>
            <w:hideMark/>
          </w:tcPr>
          <w:p w14:paraId="7D43E7A6" w14:textId="77777777" w:rsidR="00771270" w:rsidRPr="000523E6" w:rsidRDefault="00771270" w:rsidP="006F6B15">
            <w:pPr>
              <w:jc w:val="center"/>
              <w:rPr>
                <w:b/>
                <w:bCs/>
                <w:sz w:val="22"/>
                <w:szCs w:val="22"/>
              </w:rPr>
            </w:pPr>
            <w:r w:rsidRPr="000523E6">
              <w:rPr>
                <w:b/>
                <w:bCs/>
                <w:sz w:val="22"/>
                <w:szCs w:val="22"/>
              </w:rPr>
              <w:t>616 595,35</w:t>
            </w:r>
          </w:p>
        </w:tc>
        <w:tc>
          <w:tcPr>
            <w:tcW w:w="1701" w:type="dxa"/>
            <w:tcBorders>
              <w:top w:val="nil"/>
              <w:left w:val="nil"/>
              <w:bottom w:val="single" w:sz="8" w:space="0" w:color="auto"/>
              <w:right w:val="single" w:sz="8" w:space="0" w:color="auto"/>
            </w:tcBorders>
            <w:shd w:val="clear" w:color="auto" w:fill="auto"/>
            <w:hideMark/>
          </w:tcPr>
          <w:p w14:paraId="311ABA20" w14:textId="77777777" w:rsidR="00771270" w:rsidRPr="000523E6" w:rsidRDefault="00771270" w:rsidP="006F6B15">
            <w:pPr>
              <w:jc w:val="center"/>
              <w:rPr>
                <w:b/>
                <w:bCs/>
                <w:sz w:val="22"/>
                <w:szCs w:val="22"/>
              </w:rPr>
            </w:pPr>
            <w:r w:rsidRPr="000523E6">
              <w:rPr>
                <w:b/>
                <w:bCs/>
                <w:sz w:val="22"/>
                <w:szCs w:val="22"/>
              </w:rPr>
              <w:t>436 713,27</w:t>
            </w:r>
          </w:p>
        </w:tc>
        <w:tc>
          <w:tcPr>
            <w:tcW w:w="1701" w:type="dxa"/>
            <w:tcBorders>
              <w:top w:val="nil"/>
              <w:left w:val="nil"/>
              <w:bottom w:val="single" w:sz="8" w:space="0" w:color="auto"/>
              <w:right w:val="single" w:sz="8" w:space="0" w:color="auto"/>
            </w:tcBorders>
            <w:shd w:val="clear" w:color="auto" w:fill="auto"/>
            <w:hideMark/>
          </w:tcPr>
          <w:p w14:paraId="696329FA" w14:textId="77777777" w:rsidR="00771270" w:rsidRPr="000523E6" w:rsidRDefault="00771270" w:rsidP="006F6B15">
            <w:pPr>
              <w:jc w:val="center"/>
              <w:rPr>
                <w:b/>
                <w:bCs/>
                <w:sz w:val="22"/>
                <w:szCs w:val="22"/>
              </w:rPr>
            </w:pPr>
            <w:r w:rsidRPr="000523E6">
              <w:rPr>
                <w:b/>
                <w:bCs/>
                <w:sz w:val="22"/>
                <w:szCs w:val="22"/>
              </w:rPr>
              <w:t>436 713,27</w:t>
            </w:r>
          </w:p>
        </w:tc>
        <w:tc>
          <w:tcPr>
            <w:tcW w:w="1701" w:type="dxa"/>
            <w:tcBorders>
              <w:top w:val="nil"/>
              <w:left w:val="nil"/>
              <w:bottom w:val="single" w:sz="8" w:space="0" w:color="auto"/>
              <w:right w:val="single" w:sz="8" w:space="0" w:color="auto"/>
            </w:tcBorders>
            <w:shd w:val="clear" w:color="auto" w:fill="auto"/>
            <w:hideMark/>
          </w:tcPr>
          <w:p w14:paraId="1C4E392F" w14:textId="77777777" w:rsidR="00771270" w:rsidRPr="000523E6" w:rsidRDefault="00771270" w:rsidP="006F6B15">
            <w:pPr>
              <w:jc w:val="center"/>
              <w:rPr>
                <w:b/>
                <w:bCs/>
                <w:sz w:val="22"/>
                <w:szCs w:val="22"/>
              </w:rPr>
            </w:pPr>
            <w:r w:rsidRPr="000523E6">
              <w:rPr>
                <w:b/>
                <w:bCs/>
                <w:sz w:val="22"/>
                <w:szCs w:val="22"/>
              </w:rPr>
              <w:t>436 713,27</w:t>
            </w:r>
          </w:p>
        </w:tc>
        <w:tc>
          <w:tcPr>
            <w:tcW w:w="1701" w:type="dxa"/>
            <w:tcBorders>
              <w:top w:val="nil"/>
              <w:left w:val="nil"/>
              <w:bottom w:val="single" w:sz="8" w:space="0" w:color="auto"/>
              <w:right w:val="single" w:sz="8" w:space="0" w:color="auto"/>
            </w:tcBorders>
            <w:shd w:val="clear" w:color="auto" w:fill="auto"/>
            <w:hideMark/>
          </w:tcPr>
          <w:p w14:paraId="7FF47FFC"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1DEE46D"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EEE096E" w14:textId="77777777" w:rsidR="00771270" w:rsidRPr="000523E6" w:rsidRDefault="00771270" w:rsidP="006F6B15">
            <w:pPr>
              <w:jc w:val="right"/>
              <w:rPr>
                <w:b/>
                <w:bCs/>
                <w:sz w:val="22"/>
                <w:szCs w:val="22"/>
              </w:rPr>
            </w:pPr>
            <w:r w:rsidRPr="000523E6">
              <w:rPr>
                <w:b/>
                <w:bCs/>
                <w:sz w:val="22"/>
                <w:szCs w:val="22"/>
              </w:rPr>
              <w:t>2 565 257,17</w:t>
            </w:r>
          </w:p>
        </w:tc>
      </w:tr>
      <w:tr w:rsidR="00771270" w:rsidRPr="000523E6" w14:paraId="7BD591BB"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2DD00711"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20ABDD03"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7C4A7AA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0504C3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3886AB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371CF3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0261179"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F7908CE"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1538302"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6B3F6C61"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4B44A101"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22E1824D"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0507CC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ACF5F4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0869B6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704A73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890D3C8"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7198CD3"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A3C6D72"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ACC02BC" w14:textId="77777777" w:rsidTr="006F6B15">
        <w:trPr>
          <w:trHeight w:val="435"/>
        </w:trPr>
        <w:tc>
          <w:tcPr>
            <w:tcW w:w="2142" w:type="dxa"/>
            <w:tcBorders>
              <w:top w:val="nil"/>
              <w:left w:val="single" w:sz="8" w:space="0" w:color="auto"/>
              <w:bottom w:val="single" w:sz="4" w:space="0" w:color="auto"/>
              <w:right w:val="single" w:sz="8" w:space="0" w:color="auto"/>
            </w:tcBorders>
            <w:shd w:val="clear" w:color="auto" w:fill="auto"/>
            <w:hideMark/>
          </w:tcPr>
          <w:p w14:paraId="7B2DA764" w14:textId="77777777" w:rsidR="00771270" w:rsidRPr="000523E6" w:rsidRDefault="00771270" w:rsidP="006F6B15">
            <w:pPr>
              <w:jc w:val="center"/>
              <w:rPr>
                <w:b/>
                <w:bCs/>
                <w:i/>
                <w:iCs/>
              </w:rPr>
            </w:pPr>
            <w:r w:rsidRPr="000523E6">
              <w:rPr>
                <w:b/>
                <w:bCs/>
                <w:i/>
                <w:iCs/>
              </w:rPr>
              <w:lastRenderedPageBreak/>
              <w:t>Структурный элемент</w:t>
            </w:r>
          </w:p>
        </w:tc>
        <w:tc>
          <w:tcPr>
            <w:tcW w:w="1701" w:type="dxa"/>
            <w:tcBorders>
              <w:top w:val="nil"/>
              <w:left w:val="nil"/>
              <w:bottom w:val="single" w:sz="4" w:space="0" w:color="auto"/>
              <w:right w:val="single" w:sz="8" w:space="0" w:color="auto"/>
            </w:tcBorders>
            <w:shd w:val="clear" w:color="auto" w:fill="auto"/>
            <w:hideMark/>
          </w:tcPr>
          <w:p w14:paraId="217BA5BC"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4" w:space="0" w:color="auto"/>
              <w:right w:val="single" w:sz="8" w:space="0" w:color="auto"/>
            </w:tcBorders>
            <w:shd w:val="clear" w:color="auto" w:fill="auto"/>
            <w:hideMark/>
          </w:tcPr>
          <w:p w14:paraId="1F91E142"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4" w:space="0" w:color="auto"/>
              <w:right w:val="single" w:sz="8" w:space="0" w:color="auto"/>
            </w:tcBorders>
            <w:shd w:val="clear" w:color="auto" w:fill="auto"/>
            <w:hideMark/>
          </w:tcPr>
          <w:p w14:paraId="3A7B7127"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4" w:space="0" w:color="auto"/>
              <w:right w:val="single" w:sz="8" w:space="0" w:color="auto"/>
            </w:tcBorders>
            <w:shd w:val="clear" w:color="auto" w:fill="auto"/>
            <w:hideMark/>
          </w:tcPr>
          <w:p w14:paraId="2CB0A648"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4" w:space="0" w:color="auto"/>
              <w:right w:val="single" w:sz="8" w:space="0" w:color="auto"/>
            </w:tcBorders>
            <w:shd w:val="clear" w:color="auto" w:fill="auto"/>
            <w:hideMark/>
          </w:tcPr>
          <w:p w14:paraId="0FE7EC14"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4" w:space="0" w:color="auto"/>
              <w:right w:val="single" w:sz="8" w:space="0" w:color="auto"/>
            </w:tcBorders>
            <w:shd w:val="clear" w:color="auto" w:fill="auto"/>
            <w:hideMark/>
          </w:tcPr>
          <w:p w14:paraId="4F587F86"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4" w:space="0" w:color="auto"/>
              <w:right w:val="single" w:sz="8" w:space="0" w:color="auto"/>
            </w:tcBorders>
            <w:shd w:val="clear" w:color="auto" w:fill="auto"/>
            <w:hideMark/>
          </w:tcPr>
          <w:p w14:paraId="112123BB"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4" w:space="0" w:color="auto"/>
              <w:right w:val="single" w:sz="8" w:space="0" w:color="auto"/>
            </w:tcBorders>
            <w:shd w:val="clear" w:color="auto" w:fill="auto"/>
            <w:hideMark/>
          </w:tcPr>
          <w:p w14:paraId="3F646D90"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7AB5255C" w14:textId="77777777" w:rsidTr="006F6B15">
        <w:trPr>
          <w:trHeight w:val="7500"/>
        </w:trPr>
        <w:tc>
          <w:tcPr>
            <w:tcW w:w="2142" w:type="dxa"/>
            <w:tcBorders>
              <w:top w:val="nil"/>
              <w:left w:val="single" w:sz="8" w:space="0" w:color="auto"/>
              <w:bottom w:val="single" w:sz="8" w:space="0" w:color="auto"/>
              <w:right w:val="single" w:sz="8" w:space="0" w:color="auto"/>
            </w:tcBorders>
            <w:shd w:val="clear" w:color="auto" w:fill="auto"/>
            <w:vAlign w:val="bottom"/>
            <w:hideMark/>
          </w:tcPr>
          <w:p w14:paraId="4F919C78" w14:textId="77777777" w:rsidR="00771270" w:rsidRPr="000523E6" w:rsidRDefault="00771270" w:rsidP="006F6B15">
            <w:pPr>
              <w:rPr>
                <w:b/>
                <w:bCs/>
              </w:rPr>
            </w:pPr>
            <w:r w:rsidRPr="000523E6">
              <w:rPr>
                <w:b/>
                <w:bCs/>
              </w:rPr>
              <w:t xml:space="preserve">   Возмещение расходов, связанных с уменьшением размера родительской платы за присмотр и уход в муниципальных образовательных организациях, реализующих образовательную программу дошкольного образования, за детьми, пасынками и падчерицами граждан, принимающих участие (принимавших участие, в том числе погибших (умерших)) в специальной военной операции, проводимой с 24 февраля 2022 года, из числа военнослужащих и сотрудников федеральных органов исполнительной власти и федеральных государственных </w:t>
            </w:r>
            <w:r w:rsidRPr="000523E6">
              <w:rPr>
                <w:b/>
                <w:bCs/>
              </w:rPr>
              <w:lastRenderedPageBreak/>
              <w:t xml:space="preserve">органов, в которых федеральным законом предусмотрена военная служба, сотрудников органов внутренних дел Российской Федерации, граждан Российской Федерации, заключивших после 21 сентября 2022 года контракт в соответствии с пунктом 7 статьи 38 Федерального закона от 28.03.1998 N 53-ФЗ "О воинской обязанности и военной службе" или заключивших контракт о добровольном содействии в выполнении задач, возложенных на Вооруженные Силы Российской Федерации, сотрудников уголовно-исполнительной системы Российской Федерации, выполняющих (выполнявших) </w:t>
            </w:r>
            <w:r w:rsidRPr="000523E6">
              <w:rPr>
                <w:b/>
                <w:bCs/>
              </w:rPr>
              <w:lastRenderedPageBreak/>
              <w:t>возложенные на них задачи в период проведения специальной военной операции, а также граждан, призванных на военную службу по мобилизации в Вооруженные Силы Российской Федерации</w:t>
            </w:r>
          </w:p>
        </w:tc>
        <w:tc>
          <w:tcPr>
            <w:tcW w:w="1701" w:type="dxa"/>
            <w:tcBorders>
              <w:top w:val="nil"/>
              <w:left w:val="nil"/>
              <w:bottom w:val="single" w:sz="8" w:space="0" w:color="auto"/>
              <w:right w:val="single" w:sz="8" w:space="0" w:color="auto"/>
            </w:tcBorders>
            <w:shd w:val="clear" w:color="auto" w:fill="auto"/>
            <w:hideMark/>
          </w:tcPr>
          <w:p w14:paraId="202C8DF3" w14:textId="77777777" w:rsidR="00771270" w:rsidRPr="000523E6" w:rsidRDefault="00771270" w:rsidP="006F6B15">
            <w:pPr>
              <w:jc w:val="center"/>
              <w:rPr>
                <w:b/>
                <w:bCs/>
                <w:sz w:val="22"/>
                <w:szCs w:val="22"/>
              </w:rPr>
            </w:pPr>
            <w:r w:rsidRPr="000523E6">
              <w:rPr>
                <w:b/>
                <w:bCs/>
                <w:sz w:val="22"/>
                <w:szCs w:val="22"/>
              </w:rPr>
              <w:lastRenderedPageBreak/>
              <w:t> </w:t>
            </w:r>
          </w:p>
        </w:tc>
        <w:tc>
          <w:tcPr>
            <w:tcW w:w="1984" w:type="dxa"/>
            <w:tcBorders>
              <w:top w:val="nil"/>
              <w:left w:val="nil"/>
              <w:bottom w:val="single" w:sz="8" w:space="0" w:color="auto"/>
              <w:right w:val="single" w:sz="8" w:space="0" w:color="auto"/>
            </w:tcBorders>
            <w:shd w:val="clear" w:color="auto" w:fill="auto"/>
            <w:hideMark/>
          </w:tcPr>
          <w:p w14:paraId="684E5B66"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211533C5"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456FCCA1"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6D0A21F0"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38C4F225"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768A35F4"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2F44BA8B"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7AA0F17E" w14:textId="77777777" w:rsidTr="006F6B15">
        <w:trPr>
          <w:trHeight w:val="435"/>
        </w:trPr>
        <w:tc>
          <w:tcPr>
            <w:tcW w:w="2142" w:type="dxa"/>
            <w:tcBorders>
              <w:top w:val="nil"/>
              <w:left w:val="single" w:sz="8" w:space="0" w:color="auto"/>
              <w:bottom w:val="single" w:sz="8" w:space="0" w:color="auto"/>
              <w:right w:val="single" w:sz="8" w:space="0" w:color="auto"/>
            </w:tcBorders>
            <w:shd w:val="clear" w:color="auto" w:fill="auto"/>
            <w:hideMark/>
          </w:tcPr>
          <w:p w14:paraId="12672379" w14:textId="77777777" w:rsidR="00771270" w:rsidRPr="000523E6" w:rsidRDefault="00771270" w:rsidP="006F6B15">
            <w:pPr>
              <w:jc w:val="center"/>
            </w:pPr>
            <w:r w:rsidRPr="000523E6">
              <w:lastRenderedPageBreak/>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19C8A5E9" w14:textId="77777777" w:rsidR="00771270" w:rsidRPr="000523E6" w:rsidRDefault="00771270" w:rsidP="006F6B15">
            <w:pPr>
              <w:jc w:val="center"/>
              <w:rPr>
                <w:b/>
                <w:bCs/>
                <w:sz w:val="22"/>
                <w:szCs w:val="22"/>
              </w:rPr>
            </w:pPr>
            <w:r w:rsidRPr="000523E6">
              <w:rPr>
                <w:b/>
                <w:bCs/>
                <w:sz w:val="22"/>
                <w:szCs w:val="22"/>
              </w:rPr>
              <w:t>398 395,20</w:t>
            </w:r>
          </w:p>
        </w:tc>
        <w:tc>
          <w:tcPr>
            <w:tcW w:w="1984" w:type="dxa"/>
            <w:tcBorders>
              <w:top w:val="nil"/>
              <w:left w:val="nil"/>
              <w:bottom w:val="single" w:sz="8" w:space="0" w:color="auto"/>
              <w:right w:val="single" w:sz="8" w:space="0" w:color="auto"/>
            </w:tcBorders>
            <w:shd w:val="clear" w:color="auto" w:fill="auto"/>
            <w:hideMark/>
          </w:tcPr>
          <w:p w14:paraId="4191A407" w14:textId="77777777" w:rsidR="00771270" w:rsidRPr="000523E6" w:rsidRDefault="00771270" w:rsidP="006F6B15">
            <w:pPr>
              <w:jc w:val="center"/>
              <w:rPr>
                <w:b/>
                <w:bCs/>
                <w:sz w:val="22"/>
                <w:szCs w:val="22"/>
              </w:rPr>
            </w:pPr>
            <w:r w:rsidRPr="000523E6">
              <w:rPr>
                <w:b/>
                <w:bCs/>
                <w:sz w:val="22"/>
                <w:szCs w:val="22"/>
              </w:rPr>
              <w:t>112 371,70</w:t>
            </w:r>
          </w:p>
        </w:tc>
        <w:tc>
          <w:tcPr>
            <w:tcW w:w="1701" w:type="dxa"/>
            <w:tcBorders>
              <w:top w:val="nil"/>
              <w:left w:val="nil"/>
              <w:bottom w:val="single" w:sz="8" w:space="0" w:color="auto"/>
              <w:right w:val="single" w:sz="8" w:space="0" w:color="auto"/>
            </w:tcBorders>
            <w:shd w:val="clear" w:color="auto" w:fill="auto"/>
            <w:hideMark/>
          </w:tcPr>
          <w:p w14:paraId="0B4E65DB" w14:textId="77777777" w:rsidR="00771270" w:rsidRPr="000523E6" w:rsidRDefault="00771270" w:rsidP="006F6B15">
            <w:pPr>
              <w:jc w:val="center"/>
              <w:rPr>
                <w:b/>
                <w:bCs/>
                <w:sz w:val="22"/>
                <w:szCs w:val="22"/>
              </w:rPr>
            </w:pPr>
            <w:r w:rsidRPr="000523E6">
              <w:rPr>
                <w:b/>
                <w:bCs/>
                <w:sz w:val="22"/>
                <w:szCs w:val="22"/>
              </w:rPr>
              <w:t>189 945,25</w:t>
            </w:r>
          </w:p>
        </w:tc>
        <w:tc>
          <w:tcPr>
            <w:tcW w:w="1701" w:type="dxa"/>
            <w:tcBorders>
              <w:top w:val="nil"/>
              <w:left w:val="nil"/>
              <w:bottom w:val="single" w:sz="8" w:space="0" w:color="auto"/>
              <w:right w:val="single" w:sz="8" w:space="0" w:color="auto"/>
            </w:tcBorders>
            <w:shd w:val="clear" w:color="auto" w:fill="auto"/>
            <w:hideMark/>
          </w:tcPr>
          <w:p w14:paraId="59A636B5" w14:textId="77777777" w:rsidR="00771270" w:rsidRPr="000523E6" w:rsidRDefault="00771270" w:rsidP="006F6B15">
            <w:pPr>
              <w:jc w:val="center"/>
              <w:rPr>
                <w:b/>
                <w:bCs/>
                <w:sz w:val="22"/>
                <w:szCs w:val="22"/>
              </w:rPr>
            </w:pPr>
            <w:r w:rsidRPr="000523E6">
              <w:rPr>
                <w:b/>
                <w:bCs/>
                <w:sz w:val="22"/>
                <w:szCs w:val="22"/>
              </w:rPr>
              <w:t>189 945,25</w:t>
            </w:r>
          </w:p>
        </w:tc>
        <w:tc>
          <w:tcPr>
            <w:tcW w:w="1701" w:type="dxa"/>
            <w:tcBorders>
              <w:top w:val="nil"/>
              <w:left w:val="nil"/>
              <w:bottom w:val="single" w:sz="8" w:space="0" w:color="auto"/>
              <w:right w:val="single" w:sz="8" w:space="0" w:color="auto"/>
            </w:tcBorders>
            <w:shd w:val="clear" w:color="auto" w:fill="auto"/>
            <w:hideMark/>
          </w:tcPr>
          <w:p w14:paraId="588DA7C7" w14:textId="77777777" w:rsidR="00771270" w:rsidRPr="000523E6" w:rsidRDefault="00771270" w:rsidP="006F6B15">
            <w:pPr>
              <w:jc w:val="center"/>
              <w:rPr>
                <w:b/>
                <w:bCs/>
                <w:sz w:val="22"/>
                <w:szCs w:val="22"/>
              </w:rPr>
            </w:pPr>
            <w:r w:rsidRPr="000523E6">
              <w:rPr>
                <w:b/>
                <w:bCs/>
                <w:sz w:val="22"/>
                <w:szCs w:val="22"/>
              </w:rPr>
              <w:t>189 945,25</w:t>
            </w:r>
          </w:p>
        </w:tc>
        <w:tc>
          <w:tcPr>
            <w:tcW w:w="1701" w:type="dxa"/>
            <w:tcBorders>
              <w:top w:val="nil"/>
              <w:left w:val="nil"/>
              <w:bottom w:val="single" w:sz="8" w:space="0" w:color="auto"/>
              <w:right w:val="single" w:sz="8" w:space="0" w:color="auto"/>
            </w:tcBorders>
            <w:shd w:val="clear" w:color="auto" w:fill="auto"/>
            <w:hideMark/>
          </w:tcPr>
          <w:p w14:paraId="4D6A57F5"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3BD239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4" w:space="0" w:color="auto"/>
              <w:right w:val="single" w:sz="8" w:space="0" w:color="auto"/>
            </w:tcBorders>
            <w:shd w:val="clear" w:color="auto" w:fill="auto"/>
            <w:hideMark/>
          </w:tcPr>
          <w:p w14:paraId="0A0B9D5F" w14:textId="77777777" w:rsidR="00771270" w:rsidRPr="000523E6" w:rsidRDefault="00771270" w:rsidP="006F6B15">
            <w:pPr>
              <w:jc w:val="right"/>
              <w:rPr>
                <w:b/>
                <w:bCs/>
                <w:sz w:val="22"/>
                <w:szCs w:val="22"/>
              </w:rPr>
            </w:pPr>
            <w:r w:rsidRPr="000523E6">
              <w:rPr>
                <w:b/>
                <w:bCs/>
                <w:sz w:val="22"/>
                <w:szCs w:val="22"/>
              </w:rPr>
              <w:t>1 080 602,65</w:t>
            </w:r>
          </w:p>
        </w:tc>
      </w:tr>
      <w:tr w:rsidR="00771270" w:rsidRPr="000523E6" w14:paraId="06E49897"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0B5D6085" w14:textId="77777777" w:rsidR="00771270" w:rsidRPr="000523E6" w:rsidRDefault="00771270" w:rsidP="006F6B15">
            <w:pPr>
              <w:jc w:val="center"/>
            </w:pPr>
            <w:r w:rsidRPr="000523E6">
              <w:lastRenderedPageBreak/>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184C779B"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8952C0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DC6132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2D8C0F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070883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827A6A9"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4319011"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7C709A83"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76E7A70A"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0ABE9C38"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4D7BCF22" w14:textId="77777777" w:rsidR="00771270" w:rsidRPr="000523E6" w:rsidRDefault="00771270" w:rsidP="006F6B15">
            <w:pPr>
              <w:jc w:val="center"/>
              <w:rPr>
                <w:b/>
                <w:bCs/>
                <w:sz w:val="22"/>
                <w:szCs w:val="22"/>
              </w:rPr>
            </w:pPr>
            <w:r w:rsidRPr="000523E6">
              <w:rPr>
                <w:b/>
                <w:bCs/>
                <w:sz w:val="22"/>
                <w:szCs w:val="22"/>
              </w:rPr>
              <w:t>398 395,20</w:t>
            </w:r>
          </w:p>
        </w:tc>
        <w:tc>
          <w:tcPr>
            <w:tcW w:w="1984" w:type="dxa"/>
            <w:tcBorders>
              <w:top w:val="nil"/>
              <w:left w:val="nil"/>
              <w:bottom w:val="single" w:sz="8" w:space="0" w:color="auto"/>
              <w:right w:val="single" w:sz="8" w:space="0" w:color="auto"/>
            </w:tcBorders>
            <w:shd w:val="clear" w:color="auto" w:fill="auto"/>
            <w:hideMark/>
          </w:tcPr>
          <w:p w14:paraId="21C62D6F" w14:textId="77777777" w:rsidR="00771270" w:rsidRPr="000523E6" w:rsidRDefault="00771270" w:rsidP="006F6B15">
            <w:pPr>
              <w:jc w:val="center"/>
              <w:rPr>
                <w:b/>
                <w:bCs/>
                <w:sz w:val="22"/>
                <w:szCs w:val="22"/>
              </w:rPr>
            </w:pPr>
            <w:r w:rsidRPr="000523E6">
              <w:rPr>
                <w:b/>
                <w:bCs/>
                <w:sz w:val="22"/>
                <w:szCs w:val="22"/>
              </w:rPr>
              <w:t>112 371,70</w:t>
            </w:r>
          </w:p>
        </w:tc>
        <w:tc>
          <w:tcPr>
            <w:tcW w:w="1701" w:type="dxa"/>
            <w:tcBorders>
              <w:top w:val="nil"/>
              <w:left w:val="nil"/>
              <w:bottom w:val="single" w:sz="8" w:space="0" w:color="auto"/>
              <w:right w:val="single" w:sz="8" w:space="0" w:color="auto"/>
            </w:tcBorders>
            <w:shd w:val="clear" w:color="auto" w:fill="auto"/>
            <w:hideMark/>
          </w:tcPr>
          <w:p w14:paraId="4AC9CC3F" w14:textId="77777777" w:rsidR="00771270" w:rsidRPr="000523E6" w:rsidRDefault="00771270" w:rsidP="006F6B15">
            <w:pPr>
              <w:jc w:val="center"/>
              <w:rPr>
                <w:b/>
                <w:bCs/>
                <w:sz w:val="22"/>
                <w:szCs w:val="22"/>
              </w:rPr>
            </w:pPr>
            <w:r w:rsidRPr="000523E6">
              <w:rPr>
                <w:b/>
                <w:bCs/>
                <w:sz w:val="22"/>
                <w:szCs w:val="22"/>
              </w:rPr>
              <w:t>189 945,25</w:t>
            </w:r>
          </w:p>
        </w:tc>
        <w:tc>
          <w:tcPr>
            <w:tcW w:w="1701" w:type="dxa"/>
            <w:tcBorders>
              <w:top w:val="nil"/>
              <w:left w:val="nil"/>
              <w:bottom w:val="single" w:sz="8" w:space="0" w:color="auto"/>
              <w:right w:val="single" w:sz="8" w:space="0" w:color="auto"/>
            </w:tcBorders>
            <w:shd w:val="clear" w:color="auto" w:fill="auto"/>
            <w:hideMark/>
          </w:tcPr>
          <w:p w14:paraId="3AAD6D52" w14:textId="77777777" w:rsidR="00771270" w:rsidRPr="000523E6" w:rsidRDefault="00771270" w:rsidP="006F6B15">
            <w:pPr>
              <w:jc w:val="center"/>
              <w:rPr>
                <w:b/>
                <w:bCs/>
                <w:sz w:val="22"/>
                <w:szCs w:val="22"/>
              </w:rPr>
            </w:pPr>
            <w:r w:rsidRPr="000523E6">
              <w:rPr>
                <w:b/>
                <w:bCs/>
                <w:sz w:val="22"/>
                <w:szCs w:val="22"/>
              </w:rPr>
              <w:t>189 945,25</w:t>
            </w:r>
          </w:p>
        </w:tc>
        <w:tc>
          <w:tcPr>
            <w:tcW w:w="1701" w:type="dxa"/>
            <w:tcBorders>
              <w:top w:val="nil"/>
              <w:left w:val="nil"/>
              <w:bottom w:val="single" w:sz="8" w:space="0" w:color="auto"/>
              <w:right w:val="single" w:sz="8" w:space="0" w:color="auto"/>
            </w:tcBorders>
            <w:shd w:val="clear" w:color="auto" w:fill="auto"/>
            <w:hideMark/>
          </w:tcPr>
          <w:p w14:paraId="2A47B3DD" w14:textId="77777777" w:rsidR="00771270" w:rsidRPr="000523E6" w:rsidRDefault="00771270" w:rsidP="006F6B15">
            <w:pPr>
              <w:jc w:val="center"/>
              <w:rPr>
                <w:b/>
                <w:bCs/>
                <w:sz w:val="22"/>
                <w:szCs w:val="22"/>
              </w:rPr>
            </w:pPr>
            <w:r w:rsidRPr="000523E6">
              <w:rPr>
                <w:b/>
                <w:bCs/>
                <w:sz w:val="22"/>
                <w:szCs w:val="22"/>
              </w:rPr>
              <w:t>189 945,25</w:t>
            </w:r>
          </w:p>
        </w:tc>
        <w:tc>
          <w:tcPr>
            <w:tcW w:w="1701" w:type="dxa"/>
            <w:tcBorders>
              <w:top w:val="nil"/>
              <w:left w:val="nil"/>
              <w:bottom w:val="single" w:sz="8" w:space="0" w:color="auto"/>
              <w:right w:val="single" w:sz="8" w:space="0" w:color="auto"/>
            </w:tcBorders>
            <w:shd w:val="clear" w:color="auto" w:fill="auto"/>
            <w:hideMark/>
          </w:tcPr>
          <w:p w14:paraId="1BCBED4B"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95B1F13"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7C40B06" w14:textId="77777777" w:rsidR="00771270" w:rsidRPr="000523E6" w:rsidRDefault="00771270" w:rsidP="006F6B15">
            <w:pPr>
              <w:jc w:val="right"/>
              <w:rPr>
                <w:b/>
                <w:bCs/>
                <w:sz w:val="22"/>
                <w:szCs w:val="22"/>
              </w:rPr>
            </w:pPr>
            <w:r w:rsidRPr="000523E6">
              <w:rPr>
                <w:b/>
                <w:bCs/>
                <w:sz w:val="22"/>
                <w:szCs w:val="22"/>
              </w:rPr>
              <w:t>1 080 602,65</w:t>
            </w:r>
          </w:p>
        </w:tc>
      </w:tr>
      <w:tr w:rsidR="00771270" w:rsidRPr="000523E6" w14:paraId="4C3E28A1" w14:textId="77777777" w:rsidTr="006F6B15">
        <w:trPr>
          <w:trHeight w:val="840"/>
        </w:trPr>
        <w:tc>
          <w:tcPr>
            <w:tcW w:w="2142" w:type="dxa"/>
            <w:tcBorders>
              <w:top w:val="nil"/>
              <w:left w:val="single" w:sz="8" w:space="0" w:color="auto"/>
              <w:bottom w:val="single" w:sz="8" w:space="0" w:color="auto"/>
              <w:right w:val="single" w:sz="8" w:space="0" w:color="auto"/>
            </w:tcBorders>
            <w:shd w:val="clear" w:color="auto" w:fill="auto"/>
            <w:hideMark/>
          </w:tcPr>
          <w:p w14:paraId="30001DE0"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0F86DBF1"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3B05D8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001E27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35A76F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0933D0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B99C23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4BD5F93"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30085F56"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AB56F58" w14:textId="77777777" w:rsidTr="006F6B15">
        <w:trPr>
          <w:trHeight w:val="555"/>
        </w:trPr>
        <w:tc>
          <w:tcPr>
            <w:tcW w:w="2142" w:type="dxa"/>
            <w:tcBorders>
              <w:top w:val="nil"/>
              <w:left w:val="single" w:sz="8" w:space="0" w:color="auto"/>
              <w:bottom w:val="single" w:sz="8" w:space="0" w:color="auto"/>
              <w:right w:val="single" w:sz="8" w:space="0" w:color="auto"/>
            </w:tcBorders>
            <w:shd w:val="clear" w:color="auto" w:fill="auto"/>
            <w:hideMark/>
          </w:tcPr>
          <w:p w14:paraId="07A97FC9"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0C97E697"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A75D48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567C059"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84AE6B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C8269F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2277D32"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FFAD2E9"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47A1648"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2811B7F6" w14:textId="77777777" w:rsidTr="006F6B15">
        <w:trPr>
          <w:trHeight w:val="300"/>
        </w:trPr>
        <w:tc>
          <w:tcPr>
            <w:tcW w:w="2142" w:type="dxa"/>
            <w:tcBorders>
              <w:top w:val="nil"/>
              <w:left w:val="single" w:sz="8" w:space="0" w:color="auto"/>
              <w:bottom w:val="single" w:sz="4" w:space="0" w:color="auto"/>
              <w:right w:val="single" w:sz="8" w:space="0" w:color="auto"/>
            </w:tcBorders>
            <w:shd w:val="clear" w:color="auto" w:fill="auto"/>
            <w:hideMark/>
          </w:tcPr>
          <w:p w14:paraId="7D7D5CBB" w14:textId="77777777" w:rsidR="00771270" w:rsidRPr="000523E6" w:rsidRDefault="00771270" w:rsidP="006F6B15">
            <w:pPr>
              <w:jc w:val="center"/>
              <w:rPr>
                <w:b/>
                <w:bCs/>
                <w:i/>
                <w:iCs/>
              </w:rPr>
            </w:pPr>
            <w:r w:rsidRPr="000523E6">
              <w:rPr>
                <w:b/>
                <w:bCs/>
                <w:i/>
                <w:iCs/>
              </w:rPr>
              <w:t>Структурный элемент</w:t>
            </w:r>
          </w:p>
        </w:tc>
        <w:tc>
          <w:tcPr>
            <w:tcW w:w="1701" w:type="dxa"/>
            <w:tcBorders>
              <w:top w:val="nil"/>
              <w:left w:val="nil"/>
              <w:bottom w:val="single" w:sz="4" w:space="0" w:color="auto"/>
              <w:right w:val="single" w:sz="8" w:space="0" w:color="auto"/>
            </w:tcBorders>
            <w:shd w:val="clear" w:color="auto" w:fill="auto"/>
            <w:hideMark/>
          </w:tcPr>
          <w:p w14:paraId="4D5B6300"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4" w:space="0" w:color="auto"/>
              <w:right w:val="single" w:sz="8" w:space="0" w:color="auto"/>
            </w:tcBorders>
            <w:shd w:val="clear" w:color="auto" w:fill="auto"/>
            <w:hideMark/>
          </w:tcPr>
          <w:p w14:paraId="45F1D496"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4" w:space="0" w:color="auto"/>
              <w:right w:val="single" w:sz="8" w:space="0" w:color="auto"/>
            </w:tcBorders>
            <w:shd w:val="clear" w:color="auto" w:fill="auto"/>
            <w:hideMark/>
          </w:tcPr>
          <w:p w14:paraId="6975534F"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4" w:space="0" w:color="auto"/>
              <w:right w:val="single" w:sz="8" w:space="0" w:color="auto"/>
            </w:tcBorders>
            <w:shd w:val="clear" w:color="auto" w:fill="auto"/>
            <w:hideMark/>
          </w:tcPr>
          <w:p w14:paraId="5509EF37"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4" w:space="0" w:color="auto"/>
              <w:right w:val="single" w:sz="8" w:space="0" w:color="auto"/>
            </w:tcBorders>
            <w:shd w:val="clear" w:color="auto" w:fill="auto"/>
            <w:hideMark/>
          </w:tcPr>
          <w:p w14:paraId="792AF1EF"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4" w:space="0" w:color="auto"/>
              <w:right w:val="single" w:sz="8" w:space="0" w:color="auto"/>
            </w:tcBorders>
            <w:shd w:val="clear" w:color="auto" w:fill="auto"/>
            <w:hideMark/>
          </w:tcPr>
          <w:p w14:paraId="7F905FAC"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4" w:space="0" w:color="auto"/>
              <w:right w:val="single" w:sz="8" w:space="0" w:color="auto"/>
            </w:tcBorders>
            <w:shd w:val="clear" w:color="auto" w:fill="auto"/>
            <w:hideMark/>
          </w:tcPr>
          <w:p w14:paraId="60B34171"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4" w:space="0" w:color="auto"/>
              <w:right w:val="single" w:sz="8" w:space="0" w:color="auto"/>
            </w:tcBorders>
            <w:shd w:val="clear" w:color="auto" w:fill="auto"/>
            <w:hideMark/>
          </w:tcPr>
          <w:p w14:paraId="57E284E9"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3452FACF" w14:textId="77777777" w:rsidTr="006F6B15">
        <w:trPr>
          <w:trHeight w:val="1560"/>
        </w:trPr>
        <w:tc>
          <w:tcPr>
            <w:tcW w:w="2142" w:type="dxa"/>
            <w:tcBorders>
              <w:top w:val="nil"/>
              <w:left w:val="single" w:sz="8" w:space="0" w:color="auto"/>
              <w:bottom w:val="single" w:sz="8" w:space="0" w:color="auto"/>
              <w:right w:val="single" w:sz="8" w:space="0" w:color="auto"/>
            </w:tcBorders>
            <w:shd w:val="clear" w:color="auto" w:fill="auto"/>
            <w:vAlign w:val="bottom"/>
            <w:hideMark/>
          </w:tcPr>
          <w:p w14:paraId="4ACB1FA0" w14:textId="77777777" w:rsidR="00771270" w:rsidRPr="000523E6" w:rsidRDefault="00771270" w:rsidP="006F6B15">
            <w:pPr>
              <w:rPr>
                <w:b/>
                <w:bCs/>
              </w:rPr>
            </w:pPr>
            <w:r w:rsidRPr="000523E6">
              <w:rPr>
                <w:b/>
                <w:bCs/>
              </w:rPr>
              <w:t>Осуществление переданных государственных полномочий по организации двухразового питания в лагерях дневного пребывания детей - сирот и детей, находящихся в трудной жизненной ситуации</w:t>
            </w:r>
          </w:p>
        </w:tc>
        <w:tc>
          <w:tcPr>
            <w:tcW w:w="1701" w:type="dxa"/>
            <w:tcBorders>
              <w:top w:val="nil"/>
              <w:left w:val="nil"/>
              <w:bottom w:val="single" w:sz="8" w:space="0" w:color="auto"/>
              <w:right w:val="single" w:sz="8" w:space="0" w:color="auto"/>
            </w:tcBorders>
            <w:shd w:val="clear" w:color="auto" w:fill="auto"/>
            <w:hideMark/>
          </w:tcPr>
          <w:p w14:paraId="6D890CFF"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3DC4849A"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371FEC6D"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5EBDDB53"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3493F52A"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2B312952"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180AF932"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7806B4CC"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6BFC4456"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6E6CA50C"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5904B2FF" w14:textId="77777777" w:rsidR="00771270" w:rsidRPr="000523E6" w:rsidRDefault="00771270" w:rsidP="006F6B15">
            <w:pPr>
              <w:jc w:val="center"/>
              <w:rPr>
                <w:b/>
                <w:bCs/>
                <w:sz w:val="22"/>
                <w:szCs w:val="22"/>
              </w:rPr>
            </w:pPr>
            <w:r w:rsidRPr="000523E6">
              <w:rPr>
                <w:b/>
                <w:bCs/>
                <w:sz w:val="22"/>
                <w:szCs w:val="22"/>
              </w:rPr>
              <w:t>59 640,00</w:t>
            </w:r>
          </w:p>
        </w:tc>
        <w:tc>
          <w:tcPr>
            <w:tcW w:w="1984" w:type="dxa"/>
            <w:tcBorders>
              <w:top w:val="nil"/>
              <w:left w:val="nil"/>
              <w:bottom w:val="single" w:sz="8" w:space="0" w:color="auto"/>
              <w:right w:val="single" w:sz="8" w:space="0" w:color="auto"/>
            </w:tcBorders>
            <w:shd w:val="clear" w:color="auto" w:fill="auto"/>
            <w:hideMark/>
          </w:tcPr>
          <w:p w14:paraId="2453C15F" w14:textId="77777777" w:rsidR="00771270" w:rsidRPr="000523E6" w:rsidRDefault="00771270" w:rsidP="006F6B15">
            <w:pPr>
              <w:jc w:val="center"/>
              <w:rPr>
                <w:b/>
                <w:bCs/>
                <w:sz w:val="22"/>
                <w:szCs w:val="22"/>
              </w:rPr>
            </w:pPr>
            <w:r w:rsidRPr="000523E6">
              <w:rPr>
                <w:b/>
                <w:bCs/>
                <w:sz w:val="22"/>
                <w:szCs w:val="22"/>
              </w:rPr>
              <w:t>63 420,00</w:t>
            </w:r>
          </w:p>
        </w:tc>
        <w:tc>
          <w:tcPr>
            <w:tcW w:w="1701" w:type="dxa"/>
            <w:tcBorders>
              <w:top w:val="nil"/>
              <w:left w:val="nil"/>
              <w:bottom w:val="single" w:sz="8" w:space="0" w:color="auto"/>
              <w:right w:val="single" w:sz="8" w:space="0" w:color="auto"/>
            </w:tcBorders>
            <w:shd w:val="clear" w:color="auto" w:fill="auto"/>
            <w:hideMark/>
          </w:tcPr>
          <w:p w14:paraId="3C2E2018" w14:textId="77777777" w:rsidR="00771270" w:rsidRPr="000523E6" w:rsidRDefault="00771270" w:rsidP="006F6B15">
            <w:pPr>
              <w:jc w:val="center"/>
              <w:rPr>
                <w:b/>
                <w:bCs/>
                <w:sz w:val="22"/>
                <w:szCs w:val="22"/>
              </w:rPr>
            </w:pPr>
            <w:r w:rsidRPr="000523E6">
              <w:rPr>
                <w:b/>
                <w:bCs/>
                <w:sz w:val="22"/>
                <w:szCs w:val="22"/>
              </w:rPr>
              <w:t>68 040,00</w:t>
            </w:r>
          </w:p>
        </w:tc>
        <w:tc>
          <w:tcPr>
            <w:tcW w:w="1701" w:type="dxa"/>
            <w:tcBorders>
              <w:top w:val="nil"/>
              <w:left w:val="nil"/>
              <w:bottom w:val="single" w:sz="8" w:space="0" w:color="auto"/>
              <w:right w:val="single" w:sz="8" w:space="0" w:color="auto"/>
            </w:tcBorders>
            <w:shd w:val="clear" w:color="auto" w:fill="auto"/>
            <w:hideMark/>
          </w:tcPr>
          <w:p w14:paraId="5092169A" w14:textId="77777777" w:rsidR="00771270" w:rsidRPr="000523E6" w:rsidRDefault="00771270" w:rsidP="006F6B15">
            <w:pPr>
              <w:jc w:val="center"/>
              <w:rPr>
                <w:b/>
                <w:bCs/>
                <w:sz w:val="22"/>
                <w:szCs w:val="22"/>
              </w:rPr>
            </w:pPr>
            <w:r w:rsidRPr="000523E6">
              <w:rPr>
                <w:b/>
                <w:bCs/>
                <w:sz w:val="22"/>
                <w:szCs w:val="22"/>
              </w:rPr>
              <w:t>68 040,00</w:t>
            </w:r>
          </w:p>
        </w:tc>
        <w:tc>
          <w:tcPr>
            <w:tcW w:w="1701" w:type="dxa"/>
            <w:tcBorders>
              <w:top w:val="nil"/>
              <w:left w:val="nil"/>
              <w:bottom w:val="single" w:sz="8" w:space="0" w:color="auto"/>
              <w:right w:val="single" w:sz="8" w:space="0" w:color="auto"/>
            </w:tcBorders>
            <w:shd w:val="clear" w:color="auto" w:fill="auto"/>
            <w:hideMark/>
          </w:tcPr>
          <w:p w14:paraId="0F7A02A4" w14:textId="77777777" w:rsidR="00771270" w:rsidRPr="000523E6" w:rsidRDefault="00771270" w:rsidP="006F6B15">
            <w:pPr>
              <w:jc w:val="center"/>
              <w:rPr>
                <w:b/>
                <w:bCs/>
                <w:sz w:val="22"/>
                <w:szCs w:val="22"/>
              </w:rPr>
            </w:pPr>
            <w:r w:rsidRPr="000523E6">
              <w:rPr>
                <w:b/>
                <w:bCs/>
                <w:sz w:val="22"/>
                <w:szCs w:val="22"/>
              </w:rPr>
              <w:t>68 040,00</w:t>
            </w:r>
          </w:p>
        </w:tc>
        <w:tc>
          <w:tcPr>
            <w:tcW w:w="1701" w:type="dxa"/>
            <w:tcBorders>
              <w:top w:val="nil"/>
              <w:left w:val="nil"/>
              <w:bottom w:val="single" w:sz="8" w:space="0" w:color="auto"/>
              <w:right w:val="single" w:sz="8" w:space="0" w:color="auto"/>
            </w:tcBorders>
            <w:shd w:val="clear" w:color="auto" w:fill="auto"/>
            <w:hideMark/>
          </w:tcPr>
          <w:p w14:paraId="56C4083F"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397D3B5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45A6C5F" w14:textId="77777777" w:rsidR="00771270" w:rsidRPr="000523E6" w:rsidRDefault="00771270" w:rsidP="006F6B15">
            <w:pPr>
              <w:jc w:val="right"/>
              <w:rPr>
                <w:b/>
                <w:bCs/>
                <w:sz w:val="22"/>
                <w:szCs w:val="22"/>
              </w:rPr>
            </w:pPr>
            <w:r w:rsidRPr="000523E6">
              <w:rPr>
                <w:b/>
                <w:bCs/>
                <w:sz w:val="22"/>
                <w:szCs w:val="22"/>
              </w:rPr>
              <w:t>327 180,00</w:t>
            </w:r>
          </w:p>
        </w:tc>
      </w:tr>
      <w:tr w:rsidR="00771270" w:rsidRPr="000523E6" w14:paraId="5A976166" w14:textId="77777777" w:rsidTr="006F6B15">
        <w:trPr>
          <w:trHeight w:val="525"/>
        </w:trPr>
        <w:tc>
          <w:tcPr>
            <w:tcW w:w="2142" w:type="dxa"/>
            <w:tcBorders>
              <w:top w:val="nil"/>
              <w:left w:val="single" w:sz="8" w:space="0" w:color="auto"/>
              <w:bottom w:val="single" w:sz="8" w:space="0" w:color="auto"/>
              <w:right w:val="single" w:sz="8" w:space="0" w:color="auto"/>
            </w:tcBorders>
            <w:shd w:val="clear" w:color="auto" w:fill="auto"/>
            <w:hideMark/>
          </w:tcPr>
          <w:p w14:paraId="47D6908D"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0D744E10"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1E3715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D7ED81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633BB0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99AAD8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DFFA71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3B962FC"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A174AA5"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4D08D1F"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7C806E80" w14:textId="77777777" w:rsidR="00771270" w:rsidRPr="000523E6" w:rsidRDefault="00771270" w:rsidP="006F6B15">
            <w:pPr>
              <w:jc w:val="center"/>
            </w:pPr>
            <w:r w:rsidRPr="000523E6">
              <w:lastRenderedPageBreak/>
              <w:t>- областной бюджет</w:t>
            </w:r>
          </w:p>
        </w:tc>
        <w:tc>
          <w:tcPr>
            <w:tcW w:w="1701" w:type="dxa"/>
            <w:tcBorders>
              <w:top w:val="nil"/>
              <w:left w:val="nil"/>
              <w:bottom w:val="single" w:sz="8" w:space="0" w:color="auto"/>
              <w:right w:val="single" w:sz="8" w:space="0" w:color="auto"/>
            </w:tcBorders>
            <w:shd w:val="clear" w:color="auto" w:fill="auto"/>
            <w:hideMark/>
          </w:tcPr>
          <w:p w14:paraId="661C2CA5" w14:textId="77777777" w:rsidR="00771270" w:rsidRPr="000523E6" w:rsidRDefault="00771270" w:rsidP="006F6B15">
            <w:pPr>
              <w:jc w:val="center"/>
              <w:rPr>
                <w:b/>
                <w:bCs/>
                <w:sz w:val="22"/>
                <w:szCs w:val="22"/>
              </w:rPr>
            </w:pPr>
            <w:r w:rsidRPr="000523E6">
              <w:rPr>
                <w:b/>
                <w:bCs/>
                <w:sz w:val="22"/>
                <w:szCs w:val="22"/>
              </w:rPr>
              <w:t>59 640,00</w:t>
            </w:r>
          </w:p>
        </w:tc>
        <w:tc>
          <w:tcPr>
            <w:tcW w:w="1984" w:type="dxa"/>
            <w:tcBorders>
              <w:top w:val="nil"/>
              <w:left w:val="nil"/>
              <w:bottom w:val="single" w:sz="8" w:space="0" w:color="auto"/>
              <w:right w:val="single" w:sz="8" w:space="0" w:color="auto"/>
            </w:tcBorders>
            <w:shd w:val="clear" w:color="auto" w:fill="auto"/>
            <w:hideMark/>
          </w:tcPr>
          <w:p w14:paraId="61E9916D" w14:textId="77777777" w:rsidR="00771270" w:rsidRPr="000523E6" w:rsidRDefault="00771270" w:rsidP="006F6B15">
            <w:pPr>
              <w:jc w:val="center"/>
              <w:rPr>
                <w:b/>
                <w:bCs/>
                <w:sz w:val="22"/>
                <w:szCs w:val="22"/>
              </w:rPr>
            </w:pPr>
            <w:r w:rsidRPr="000523E6">
              <w:rPr>
                <w:b/>
                <w:bCs/>
                <w:sz w:val="22"/>
                <w:szCs w:val="22"/>
              </w:rPr>
              <w:t>63 420,00</w:t>
            </w:r>
          </w:p>
        </w:tc>
        <w:tc>
          <w:tcPr>
            <w:tcW w:w="1701" w:type="dxa"/>
            <w:tcBorders>
              <w:top w:val="nil"/>
              <w:left w:val="nil"/>
              <w:bottom w:val="single" w:sz="8" w:space="0" w:color="auto"/>
              <w:right w:val="single" w:sz="8" w:space="0" w:color="auto"/>
            </w:tcBorders>
            <w:shd w:val="clear" w:color="auto" w:fill="auto"/>
            <w:hideMark/>
          </w:tcPr>
          <w:p w14:paraId="587CFA7B" w14:textId="77777777" w:rsidR="00771270" w:rsidRPr="000523E6" w:rsidRDefault="00771270" w:rsidP="006F6B15">
            <w:pPr>
              <w:jc w:val="center"/>
              <w:rPr>
                <w:b/>
                <w:bCs/>
                <w:sz w:val="22"/>
                <w:szCs w:val="22"/>
              </w:rPr>
            </w:pPr>
            <w:r w:rsidRPr="000523E6">
              <w:rPr>
                <w:b/>
                <w:bCs/>
                <w:sz w:val="22"/>
                <w:szCs w:val="22"/>
              </w:rPr>
              <w:t>68 040,00</w:t>
            </w:r>
          </w:p>
        </w:tc>
        <w:tc>
          <w:tcPr>
            <w:tcW w:w="1701" w:type="dxa"/>
            <w:tcBorders>
              <w:top w:val="nil"/>
              <w:left w:val="nil"/>
              <w:bottom w:val="single" w:sz="8" w:space="0" w:color="auto"/>
              <w:right w:val="single" w:sz="8" w:space="0" w:color="auto"/>
            </w:tcBorders>
            <w:shd w:val="clear" w:color="auto" w:fill="auto"/>
            <w:hideMark/>
          </w:tcPr>
          <w:p w14:paraId="4DA23280" w14:textId="77777777" w:rsidR="00771270" w:rsidRPr="000523E6" w:rsidRDefault="00771270" w:rsidP="006F6B15">
            <w:pPr>
              <w:jc w:val="center"/>
              <w:rPr>
                <w:b/>
                <w:bCs/>
                <w:sz w:val="22"/>
                <w:szCs w:val="22"/>
              </w:rPr>
            </w:pPr>
            <w:r w:rsidRPr="000523E6">
              <w:rPr>
                <w:b/>
                <w:bCs/>
                <w:sz w:val="22"/>
                <w:szCs w:val="22"/>
              </w:rPr>
              <w:t>68 040,00</w:t>
            </w:r>
          </w:p>
        </w:tc>
        <w:tc>
          <w:tcPr>
            <w:tcW w:w="1701" w:type="dxa"/>
            <w:tcBorders>
              <w:top w:val="nil"/>
              <w:left w:val="nil"/>
              <w:bottom w:val="single" w:sz="8" w:space="0" w:color="auto"/>
              <w:right w:val="single" w:sz="8" w:space="0" w:color="auto"/>
            </w:tcBorders>
            <w:shd w:val="clear" w:color="auto" w:fill="auto"/>
            <w:hideMark/>
          </w:tcPr>
          <w:p w14:paraId="62782EF7" w14:textId="77777777" w:rsidR="00771270" w:rsidRPr="000523E6" w:rsidRDefault="00771270" w:rsidP="006F6B15">
            <w:pPr>
              <w:jc w:val="center"/>
              <w:rPr>
                <w:b/>
                <w:bCs/>
                <w:sz w:val="22"/>
                <w:szCs w:val="22"/>
              </w:rPr>
            </w:pPr>
            <w:r w:rsidRPr="000523E6">
              <w:rPr>
                <w:b/>
                <w:bCs/>
                <w:sz w:val="22"/>
                <w:szCs w:val="22"/>
              </w:rPr>
              <w:t>68 040,00</w:t>
            </w:r>
          </w:p>
        </w:tc>
        <w:tc>
          <w:tcPr>
            <w:tcW w:w="1701" w:type="dxa"/>
            <w:tcBorders>
              <w:top w:val="nil"/>
              <w:left w:val="nil"/>
              <w:bottom w:val="single" w:sz="8" w:space="0" w:color="auto"/>
              <w:right w:val="single" w:sz="8" w:space="0" w:color="auto"/>
            </w:tcBorders>
            <w:shd w:val="clear" w:color="auto" w:fill="auto"/>
            <w:hideMark/>
          </w:tcPr>
          <w:p w14:paraId="37AEAB19"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2E6B11A"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725162D" w14:textId="77777777" w:rsidR="00771270" w:rsidRPr="000523E6" w:rsidRDefault="00771270" w:rsidP="006F6B15">
            <w:pPr>
              <w:jc w:val="right"/>
              <w:rPr>
                <w:b/>
                <w:bCs/>
                <w:sz w:val="22"/>
                <w:szCs w:val="22"/>
              </w:rPr>
            </w:pPr>
            <w:r w:rsidRPr="000523E6">
              <w:rPr>
                <w:b/>
                <w:bCs/>
                <w:sz w:val="22"/>
                <w:szCs w:val="22"/>
              </w:rPr>
              <w:t>327 180,00</w:t>
            </w:r>
          </w:p>
        </w:tc>
      </w:tr>
      <w:tr w:rsidR="00771270" w:rsidRPr="000523E6" w14:paraId="2AC7E898"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5FC2B0C2"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4B03DBCA"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E13C20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706703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D0C9FE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85F9FF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789676E"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D51BB7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53923353"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9C427C4" w14:textId="77777777" w:rsidTr="006F6B15">
        <w:trPr>
          <w:trHeight w:val="525"/>
        </w:trPr>
        <w:tc>
          <w:tcPr>
            <w:tcW w:w="2142" w:type="dxa"/>
            <w:tcBorders>
              <w:top w:val="nil"/>
              <w:left w:val="single" w:sz="8" w:space="0" w:color="auto"/>
              <w:bottom w:val="single" w:sz="8" w:space="0" w:color="auto"/>
              <w:right w:val="single" w:sz="8" w:space="0" w:color="auto"/>
            </w:tcBorders>
            <w:shd w:val="clear" w:color="auto" w:fill="auto"/>
            <w:hideMark/>
          </w:tcPr>
          <w:p w14:paraId="5232E935"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062975D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7F9B706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935214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64B4BD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1A9017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BA94ECC"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940E6E3"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9E67931"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7C213827" w14:textId="77777777" w:rsidTr="006F6B15">
        <w:trPr>
          <w:trHeight w:val="300"/>
        </w:trPr>
        <w:tc>
          <w:tcPr>
            <w:tcW w:w="2142" w:type="dxa"/>
            <w:tcBorders>
              <w:top w:val="nil"/>
              <w:left w:val="single" w:sz="8" w:space="0" w:color="auto"/>
              <w:bottom w:val="single" w:sz="4" w:space="0" w:color="auto"/>
              <w:right w:val="single" w:sz="8" w:space="0" w:color="auto"/>
            </w:tcBorders>
            <w:shd w:val="clear" w:color="auto" w:fill="auto"/>
            <w:hideMark/>
          </w:tcPr>
          <w:p w14:paraId="4536514F" w14:textId="77777777" w:rsidR="00771270" w:rsidRPr="000523E6" w:rsidRDefault="00771270" w:rsidP="006F6B15">
            <w:pPr>
              <w:jc w:val="center"/>
              <w:rPr>
                <w:b/>
                <w:bCs/>
                <w:i/>
                <w:iCs/>
              </w:rPr>
            </w:pPr>
            <w:r w:rsidRPr="000523E6">
              <w:rPr>
                <w:b/>
                <w:bCs/>
                <w:i/>
                <w:iCs/>
              </w:rPr>
              <w:t>Структурный элемент</w:t>
            </w:r>
          </w:p>
        </w:tc>
        <w:tc>
          <w:tcPr>
            <w:tcW w:w="1701" w:type="dxa"/>
            <w:tcBorders>
              <w:top w:val="nil"/>
              <w:left w:val="nil"/>
              <w:bottom w:val="single" w:sz="4" w:space="0" w:color="auto"/>
              <w:right w:val="single" w:sz="8" w:space="0" w:color="auto"/>
            </w:tcBorders>
            <w:shd w:val="clear" w:color="auto" w:fill="auto"/>
            <w:hideMark/>
          </w:tcPr>
          <w:p w14:paraId="4FDA2C00"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4" w:space="0" w:color="auto"/>
              <w:right w:val="single" w:sz="8" w:space="0" w:color="auto"/>
            </w:tcBorders>
            <w:shd w:val="clear" w:color="auto" w:fill="auto"/>
            <w:hideMark/>
          </w:tcPr>
          <w:p w14:paraId="7FD6CFD7"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4" w:space="0" w:color="auto"/>
              <w:right w:val="single" w:sz="8" w:space="0" w:color="auto"/>
            </w:tcBorders>
            <w:shd w:val="clear" w:color="auto" w:fill="auto"/>
            <w:hideMark/>
          </w:tcPr>
          <w:p w14:paraId="6EF0751F"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4" w:space="0" w:color="auto"/>
              <w:right w:val="single" w:sz="8" w:space="0" w:color="auto"/>
            </w:tcBorders>
            <w:shd w:val="clear" w:color="auto" w:fill="auto"/>
            <w:hideMark/>
          </w:tcPr>
          <w:p w14:paraId="19CA1695"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4" w:space="0" w:color="auto"/>
              <w:right w:val="single" w:sz="8" w:space="0" w:color="auto"/>
            </w:tcBorders>
            <w:shd w:val="clear" w:color="auto" w:fill="auto"/>
            <w:hideMark/>
          </w:tcPr>
          <w:p w14:paraId="78D11064"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4" w:space="0" w:color="auto"/>
              <w:right w:val="single" w:sz="8" w:space="0" w:color="auto"/>
            </w:tcBorders>
            <w:shd w:val="clear" w:color="auto" w:fill="auto"/>
            <w:hideMark/>
          </w:tcPr>
          <w:p w14:paraId="076ECA5C"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4" w:space="0" w:color="auto"/>
              <w:right w:val="single" w:sz="8" w:space="0" w:color="auto"/>
            </w:tcBorders>
            <w:shd w:val="clear" w:color="auto" w:fill="auto"/>
            <w:hideMark/>
          </w:tcPr>
          <w:p w14:paraId="4055F2FB"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4" w:space="0" w:color="auto"/>
              <w:right w:val="single" w:sz="8" w:space="0" w:color="auto"/>
            </w:tcBorders>
            <w:shd w:val="clear" w:color="auto" w:fill="auto"/>
            <w:hideMark/>
          </w:tcPr>
          <w:p w14:paraId="3C574C91"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695DD049" w14:textId="77777777" w:rsidTr="006F6B15">
        <w:trPr>
          <w:trHeight w:val="1110"/>
        </w:trPr>
        <w:tc>
          <w:tcPr>
            <w:tcW w:w="2142" w:type="dxa"/>
            <w:tcBorders>
              <w:top w:val="nil"/>
              <w:left w:val="single" w:sz="8" w:space="0" w:color="auto"/>
              <w:bottom w:val="single" w:sz="8" w:space="0" w:color="auto"/>
              <w:right w:val="single" w:sz="8" w:space="0" w:color="auto"/>
            </w:tcBorders>
            <w:shd w:val="clear" w:color="auto" w:fill="auto"/>
            <w:hideMark/>
          </w:tcPr>
          <w:p w14:paraId="21743C70" w14:textId="77777777" w:rsidR="00771270" w:rsidRPr="000523E6" w:rsidRDefault="00771270" w:rsidP="006F6B15">
            <w:pPr>
              <w:rPr>
                <w:b/>
                <w:bCs/>
              </w:rPr>
            </w:pPr>
            <w:r w:rsidRPr="000523E6">
              <w:rPr>
                <w:b/>
                <w:bCs/>
              </w:rPr>
              <w:t xml:space="preserve">Организация отдыха детей в каникулярное время в части организации двухразового питания в лагерях дневного пребывания </w:t>
            </w:r>
          </w:p>
        </w:tc>
        <w:tc>
          <w:tcPr>
            <w:tcW w:w="1701" w:type="dxa"/>
            <w:tcBorders>
              <w:top w:val="nil"/>
              <w:left w:val="nil"/>
              <w:bottom w:val="single" w:sz="8" w:space="0" w:color="auto"/>
              <w:right w:val="single" w:sz="8" w:space="0" w:color="auto"/>
            </w:tcBorders>
            <w:shd w:val="clear" w:color="auto" w:fill="auto"/>
            <w:hideMark/>
          </w:tcPr>
          <w:p w14:paraId="033F495E"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2DEE42DD"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2887D61B"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7E2D8EAA"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34C70D30"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5351C6F9"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034B24D0"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74CFF7AE"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76843995"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4F0C7E06"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2D4B8F89" w14:textId="77777777" w:rsidR="00771270" w:rsidRPr="000523E6" w:rsidRDefault="00771270" w:rsidP="006F6B15">
            <w:pPr>
              <w:jc w:val="center"/>
              <w:rPr>
                <w:b/>
                <w:bCs/>
                <w:sz w:val="22"/>
                <w:szCs w:val="22"/>
              </w:rPr>
            </w:pPr>
            <w:r w:rsidRPr="000523E6">
              <w:rPr>
                <w:b/>
                <w:bCs/>
                <w:sz w:val="22"/>
                <w:szCs w:val="22"/>
              </w:rPr>
              <w:t>1 485 036,00</w:t>
            </w:r>
          </w:p>
        </w:tc>
        <w:tc>
          <w:tcPr>
            <w:tcW w:w="1984" w:type="dxa"/>
            <w:tcBorders>
              <w:top w:val="nil"/>
              <w:left w:val="nil"/>
              <w:bottom w:val="single" w:sz="8" w:space="0" w:color="auto"/>
              <w:right w:val="single" w:sz="8" w:space="0" w:color="auto"/>
            </w:tcBorders>
            <w:shd w:val="clear" w:color="auto" w:fill="auto"/>
            <w:hideMark/>
          </w:tcPr>
          <w:p w14:paraId="46CE4F10" w14:textId="77777777" w:rsidR="00771270" w:rsidRPr="000523E6" w:rsidRDefault="00771270" w:rsidP="006F6B15">
            <w:pPr>
              <w:jc w:val="center"/>
              <w:rPr>
                <w:b/>
                <w:bCs/>
                <w:sz w:val="22"/>
                <w:szCs w:val="22"/>
              </w:rPr>
            </w:pPr>
            <w:r w:rsidRPr="000523E6">
              <w:rPr>
                <w:b/>
                <w:bCs/>
                <w:sz w:val="22"/>
                <w:szCs w:val="22"/>
              </w:rPr>
              <w:t>1 579 158,00</w:t>
            </w:r>
          </w:p>
        </w:tc>
        <w:tc>
          <w:tcPr>
            <w:tcW w:w="1701" w:type="dxa"/>
            <w:tcBorders>
              <w:top w:val="nil"/>
              <w:left w:val="nil"/>
              <w:bottom w:val="single" w:sz="8" w:space="0" w:color="auto"/>
              <w:right w:val="single" w:sz="8" w:space="0" w:color="auto"/>
            </w:tcBorders>
            <w:shd w:val="clear" w:color="auto" w:fill="auto"/>
            <w:hideMark/>
          </w:tcPr>
          <w:p w14:paraId="73BBFFE9" w14:textId="77777777" w:rsidR="00771270" w:rsidRPr="000523E6" w:rsidRDefault="00771270" w:rsidP="006F6B15">
            <w:pPr>
              <w:jc w:val="center"/>
              <w:rPr>
                <w:b/>
                <w:bCs/>
                <w:sz w:val="22"/>
                <w:szCs w:val="22"/>
              </w:rPr>
            </w:pPr>
            <w:r w:rsidRPr="000523E6">
              <w:rPr>
                <w:b/>
                <w:bCs/>
                <w:sz w:val="22"/>
                <w:szCs w:val="22"/>
              </w:rPr>
              <w:t>1 694 196,00</w:t>
            </w:r>
          </w:p>
        </w:tc>
        <w:tc>
          <w:tcPr>
            <w:tcW w:w="1701" w:type="dxa"/>
            <w:tcBorders>
              <w:top w:val="nil"/>
              <w:left w:val="nil"/>
              <w:bottom w:val="single" w:sz="8" w:space="0" w:color="auto"/>
              <w:right w:val="single" w:sz="8" w:space="0" w:color="auto"/>
            </w:tcBorders>
            <w:shd w:val="clear" w:color="auto" w:fill="auto"/>
            <w:hideMark/>
          </w:tcPr>
          <w:p w14:paraId="0E558B74" w14:textId="77777777" w:rsidR="00771270" w:rsidRPr="000523E6" w:rsidRDefault="00771270" w:rsidP="006F6B15">
            <w:pPr>
              <w:jc w:val="center"/>
              <w:rPr>
                <w:b/>
                <w:bCs/>
                <w:sz w:val="22"/>
                <w:szCs w:val="22"/>
              </w:rPr>
            </w:pPr>
            <w:r w:rsidRPr="000523E6">
              <w:rPr>
                <w:b/>
                <w:bCs/>
                <w:sz w:val="22"/>
                <w:szCs w:val="22"/>
              </w:rPr>
              <w:t>1 694 196,00</w:t>
            </w:r>
          </w:p>
        </w:tc>
        <w:tc>
          <w:tcPr>
            <w:tcW w:w="1701" w:type="dxa"/>
            <w:tcBorders>
              <w:top w:val="nil"/>
              <w:left w:val="nil"/>
              <w:bottom w:val="single" w:sz="8" w:space="0" w:color="auto"/>
              <w:right w:val="single" w:sz="8" w:space="0" w:color="auto"/>
            </w:tcBorders>
            <w:shd w:val="clear" w:color="auto" w:fill="auto"/>
            <w:hideMark/>
          </w:tcPr>
          <w:p w14:paraId="02D393B9" w14:textId="77777777" w:rsidR="00771270" w:rsidRPr="000523E6" w:rsidRDefault="00771270" w:rsidP="006F6B15">
            <w:pPr>
              <w:jc w:val="center"/>
              <w:rPr>
                <w:b/>
                <w:bCs/>
                <w:sz w:val="22"/>
                <w:szCs w:val="22"/>
              </w:rPr>
            </w:pPr>
            <w:r w:rsidRPr="000523E6">
              <w:rPr>
                <w:b/>
                <w:bCs/>
                <w:sz w:val="22"/>
                <w:szCs w:val="22"/>
              </w:rPr>
              <w:t>1 694 196,00</w:t>
            </w:r>
          </w:p>
        </w:tc>
        <w:tc>
          <w:tcPr>
            <w:tcW w:w="1701" w:type="dxa"/>
            <w:tcBorders>
              <w:top w:val="nil"/>
              <w:left w:val="nil"/>
              <w:bottom w:val="single" w:sz="8" w:space="0" w:color="auto"/>
              <w:right w:val="single" w:sz="8" w:space="0" w:color="auto"/>
            </w:tcBorders>
            <w:shd w:val="clear" w:color="auto" w:fill="auto"/>
            <w:hideMark/>
          </w:tcPr>
          <w:p w14:paraId="09D6C4A0" w14:textId="77777777" w:rsidR="00771270" w:rsidRPr="000523E6" w:rsidRDefault="00771270" w:rsidP="006F6B15">
            <w:pPr>
              <w:jc w:val="center"/>
              <w:rPr>
                <w:b/>
                <w:bCs/>
                <w:sz w:val="22"/>
                <w:szCs w:val="22"/>
              </w:rPr>
            </w:pPr>
            <w:r w:rsidRPr="000523E6">
              <w:rPr>
                <w:b/>
                <w:bCs/>
                <w:sz w:val="22"/>
                <w:szCs w:val="22"/>
              </w:rPr>
              <w:t>1 081 836,00</w:t>
            </w:r>
          </w:p>
        </w:tc>
        <w:tc>
          <w:tcPr>
            <w:tcW w:w="1559" w:type="dxa"/>
            <w:tcBorders>
              <w:top w:val="nil"/>
              <w:left w:val="nil"/>
              <w:bottom w:val="single" w:sz="8" w:space="0" w:color="auto"/>
              <w:right w:val="single" w:sz="8" w:space="0" w:color="auto"/>
            </w:tcBorders>
            <w:shd w:val="clear" w:color="auto" w:fill="auto"/>
            <w:hideMark/>
          </w:tcPr>
          <w:p w14:paraId="0F41EC3F" w14:textId="77777777" w:rsidR="00771270" w:rsidRPr="000523E6" w:rsidRDefault="00771270" w:rsidP="006F6B15">
            <w:pPr>
              <w:jc w:val="center"/>
              <w:rPr>
                <w:b/>
                <w:bCs/>
                <w:sz w:val="22"/>
                <w:szCs w:val="22"/>
              </w:rPr>
            </w:pPr>
            <w:r w:rsidRPr="000523E6">
              <w:rPr>
                <w:b/>
                <w:bCs/>
                <w:sz w:val="22"/>
                <w:szCs w:val="22"/>
              </w:rPr>
              <w:t>1 081 836,00</w:t>
            </w:r>
          </w:p>
        </w:tc>
        <w:tc>
          <w:tcPr>
            <w:tcW w:w="1842" w:type="dxa"/>
            <w:tcBorders>
              <w:top w:val="nil"/>
              <w:left w:val="nil"/>
              <w:bottom w:val="single" w:sz="8" w:space="0" w:color="auto"/>
              <w:right w:val="single" w:sz="8" w:space="0" w:color="auto"/>
            </w:tcBorders>
            <w:shd w:val="clear" w:color="auto" w:fill="auto"/>
            <w:hideMark/>
          </w:tcPr>
          <w:p w14:paraId="6F10E73E" w14:textId="77777777" w:rsidR="00771270" w:rsidRPr="000523E6" w:rsidRDefault="00771270" w:rsidP="006F6B15">
            <w:pPr>
              <w:jc w:val="right"/>
              <w:rPr>
                <w:b/>
                <w:bCs/>
                <w:sz w:val="22"/>
                <w:szCs w:val="22"/>
              </w:rPr>
            </w:pPr>
            <w:r w:rsidRPr="000523E6">
              <w:rPr>
                <w:b/>
                <w:bCs/>
                <w:sz w:val="22"/>
                <w:szCs w:val="22"/>
              </w:rPr>
              <w:t>10 310 454,00</w:t>
            </w:r>
          </w:p>
        </w:tc>
      </w:tr>
      <w:tr w:rsidR="00771270" w:rsidRPr="000523E6" w14:paraId="415BE1AC" w14:textId="77777777" w:rsidTr="006F6B15">
        <w:trPr>
          <w:trHeight w:val="525"/>
        </w:trPr>
        <w:tc>
          <w:tcPr>
            <w:tcW w:w="2142" w:type="dxa"/>
            <w:tcBorders>
              <w:top w:val="nil"/>
              <w:left w:val="single" w:sz="8" w:space="0" w:color="auto"/>
              <w:bottom w:val="single" w:sz="8" w:space="0" w:color="auto"/>
              <w:right w:val="single" w:sz="8" w:space="0" w:color="auto"/>
            </w:tcBorders>
            <w:shd w:val="clear" w:color="auto" w:fill="auto"/>
            <w:hideMark/>
          </w:tcPr>
          <w:p w14:paraId="49A1FBB2"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6641AB29" w14:textId="77777777" w:rsidR="00771270" w:rsidRPr="000523E6" w:rsidRDefault="00771270" w:rsidP="006F6B15">
            <w:pPr>
              <w:jc w:val="center"/>
              <w:rPr>
                <w:b/>
                <w:bCs/>
                <w:sz w:val="22"/>
                <w:szCs w:val="22"/>
              </w:rPr>
            </w:pPr>
            <w:r w:rsidRPr="000523E6">
              <w:rPr>
                <w:b/>
                <w:bCs/>
                <w:sz w:val="22"/>
                <w:szCs w:val="22"/>
              </w:rPr>
              <w:t>948 276,00</w:t>
            </w:r>
          </w:p>
        </w:tc>
        <w:tc>
          <w:tcPr>
            <w:tcW w:w="1984" w:type="dxa"/>
            <w:tcBorders>
              <w:top w:val="nil"/>
              <w:left w:val="nil"/>
              <w:bottom w:val="single" w:sz="8" w:space="0" w:color="auto"/>
              <w:right w:val="single" w:sz="8" w:space="0" w:color="auto"/>
            </w:tcBorders>
            <w:shd w:val="clear" w:color="auto" w:fill="auto"/>
            <w:hideMark/>
          </w:tcPr>
          <w:p w14:paraId="00503963" w14:textId="77777777" w:rsidR="00771270" w:rsidRPr="000523E6" w:rsidRDefault="00771270" w:rsidP="006F6B15">
            <w:pPr>
              <w:jc w:val="center"/>
              <w:rPr>
                <w:b/>
                <w:bCs/>
                <w:sz w:val="22"/>
                <w:szCs w:val="22"/>
              </w:rPr>
            </w:pPr>
            <w:r w:rsidRPr="000523E6">
              <w:rPr>
                <w:b/>
                <w:bCs/>
                <w:sz w:val="22"/>
                <w:szCs w:val="22"/>
              </w:rPr>
              <w:t>1 008 378,00</w:t>
            </w:r>
          </w:p>
        </w:tc>
        <w:tc>
          <w:tcPr>
            <w:tcW w:w="1701" w:type="dxa"/>
            <w:tcBorders>
              <w:top w:val="nil"/>
              <w:left w:val="nil"/>
              <w:bottom w:val="single" w:sz="8" w:space="0" w:color="auto"/>
              <w:right w:val="single" w:sz="8" w:space="0" w:color="auto"/>
            </w:tcBorders>
            <w:shd w:val="clear" w:color="auto" w:fill="auto"/>
            <w:hideMark/>
          </w:tcPr>
          <w:p w14:paraId="20B63740" w14:textId="77777777" w:rsidR="00771270" w:rsidRPr="000523E6" w:rsidRDefault="00771270" w:rsidP="006F6B15">
            <w:pPr>
              <w:jc w:val="center"/>
              <w:rPr>
                <w:b/>
                <w:bCs/>
                <w:sz w:val="22"/>
                <w:szCs w:val="22"/>
              </w:rPr>
            </w:pPr>
            <w:r w:rsidRPr="000523E6">
              <w:rPr>
                <w:b/>
                <w:bCs/>
                <w:sz w:val="22"/>
                <w:szCs w:val="22"/>
              </w:rPr>
              <w:t>1 081 836,00</w:t>
            </w:r>
          </w:p>
        </w:tc>
        <w:tc>
          <w:tcPr>
            <w:tcW w:w="1701" w:type="dxa"/>
            <w:tcBorders>
              <w:top w:val="nil"/>
              <w:left w:val="nil"/>
              <w:bottom w:val="single" w:sz="8" w:space="0" w:color="auto"/>
              <w:right w:val="single" w:sz="8" w:space="0" w:color="auto"/>
            </w:tcBorders>
            <w:shd w:val="clear" w:color="auto" w:fill="auto"/>
            <w:hideMark/>
          </w:tcPr>
          <w:p w14:paraId="09725325" w14:textId="77777777" w:rsidR="00771270" w:rsidRPr="000523E6" w:rsidRDefault="00771270" w:rsidP="006F6B15">
            <w:pPr>
              <w:jc w:val="center"/>
              <w:rPr>
                <w:b/>
                <w:bCs/>
                <w:sz w:val="22"/>
                <w:szCs w:val="22"/>
              </w:rPr>
            </w:pPr>
            <w:r w:rsidRPr="000523E6">
              <w:rPr>
                <w:b/>
                <w:bCs/>
                <w:sz w:val="22"/>
                <w:szCs w:val="22"/>
              </w:rPr>
              <w:t>1 081 836,00</w:t>
            </w:r>
          </w:p>
        </w:tc>
        <w:tc>
          <w:tcPr>
            <w:tcW w:w="1701" w:type="dxa"/>
            <w:tcBorders>
              <w:top w:val="nil"/>
              <w:left w:val="nil"/>
              <w:bottom w:val="single" w:sz="8" w:space="0" w:color="auto"/>
              <w:right w:val="single" w:sz="8" w:space="0" w:color="auto"/>
            </w:tcBorders>
            <w:shd w:val="clear" w:color="auto" w:fill="auto"/>
            <w:hideMark/>
          </w:tcPr>
          <w:p w14:paraId="01EC597C" w14:textId="77777777" w:rsidR="00771270" w:rsidRPr="000523E6" w:rsidRDefault="00771270" w:rsidP="006F6B15">
            <w:pPr>
              <w:jc w:val="center"/>
              <w:rPr>
                <w:b/>
                <w:bCs/>
                <w:sz w:val="22"/>
                <w:szCs w:val="22"/>
              </w:rPr>
            </w:pPr>
            <w:r w:rsidRPr="000523E6">
              <w:rPr>
                <w:b/>
                <w:bCs/>
                <w:sz w:val="22"/>
                <w:szCs w:val="22"/>
              </w:rPr>
              <w:t>1 081 836,00</w:t>
            </w:r>
          </w:p>
        </w:tc>
        <w:tc>
          <w:tcPr>
            <w:tcW w:w="1701" w:type="dxa"/>
            <w:tcBorders>
              <w:top w:val="nil"/>
              <w:left w:val="nil"/>
              <w:bottom w:val="single" w:sz="8" w:space="0" w:color="auto"/>
              <w:right w:val="single" w:sz="8" w:space="0" w:color="auto"/>
            </w:tcBorders>
            <w:shd w:val="clear" w:color="auto" w:fill="auto"/>
            <w:hideMark/>
          </w:tcPr>
          <w:p w14:paraId="63318F82" w14:textId="77777777" w:rsidR="00771270" w:rsidRPr="000523E6" w:rsidRDefault="00771270" w:rsidP="006F6B15">
            <w:pPr>
              <w:jc w:val="center"/>
              <w:rPr>
                <w:b/>
                <w:bCs/>
                <w:sz w:val="22"/>
                <w:szCs w:val="22"/>
              </w:rPr>
            </w:pPr>
            <w:r w:rsidRPr="000523E6">
              <w:rPr>
                <w:b/>
                <w:bCs/>
                <w:sz w:val="22"/>
                <w:szCs w:val="22"/>
              </w:rPr>
              <w:t>1 081 836,00</w:t>
            </w:r>
          </w:p>
        </w:tc>
        <w:tc>
          <w:tcPr>
            <w:tcW w:w="1559" w:type="dxa"/>
            <w:tcBorders>
              <w:top w:val="nil"/>
              <w:left w:val="nil"/>
              <w:bottom w:val="single" w:sz="8" w:space="0" w:color="auto"/>
              <w:right w:val="single" w:sz="8" w:space="0" w:color="auto"/>
            </w:tcBorders>
            <w:shd w:val="clear" w:color="auto" w:fill="auto"/>
            <w:hideMark/>
          </w:tcPr>
          <w:p w14:paraId="7F5B6789" w14:textId="77777777" w:rsidR="00771270" w:rsidRPr="000523E6" w:rsidRDefault="00771270" w:rsidP="006F6B15">
            <w:pPr>
              <w:jc w:val="center"/>
              <w:rPr>
                <w:b/>
                <w:bCs/>
                <w:sz w:val="22"/>
                <w:szCs w:val="22"/>
              </w:rPr>
            </w:pPr>
            <w:r w:rsidRPr="000523E6">
              <w:rPr>
                <w:b/>
                <w:bCs/>
                <w:sz w:val="22"/>
                <w:szCs w:val="22"/>
              </w:rPr>
              <w:t>1 081 836,00</w:t>
            </w:r>
          </w:p>
        </w:tc>
        <w:tc>
          <w:tcPr>
            <w:tcW w:w="1842" w:type="dxa"/>
            <w:tcBorders>
              <w:top w:val="nil"/>
              <w:left w:val="nil"/>
              <w:bottom w:val="single" w:sz="8" w:space="0" w:color="auto"/>
              <w:right w:val="single" w:sz="8" w:space="0" w:color="auto"/>
            </w:tcBorders>
            <w:shd w:val="clear" w:color="auto" w:fill="auto"/>
            <w:hideMark/>
          </w:tcPr>
          <w:p w14:paraId="709FE688" w14:textId="77777777" w:rsidR="00771270" w:rsidRPr="000523E6" w:rsidRDefault="00771270" w:rsidP="006F6B15">
            <w:pPr>
              <w:jc w:val="right"/>
              <w:rPr>
                <w:b/>
                <w:bCs/>
                <w:sz w:val="22"/>
                <w:szCs w:val="22"/>
              </w:rPr>
            </w:pPr>
            <w:r w:rsidRPr="000523E6">
              <w:rPr>
                <w:b/>
                <w:bCs/>
                <w:sz w:val="22"/>
                <w:szCs w:val="22"/>
              </w:rPr>
              <w:t>7 365 834,00</w:t>
            </w:r>
          </w:p>
        </w:tc>
      </w:tr>
      <w:tr w:rsidR="00771270" w:rsidRPr="000523E6" w14:paraId="60F6C727"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7CED5D78"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3927CA91" w14:textId="77777777" w:rsidR="00771270" w:rsidRPr="000523E6" w:rsidRDefault="00771270" w:rsidP="006F6B15">
            <w:pPr>
              <w:jc w:val="center"/>
              <w:rPr>
                <w:b/>
                <w:bCs/>
                <w:sz w:val="22"/>
                <w:szCs w:val="22"/>
              </w:rPr>
            </w:pPr>
            <w:r w:rsidRPr="000523E6">
              <w:rPr>
                <w:b/>
                <w:bCs/>
                <w:sz w:val="22"/>
                <w:szCs w:val="22"/>
              </w:rPr>
              <w:t>536 760,00</w:t>
            </w:r>
          </w:p>
        </w:tc>
        <w:tc>
          <w:tcPr>
            <w:tcW w:w="1984" w:type="dxa"/>
            <w:tcBorders>
              <w:top w:val="nil"/>
              <w:left w:val="nil"/>
              <w:bottom w:val="single" w:sz="8" w:space="0" w:color="auto"/>
              <w:right w:val="single" w:sz="8" w:space="0" w:color="auto"/>
            </w:tcBorders>
            <w:shd w:val="clear" w:color="auto" w:fill="auto"/>
            <w:hideMark/>
          </w:tcPr>
          <w:p w14:paraId="4692EDD3" w14:textId="77777777" w:rsidR="00771270" w:rsidRPr="000523E6" w:rsidRDefault="00771270" w:rsidP="006F6B15">
            <w:pPr>
              <w:jc w:val="center"/>
              <w:rPr>
                <w:b/>
                <w:bCs/>
                <w:sz w:val="22"/>
                <w:szCs w:val="22"/>
              </w:rPr>
            </w:pPr>
            <w:r w:rsidRPr="000523E6">
              <w:rPr>
                <w:b/>
                <w:bCs/>
                <w:sz w:val="22"/>
                <w:szCs w:val="22"/>
              </w:rPr>
              <w:t>570 780,00</w:t>
            </w:r>
          </w:p>
        </w:tc>
        <w:tc>
          <w:tcPr>
            <w:tcW w:w="1701" w:type="dxa"/>
            <w:tcBorders>
              <w:top w:val="nil"/>
              <w:left w:val="nil"/>
              <w:bottom w:val="single" w:sz="8" w:space="0" w:color="auto"/>
              <w:right w:val="single" w:sz="8" w:space="0" w:color="auto"/>
            </w:tcBorders>
            <w:shd w:val="clear" w:color="auto" w:fill="auto"/>
            <w:hideMark/>
          </w:tcPr>
          <w:p w14:paraId="0DBA86A1" w14:textId="77777777" w:rsidR="00771270" w:rsidRPr="000523E6" w:rsidRDefault="00771270" w:rsidP="006F6B15">
            <w:pPr>
              <w:jc w:val="center"/>
              <w:rPr>
                <w:b/>
                <w:bCs/>
                <w:sz w:val="22"/>
                <w:szCs w:val="22"/>
              </w:rPr>
            </w:pPr>
            <w:r w:rsidRPr="000523E6">
              <w:rPr>
                <w:b/>
                <w:bCs/>
                <w:sz w:val="22"/>
                <w:szCs w:val="22"/>
              </w:rPr>
              <w:t>612 360,00</w:t>
            </w:r>
          </w:p>
        </w:tc>
        <w:tc>
          <w:tcPr>
            <w:tcW w:w="1701" w:type="dxa"/>
            <w:tcBorders>
              <w:top w:val="nil"/>
              <w:left w:val="nil"/>
              <w:bottom w:val="single" w:sz="8" w:space="0" w:color="auto"/>
              <w:right w:val="single" w:sz="8" w:space="0" w:color="auto"/>
            </w:tcBorders>
            <w:shd w:val="clear" w:color="auto" w:fill="auto"/>
            <w:hideMark/>
          </w:tcPr>
          <w:p w14:paraId="47CB9333" w14:textId="77777777" w:rsidR="00771270" w:rsidRPr="000523E6" w:rsidRDefault="00771270" w:rsidP="006F6B15">
            <w:pPr>
              <w:jc w:val="center"/>
              <w:rPr>
                <w:b/>
                <w:bCs/>
                <w:sz w:val="22"/>
                <w:szCs w:val="22"/>
              </w:rPr>
            </w:pPr>
            <w:r w:rsidRPr="000523E6">
              <w:rPr>
                <w:b/>
                <w:bCs/>
                <w:sz w:val="22"/>
                <w:szCs w:val="22"/>
              </w:rPr>
              <w:t>612 360,00</w:t>
            </w:r>
          </w:p>
        </w:tc>
        <w:tc>
          <w:tcPr>
            <w:tcW w:w="1701" w:type="dxa"/>
            <w:tcBorders>
              <w:top w:val="nil"/>
              <w:left w:val="nil"/>
              <w:bottom w:val="single" w:sz="8" w:space="0" w:color="auto"/>
              <w:right w:val="single" w:sz="8" w:space="0" w:color="auto"/>
            </w:tcBorders>
            <w:shd w:val="clear" w:color="auto" w:fill="auto"/>
            <w:hideMark/>
          </w:tcPr>
          <w:p w14:paraId="67DAD4A8" w14:textId="77777777" w:rsidR="00771270" w:rsidRPr="000523E6" w:rsidRDefault="00771270" w:rsidP="006F6B15">
            <w:pPr>
              <w:jc w:val="center"/>
              <w:rPr>
                <w:b/>
                <w:bCs/>
                <w:sz w:val="22"/>
                <w:szCs w:val="22"/>
              </w:rPr>
            </w:pPr>
            <w:r w:rsidRPr="000523E6">
              <w:rPr>
                <w:b/>
                <w:bCs/>
                <w:sz w:val="22"/>
                <w:szCs w:val="22"/>
              </w:rPr>
              <w:t>612 360,00</w:t>
            </w:r>
          </w:p>
        </w:tc>
        <w:tc>
          <w:tcPr>
            <w:tcW w:w="1701" w:type="dxa"/>
            <w:tcBorders>
              <w:top w:val="nil"/>
              <w:left w:val="nil"/>
              <w:bottom w:val="single" w:sz="8" w:space="0" w:color="auto"/>
              <w:right w:val="single" w:sz="8" w:space="0" w:color="auto"/>
            </w:tcBorders>
            <w:shd w:val="clear" w:color="auto" w:fill="auto"/>
            <w:hideMark/>
          </w:tcPr>
          <w:p w14:paraId="511D15A9"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3D4CC0F"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5A54937" w14:textId="77777777" w:rsidR="00771270" w:rsidRPr="000523E6" w:rsidRDefault="00771270" w:rsidP="006F6B15">
            <w:pPr>
              <w:jc w:val="right"/>
              <w:rPr>
                <w:b/>
                <w:bCs/>
                <w:sz w:val="22"/>
                <w:szCs w:val="22"/>
              </w:rPr>
            </w:pPr>
            <w:r w:rsidRPr="000523E6">
              <w:rPr>
                <w:b/>
                <w:bCs/>
                <w:sz w:val="22"/>
                <w:szCs w:val="22"/>
              </w:rPr>
              <w:t>2 944 620,00</w:t>
            </w:r>
          </w:p>
        </w:tc>
      </w:tr>
      <w:tr w:rsidR="00771270" w:rsidRPr="000523E6" w14:paraId="7C0E272C"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76430CE4"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05526BFC"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6055E6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703E75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BCFD95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FD1B06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A6A2CE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64A462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A724001"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3A55F664"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4601C7C2" w14:textId="77777777" w:rsidR="00771270" w:rsidRPr="000523E6" w:rsidRDefault="00771270" w:rsidP="006F6B15">
            <w:pPr>
              <w:jc w:val="center"/>
              <w:rPr>
                <w:b/>
                <w:bCs/>
              </w:rPr>
            </w:pPr>
            <w:r w:rsidRPr="000523E6">
              <w:rPr>
                <w:b/>
                <w:bCs/>
              </w:rPr>
              <w:t>Структурный элемент</w:t>
            </w:r>
          </w:p>
        </w:tc>
        <w:tc>
          <w:tcPr>
            <w:tcW w:w="1701" w:type="dxa"/>
            <w:tcBorders>
              <w:top w:val="nil"/>
              <w:left w:val="nil"/>
              <w:bottom w:val="single" w:sz="8" w:space="0" w:color="auto"/>
              <w:right w:val="single" w:sz="8" w:space="0" w:color="auto"/>
            </w:tcBorders>
            <w:shd w:val="clear" w:color="auto" w:fill="auto"/>
            <w:hideMark/>
          </w:tcPr>
          <w:p w14:paraId="4D593238"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71E878E4"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7E72A7E7"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0FA04A79"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1355B9AF"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5AC12B1D"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single" w:sz="8" w:space="0" w:color="auto"/>
              <w:right w:val="single" w:sz="8" w:space="0" w:color="auto"/>
            </w:tcBorders>
            <w:shd w:val="clear" w:color="auto" w:fill="auto"/>
            <w:hideMark/>
          </w:tcPr>
          <w:p w14:paraId="3F9FEEBF"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single" w:sz="8" w:space="0" w:color="auto"/>
              <w:right w:val="single" w:sz="8" w:space="0" w:color="auto"/>
            </w:tcBorders>
            <w:shd w:val="clear" w:color="auto" w:fill="auto"/>
            <w:hideMark/>
          </w:tcPr>
          <w:p w14:paraId="7596EED9"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0F98C1DE" w14:textId="77777777" w:rsidTr="006F6B15">
        <w:trPr>
          <w:trHeight w:val="2520"/>
        </w:trPr>
        <w:tc>
          <w:tcPr>
            <w:tcW w:w="2142" w:type="dxa"/>
            <w:tcBorders>
              <w:top w:val="nil"/>
              <w:left w:val="single" w:sz="8" w:space="0" w:color="auto"/>
              <w:bottom w:val="single" w:sz="8" w:space="0" w:color="auto"/>
              <w:right w:val="single" w:sz="8" w:space="0" w:color="auto"/>
            </w:tcBorders>
            <w:shd w:val="clear" w:color="auto" w:fill="auto"/>
            <w:hideMark/>
          </w:tcPr>
          <w:p w14:paraId="0EDA220A" w14:textId="77777777" w:rsidR="00771270" w:rsidRPr="000523E6" w:rsidRDefault="00771270" w:rsidP="006F6B15">
            <w:pPr>
              <w:jc w:val="center"/>
              <w:rPr>
                <w:b/>
                <w:bCs/>
                <w:sz w:val="18"/>
                <w:szCs w:val="18"/>
              </w:rPr>
            </w:pPr>
            <w:r w:rsidRPr="000523E6">
              <w:rPr>
                <w:b/>
                <w:bCs/>
                <w:sz w:val="18"/>
                <w:szCs w:val="18"/>
              </w:rPr>
              <w:lastRenderedPageBreak/>
              <w:t xml:space="preserve">Осуществление переданных органам местного самоуправления государственных полномочий Ивановской области по ежегодной социальной выплате работникам муниципальных организаций, реализующих основные общеобразовательные программы дошкольного и общего образования, дополнительные общеобразовательные программы </w:t>
            </w:r>
          </w:p>
        </w:tc>
        <w:tc>
          <w:tcPr>
            <w:tcW w:w="1701" w:type="dxa"/>
            <w:tcBorders>
              <w:top w:val="nil"/>
              <w:left w:val="nil"/>
              <w:bottom w:val="single" w:sz="8" w:space="0" w:color="auto"/>
              <w:right w:val="single" w:sz="8" w:space="0" w:color="auto"/>
            </w:tcBorders>
            <w:shd w:val="clear" w:color="auto" w:fill="auto"/>
            <w:hideMark/>
          </w:tcPr>
          <w:p w14:paraId="61588697"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1C302819"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7E7F075E"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6A4A9B81"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4B3C9587"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6E414AEF"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59E4AC6E"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34B7F0AC"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36E7D596"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72520AC8"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50749025" w14:textId="77777777" w:rsidR="00771270" w:rsidRPr="000523E6" w:rsidRDefault="00771270" w:rsidP="006F6B15">
            <w:pPr>
              <w:jc w:val="center"/>
              <w:rPr>
                <w:b/>
                <w:bCs/>
                <w:sz w:val="22"/>
                <w:szCs w:val="22"/>
              </w:rPr>
            </w:pPr>
            <w:r w:rsidRPr="000523E6">
              <w:rPr>
                <w:b/>
                <w:bCs/>
                <w:sz w:val="22"/>
                <w:szCs w:val="22"/>
              </w:rPr>
              <w:t>2 160 000,00</w:t>
            </w:r>
          </w:p>
        </w:tc>
        <w:tc>
          <w:tcPr>
            <w:tcW w:w="1984" w:type="dxa"/>
            <w:tcBorders>
              <w:top w:val="nil"/>
              <w:left w:val="nil"/>
              <w:bottom w:val="single" w:sz="8" w:space="0" w:color="auto"/>
              <w:right w:val="single" w:sz="8" w:space="0" w:color="auto"/>
            </w:tcBorders>
            <w:shd w:val="clear" w:color="auto" w:fill="auto"/>
            <w:hideMark/>
          </w:tcPr>
          <w:p w14:paraId="22CAAE17" w14:textId="77777777" w:rsidR="00771270" w:rsidRPr="000523E6" w:rsidRDefault="00771270" w:rsidP="006F6B15">
            <w:pPr>
              <w:jc w:val="center"/>
              <w:rPr>
                <w:b/>
                <w:bCs/>
                <w:sz w:val="22"/>
                <w:szCs w:val="22"/>
              </w:rPr>
            </w:pPr>
            <w:r w:rsidRPr="000523E6">
              <w:rPr>
                <w:b/>
                <w:bCs/>
                <w:sz w:val="22"/>
                <w:szCs w:val="22"/>
              </w:rPr>
              <w:t>2 020 000,00</w:t>
            </w:r>
          </w:p>
        </w:tc>
        <w:tc>
          <w:tcPr>
            <w:tcW w:w="1701" w:type="dxa"/>
            <w:tcBorders>
              <w:top w:val="nil"/>
              <w:left w:val="nil"/>
              <w:bottom w:val="single" w:sz="8" w:space="0" w:color="auto"/>
              <w:right w:val="single" w:sz="8" w:space="0" w:color="auto"/>
            </w:tcBorders>
            <w:shd w:val="clear" w:color="auto" w:fill="auto"/>
            <w:hideMark/>
          </w:tcPr>
          <w:p w14:paraId="5485693E" w14:textId="77777777" w:rsidR="00771270" w:rsidRPr="000523E6" w:rsidRDefault="00771270" w:rsidP="006F6B15">
            <w:pPr>
              <w:jc w:val="center"/>
              <w:rPr>
                <w:b/>
                <w:bCs/>
                <w:sz w:val="22"/>
                <w:szCs w:val="22"/>
              </w:rPr>
            </w:pPr>
            <w:r w:rsidRPr="000523E6">
              <w:rPr>
                <w:b/>
                <w:bCs/>
                <w:sz w:val="22"/>
                <w:szCs w:val="22"/>
              </w:rPr>
              <w:t>2 120 000,00</w:t>
            </w:r>
          </w:p>
        </w:tc>
        <w:tc>
          <w:tcPr>
            <w:tcW w:w="1701" w:type="dxa"/>
            <w:tcBorders>
              <w:top w:val="nil"/>
              <w:left w:val="nil"/>
              <w:bottom w:val="single" w:sz="8" w:space="0" w:color="auto"/>
              <w:right w:val="single" w:sz="8" w:space="0" w:color="auto"/>
            </w:tcBorders>
            <w:shd w:val="clear" w:color="auto" w:fill="auto"/>
            <w:hideMark/>
          </w:tcPr>
          <w:p w14:paraId="1D2354E7" w14:textId="77777777" w:rsidR="00771270" w:rsidRPr="000523E6" w:rsidRDefault="00771270" w:rsidP="006F6B15">
            <w:pPr>
              <w:jc w:val="center"/>
              <w:rPr>
                <w:b/>
                <w:bCs/>
                <w:sz w:val="22"/>
                <w:szCs w:val="22"/>
              </w:rPr>
            </w:pPr>
            <w:r w:rsidRPr="000523E6">
              <w:rPr>
                <w:b/>
                <w:bCs/>
                <w:sz w:val="22"/>
                <w:szCs w:val="22"/>
              </w:rPr>
              <w:t>2 120 000,00</w:t>
            </w:r>
          </w:p>
        </w:tc>
        <w:tc>
          <w:tcPr>
            <w:tcW w:w="1701" w:type="dxa"/>
            <w:tcBorders>
              <w:top w:val="nil"/>
              <w:left w:val="nil"/>
              <w:bottom w:val="single" w:sz="8" w:space="0" w:color="auto"/>
              <w:right w:val="single" w:sz="8" w:space="0" w:color="auto"/>
            </w:tcBorders>
            <w:shd w:val="clear" w:color="auto" w:fill="auto"/>
            <w:hideMark/>
          </w:tcPr>
          <w:p w14:paraId="6F7CF28A" w14:textId="77777777" w:rsidR="00771270" w:rsidRPr="000523E6" w:rsidRDefault="00771270" w:rsidP="006F6B15">
            <w:pPr>
              <w:jc w:val="center"/>
              <w:rPr>
                <w:b/>
                <w:bCs/>
                <w:sz w:val="22"/>
                <w:szCs w:val="22"/>
              </w:rPr>
            </w:pPr>
            <w:r w:rsidRPr="000523E6">
              <w:rPr>
                <w:b/>
                <w:bCs/>
                <w:sz w:val="22"/>
                <w:szCs w:val="22"/>
              </w:rPr>
              <w:t>2 120 000,00</w:t>
            </w:r>
          </w:p>
        </w:tc>
        <w:tc>
          <w:tcPr>
            <w:tcW w:w="1701" w:type="dxa"/>
            <w:tcBorders>
              <w:top w:val="nil"/>
              <w:left w:val="nil"/>
              <w:bottom w:val="single" w:sz="8" w:space="0" w:color="auto"/>
              <w:right w:val="single" w:sz="8" w:space="0" w:color="auto"/>
            </w:tcBorders>
            <w:shd w:val="clear" w:color="auto" w:fill="auto"/>
            <w:hideMark/>
          </w:tcPr>
          <w:p w14:paraId="2771830F"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8BD91B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B8C0D52" w14:textId="77777777" w:rsidR="00771270" w:rsidRPr="000523E6" w:rsidRDefault="00771270" w:rsidP="006F6B15">
            <w:pPr>
              <w:jc w:val="right"/>
              <w:rPr>
                <w:b/>
                <w:bCs/>
                <w:sz w:val="22"/>
                <w:szCs w:val="22"/>
              </w:rPr>
            </w:pPr>
            <w:r w:rsidRPr="000523E6">
              <w:rPr>
                <w:b/>
                <w:bCs/>
                <w:sz w:val="22"/>
                <w:szCs w:val="22"/>
              </w:rPr>
              <w:t>10 540 000,00</w:t>
            </w:r>
          </w:p>
        </w:tc>
      </w:tr>
      <w:tr w:rsidR="00771270" w:rsidRPr="000523E6" w14:paraId="74FC59F5" w14:textId="77777777" w:rsidTr="006F6B15">
        <w:trPr>
          <w:trHeight w:val="525"/>
        </w:trPr>
        <w:tc>
          <w:tcPr>
            <w:tcW w:w="2142" w:type="dxa"/>
            <w:tcBorders>
              <w:top w:val="nil"/>
              <w:left w:val="single" w:sz="8" w:space="0" w:color="auto"/>
              <w:bottom w:val="single" w:sz="8" w:space="0" w:color="auto"/>
              <w:right w:val="single" w:sz="8" w:space="0" w:color="auto"/>
            </w:tcBorders>
            <w:shd w:val="clear" w:color="auto" w:fill="auto"/>
            <w:hideMark/>
          </w:tcPr>
          <w:p w14:paraId="76F9AA50"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6307C28F"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BBFDFC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AF8005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7314AB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90D25A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86A4E35"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21473F9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55F52E8"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1DB9C57"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1013F761"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690602F3" w14:textId="77777777" w:rsidR="00771270" w:rsidRPr="000523E6" w:rsidRDefault="00771270" w:rsidP="006F6B15">
            <w:pPr>
              <w:jc w:val="center"/>
              <w:rPr>
                <w:b/>
                <w:bCs/>
                <w:sz w:val="22"/>
                <w:szCs w:val="22"/>
              </w:rPr>
            </w:pPr>
            <w:r w:rsidRPr="000523E6">
              <w:rPr>
                <w:b/>
                <w:bCs/>
                <w:sz w:val="22"/>
                <w:szCs w:val="22"/>
              </w:rPr>
              <w:t>2 160 000,00</w:t>
            </w:r>
          </w:p>
        </w:tc>
        <w:tc>
          <w:tcPr>
            <w:tcW w:w="1984" w:type="dxa"/>
            <w:tcBorders>
              <w:top w:val="nil"/>
              <w:left w:val="nil"/>
              <w:bottom w:val="single" w:sz="8" w:space="0" w:color="auto"/>
              <w:right w:val="single" w:sz="8" w:space="0" w:color="auto"/>
            </w:tcBorders>
            <w:shd w:val="clear" w:color="auto" w:fill="auto"/>
            <w:hideMark/>
          </w:tcPr>
          <w:p w14:paraId="26AC25C1" w14:textId="77777777" w:rsidR="00771270" w:rsidRPr="000523E6" w:rsidRDefault="00771270" w:rsidP="006F6B15">
            <w:pPr>
              <w:jc w:val="center"/>
              <w:rPr>
                <w:b/>
                <w:bCs/>
                <w:sz w:val="22"/>
                <w:szCs w:val="22"/>
              </w:rPr>
            </w:pPr>
            <w:r w:rsidRPr="000523E6">
              <w:rPr>
                <w:b/>
                <w:bCs/>
                <w:sz w:val="22"/>
                <w:szCs w:val="22"/>
              </w:rPr>
              <w:t>2 020 000,00</w:t>
            </w:r>
          </w:p>
        </w:tc>
        <w:tc>
          <w:tcPr>
            <w:tcW w:w="1701" w:type="dxa"/>
            <w:tcBorders>
              <w:top w:val="nil"/>
              <w:left w:val="nil"/>
              <w:bottom w:val="single" w:sz="8" w:space="0" w:color="auto"/>
              <w:right w:val="single" w:sz="8" w:space="0" w:color="auto"/>
            </w:tcBorders>
            <w:shd w:val="clear" w:color="auto" w:fill="auto"/>
            <w:hideMark/>
          </w:tcPr>
          <w:p w14:paraId="35313228" w14:textId="77777777" w:rsidR="00771270" w:rsidRPr="000523E6" w:rsidRDefault="00771270" w:rsidP="006F6B15">
            <w:pPr>
              <w:jc w:val="center"/>
              <w:rPr>
                <w:b/>
                <w:bCs/>
                <w:sz w:val="22"/>
                <w:szCs w:val="22"/>
              </w:rPr>
            </w:pPr>
            <w:r w:rsidRPr="000523E6">
              <w:rPr>
                <w:b/>
                <w:bCs/>
                <w:sz w:val="22"/>
                <w:szCs w:val="22"/>
              </w:rPr>
              <w:t>2 120 000,00</w:t>
            </w:r>
          </w:p>
        </w:tc>
        <w:tc>
          <w:tcPr>
            <w:tcW w:w="1701" w:type="dxa"/>
            <w:tcBorders>
              <w:top w:val="nil"/>
              <w:left w:val="nil"/>
              <w:bottom w:val="single" w:sz="8" w:space="0" w:color="auto"/>
              <w:right w:val="single" w:sz="8" w:space="0" w:color="auto"/>
            </w:tcBorders>
            <w:shd w:val="clear" w:color="auto" w:fill="auto"/>
            <w:hideMark/>
          </w:tcPr>
          <w:p w14:paraId="3B5E0897" w14:textId="77777777" w:rsidR="00771270" w:rsidRPr="000523E6" w:rsidRDefault="00771270" w:rsidP="006F6B15">
            <w:pPr>
              <w:jc w:val="center"/>
              <w:rPr>
                <w:b/>
                <w:bCs/>
                <w:sz w:val="22"/>
                <w:szCs w:val="22"/>
              </w:rPr>
            </w:pPr>
            <w:r w:rsidRPr="000523E6">
              <w:rPr>
                <w:b/>
                <w:bCs/>
                <w:sz w:val="22"/>
                <w:szCs w:val="22"/>
              </w:rPr>
              <w:t>2 120 000,00</w:t>
            </w:r>
          </w:p>
        </w:tc>
        <w:tc>
          <w:tcPr>
            <w:tcW w:w="1701" w:type="dxa"/>
            <w:tcBorders>
              <w:top w:val="nil"/>
              <w:left w:val="nil"/>
              <w:bottom w:val="single" w:sz="8" w:space="0" w:color="auto"/>
              <w:right w:val="single" w:sz="8" w:space="0" w:color="auto"/>
            </w:tcBorders>
            <w:shd w:val="clear" w:color="auto" w:fill="auto"/>
            <w:hideMark/>
          </w:tcPr>
          <w:p w14:paraId="217C5D74" w14:textId="77777777" w:rsidR="00771270" w:rsidRPr="000523E6" w:rsidRDefault="00771270" w:rsidP="006F6B15">
            <w:pPr>
              <w:jc w:val="center"/>
              <w:rPr>
                <w:b/>
                <w:bCs/>
                <w:sz w:val="22"/>
                <w:szCs w:val="22"/>
              </w:rPr>
            </w:pPr>
            <w:r w:rsidRPr="000523E6">
              <w:rPr>
                <w:b/>
                <w:bCs/>
                <w:sz w:val="22"/>
                <w:szCs w:val="22"/>
              </w:rPr>
              <w:t>2 120 000,00</w:t>
            </w:r>
          </w:p>
        </w:tc>
        <w:tc>
          <w:tcPr>
            <w:tcW w:w="1701" w:type="dxa"/>
            <w:tcBorders>
              <w:top w:val="nil"/>
              <w:left w:val="nil"/>
              <w:bottom w:val="single" w:sz="8" w:space="0" w:color="auto"/>
              <w:right w:val="single" w:sz="8" w:space="0" w:color="auto"/>
            </w:tcBorders>
            <w:shd w:val="clear" w:color="auto" w:fill="auto"/>
            <w:hideMark/>
          </w:tcPr>
          <w:p w14:paraId="3B19E16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AE8804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48E4AE1" w14:textId="77777777" w:rsidR="00771270" w:rsidRPr="000523E6" w:rsidRDefault="00771270" w:rsidP="006F6B15">
            <w:pPr>
              <w:jc w:val="right"/>
              <w:rPr>
                <w:b/>
                <w:bCs/>
                <w:sz w:val="22"/>
                <w:szCs w:val="22"/>
              </w:rPr>
            </w:pPr>
            <w:r w:rsidRPr="000523E6">
              <w:rPr>
                <w:b/>
                <w:bCs/>
                <w:sz w:val="22"/>
                <w:szCs w:val="22"/>
              </w:rPr>
              <w:t>10 540 000,00</w:t>
            </w:r>
          </w:p>
        </w:tc>
      </w:tr>
      <w:tr w:rsidR="00771270" w:rsidRPr="000523E6" w14:paraId="5B341E6E"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31098029"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54867478"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52EF5B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5942F77"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0EDA97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88C28A2"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3FF8AE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D7F5371"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18B10C5E"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138BE5CC" w14:textId="77777777" w:rsidTr="006F6B15">
        <w:trPr>
          <w:trHeight w:val="525"/>
        </w:trPr>
        <w:tc>
          <w:tcPr>
            <w:tcW w:w="2142" w:type="dxa"/>
            <w:tcBorders>
              <w:top w:val="nil"/>
              <w:left w:val="single" w:sz="8" w:space="0" w:color="auto"/>
              <w:bottom w:val="single" w:sz="8" w:space="0" w:color="auto"/>
              <w:right w:val="single" w:sz="8" w:space="0" w:color="auto"/>
            </w:tcBorders>
            <w:shd w:val="clear" w:color="auto" w:fill="auto"/>
            <w:hideMark/>
          </w:tcPr>
          <w:p w14:paraId="79804935"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498581FF"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1D8E45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8BC82C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2F19D0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A20F63F"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D93A248"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3C5845D"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B73C651"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013F447" w14:textId="77777777" w:rsidTr="006F6B15">
        <w:trPr>
          <w:trHeight w:val="525"/>
        </w:trPr>
        <w:tc>
          <w:tcPr>
            <w:tcW w:w="2142" w:type="dxa"/>
            <w:tcBorders>
              <w:top w:val="nil"/>
              <w:left w:val="single" w:sz="8" w:space="0" w:color="auto"/>
              <w:bottom w:val="single" w:sz="8" w:space="0" w:color="auto"/>
              <w:right w:val="single" w:sz="8" w:space="0" w:color="auto"/>
            </w:tcBorders>
            <w:shd w:val="clear" w:color="auto" w:fill="auto"/>
            <w:hideMark/>
          </w:tcPr>
          <w:p w14:paraId="78FB8AD0"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6509473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FFF152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7DA534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DB99EC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50D769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08C2699"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BB192F2"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65F462D"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25E9555" w14:textId="77777777" w:rsidTr="006F6B15">
        <w:trPr>
          <w:trHeight w:val="1095"/>
        </w:trPr>
        <w:tc>
          <w:tcPr>
            <w:tcW w:w="2142" w:type="dxa"/>
            <w:tcBorders>
              <w:top w:val="nil"/>
              <w:left w:val="single" w:sz="8" w:space="0" w:color="auto"/>
              <w:bottom w:val="single" w:sz="8" w:space="0" w:color="auto"/>
              <w:right w:val="single" w:sz="8" w:space="0" w:color="auto"/>
            </w:tcBorders>
            <w:shd w:val="clear" w:color="auto" w:fill="auto"/>
            <w:vAlign w:val="bottom"/>
            <w:hideMark/>
          </w:tcPr>
          <w:p w14:paraId="288F3005" w14:textId="77777777" w:rsidR="00771270" w:rsidRPr="000523E6" w:rsidRDefault="00771270" w:rsidP="006F6B15">
            <w:pPr>
              <w:jc w:val="center"/>
              <w:rPr>
                <w:b/>
                <w:bCs/>
                <w:i/>
                <w:iCs/>
                <w:color w:val="22272F"/>
              </w:rPr>
            </w:pPr>
            <w:r w:rsidRPr="000523E6">
              <w:rPr>
                <w:b/>
                <w:bCs/>
                <w:i/>
                <w:iCs/>
                <w:color w:val="22272F"/>
              </w:rPr>
              <w:lastRenderedPageBreak/>
              <w:t>Ведомственный проект «Реализация молодежной политики на территории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1831FCB2"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50B7FA13"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3D019AB2"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019878CF"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515F3E04" w14:textId="77777777" w:rsidR="00771270" w:rsidRPr="000523E6" w:rsidRDefault="00771270" w:rsidP="006F6B15">
            <w:pPr>
              <w:jc w:val="center"/>
              <w:rPr>
                <w:b/>
                <w:bCs/>
                <w:sz w:val="22"/>
                <w:szCs w:val="22"/>
              </w:rPr>
            </w:pPr>
            <w:r w:rsidRPr="000523E6">
              <w:rPr>
                <w:b/>
                <w:bCs/>
                <w:sz w:val="22"/>
                <w:szCs w:val="22"/>
              </w:rPr>
              <w:t> </w:t>
            </w:r>
          </w:p>
        </w:tc>
        <w:tc>
          <w:tcPr>
            <w:tcW w:w="1701" w:type="dxa"/>
            <w:tcBorders>
              <w:top w:val="nil"/>
              <w:left w:val="nil"/>
              <w:bottom w:val="single" w:sz="8" w:space="0" w:color="auto"/>
              <w:right w:val="single" w:sz="8" w:space="0" w:color="auto"/>
            </w:tcBorders>
            <w:shd w:val="clear" w:color="auto" w:fill="auto"/>
            <w:hideMark/>
          </w:tcPr>
          <w:p w14:paraId="4DDB0EB9" w14:textId="77777777" w:rsidR="00771270" w:rsidRPr="000523E6" w:rsidRDefault="00771270" w:rsidP="006F6B15">
            <w:pPr>
              <w:jc w:val="center"/>
              <w:rPr>
                <w:b/>
                <w:bCs/>
                <w:sz w:val="22"/>
                <w:szCs w:val="22"/>
              </w:rPr>
            </w:pPr>
            <w:r w:rsidRPr="000523E6">
              <w:rPr>
                <w:b/>
                <w:bCs/>
                <w:sz w:val="22"/>
                <w:szCs w:val="22"/>
              </w:rPr>
              <w:t> </w:t>
            </w:r>
          </w:p>
        </w:tc>
        <w:tc>
          <w:tcPr>
            <w:tcW w:w="1559" w:type="dxa"/>
            <w:tcBorders>
              <w:top w:val="nil"/>
              <w:left w:val="nil"/>
              <w:bottom w:val="single" w:sz="8" w:space="0" w:color="auto"/>
              <w:right w:val="single" w:sz="8" w:space="0" w:color="auto"/>
            </w:tcBorders>
            <w:shd w:val="clear" w:color="auto" w:fill="auto"/>
            <w:hideMark/>
          </w:tcPr>
          <w:p w14:paraId="67D0AA65" w14:textId="77777777" w:rsidR="00771270" w:rsidRPr="000523E6" w:rsidRDefault="00771270" w:rsidP="006F6B15">
            <w:pPr>
              <w:jc w:val="center"/>
              <w:rPr>
                <w:b/>
                <w:bCs/>
                <w:sz w:val="22"/>
                <w:szCs w:val="22"/>
              </w:rPr>
            </w:pPr>
            <w:r w:rsidRPr="000523E6">
              <w:rPr>
                <w:b/>
                <w:bCs/>
                <w:sz w:val="22"/>
                <w:szCs w:val="22"/>
              </w:rPr>
              <w:t> </w:t>
            </w:r>
          </w:p>
        </w:tc>
        <w:tc>
          <w:tcPr>
            <w:tcW w:w="1842" w:type="dxa"/>
            <w:tcBorders>
              <w:top w:val="nil"/>
              <w:left w:val="nil"/>
              <w:bottom w:val="single" w:sz="8" w:space="0" w:color="auto"/>
              <w:right w:val="single" w:sz="8" w:space="0" w:color="auto"/>
            </w:tcBorders>
            <w:shd w:val="clear" w:color="auto" w:fill="auto"/>
            <w:hideMark/>
          </w:tcPr>
          <w:p w14:paraId="4B25C0B4"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70C974D1"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01938C7D"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14814A24"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F06106D" w14:textId="77777777" w:rsidR="00771270" w:rsidRPr="000523E6" w:rsidRDefault="00771270" w:rsidP="006F6B15">
            <w:pPr>
              <w:jc w:val="center"/>
              <w:rPr>
                <w:b/>
                <w:bCs/>
                <w:sz w:val="22"/>
                <w:szCs w:val="22"/>
              </w:rPr>
            </w:pPr>
            <w:r w:rsidRPr="000523E6">
              <w:rPr>
                <w:b/>
                <w:bCs/>
                <w:sz w:val="22"/>
                <w:szCs w:val="22"/>
              </w:rPr>
              <w:t>210 000,00</w:t>
            </w:r>
          </w:p>
        </w:tc>
        <w:tc>
          <w:tcPr>
            <w:tcW w:w="1701" w:type="dxa"/>
            <w:tcBorders>
              <w:top w:val="nil"/>
              <w:left w:val="nil"/>
              <w:bottom w:val="single" w:sz="8" w:space="0" w:color="auto"/>
              <w:right w:val="single" w:sz="8" w:space="0" w:color="auto"/>
            </w:tcBorders>
            <w:shd w:val="clear" w:color="auto" w:fill="auto"/>
            <w:hideMark/>
          </w:tcPr>
          <w:p w14:paraId="66B10C01" w14:textId="77777777" w:rsidR="00771270" w:rsidRPr="000523E6" w:rsidRDefault="00771270" w:rsidP="006F6B15">
            <w:pPr>
              <w:jc w:val="center"/>
              <w:rPr>
                <w:b/>
                <w:bCs/>
                <w:sz w:val="22"/>
                <w:szCs w:val="22"/>
              </w:rPr>
            </w:pPr>
            <w:r w:rsidRPr="000523E6">
              <w:rPr>
                <w:b/>
                <w:bCs/>
                <w:sz w:val="22"/>
                <w:szCs w:val="22"/>
              </w:rPr>
              <w:t>220 000,00</w:t>
            </w:r>
          </w:p>
        </w:tc>
        <w:tc>
          <w:tcPr>
            <w:tcW w:w="1701" w:type="dxa"/>
            <w:tcBorders>
              <w:top w:val="nil"/>
              <w:left w:val="nil"/>
              <w:bottom w:val="single" w:sz="8" w:space="0" w:color="auto"/>
              <w:right w:val="single" w:sz="8" w:space="0" w:color="auto"/>
            </w:tcBorders>
            <w:shd w:val="clear" w:color="auto" w:fill="auto"/>
            <w:hideMark/>
          </w:tcPr>
          <w:p w14:paraId="31266FAF" w14:textId="77777777" w:rsidR="00771270" w:rsidRPr="000523E6" w:rsidRDefault="00771270" w:rsidP="006F6B15">
            <w:pPr>
              <w:jc w:val="center"/>
              <w:rPr>
                <w:b/>
                <w:bCs/>
                <w:sz w:val="22"/>
                <w:szCs w:val="22"/>
              </w:rPr>
            </w:pPr>
            <w:r w:rsidRPr="000523E6">
              <w:rPr>
                <w:b/>
                <w:bCs/>
                <w:sz w:val="22"/>
                <w:szCs w:val="22"/>
              </w:rPr>
              <w:t>220 000,00</w:t>
            </w:r>
          </w:p>
        </w:tc>
        <w:tc>
          <w:tcPr>
            <w:tcW w:w="1701" w:type="dxa"/>
            <w:tcBorders>
              <w:top w:val="nil"/>
              <w:left w:val="nil"/>
              <w:bottom w:val="single" w:sz="8" w:space="0" w:color="auto"/>
              <w:right w:val="single" w:sz="8" w:space="0" w:color="auto"/>
            </w:tcBorders>
            <w:shd w:val="clear" w:color="auto" w:fill="auto"/>
            <w:hideMark/>
          </w:tcPr>
          <w:p w14:paraId="2A9766F0" w14:textId="77777777" w:rsidR="00771270" w:rsidRPr="000523E6" w:rsidRDefault="00771270" w:rsidP="006F6B15">
            <w:pPr>
              <w:jc w:val="center"/>
              <w:rPr>
                <w:b/>
                <w:bCs/>
                <w:sz w:val="22"/>
                <w:szCs w:val="22"/>
              </w:rPr>
            </w:pPr>
            <w:r w:rsidRPr="000523E6">
              <w:rPr>
                <w:b/>
                <w:bCs/>
                <w:sz w:val="22"/>
                <w:szCs w:val="22"/>
              </w:rPr>
              <w:t>220 000,00</w:t>
            </w:r>
          </w:p>
        </w:tc>
        <w:tc>
          <w:tcPr>
            <w:tcW w:w="1701" w:type="dxa"/>
            <w:tcBorders>
              <w:top w:val="nil"/>
              <w:left w:val="nil"/>
              <w:bottom w:val="single" w:sz="8" w:space="0" w:color="auto"/>
              <w:right w:val="single" w:sz="8" w:space="0" w:color="auto"/>
            </w:tcBorders>
            <w:shd w:val="clear" w:color="auto" w:fill="auto"/>
            <w:hideMark/>
          </w:tcPr>
          <w:p w14:paraId="0D54E147"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C531D57"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4" w:space="0" w:color="auto"/>
              <w:right w:val="single" w:sz="8" w:space="0" w:color="auto"/>
            </w:tcBorders>
            <w:shd w:val="clear" w:color="auto" w:fill="auto"/>
            <w:hideMark/>
          </w:tcPr>
          <w:p w14:paraId="6B993D16" w14:textId="77777777" w:rsidR="00771270" w:rsidRPr="000523E6" w:rsidRDefault="00771270" w:rsidP="006F6B15">
            <w:pPr>
              <w:jc w:val="right"/>
              <w:rPr>
                <w:b/>
                <w:bCs/>
                <w:sz w:val="22"/>
                <w:szCs w:val="22"/>
              </w:rPr>
            </w:pPr>
            <w:r w:rsidRPr="000523E6">
              <w:rPr>
                <w:b/>
                <w:bCs/>
                <w:sz w:val="22"/>
                <w:szCs w:val="22"/>
              </w:rPr>
              <w:t>870 000,00</w:t>
            </w:r>
          </w:p>
        </w:tc>
      </w:tr>
      <w:tr w:rsidR="00771270" w:rsidRPr="000523E6" w14:paraId="145640FD" w14:textId="77777777" w:rsidTr="006F6B15">
        <w:trPr>
          <w:trHeight w:val="525"/>
        </w:trPr>
        <w:tc>
          <w:tcPr>
            <w:tcW w:w="2142" w:type="dxa"/>
            <w:tcBorders>
              <w:top w:val="nil"/>
              <w:left w:val="single" w:sz="8" w:space="0" w:color="auto"/>
              <w:bottom w:val="single" w:sz="8" w:space="0" w:color="auto"/>
              <w:right w:val="single" w:sz="8" w:space="0" w:color="auto"/>
            </w:tcBorders>
            <w:shd w:val="clear" w:color="auto" w:fill="auto"/>
            <w:hideMark/>
          </w:tcPr>
          <w:p w14:paraId="7B9371A1"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627B297E"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9F3B84B" w14:textId="77777777" w:rsidR="00771270" w:rsidRPr="000523E6" w:rsidRDefault="00771270" w:rsidP="006F6B15">
            <w:pPr>
              <w:jc w:val="center"/>
              <w:rPr>
                <w:b/>
                <w:bCs/>
                <w:sz w:val="22"/>
                <w:szCs w:val="22"/>
              </w:rPr>
            </w:pPr>
            <w:r w:rsidRPr="000523E6">
              <w:rPr>
                <w:b/>
                <w:bCs/>
                <w:sz w:val="22"/>
                <w:szCs w:val="22"/>
              </w:rPr>
              <w:t>210 000,00</w:t>
            </w:r>
          </w:p>
        </w:tc>
        <w:tc>
          <w:tcPr>
            <w:tcW w:w="1701" w:type="dxa"/>
            <w:tcBorders>
              <w:top w:val="nil"/>
              <w:left w:val="nil"/>
              <w:bottom w:val="single" w:sz="8" w:space="0" w:color="auto"/>
              <w:right w:val="single" w:sz="8" w:space="0" w:color="auto"/>
            </w:tcBorders>
            <w:shd w:val="clear" w:color="auto" w:fill="auto"/>
            <w:hideMark/>
          </w:tcPr>
          <w:p w14:paraId="05F1CFD8" w14:textId="77777777" w:rsidR="00771270" w:rsidRPr="000523E6" w:rsidRDefault="00771270" w:rsidP="006F6B15">
            <w:pPr>
              <w:jc w:val="center"/>
              <w:rPr>
                <w:b/>
                <w:bCs/>
                <w:sz w:val="22"/>
                <w:szCs w:val="22"/>
              </w:rPr>
            </w:pPr>
            <w:r w:rsidRPr="000523E6">
              <w:rPr>
                <w:b/>
                <w:bCs/>
                <w:sz w:val="22"/>
                <w:szCs w:val="22"/>
              </w:rPr>
              <w:t>220 000,00</w:t>
            </w:r>
          </w:p>
        </w:tc>
        <w:tc>
          <w:tcPr>
            <w:tcW w:w="1701" w:type="dxa"/>
            <w:tcBorders>
              <w:top w:val="nil"/>
              <w:left w:val="nil"/>
              <w:bottom w:val="single" w:sz="8" w:space="0" w:color="auto"/>
              <w:right w:val="single" w:sz="8" w:space="0" w:color="auto"/>
            </w:tcBorders>
            <w:shd w:val="clear" w:color="auto" w:fill="auto"/>
            <w:hideMark/>
          </w:tcPr>
          <w:p w14:paraId="28BF4698" w14:textId="77777777" w:rsidR="00771270" w:rsidRPr="000523E6" w:rsidRDefault="00771270" w:rsidP="006F6B15">
            <w:pPr>
              <w:jc w:val="center"/>
              <w:rPr>
                <w:b/>
                <w:bCs/>
                <w:sz w:val="22"/>
                <w:szCs w:val="22"/>
              </w:rPr>
            </w:pPr>
            <w:r w:rsidRPr="000523E6">
              <w:rPr>
                <w:b/>
                <w:bCs/>
                <w:sz w:val="22"/>
                <w:szCs w:val="22"/>
              </w:rPr>
              <w:t>220 000,00</w:t>
            </w:r>
          </w:p>
        </w:tc>
        <w:tc>
          <w:tcPr>
            <w:tcW w:w="1701" w:type="dxa"/>
            <w:tcBorders>
              <w:top w:val="nil"/>
              <w:left w:val="nil"/>
              <w:bottom w:val="single" w:sz="8" w:space="0" w:color="auto"/>
              <w:right w:val="single" w:sz="8" w:space="0" w:color="auto"/>
            </w:tcBorders>
            <w:shd w:val="clear" w:color="auto" w:fill="auto"/>
            <w:hideMark/>
          </w:tcPr>
          <w:p w14:paraId="4D0406BE" w14:textId="77777777" w:rsidR="00771270" w:rsidRPr="000523E6" w:rsidRDefault="00771270" w:rsidP="006F6B15">
            <w:pPr>
              <w:jc w:val="center"/>
              <w:rPr>
                <w:b/>
                <w:bCs/>
                <w:sz w:val="22"/>
                <w:szCs w:val="22"/>
              </w:rPr>
            </w:pPr>
            <w:r w:rsidRPr="000523E6">
              <w:rPr>
                <w:b/>
                <w:bCs/>
                <w:sz w:val="22"/>
                <w:szCs w:val="22"/>
              </w:rPr>
              <w:t>220 000,00</w:t>
            </w:r>
          </w:p>
        </w:tc>
        <w:tc>
          <w:tcPr>
            <w:tcW w:w="1701" w:type="dxa"/>
            <w:tcBorders>
              <w:top w:val="nil"/>
              <w:left w:val="nil"/>
              <w:bottom w:val="single" w:sz="8" w:space="0" w:color="auto"/>
              <w:right w:val="single" w:sz="8" w:space="0" w:color="auto"/>
            </w:tcBorders>
            <w:shd w:val="clear" w:color="auto" w:fill="auto"/>
            <w:hideMark/>
          </w:tcPr>
          <w:p w14:paraId="2E83727A"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03CB88CB"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single" w:sz="8" w:space="0" w:color="auto"/>
              <w:left w:val="nil"/>
              <w:bottom w:val="single" w:sz="8" w:space="0" w:color="auto"/>
              <w:right w:val="single" w:sz="8" w:space="0" w:color="auto"/>
            </w:tcBorders>
            <w:shd w:val="clear" w:color="auto" w:fill="auto"/>
            <w:hideMark/>
          </w:tcPr>
          <w:p w14:paraId="324B7863" w14:textId="77777777" w:rsidR="00771270" w:rsidRPr="000523E6" w:rsidRDefault="00771270" w:rsidP="006F6B15">
            <w:pPr>
              <w:jc w:val="right"/>
              <w:rPr>
                <w:b/>
                <w:bCs/>
                <w:sz w:val="22"/>
                <w:szCs w:val="22"/>
              </w:rPr>
            </w:pPr>
            <w:r w:rsidRPr="000523E6">
              <w:rPr>
                <w:b/>
                <w:bCs/>
                <w:sz w:val="22"/>
                <w:szCs w:val="22"/>
              </w:rPr>
              <w:t>870 000,00</w:t>
            </w:r>
          </w:p>
        </w:tc>
      </w:tr>
      <w:tr w:rsidR="00771270" w:rsidRPr="000523E6" w14:paraId="041DAF12"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4C07E747"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66405F90"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4E9F102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73C414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DA1EE3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83D1D4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B9A2B73"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481CD31"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2A9B8A7"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07DB9EE8"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01D1F533" w14:textId="77777777" w:rsidR="00771270" w:rsidRPr="000523E6" w:rsidRDefault="00771270" w:rsidP="006F6B15">
            <w:pPr>
              <w:jc w:val="center"/>
            </w:pPr>
            <w:r w:rsidRPr="000523E6">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6EB846B8"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2E7DEC9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FEA556B"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BDBA750"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4AE7FC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569D035"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765814E"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C1E7783"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5ECD2FCE" w14:textId="77777777" w:rsidTr="006F6B15">
        <w:trPr>
          <w:trHeight w:val="525"/>
        </w:trPr>
        <w:tc>
          <w:tcPr>
            <w:tcW w:w="2142" w:type="dxa"/>
            <w:tcBorders>
              <w:top w:val="nil"/>
              <w:left w:val="single" w:sz="8" w:space="0" w:color="auto"/>
              <w:bottom w:val="nil"/>
              <w:right w:val="single" w:sz="8" w:space="0" w:color="auto"/>
            </w:tcBorders>
            <w:shd w:val="clear" w:color="auto" w:fill="auto"/>
            <w:hideMark/>
          </w:tcPr>
          <w:p w14:paraId="0F6BD43F"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nil"/>
              <w:right w:val="single" w:sz="8" w:space="0" w:color="auto"/>
            </w:tcBorders>
            <w:shd w:val="clear" w:color="auto" w:fill="auto"/>
            <w:hideMark/>
          </w:tcPr>
          <w:p w14:paraId="36BA1D93"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nil"/>
              <w:right w:val="single" w:sz="8" w:space="0" w:color="auto"/>
            </w:tcBorders>
            <w:shd w:val="clear" w:color="auto" w:fill="auto"/>
            <w:hideMark/>
          </w:tcPr>
          <w:p w14:paraId="1D0D5C15"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nil"/>
              <w:right w:val="single" w:sz="8" w:space="0" w:color="auto"/>
            </w:tcBorders>
            <w:shd w:val="clear" w:color="auto" w:fill="auto"/>
            <w:hideMark/>
          </w:tcPr>
          <w:p w14:paraId="249256A4"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nil"/>
              <w:right w:val="single" w:sz="8" w:space="0" w:color="auto"/>
            </w:tcBorders>
            <w:shd w:val="clear" w:color="auto" w:fill="auto"/>
            <w:hideMark/>
          </w:tcPr>
          <w:p w14:paraId="1D129038"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nil"/>
              <w:right w:val="single" w:sz="8" w:space="0" w:color="auto"/>
            </w:tcBorders>
            <w:shd w:val="clear" w:color="auto" w:fill="auto"/>
            <w:hideMark/>
          </w:tcPr>
          <w:p w14:paraId="6C33887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nil"/>
              <w:right w:val="single" w:sz="8" w:space="0" w:color="auto"/>
            </w:tcBorders>
            <w:shd w:val="clear" w:color="auto" w:fill="auto"/>
            <w:hideMark/>
          </w:tcPr>
          <w:p w14:paraId="1007FC94"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nil"/>
              <w:right w:val="single" w:sz="8" w:space="0" w:color="auto"/>
            </w:tcBorders>
            <w:shd w:val="clear" w:color="auto" w:fill="auto"/>
            <w:hideMark/>
          </w:tcPr>
          <w:p w14:paraId="1D71733D"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nil"/>
              <w:right w:val="single" w:sz="8" w:space="0" w:color="auto"/>
            </w:tcBorders>
            <w:shd w:val="clear" w:color="auto" w:fill="auto"/>
            <w:hideMark/>
          </w:tcPr>
          <w:p w14:paraId="245EAADA"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47E8C869" w14:textId="77777777" w:rsidTr="006F6B15">
        <w:trPr>
          <w:trHeight w:val="315"/>
        </w:trPr>
        <w:tc>
          <w:tcPr>
            <w:tcW w:w="2142" w:type="dxa"/>
            <w:tcBorders>
              <w:top w:val="single" w:sz="8" w:space="0" w:color="auto"/>
              <w:left w:val="single" w:sz="8" w:space="0" w:color="auto"/>
              <w:bottom w:val="single" w:sz="8" w:space="0" w:color="auto"/>
              <w:right w:val="single" w:sz="8" w:space="0" w:color="auto"/>
            </w:tcBorders>
            <w:shd w:val="clear" w:color="auto" w:fill="auto"/>
            <w:hideMark/>
          </w:tcPr>
          <w:p w14:paraId="00AFDE09" w14:textId="77777777" w:rsidR="00771270" w:rsidRPr="000523E6" w:rsidRDefault="00771270" w:rsidP="006F6B15">
            <w:pPr>
              <w:jc w:val="center"/>
              <w:rPr>
                <w:b/>
                <w:bCs/>
              </w:rPr>
            </w:pPr>
            <w:r w:rsidRPr="000523E6">
              <w:rPr>
                <w:b/>
                <w:bCs/>
              </w:rPr>
              <w:t>Структурный элемент</w:t>
            </w:r>
          </w:p>
        </w:tc>
        <w:tc>
          <w:tcPr>
            <w:tcW w:w="1701" w:type="dxa"/>
            <w:tcBorders>
              <w:top w:val="single" w:sz="8" w:space="0" w:color="auto"/>
              <w:left w:val="nil"/>
              <w:bottom w:val="single" w:sz="8" w:space="0" w:color="auto"/>
              <w:right w:val="single" w:sz="8" w:space="0" w:color="auto"/>
            </w:tcBorders>
            <w:shd w:val="clear" w:color="auto" w:fill="auto"/>
            <w:hideMark/>
          </w:tcPr>
          <w:p w14:paraId="75E5BDD5"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single" w:sz="8" w:space="0" w:color="auto"/>
              <w:left w:val="nil"/>
              <w:bottom w:val="single" w:sz="8" w:space="0" w:color="auto"/>
              <w:right w:val="single" w:sz="8" w:space="0" w:color="auto"/>
            </w:tcBorders>
            <w:shd w:val="clear" w:color="auto" w:fill="auto"/>
            <w:hideMark/>
          </w:tcPr>
          <w:p w14:paraId="09B087EC"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single" w:sz="8" w:space="0" w:color="auto"/>
              <w:left w:val="nil"/>
              <w:bottom w:val="single" w:sz="8" w:space="0" w:color="auto"/>
              <w:right w:val="single" w:sz="8" w:space="0" w:color="auto"/>
            </w:tcBorders>
            <w:shd w:val="clear" w:color="auto" w:fill="auto"/>
            <w:hideMark/>
          </w:tcPr>
          <w:p w14:paraId="545B2B32"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single" w:sz="8" w:space="0" w:color="auto"/>
              <w:left w:val="nil"/>
              <w:bottom w:val="single" w:sz="8" w:space="0" w:color="auto"/>
              <w:right w:val="single" w:sz="8" w:space="0" w:color="auto"/>
            </w:tcBorders>
            <w:shd w:val="clear" w:color="auto" w:fill="auto"/>
            <w:hideMark/>
          </w:tcPr>
          <w:p w14:paraId="4894FB6C"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single" w:sz="8" w:space="0" w:color="auto"/>
              <w:left w:val="nil"/>
              <w:bottom w:val="single" w:sz="8" w:space="0" w:color="auto"/>
              <w:right w:val="single" w:sz="8" w:space="0" w:color="auto"/>
            </w:tcBorders>
            <w:shd w:val="clear" w:color="auto" w:fill="auto"/>
            <w:hideMark/>
          </w:tcPr>
          <w:p w14:paraId="167E4B68"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single" w:sz="8" w:space="0" w:color="auto"/>
              <w:left w:val="nil"/>
              <w:bottom w:val="single" w:sz="8" w:space="0" w:color="auto"/>
              <w:right w:val="single" w:sz="8" w:space="0" w:color="auto"/>
            </w:tcBorders>
            <w:shd w:val="clear" w:color="auto" w:fill="auto"/>
            <w:hideMark/>
          </w:tcPr>
          <w:p w14:paraId="061FA136"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single" w:sz="8" w:space="0" w:color="auto"/>
              <w:left w:val="nil"/>
              <w:bottom w:val="single" w:sz="8" w:space="0" w:color="auto"/>
              <w:right w:val="single" w:sz="8" w:space="0" w:color="auto"/>
            </w:tcBorders>
            <w:shd w:val="clear" w:color="auto" w:fill="auto"/>
            <w:hideMark/>
          </w:tcPr>
          <w:p w14:paraId="06785296"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single" w:sz="8" w:space="0" w:color="auto"/>
              <w:left w:val="nil"/>
              <w:bottom w:val="single" w:sz="8" w:space="0" w:color="auto"/>
              <w:right w:val="single" w:sz="8" w:space="0" w:color="auto"/>
            </w:tcBorders>
            <w:shd w:val="clear" w:color="auto" w:fill="auto"/>
            <w:hideMark/>
          </w:tcPr>
          <w:p w14:paraId="51050049"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45E8E49D" w14:textId="77777777" w:rsidTr="006F6B15">
        <w:trPr>
          <w:trHeight w:val="780"/>
        </w:trPr>
        <w:tc>
          <w:tcPr>
            <w:tcW w:w="2142" w:type="dxa"/>
            <w:tcBorders>
              <w:top w:val="nil"/>
              <w:left w:val="single" w:sz="8" w:space="0" w:color="auto"/>
              <w:bottom w:val="single" w:sz="8" w:space="0" w:color="auto"/>
              <w:right w:val="single" w:sz="8" w:space="0" w:color="auto"/>
            </w:tcBorders>
            <w:shd w:val="clear" w:color="auto" w:fill="auto"/>
            <w:hideMark/>
          </w:tcPr>
          <w:p w14:paraId="485D4075" w14:textId="77777777" w:rsidR="00771270" w:rsidRPr="000523E6" w:rsidRDefault="00771270" w:rsidP="006F6B15">
            <w:pPr>
              <w:jc w:val="center"/>
              <w:rPr>
                <w:b/>
                <w:bCs/>
              </w:rPr>
            </w:pPr>
            <w:r w:rsidRPr="000523E6">
              <w:rPr>
                <w:b/>
                <w:bCs/>
              </w:rPr>
              <w:t>Мероприятия по гражданско- патриотическому воспитанию детей и молодежи»</w:t>
            </w:r>
          </w:p>
        </w:tc>
        <w:tc>
          <w:tcPr>
            <w:tcW w:w="1701" w:type="dxa"/>
            <w:tcBorders>
              <w:top w:val="nil"/>
              <w:left w:val="nil"/>
              <w:bottom w:val="single" w:sz="8" w:space="0" w:color="auto"/>
              <w:right w:val="single" w:sz="8" w:space="0" w:color="auto"/>
            </w:tcBorders>
            <w:shd w:val="clear" w:color="auto" w:fill="auto"/>
            <w:hideMark/>
          </w:tcPr>
          <w:p w14:paraId="3C7E99F4" w14:textId="77777777" w:rsidR="00771270" w:rsidRPr="000523E6" w:rsidRDefault="00771270" w:rsidP="006F6B15">
            <w:pPr>
              <w:jc w:val="center"/>
              <w:rPr>
                <w:b/>
                <w:bCs/>
                <w:sz w:val="22"/>
                <w:szCs w:val="22"/>
              </w:rPr>
            </w:pPr>
            <w:r w:rsidRPr="000523E6">
              <w:rPr>
                <w:b/>
                <w:bCs/>
                <w:sz w:val="22"/>
                <w:szCs w:val="22"/>
              </w:rPr>
              <w:t> </w:t>
            </w:r>
          </w:p>
        </w:tc>
        <w:tc>
          <w:tcPr>
            <w:tcW w:w="1984" w:type="dxa"/>
            <w:tcBorders>
              <w:top w:val="nil"/>
              <w:left w:val="nil"/>
              <w:bottom w:val="single" w:sz="8" w:space="0" w:color="auto"/>
              <w:right w:val="single" w:sz="8" w:space="0" w:color="auto"/>
            </w:tcBorders>
            <w:shd w:val="clear" w:color="auto" w:fill="auto"/>
            <w:hideMark/>
          </w:tcPr>
          <w:p w14:paraId="5FE4EA20"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6BF6A836"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70A0109B"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47AA0737" w14:textId="77777777" w:rsidR="00771270" w:rsidRPr="000523E6" w:rsidRDefault="00771270" w:rsidP="006F6B15">
            <w:pPr>
              <w:rPr>
                <w:b/>
                <w:bCs/>
                <w:color w:val="FF0000"/>
                <w:sz w:val="22"/>
                <w:szCs w:val="22"/>
              </w:rPr>
            </w:pPr>
            <w:r w:rsidRPr="000523E6">
              <w:rPr>
                <w:b/>
                <w:bCs/>
                <w:color w:val="FF0000"/>
                <w:sz w:val="22"/>
                <w:szCs w:val="22"/>
              </w:rPr>
              <w:t> </w:t>
            </w:r>
          </w:p>
        </w:tc>
        <w:tc>
          <w:tcPr>
            <w:tcW w:w="1701" w:type="dxa"/>
            <w:tcBorders>
              <w:top w:val="nil"/>
              <w:left w:val="nil"/>
              <w:bottom w:val="single" w:sz="8" w:space="0" w:color="auto"/>
              <w:right w:val="single" w:sz="8" w:space="0" w:color="auto"/>
            </w:tcBorders>
            <w:shd w:val="clear" w:color="auto" w:fill="auto"/>
            <w:hideMark/>
          </w:tcPr>
          <w:p w14:paraId="60E39B06" w14:textId="77777777" w:rsidR="00771270" w:rsidRPr="000523E6" w:rsidRDefault="00771270" w:rsidP="006F6B15">
            <w:pPr>
              <w:rPr>
                <w:b/>
                <w:bCs/>
                <w:color w:val="FF0000"/>
                <w:sz w:val="22"/>
                <w:szCs w:val="22"/>
              </w:rPr>
            </w:pPr>
            <w:r w:rsidRPr="000523E6">
              <w:rPr>
                <w:b/>
                <w:bCs/>
                <w:color w:val="FF0000"/>
                <w:sz w:val="22"/>
                <w:szCs w:val="22"/>
              </w:rPr>
              <w:t> </w:t>
            </w:r>
          </w:p>
        </w:tc>
        <w:tc>
          <w:tcPr>
            <w:tcW w:w="1559" w:type="dxa"/>
            <w:tcBorders>
              <w:top w:val="nil"/>
              <w:left w:val="nil"/>
              <w:bottom w:val="single" w:sz="8" w:space="0" w:color="auto"/>
              <w:right w:val="single" w:sz="8" w:space="0" w:color="auto"/>
            </w:tcBorders>
            <w:shd w:val="clear" w:color="auto" w:fill="auto"/>
            <w:hideMark/>
          </w:tcPr>
          <w:p w14:paraId="16BF316A" w14:textId="77777777" w:rsidR="00771270" w:rsidRPr="000523E6" w:rsidRDefault="00771270" w:rsidP="006F6B15">
            <w:pPr>
              <w:rPr>
                <w:b/>
                <w:bCs/>
                <w:color w:val="FF0000"/>
                <w:sz w:val="22"/>
                <w:szCs w:val="22"/>
              </w:rPr>
            </w:pPr>
            <w:r w:rsidRPr="000523E6">
              <w:rPr>
                <w:b/>
                <w:bCs/>
                <w:color w:val="FF0000"/>
                <w:sz w:val="22"/>
                <w:szCs w:val="22"/>
              </w:rPr>
              <w:t> </w:t>
            </w:r>
          </w:p>
        </w:tc>
        <w:tc>
          <w:tcPr>
            <w:tcW w:w="1842" w:type="dxa"/>
            <w:tcBorders>
              <w:top w:val="nil"/>
              <w:left w:val="nil"/>
              <w:bottom w:val="single" w:sz="8" w:space="0" w:color="auto"/>
              <w:right w:val="single" w:sz="8" w:space="0" w:color="auto"/>
            </w:tcBorders>
            <w:shd w:val="clear" w:color="auto" w:fill="auto"/>
            <w:hideMark/>
          </w:tcPr>
          <w:p w14:paraId="3FD76921" w14:textId="77777777" w:rsidR="00771270" w:rsidRPr="000523E6" w:rsidRDefault="00771270" w:rsidP="006F6B15">
            <w:pPr>
              <w:jc w:val="right"/>
              <w:rPr>
                <w:b/>
                <w:bCs/>
                <w:sz w:val="22"/>
                <w:szCs w:val="22"/>
              </w:rPr>
            </w:pPr>
            <w:r w:rsidRPr="000523E6">
              <w:rPr>
                <w:b/>
                <w:bCs/>
                <w:sz w:val="22"/>
                <w:szCs w:val="22"/>
              </w:rPr>
              <w:t> </w:t>
            </w:r>
          </w:p>
        </w:tc>
      </w:tr>
      <w:tr w:rsidR="00771270" w:rsidRPr="000523E6" w14:paraId="283C0BAE"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12973BC5" w14:textId="77777777" w:rsidR="00771270" w:rsidRPr="000523E6" w:rsidRDefault="00771270" w:rsidP="006F6B15">
            <w:pPr>
              <w:jc w:val="center"/>
            </w:pPr>
            <w:r w:rsidRPr="000523E6">
              <w:t>бюджетные ассигнования, всего в т.ч.:</w:t>
            </w:r>
          </w:p>
        </w:tc>
        <w:tc>
          <w:tcPr>
            <w:tcW w:w="1701" w:type="dxa"/>
            <w:tcBorders>
              <w:top w:val="nil"/>
              <w:left w:val="nil"/>
              <w:bottom w:val="single" w:sz="8" w:space="0" w:color="auto"/>
              <w:right w:val="single" w:sz="8" w:space="0" w:color="auto"/>
            </w:tcBorders>
            <w:shd w:val="clear" w:color="auto" w:fill="auto"/>
            <w:hideMark/>
          </w:tcPr>
          <w:p w14:paraId="4EDCBB26"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05047EB2" w14:textId="77777777" w:rsidR="00771270" w:rsidRPr="000523E6" w:rsidRDefault="00771270" w:rsidP="006F6B15">
            <w:pPr>
              <w:jc w:val="center"/>
              <w:rPr>
                <w:b/>
                <w:bCs/>
                <w:sz w:val="22"/>
                <w:szCs w:val="22"/>
              </w:rPr>
            </w:pPr>
            <w:r w:rsidRPr="000523E6">
              <w:rPr>
                <w:b/>
                <w:bCs/>
                <w:sz w:val="22"/>
                <w:szCs w:val="22"/>
              </w:rPr>
              <w:t>210 000,00</w:t>
            </w:r>
          </w:p>
        </w:tc>
        <w:tc>
          <w:tcPr>
            <w:tcW w:w="1701" w:type="dxa"/>
            <w:tcBorders>
              <w:top w:val="nil"/>
              <w:left w:val="nil"/>
              <w:bottom w:val="single" w:sz="8" w:space="0" w:color="auto"/>
              <w:right w:val="single" w:sz="8" w:space="0" w:color="auto"/>
            </w:tcBorders>
            <w:shd w:val="clear" w:color="auto" w:fill="auto"/>
            <w:hideMark/>
          </w:tcPr>
          <w:p w14:paraId="187D16A2" w14:textId="77777777" w:rsidR="00771270" w:rsidRPr="000523E6" w:rsidRDefault="00771270" w:rsidP="006F6B15">
            <w:pPr>
              <w:jc w:val="center"/>
              <w:rPr>
                <w:b/>
                <w:bCs/>
                <w:sz w:val="22"/>
                <w:szCs w:val="22"/>
              </w:rPr>
            </w:pPr>
            <w:r w:rsidRPr="000523E6">
              <w:rPr>
                <w:b/>
                <w:bCs/>
                <w:sz w:val="22"/>
                <w:szCs w:val="22"/>
              </w:rPr>
              <w:t>220 000,00</w:t>
            </w:r>
          </w:p>
        </w:tc>
        <w:tc>
          <w:tcPr>
            <w:tcW w:w="1701" w:type="dxa"/>
            <w:tcBorders>
              <w:top w:val="nil"/>
              <w:left w:val="nil"/>
              <w:bottom w:val="single" w:sz="8" w:space="0" w:color="auto"/>
              <w:right w:val="single" w:sz="8" w:space="0" w:color="auto"/>
            </w:tcBorders>
            <w:shd w:val="clear" w:color="auto" w:fill="auto"/>
            <w:hideMark/>
          </w:tcPr>
          <w:p w14:paraId="11D9FF86" w14:textId="77777777" w:rsidR="00771270" w:rsidRPr="000523E6" w:rsidRDefault="00771270" w:rsidP="006F6B15">
            <w:pPr>
              <w:jc w:val="center"/>
              <w:rPr>
                <w:b/>
                <w:bCs/>
                <w:sz w:val="22"/>
                <w:szCs w:val="22"/>
              </w:rPr>
            </w:pPr>
            <w:r w:rsidRPr="000523E6">
              <w:rPr>
                <w:b/>
                <w:bCs/>
                <w:sz w:val="22"/>
                <w:szCs w:val="22"/>
              </w:rPr>
              <w:t>220 000,00</w:t>
            </w:r>
          </w:p>
        </w:tc>
        <w:tc>
          <w:tcPr>
            <w:tcW w:w="1701" w:type="dxa"/>
            <w:tcBorders>
              <w:top w:val="nil"/>
              <w:left w:val="nil"/>
              <w:bottom w:val="single" w:sz="8" w:space="0" w:color="auto"/>
              <w:right w:val="single" w:sz="8" w:space="0" w:color="auto"/>
            </w:tcBorders>
            <w:shd w:val="clear" w:color="auto" w:fill="auto"/>
            <w:hideMark/>
          </w:tcPr>
          <w:p w14:paraId="732C73C5" w14:textId="77777777" w:rsidR="00771270" w:rsidRPr="000523E6" w:rsidRDefault="00771270" w:rsidP="006F6B15">
            <w:pPr>
              <w:jc w:val="center"/>
              <w:rPr>
                <w:b/>
                <w:bCs/>
                <w:sz w:val="22"/>
                <w:szCs w:val="22"/>
              </w:rPr>
            </w:pPr>
            <w:r w:rsidRPr="000523E6">
              <w:rPr>
                <w:b/>
                <w:bCs/>
                <w:sz w:val="22"/>
                <w:szCs w:val="22"/>
              </w:rPr>
              <w:t>220 000,00</w:t>
            </w:r>
          </w:p>
        </w:tc>
        <w:tc>
          <w:tcPr>
            <w:tcW w:w="1701" w:type="dxa"/>
            <w:tcBorders>
              <w:top w:val="nil"/>
              <w:left w:val="nil"/>
              <w:bottom w:val="single" w:sz="8" w:space="0" w:color="auto"/>
              <w:right w:val="single" w:sz="8" w:space="0" w:color="auto"/>
            </w:tcBorders>
            <w:shd w:val="clear" w:color="auto" w:fill="auto"/>
            <w:hideMark/>
          </w:tcPr>
          <w:p w14:paraId="0B624056"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534AC8C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77057A91" w14:textId="77777777" w:rsidR="00771270" w:rsidRPr="000523E6" w:rsidRDefault="00771270" w:rsidP="006F6B15">
            <w:pPr>
              <w:jc w:val="right"/>
              <w:rPr>
                <w:b/>
                <w:bCs/>
                <w:sz w:val="22"/>
                <w:szCs w:val="22"/>
              </w:rPr>
            </w:pPr>
            <w:r w:rsidRPr="000523E6">
              <w:rPr>
                <w:b/>
                <w:bCs/>
                <w:sz w:val="22"/>
                <w:szCs w:val="22"/>
              </w:rPr>
              <w:t>870 000,00</w:t>
            </w:r>
          </w:p>
        </w:tc>
      </w:tr>
      <w:tr w:rsidR="00771270" w:rsidRPr="000523E6" w14:paraId="7905AC42" w14:textId="77777777" w:rsidTr="006F6B15">
        <w:trPr>
          <w:trHeight w:val="525"/>
        </w:trPr>
        <w:tc>
          <w:tcPr>
            <w:tcW w:w="2142" w:type="dxa"/>
            <w:tcBorders>
              <w:top w:val="nil"/>
              <w:left w:val="single" w:sz="8" w:space="0" w:color="auto"/>
              <w:bottom w:val="single" w:sz="8" w:space="0" w:color="auto"/>
              <w:right w:val="single" w:sz="8" w:space="0" w:color="auto"/>
            </w:tcBorders>
            <w:shd w:val="clear" w:color="auto" w:fill="auto"/>
            <w:hideMark/>
          </w:tcPr>
          <w:p w14:paraId="2298E78E" w14:textId="77777777" w:rsidR="00771270" w:rsidRPr="000523E6" w:rsidRDefault="00771270" w:rsidP="006F6B15">
            <w:pPr>
              <w:jc w:val="center"/>
            </w:pPr>
            <w:r w:rsidRPr="000523E6">
              <w:t>- бюджет Комсомольского муниципального района</w:t>
            </w:r>
          </w:p>
        </w:tc>
        <w:tc>
          <w:tcPr>
            <w:tcW w:w="1701" w:type="dxa"/>
            <w:tcBorders>
              <w:top w:val="nil"/>
              <w:left w:val="nil"/>
              <w:bottom w:val="single" w:sz="8" w:space="0" w:color="auto"/>
              <w:right w:val="single" w:sz="8" w:space="0" w:color="auto"/>
            </w:tcBorders>
            <w:shd w:val="clear" w:color="auto" w:fill="auto"/>
            <w:hideMark/>
          </w:tcPr>
          <w:p w14:paraId="5EF80827"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6C5DAAA4" w14:textId="77777777" w:rsidR="00771270" w:rsidRPr="000523E6" w:rsidRDefault="00771270" w:rsidP="006F6B15">
            <w:pPr>
              <w:jc w:val="center"/>
              <w:rPr>
                <w:b/>
                <w:bCs/>
                <w:sz w:val="22"/>
                <w:szCs w:val="22"/>
              </w:rPr>
            </w:pPr>
            <w:r w:rsidRPr="000523E6">
              <w:rPr>
                <w:b/>
                <w:bCs/>
                <w:sz w:val="22"/>
                <w:szCs w:val="22"/>
              </w:rPr>
              <w:t>210 000,00</w:t>
            </w:r>
          </w:p>
        </w:tc>
        <w:tc>
          <w:tcPr>
            <w:tcW w:w="1701" w:type="dxa"/>
            <w:tcBorders>
              <w:top w:val="nil"/>
              <w:left w:val="nil"/>
              <w:bottom w:val="single" w:sz="8" w:space="0" w:color="auto"/>
              <w:right w:val="single" w:sz="8" w:space="0" w:color="auto"/>
            </w:tcBorders>
            <w:shd w:val="clear" w:color="auto" w:fill="auto"/>
            <w:hideMark/>
          </w:tcPr>
          <w:p w14:paraId="606833B0" w14:textId="77777777" w:rsidR="00771270" w:rsidRPr="000523E6" w:rsidRDefault="00771270" w:rsidP="006F6B15">
            <w:pPr>
              <w:jc w:val="center"/>
              <w:rPr>
                <w:b/>
                <w:bCs/>
                <w:sz w:val="22"/>
                <w:szCs w:val="22"/>
              </w:rPr>
            </w:pPr>
            <w:r w:rsidRPr="000523E6">
              <w:rPr>
                <w:b/>
                <w:bCs/>
                <w:sz w:val="22"/>
                <w:szCs w:val="22"/>
              </w:rPr>
              <w:t>220 000,00</w:t>
            </w:r>
          </w:p>
        </w:tc>
        <w:tc>
          <w:tcPr>
            <w:tcW w:w="1701" w:type="dxa"/>
            <w:tcBorders>
              <w:top w:val="nil"/>
              <w:left w:val="nil"/>
              <w:bottom w:val="single" w:sz="8" w:space="0" w:color="auto"/>
              <w:right w:val="single" w:sz="8" w:space="0" w:color="auto"/>
            </w:tcBorders>
            <w:shd w:val="clear" w:color="auto" w:fill="auto"/>
            <w:hideMark/>
          </w:tcPr>
          <w:p w14:paraId="1893C62D" w14:textId="77777777" w:rsidR="00771270" w:rsidRPr="000523E6" w:rsidRDefault="00771270" w:rsidP="006F6B15">
            <w:pPr>
              <w:jc w:val="center"/>
              <w:rPr>
                <w:b/>
                <w:bCs/>
                <w:sz w:val="22"/>
                <w:szCs w:val="22"/>
              </w:rPr>
            </w:pPr>
            <w:r w:rsidRPr="000523E6">
              <w:rPr>
                <w:b/>
                <w:bCs/>
                <w:sz w:val="22"/>
                <w:szCs w:val="22"/>
              </w:rPr>
              <w:t>220 000,00</w:t>
            </w:r>
          </w:p>
        </w:tc>
        <w:tc>
          <w:tcPr>
            <w:tcW w:w="1701" w:type="dxa"/>
            <w:tcBorders>
              <w:top w:val="nil"/>
              <w:left w:val="nil"/>
              <w:bottom w:val="single" w:sz="8" w:space="0" w:color="auto"/>
              <w:right w:val="single" w:sz="8" w:space="0" w:color="auto"/>
            </w:tcBorders>
            <w:shd w:val="clear" w:color="auto" w:fill="auto"/>
            <w:hideMark/>
          </w:tcPr>
          <w:p w14:paraId="78265AA6" w14:textId="77777777" w:rsidR="00771270" w:rsidRPr="000523E6" w:rsidRDefault="00771270" w:rsidP="006F6B15">
            <w:pPr>
              <w:jc w:val="center"/>
              <w:rPr>
                <w:b/>
                <w:bCs/>
                <w:sz w:val="22"/>
                <w:szCs w:val="22"/>
              </w:rPr>
            </w:pPr>
            <w:r w:rsidRPr="000523E6">
              <w:rPr>
                <w:b/>
                <w:bCs/>
                <w:sz w:val="22"/>
                <w:szCs w:val="22"/>
              </w:rPr>
              <w:t>220 000,00</w:t>
            </w:r>
          </w:p>
        </w:tc>
        <w:tc>
          <w:tcPr>
            <w:tcW w:w="1701" w:type="dxa"/>
            <w:tcBorders>
              <w:top w:val="nil"/>
              <w:left w:val="nil"/>
              <w:bottom w:val="single" w:sz="8" w:space="0" w:color="auto"/>
              <w:right w:val="single" w:sz="8" w:space="0" w:color="auto"/>
            </w:tcBorders>
            <w:shd w:val="clear" w:color="auto" w:fill="auto"/>
            <w:hideMark/>
          </w:tcPr>
          <w:p w14:paraId="72709C3F"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65270629"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252434AE" w14:textId="77777777" w:rsidR="00771270" w:rsidRPr="000523E6" w:rsidRDefault="00771270" w:rsidP="006F6B15">
            <w:pPr>
              <w:jc w:val="right"/>
              <w:rPr>
                <w:b/>
                <w:bCs/>
                <w:sz w:val="22"/>
                <w:szCs w:val="22"/>
              </w:rPr>
            </w:pPr>
            <w:r w:rsidRPr="000523E6">
              <w:rPr>
                <w:b/>
                <w:bCs/>
                <w:sz w:val="22"/>
                <w:szCs w:val="22"/>
              </w:rPr>
              <w:t>870 000,00</w:t>
            </w:r>
          </w:p>
        </w:tc>
      </w:tr>
      <w:tr w:rsidR="00771270" w:rsidRPr="000523E6" w14:paraId="59116FE5"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69AE50E4" w14:textId="77777777" w:rsidR="00771270" w:rsidRPr="000523E6" w:rsidRDefault="00771270" w:rsidP="006F6B15">
            <w:pPr>
              <w:jc w:val="center"/>
            </w:pPr>
            <w:r w:rsidRPr="000523E6">
              <w:t>- областной бюджет</w:t>
            </w:r>
          </w:p>
        </w:tc>
        <w:tc>
          <w:tcPr>
            <w:tcW w:w="1701" w:type="dxa"/>
            <w:tcBorders>
              <w:top w:val="nil"/>
              <w:left w:val="nil"/>
              <w:bottom w:val="single" w:sz="8" w:space="0" w:color="auto"/>
              <w:right w:val="single" w:sz="8" w:space="0" w:color="auto"/>
            </w:tcBorders>
            <w:shd w:val="clear" w:color="auto" w:fill="auto"/>
            <w:hideMark/>
          </w:tcPr>
          <w:p w14:paraId="5F6230D7"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54F8852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D198D06"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3844072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4D44E0C"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7FC2F022"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74833705"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68E29F98"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3A5880F6" w14:textId="77777777" w:rsidTr="006F6B15">
        <w:trPr>
          <w:trHeight w:val="315"/>
        </w:trPr>
        <w:tc>
          <w:tcPr>
            <w:tcW w:w="2142" w:type="dxa"/>
            <w:tcBorders>
              <w:top w:val="nil"/>
              <w:left w:val="single" w:sz="8" w:space="0" w:color="auto"/>
              <w:bottom w:val="single" w:sz="8" w:space="0" w:color="auto"/>
              <w:right w:val="single" w:sz="8" w:space="0" w:color="auto"/>
            </w:tcBorders>
            <w:shd w:val="clear" w:color="auto" w:fill="auto"/>
            <w:hideMark/>
          </w:tcPr>
          <w:p w14:paraId="0CFE90B1" w14:textId="77777777" w:rsidR="00771270" w:rsidRPr="000523E6" w:rsidRDefault="00771270" w:rsidP="006F6B15">
            <w:pPr>
              <w:jc w:val="center"/>
            </w:pPr>
            <w:r w:rsidRPr="000523E6">
              <w:lastRenderedPageBreak/>
              <w:t>- федеральный бюджет</w:t>
            </w:r>
          </w:p>
        </w:tc>
        <w:tc>
          <w:tcPr>
            <w:tcW w:w="1701" w:type="dxa"/>
            <w:tcBorders>
              <w:top w:val="nil"/>
              <w:left w:val="nil"/>
              <w:bottom w:val="single" w:sz="8" w:space="0" w:color="auto"/>
              <w:right w:val="single" w:sz="8" w:space="0" w:color="auto"/>
            </w:tcBorders>
            <w:shd w:val="clear" w:color="auto" w:fill="auto"/>
            <w:hideMark/>
          </w:tcPr>
          <w:p w14:paraId="1D018A61"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5F2667E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5F6DF43E"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83FE61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666B961D"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486ABD7D"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41F42DEA"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4F924B1D" w14:textId="77777777" w:rsidR="00771270" w:rsidRPr="000523E6" w:rsidRDefault="00771270" w:rsidP="006F6B15">
            <w:pPr>
              <w:jc w:val="right"/>
              <w:rPr>
                <w:b/>
                <w:bCs/>
                <w:sz w:val="22"/>
                <w:szCs w:val="22"/>
              </w:rPr>
            </w:pPr>
            <w:r w:rsidRPr="000523E6">
              <w:rPr>
                <w:b/>
                <w:bCs/>
                <w:sz w:val="22"/>
                <w:szCs w:val="22"/>
              </w:rPr>
              <w:t>0,00</w:t>
            </w:r>
          </w:p>
        </w:tc>
      </w:tr>
      <w:tr w:rsidR="00771270" w:rsidRPr="000523E6" w14:paraId="3DA1078D" w14:textId="77777777" w:rsidTr="006F6B15">
        <w:trPr>
          <w:trHeight w:val="525"/>
        </w:trPr>
        <w:tc>
          <w:tcPr>
            <w:tcW w:w="2142" w:type="dxa"/>
            <w:tcBorders>
              <w:top w:val="nil"/>
              <w:left w:val="single" w:sz="8" w:space="0" w:color="auto"/>
              <w:bottom w:val="single" w:sz="8" w:space="0" w:color="auto"/>
              <w:right w:val="single" w:sz="8" w:space="0" w:color="auto"/>
            </w:tcBorders>
            <w:shd w:val="clear" w:color="auto" w:fill="auto"/>
            <w:hideMark/>
          </w:tcPr>
          <w:p w14:paraId="705826A5" w14:textId="77777777" w:rsidR="00771270" w:rsidRPr="000523E6" w:rsidRDefault="00771270" w:rsidP="006F6B15">
            <w:pPr>
              <w:jc w:val="center"/>
            </w:pPr>
            <w:r w:rsidRPr="000523E6">
              <w:t>- средства некоммерческих организаций-фондов</w:t>
            </w:r>
          </w:p>
        </w:tc>
        <w:tc>
          <w:tcPr>
            <w:tcW w:w="1701" w:type="dxa"/>
            <w:tcBorders>
              <w:top w:val="nil"/>
              <w:left w:val="nil"/>
              <w:bottom w:val="single" w:sz="8" w:space="0" w:color="auto"/>
              <w:right w:val="single" w:sz="8" w:space="0" w:color="auto"/>
            </w:tcBorders>
            <w:shd w:val="clear" w:color="auto" w:fill="auto"/>
            <w:hideMark/>
          </w:tcPr>
          <w:p w14:paraId="00CF7A83" w14:textId="77777777" w:rsidR="00771270" w:rsidRPr="000523E6" w:rsidRDefault="00771270" w:rsidP="006F6B15">
            <w:pPr>
              <w:jc w:val="center"/>
              <w:rPr>
                <w:b/>
                <w:bCs/>
                <w:sz w:val="22"/>
                <w:szCs w:val="22"/>
              </w:rPr>
            </w:pPr>
            <w:r w:rsidRPr="000523E6">
              <w:rPr>
                <w:b/>
                <w:bCs/>
                <w:sz w:val="22"/>
                <w:szCs w:val="22"/>
              </w:rPr>
              <w:t>0,00</w:t>
            </w:r>
          </w:p>
        </w:tc>
        <w:tc>
          <w:tcPr>
            <w:tcW w:w="1984" w:type="dxa"/>
            <w:tcBorders>
              <w:top w:val="nil"/>
              <w:left w:val="nil"/>
              <w:bottom w:val="single" w:sz="8" w:space="0" w:color="auto"/>
              <w:right w:val="single" w:sz="8" w:space="0" w:color="auto"/>
            </w:tcBorders>
            <w:shd w:val="clear" w:color="auto" w:fill="auto"/>
            <w:hideMark/>
          </w:tcPr>
          <w:p w14:paraId="329B9CB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16D85AB3"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051C3CD1"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755C71A" w14:textId="77777777" w:rsidR="00771270" w:rsidRPr="000523E6" w:rsidRDefault="00771270" w:rsidP="006F6B15">
            <w:pPr>
              <w:jc w:val="center"/>
              <w:rPr>
                <w:b/>
                <w:bCs/>
                <w:sz w:val="22"/>
                <w:szCs w:val="22"/>
              </w:rPr>
            </w:pPr>
            <w:r w:rsidRPr="000523E6">
              <w:rPr>
                <w:b/>
                <w:bCs/>
                <w:sz w:val="22"/>
                <w:szCs w:val="22"/>
              </w:rPr>
              <w:t>0,00</w:t>
            </w:r>
          </w:p>
        </w:tc>
        <w:tc>
          <w:tcPr>
            <w:tcW w:w="1701" w:type="dxa"/>
            <w:tcBorders>
              <w:top w:val="nil"/>
              <w:left w:val="nil"/>
              <w:bottom w:val="single" w:sz="8" w:space="0" w:color="auto"/>
              <w:right w:val="single" w:sz="8" w:space="0" w:color="auto"/>
            </w:tcBorders>
            <w:shd w:val="clear" w:color="auto" w:fill="auto"/>
            <w:hideMark/>
          </w:tcPr>
          <w:p w14:paraId="20C3EFE0" w14:textId="77777777" w:rsidR="00771270" w:rsidRPr="000523E6" w:rsidRDefault="00771270" w:rsidP="006F6B15">
            <w:pPr>
              <w:jc w:val="center"/>
              <w:rPr>
                <w:b/>
                <w:bCs/>
                <w:sz w:val="22"/>
                <w:szCs w:val="22"/>
              </w:rPr>
            </w:pPr>
            <w:r w:rsidRPr="000523E6">
              <w:rPr>
                <w:b/>
                <w:bCs/>
                <w:sz w:val="22"/>
                <w:szCs w:val="22"/>
              </w:rPr>
              <w:t>0,00</w:t>
            </w:r>
          </w:p>
        </w:tc>
        <w:tc>
          <w:tcPr>
            <w:tcW w:w="1559" w:type="dxa"/>
            <w:tcBorders>
              <w:top w:val="nil"/>
              <w:left w:val="nil"/>
              <w:bottom w:val="single" w:sz="8" w:space="0" w:color="auto"/>
              <w:right w:val="single" w:sz="8" w:space="0" w:color="auto"/>
            </w:tcBorders>
            <w:shd w:val="clear" w:color="auto" w:fill="auto"/>
            <w:hideMark/>
          </w:tcPr>
          <w:p w14:paraId="17D621C8" w14:textId="77777777" w:rsidR="00771270" w:rsidRPr="000523E6" w:rsidRDefault="00771270" w:rsidP="006F6B15">
            <w:pPr>
              <w:jc w:val="center"/>
              <w:rPr>
                <w:b/>
                <w:bCs/>
                <w:sz w:val="22"/>
                <w:szCs w:val="22"/>
              </w:rPr>
            </w:pPr>
            <w:r w:rsidRPr="000523E6">
              <w:rPr>
                <w:b/>
                <w:bCs/>
                <w:sz w:val="22"/>
                <w:szCs w:val="22"/>
              </w:rPr>
              <w:t>0,00</w:t>
            </w:r>
          </w:p>
        </w:tc>
        <w:tc>
          <w:tcPr>
            <w:tcW w:w="1842" w:type="dxa"/>
            <w:tcBorders>
              <w:top w:val="nil"/>
              <w:left w:val="nil"/>
              <w:bottom w:val="single" w:sz="8" w:space="0" w:color="auto"/>
              <w:right w:val="single" w:sz="8" w:space="0" w:color="auto"/>
            </w:tcBorders>
            <w:shd w:val="clear" w:color="auto" w:fill="auto"/>
            <w:hideMark/>
          </w:tcPr>
          <w:p w14:paraId="0CDAB6BC" w14:textId="77777777" w:rsidR="00771270" w:rsidRPr="000523E6" w:rsidRDefault="00771270" w:rsidP="006F6B15">
            <w:pPr>
              <w:jc w:val="right"/>
              <w:rPr>
                <w:b/>
                <w:bCs/>
                <w:sz w:val="22"/>
                <w:szCs w:val="22"/>
              </w:rPr>
            </w:pPr>
            <w:r w:rsidRPr="000523E6">
              <w:rPr>
                <w:b/>
                <w:bCs/>
                <w:sz w:val="22"/>
                <w:szCs w:val="22"/>
              </w:rPr>
              <w:t>0,00</w:t>
            </w:r>
          </w:p>
        </w:tc>
      </w:tr>
    </w:tbl>
    <w:p w14:paraId="65AB85B9" w14:textId="77777777" w:rsidR="00771270" w:rsidRDefault="00771270" w:rsidP="00771270">
      <w:pPr>
        <w:pStyle w:val="ConsPlusNormal"/>
        <w:jc w:val="center"/>
        <w:rPr>
          <w:rFonts w:ascii="Times New Roman" w:hAnsi="Times New Roman" w:cs="Times New Roman"/>
          <w:b/>
        </w:rPr>
      </w:pPr>
    </w:p>
    <w:p w14:paraId="0035F61C" w14:textId="77777777" w:rsidR="00771270" w:rsidRDefault="00771270" w:rsidP="00771270">
      <w:pPr>
        <w:pStyle w:val="ConsPlusNormal"/>
        <w:jc w:val="center"/>
        <w:rPr>
          <w:rFonts w:ascii="Times New Roman" w:hAnsi="Times New Roman" w:cs="Times New Roman"/>
          <w:b/>
        </w:rPr>
      </w:pPr>
    </w:p>
    <w:p w14:paraId="312F32DD" w14:textId="77777777" w:rsidR="00771270" w:rsidRDefault="00771270" w:rsidP="00771270">
      <w:pPr>
        <w:pStyle w:val="ConsPlusNormal"/>
        <w:jc w:val="center"/>
        <w:rPr>
          <w:rFonts w:ascii="Times New Roman" w:hAnsi="Times New Roman" w:cs="Times New Roman"/>
          <w:b/>
        </w:rPr>
      </w:pPr>
    </w:p>
    <w:p w14:paraId="7ABF25F2" w14:textId="77777777" w:rsidR="00771270" w:rsidRDefault="00771270" w:rsidP="00771270">
      <w:pPr>
        <w:pStyle w:val="ConsPlusNormal"/>
        <w:jc w:val="center"/>
        <w:rPr>
          <w:rFonts w:ascii="Times New Roman" w:hAnsi="Times New Roman" w:cs="Times New Roman"/>
          <w:b/>
        </w:rPr>
      </w:pPr>
    </w:p>
    <w:p w14:paraId="121F9F17" w14:textId="77777777" w:rsidR="00771270" w:rsidRDefault="00771270" w:rsidP="00771270">
      <w:pPr>
        <w:pStyle w:val="ConsPlusNormal"/>
        <w:jc w:val="center"/>
        <w:rPr>
          <w:rFonts w:ascii="Times New Roman" w:hAnsi="Times New Roman" w:cs="Times New Roman"/>
          <w:b/>
        </w:rPr>
      </w:pPr>
    </w:p>
    <w:p w14:paraId="6226F7AA" w14:textId="77777777" w:rsidR="00771270" w:rsidRDefault="00771270" w:rsidP="00771270">
      <w:pPr>
        <w:pStyle w:val="ConsPlusNormal"/>
        <w:jc w:val="center"/>
        <w:rPr>
          <w:rFonts w:ascii="Times New Roman" w:hAnsi="Times New Roman" w:cs="Times New Roman"/>
          <w:b/>
        </w:rPr>
      </w:pPr>
    </w:p>
    <w:p w14:paraId="0BF82B73" w14:textId="77777777" w:rsidR="00771270" w:rsidRDefault="00771270" w:rsidP="00771270">
      <w:pPr>
        <w:pStyle w:val="ConsPlusNormal"/>
        <w:jc w:val="center"/>
        <w:rPr>
          <w:rFonts w:ascii="Times New Roman" w:hAnsi="Times New Roman" w:cs="Times New Roman"/>
          <w:b/>
        </w:rPr>
      </w:pPr>
    </w:p>
    <w:p w14:paraId="4AA78377" w14:textId="77777777" w:rsidR="00771270" w:rsidRDefault="00771270" w:rsidP="00771270">
      <w:pPr>
        <w:pStyle w:val="ConsPlusNormal"/>
        <w:jc w:val="center"/>
        <w:rPr>
          <w:rFonts w:ascii="Times New Roman" w:hAnsi="Times New Roman" w:cs="Times New Roman"/>
          <w:b/>
        </w:rPr>
      </w:pPr>
    </w:p>
    <w:p w14:paraId="176B37E9" w14:textId="77777777" w:rsidR="00771270" w:rsidRDefault="00771270" w:rsidP="00771270">
      <w:pPr>
        <w:pStyle w:val="ConsPlusNormal"/>
        <w:jc w:val="center"/>
        <w:rPr>
          <w:rFonts w:ascii="Times New Roman" w:hAnsi="Times New Roman" w:cs="Times New Roman"/>
          <w:b/>
        </w:rPr>
      </w:pPr>
    </w:p>
    <w:p w14:paraId="074CAAA8" w14:textId="77777777" w:rsidR="00771270" w:rsidRDefault="00771270" w:rsidP="00771270">
      <w:pPr>
        <w:pStyle w:val="ConsPlusNormal"/>
        <w:jc w:val="center"/>
        <w:rPr>
          <w:rFonts w:ascii="Times New Roman" w:hAnsi="Times New Roman" w:cs="Times New Roman"/>
          <w:b/>
        </w:rPr>
      </w:pPr>
    </w:p>
    <w:p w14:paraId="233BADAC" w14:textId="77777777" w:rsidR="00771270" w:rsidRDefault="00771270" w:rsidP="00771270">
      <w:pPr>
        <w:pStyle w:val="ConsPlusNormal"/>
        <w:jc w:val="center"/>
        <w:rPr>
          <w:rFonts w:ascii="Times New Roman" w:hAnsi="Times New Roman" w:cs="Times New Roman"/>
          <w:b/>
        </w:rPr>
      </w:pPr>
    </w:p>
    <w:p w14:paraId="438273A1" w14:textId="77777777" w:rsidR="00771270" w:rsidRDefault="00771270" w:rsidP="00771270">
      <w:pPr>
        <w:pStyle w:val="ConsPlusNormal"/>
        <w:jc w:val="center"/>
        <w:rPr>
          <w:rFonts w:ascii="Times New Roman" w:hAnsi="Times New Roman" w:cs="Times New Roman"/>
          <w:b/>
        </w:rPr>
      </w:pPr>
    </w:p>
    <w:p w14:paraId="7E9AC0A6" w14:textId="77777777" w:rsidR="00771270" w:rsidRDefault="00771270" w:rsidP="00771270">
      <w:pPr>
        <w:pStyle w:val="ConsPlusNormal"/>
        <w:jc w:val="center"/>
        <w:rPr>
          <w:rFonts w:ascii="Times New Roman" w:hAnsi="Times New Roman" w:cs="Times New Roman"/>
          <w:b/>
        </w:rPr>
      </w:pPr>
    </w:p>
    <w:p w14:paraId="11DDA65B" w14:textId="77777777" w:rsidR="00771270" w:rsidRDefault="00771270" w:rsidP="00771270">
      <w:pPr>
        <w:pStyle w:val="ConsPlusNormal"/>
        <w:jc w:val="center"/>
        <w:rPr>
          <w:rFonts w:ascii="Times New Roman" w:hAnsi="Times New Roman" w:cs="Times New Roman"/>
          <w:b/>
        </w:rPr>
      </w:pPr>
    </w:p>
    <w:p w14:paraId="7F43A2E2" w14:textId="77777777" w:rsidR="00771270" w:rsidRDefault="00771270" w:rsidP="00771270">
      <w:pPr>
        <w:pStyle w:val="ConsPlusNormal"/>
        <w:jc w:val="center"/>
        <w:rPr>
          <w:rFonts w:ascii="Times New Roman" w:hAnsi="Times New Roman" w:cs="Times New Roman"/>
          <w:b/>
        </w:rPr>
      </w:pPr>
    </w:p>
    <w:p w14:paraId="60CCB049" w14:textId="77777777" w:rsidR="00771270" w:rsidRDefault="00771270" w:rsidP="00771270">
      <w:pPr>
        <w:pStyle w:val="ConsPlusNormal"/>
        <w:jc w:val="center"/>
        <w:rPr>
          <w:rFonts w:ascii="Times New Roman" w:hAnsi="Times New Roman" w:cs="Times New Roman"/>
          <w:b/>
        </w:rPr>
      </w:pPr>
    </w:p>
    <w:p w14:paraId="2793C7D9" w14:textId="77777777" w:rsidR="00771270" w:rsidRDefault="00771270" w:rsidP="00771270">
      <w:pPr>
        <w:pStyle w:val="ConsPlusNormal"/>
        <w:jc w:val="center"/>
        <w:rPr>
          <w:rFonts w:ascii="Times New Roman" w:hAnsi="Times New Roman" w:cs="Times New Roman"/>
          <w:b/>
        </w:rPr>
      </w:pPr>
    </w:p>
    <w:p w14:paraId="6B6695D0" w14:textId="77777777" w:rsidR="00771270" w:rsidRDefault="00771270" w:rsidP="00771270">
      <w:pPr>
        <w:pStyle w:val="ConsPlusNormal"/>
        <w:jc w:val="center"/>
        <w:rPr>
          <w:rFonts w:ascii="Times New Roman" w:hAnsi="Times New Roman" w:cs="Times New Roman"/>
          <w:b/>
        </w:rPr>
      </w:pPr>
    </w:p>
    <w:p w14:paraId="598E3F6D" w14:textId="77777777" w:rsidR="00771270" w:rsidRDefault="00771270" w:rsidP="00771270">
      <w:pPr>
        <w:pStyle w:val="ConsPlusNormal"/>
        <w:jc w:val="center"/>
        <w:rPr>
          <w:rFonts w:ascii="Times New Roman" w:hAnsi="Times New Roman" w:cs="Times New Roman"/>
          <w:b/>
        </w:rPr>
      </w:pPr>
    </w:p>
    <w:p w14:paraId="412423F8" w14:textId="77777777" w:rsidR="00771270" w:rsidRDefault="00771270" w:rsidP="00771270">
      <w:pPr>
        <w:pStyle w:val="ConsPlusNormal"/>
        <w:jc w:val="center"/>
        <w:rPr>
          <w:rFonts w:ascii="Times New Roman" w:hAnsi="Times New Roman" w:cs="Times New Roman"/>
          <w:b/>
        </w:rPr>
      </w:pPr>
    </w:p>
    <w:p w14:paraId="2284C619" w14:textId="77777777" w:rsidR="00771270" w:rsidRDefault="00771270" w:rsidP="00771270">
      <w:pPr>
        <w:pStyle w:val="ConsPlusNormal"/>
        <w:jc w:val="center"/>
        <w:rPr>
          <w:rFonts w:ascii="Times New Roman" w:hAnsi="Times New Roman" w:cs="Times New Roman"/>
          <w:b/>
        </w:rPr>
      </w:pPr>
    </w:p>
    <w:p w14:paraId="5AB0813A" w14:textId="77777777" w:rsidR="00771270" w:rsidRDefault="00771270" w:rsidP="00771270">
      <w:pPr>
        <w:pStyle w:val="ConsPlusNormal"/>
        <w:jc w:val="center"/>
        <w:rPr>
          <w:rFonts w:ascii="Times New Roman" w:hAnsi="Times New Roman" w:cs="Times New Roman"/>
          <w:b/>
        </w:rPr>
      </w:pPr>
    </w:p>
    <w:p w14:paraId="405A673C" w14:textId="77777777" w:rsidR="00771270" w:rsidRDefault="00771270" w:rsidP="00771270">
      <w:pPr>
        <w:pStyle w:val="ConsPlusNormal"/>
        <w:jc w:val="center"/>
        <w:rPr>
          <w:rFonts w:ascii="Times New Roman" w:hAnsi="Times New Roman" w:cs="Times New Roman"/>
          <w:b/>
        </w:rPr>
      </w:pPr>
    </w:p>
    <w:p w14:paraId="6737487A" w14:textId="77777777" w:rsidR="00771270" w:rsidRDefault="00771270" w:rsidP="00771270">
      <w:pPr>
        <w:pStyle w:val="ConsPlusNormal"/>
        <w:jc w:val="center"/>
        <w:rPr>
          <w:rFonts w:ascii="Times New Roman" w:hAnsi="Times New Roman" w:cs="Times New Roman"/>
          <w:b/>
        </w:rPr>
      </w:pPr>
    </w:p>
    <w:p w14:paraId="4EE46ECC" w14:textId="77777777" w:rsidR="00771270" w:rsidRDefault="00771270" w:rsidP="00771270">
      <w:pPr>
        <w:pStyle w:val="ConsPlusNormal"/>
        <w:jc w:val="center"/>
        <w:rPr>
          <w:rFonts w:ascii="Times New Roman" w:hAnsi="Times New Roman" w:cs="Times New Roman"/>
          <w:b/>
        </w:rPr>
      </w:pPr>
    </w:p>
    <w:p w14:paraId="2C7B7954" w14:textId="77777777" w:rsidR="00771270" w:rsidRDefault="00771270" w:rsidP="00771270">
      <w:pPr>
        <w:pStyle w:val="ConsPlusNormal"/>
        <w:jc w:val="center"/>
        <w:rPr>
          <w:rFonts w:ascii="Times New Roman" w:hAnsi="Times New Roman" w:cs="Times New Roman"/>
          <w:b/>
        </w:rPr>
      </w:pPr>
    </w:p>
    <w:p w14:paraId="17EA509A" w14:textId="77777777" w:rsidR="00771270" w:rsidRDefault="00771270" w:rsidP="00771270">
      <w:pPr>
        <w:pStyle w:val="ConsPlusNormal"/>
        <w:jc w:val="center"/>
        <w:rPr>
          <w:rFonts w:ascii="Times New Roman" w:hAnsi="Times New Roman" w:cs="Times New Roman"/>
          <w:b/>
        </w:rPr>
      </w:pPr>
    </w:p>
    <w:p w14:paraId="1322E98F" w14:textId="77777777" w:rsidR="00771270" w:rsidRDefault="00771270" w:rsidP="00771270">
      <w:pPr>
        <w:pStyle w:val="ConsPlusNormal"/>
        <w:jc w:val="center"/>
        <w:rPr>
          <w:rFonts w:ascii="Times New Roman" w:hAnsi="Times New Roman" w:cs="Times New Roman"/>
          <w:b/>
        </w:rPr>
      </w:pPr>
    </w:p>
    <w:p w14:paraId="3D66BC9C" w14:textId="77777777" w:rsidR="00771270" w:rsidRDefault="00771270" w:rsidP="00771270">
      <w:pPr>
        <w:pStyle w:val="ConsPlusNormal"/>
        <w:jc w:val="center"/>
        <w:rPr>
          <w:rFonts w:ascii="Times New Roman" w:hAnsi="Times New Roman" w:cs="Times New Roman"/>
          <w:b/>
        </w:rPr>
      </w:pPr>
    </w:p>
    <w:p w14:paraId="295E8637" w14:textId="77777777" w:rsidR="00771270" w:rsidRDefault="00771270" w:rsidP="00771270">
      <w:pPr>
        <w:pStyle w:val="ConsPlusNormal"/>
        <w:jc w:val="center"/>
        <w:rPr>
          <w:rFonts w:ascii="Times New Roman" w:hAnsi="Times New Roman" w:cs="Times New Roman"/>
          <w:b/>
        </w:rPr>
      </w:pPr>
    </w:p>
    <w:p w14:paraId="2A4FA1C8" w14:textId="77777777" w:rsidR="00771270" w:rsidRDefault="00771270" w:rsidP="00771270">
      <w:pPr>
        <w:pStyle w:val="ConsPlusNormal"/>
        <w:jc w:val="center"/>
        <w:rPr>
          <w:rFonts w:ascii="Times New Roman" w:hAnsi="Times New Roman" w:cs="Times New Roman"/>
          <w:b/>
        </w:rPr>
      </w:pPr>
    </w:p>
    <w:p w14:paraId="4BFE392B" w14:textId="77777777" w:rsidR="00771270" w:rsidRDefault="00771270" w:rsidP="00771270">
      <w:pPr>
        <w:pStyle w:val="ConsPlusNormal"/>
        <w:jc w:val="center"/>
        <w:rPr>
          <w:rFonts w:ascii="Times New Roman" w:hAnsi="Times New Roman" w:cs="Times New Roman"/>
          <w:b/>
        </w:rPr>
      </w:pPr>
    </w:p>
    <w:p w14:paraId="72E3F358" w14:textId="77777777" w:rsidR="00771270" w:rsidRDefault="00771270" w:rsidP="00771270">
      <w:pPr>
        <w:pStyle w:val="ConsPlusNormal"/>
        <w:jc w:val="center"/>
        <w:rPr>
          <w:rFonts w:ascii="Times New Roman" w:hAnsi="Times New Roman" w:cs="Times New Roman"/>
          <w:b/>
        </w:rPr>
      </w:pPr>
    </w:p>
    <w:p w14:paraId="2DFB772C" w14:textId="77777777" w:rsidR="00771270" w:rsidRDefault="00771270" w:rsidP="00771270">
      <w:pPr>
        <w:pStyle w:val="ConsPlusNormal"/>
        <w:jc w:val="center"/>
        <w:rPr>
          <w:rFonts w:ascii="Times New Roman" w:hAnsi="Times New Roman" w:cs="Times New Roman"/>
          <w:b/>
        </w:rPr>
      </w:pPr>
    </w:p>
    <w:p w14:paraId="2317A4BC" w14:textId="77777777" w:rsidR="00771270" w:rsidRDefault="00771270" w:rsidP="00771270">
      <w:pPr>
        <w:pStyle w:val="ConsPlusNormal"/>
        <w:jc w:val="center"/>
        <w:rPr>
          <w:rFonts w:ascii="Times New Roman" w:hAnsi="Times New Roman" w:cs="Times New Roman"/>
          <w:b/>
        </w:rPr>
      </w:pPr>
    </w:p>
    <w:p w14:paraId="5D177A4A" w14:textId="77777777" w:rsidR="00771270" w:rsidRDefault="00771270" w:rsidP="00771270">
      <w:pPr>
        <w:pStyle w:val="ConsPlusNormal"/>
        <w:jc w:val="center"/>
        <w:rPr>
          <w:rFonts w:ascii="Times New Roman" w:hAnsi="Times New Roman" w:cs="Times New Roman"/>
          <w:b/>
        </w:rPr>
      </w:pPr>
    </w:p>
    <w:p w14:paraId="68BB5959" w14:textId="77777777" w:rsidR="00771270" w:rsidRDefault="00771270" w:rsidP="00771270">
      <w:pPr>
        <w:pStyle w:val="ConsPlusNormal"/>
        <w:jc w:val="center"/>
        <w:rPr>
          <w:rFonts w:ascii="Times New Roman" w:hAnsi="Times New Roman" w:cs="Times New Roman"/>
          <w:b/>
        </w:rPr>
      </w:pPr>
    </w:p>
    <w:p w14:paraId="765F9DD2" w14:textId="77777777" w:rsidR="00771270" w:rsidRPr="00234162" w:rsidRDefault="00771270" w:rsidP="00771270">
      <w:pPr>
        <w:pStyle w:val="ConsPlusNormal"/>
        <w:jc w:val="center"/>
        <w:rPr>
          <w:rFonts w:ascii="Times New Roman" w:hAnsi="Times New Roman" w:cs="Times New Roman"/>
          <w:b/>
        </w:rPr>
      </w:pPr>
      <w:r w:rsidRPr="00234162">
        <w:rPr>
          <w:rFonts w:ascii="Times New Roman" w:hAnsi="Times New Roman" w:cs="Times New Roman"/>
          <w:b/>
        </w:rPr>
        <w:t>5.Сведения о порядке сбора информации и методике расчета показателя муниципальной программы</w:t>
      </w:r>
    </w:p>
    <w:p w14:paraId="4D36701C" w14:textId="77777777" w:rsidR="00771270" w:rsidRPr="00234162" w:rsidRDefault="00771270" w:rsidP="00771270">
      <w:pPr>
        <w:ind w:left="720"/>
        <w:jc w:val="center"/>
        <w:rPr>
          <w:b/>
        </w:rPr>
      </w:pPr>
      <w:r w:rsidRPr="00234162">
        <w:rPr>
          <w:b/>
        </w:rPr>
        <w:t xml:space="preserve"> Комсомольского муниципального района</w:t>
      </w:r>
    </w:p>
    <w:p w14:paraId="3C77AE86" w14:textId="77777777" w:rsidR="00771270" w:rsidRPr="00234162" w:rsidRDefault="00771270" w:rsidP="00771270">
      <w:pPr>
        <w:ind w:left="720"/>
        <w:jc w:val="center"/>
        <w:rPr>
          <w:b/>
        </w:rPr>
      </w:pPr>
      <w:r w:rsidRPr="00234162">
        <w:rPr>
          <w:b/>
        </w:rPr>
        <w:t>«Развитие образования Комсомольского муниципального района»</w:t>
      </w:r>
    </w:p>
    <w:tbl>
      <w:tblPr>
        <w:tblpPr w:leftFromText="180" w:rightFromText="180" w:vertAnchor="text" w:horzAnchor="margin" w:tblpY="77"/>
        <w:tblW w:w="16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7"/>
        <w:gridCol w:w="1965"/>
        <w:gridCol w:w="1134"/>
        <w:gridCol w:w="1295"/>
        <w:gridCol w:w="2058"/>
        <w:gridCol w:w="1559"/>
        <w:gridCol w:w="1843"/>
        <w:gridCol w:w="1134"/>
        <w:gridCol w:w="1608"/>
        <w:gridCol w:w="1134"/>
        <w:gridCol w:w="1701"/>
      </w:tblGrid>
      <w:tr w:rsidR="00771270" w:rsidRPr="00BE218D" w14:paraId="3CAC4633" w14:textId="77777777" w:rsidTr="006F6B15">
        <w:tc>
          <w:tcPr>
            <w:tcW w:w="637" w:type="dxa"/>
          </w:tcPr>
          <w:p w14:paraId="566F280A" w14:textId="77777777" w:rsidR="00771270" w:rsidRDefault="00771270" w:rsidP="006F6B15">
            <w:pPr>
              <w:pStyle w:val="ConsPlusNormal"/>
              <w:rPr>
                <w:rFonts w:ascii="Times New Roman" w:hAnsi="Times New Roman" w:cs="Times New Roman"/>
                <w:sz w:val="22"/>
                <w:szCs w:val="22"/>
              </w:rPr>
            </w:pPr>
          </w:p>
          <w:p w14:paraId="015FEDEA"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p>
          <w:p w14:paraId="5836DB29"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п/п</w:t>
            </w:r>
          </w:p>
        </w:tc>
        <w:tc>
          <w:tcPr>
            <w:tcW w:w="1965" w:type="dxa"/>
          </w:tcPr>
          <w:p w14:paraId="4B8293BB" w14:textId="77777777" w:rsidR="00771270" w:rsidRDefault="00771270" w:rsidP="006F6B15">
            <w:pPr>
              <w:pStyle w:val="ConsPlusNormal"/>
              <w:jc w:val="center"/>
              <w:rPr>
                <w:rFonts w:ascii="Times New Roman" w:hAnsi="Times New Roman" w:cs="Times New Roman"/>
                <w:sz w:val="22"/>
                <w:szCs w:val="22"/>
              </w:rPr>
            </w:pPr>
          </w:p>
          <w:p w14:paraId="6B6A3816" w14:textId="77777777" w:rsidR="00771270" w:rsidRPr="00BE218D" w:rsidRDefault="00771270" w:rsidP="006F6B15">
            <w:pPr>
              <w:pStyle w:val="ConsPlusNormal"/>
              <w:jc w:val="center"/>
              <w:rPr>
                <w:rFonts w:ascii="Times New Roman" w:hAnsi="Times New Roman" w:cs="Times New Roman"/>
                <w:sz w:val="22"/>
                <w:szCs w:val="22"/>
              </w:rPr>
            </w:pPr>
            <w:r w:rsidRPr="00BE218D">
              <w:rPr>
                <w:rFonts w:ascii="Times New Roman" w:hAnsi="Times New Roman" w:cs="Times New Roman"/>
                <w:sz w:val="22"/>
                <w:szCs w:val="22"/>
              </w:rPr>
              <w:t>Наименование показателя</w:t>
            </w:r>
          </w:p>
        </w:tc>
        <w:tc>
          <w:tcPr>
            <w:tcW w:w="1134" w:type="dxa"/>
          </w:tcPr>
          <w:p w14:paraId="64F684F3" w14:textId="77777777" w:rsidR="00771270" w:rsidRDefault="00771270" w:rsidP="006F6B15">
            <w:pPr>
              <w:pStyle w:val="ConsPlusNormal"/>
              <w:jc w:val="center"/>
              <w:rPr>
                <w:rFonts w:ascii="Times New Roman" w:hAnsi="Times New Roman" w:cs="Times New Roman"/>
                <w:sz w:val="22"/>
                <w:szCs w:val="22"/>
              </w:rPr>
            </w:pPr>
          </w:p>
          <w:p w14:paraId="605739EA"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Е</w:t>
            </w:r>
            <w:r w:rsidRPr="00BE218D">
              <w:rPr>
                <w:rFonts w:ascii="Times New Roman" w:hAnsi="Times New Roman" w:cs="Times New Roman"/>
                <w:sz w:val="22"/>
                <w:szCs w:val="22"/>
              </w:rPr>
              <w:t>диница измерения</w:t>
            </w:r>
          </w:p>
        </w:tc>
        <w:tc>
          <w:tcPr>
            <w:tcW w:w="1295" w:type="dxa"/>
          </w:tcPr>
          <w:p w14:paraId="0D55A578" w14:textId="77777777" w:rsidR="00771270" w:rsidRDefault="00771270" w:rsidP="006F6B15">
            <w:pPr>
              <w:pStyle w:val="ConsPlusNormal"/>
              <w:rPr>
                <w:rFonts w:ascii="Times New Roman" w:hAnsi="Times New Roman" w:cs="Times New Roman"/>
                <w:sz w:val="22"/>
                <w:szCs w:val="22"/>
              </w:rPr>
            </w:pPr>
          </w:p>
          <w:p w14:paraId="29B9AFCE"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r w:rsidRPr="00BE218D">
              <w:rPr>
                <w:rFonts w:ascii="Times New Roman" w:hAnsi="Times New Roman" w:cs="Times New Roman"/>
                <w:sz w:val="22"/>
                <w:szCs w:val="22"/>
              </w:rPr>
              <w:t>Временные характеристики показателя</w:t>
            </w:r>
          </w:p>
        </w:tc>
        <w:tc>
          <w:tcPr>
            <w:tcW w:w="2058" w:type="dxa"/>
          </w:tcPr>
          <w:p w14:paraId="539A490D" w14:textId="77777777" w:rsidR="00771270" w:rsidRDefault="00771270" w:rsidP="006F6B15">
            <w:pPr>
              <w:pStyle w:val="ConsPlusNormal"/>
              <w:jc w:val="center"/>
              <w:rPr>
                <w:rFonts w:ascii="Times New Roman" w:hAnsi="Times New Roman" w:cs="Times New Roman"/>
                <w:sz w:val="22"/>
                <w:szCs w:val="22"/>
              </w:rPr>
            </w:pPr>
          </w:p>
          <w:p w14:paraId="60F1620B" w14:textId="77777777" w:rsidR="00771270" w:rsidRPr="00BE218D" w:rsidRDefault="00771270" w:rsidP="006F6B15">
            <w:pPr>
              <w:pStyle w:val="ConsPlusNormal"/>
              <w:jc w:val="center"/>
              <w:rPr>
                <w:rFonts w:ascii="Times New Roman" w:hAnsi="Times New Roman" w:cs="Times New Roman"/>
                <w:sz w:val="22"/>
                <w:szCs w:val="22"/>
              </w:rPr>
            </w:pPr>
            <w:r w:rsidRPr="00BE218D">
              <w:rPr>
                <w:rFonts w:ascii="Times New Roman" w:hAnsi="Times New Roman" w:cs="Times New Roman"/>
                <w:sz w:val="22"/>
                <w:szCs w:val="22"/>
              </w:rPr>
              <w:t>Алгоритм формирования (формула) и методологические пояснения к показателю</w:t>
            </w:r>
          </w:p>
        </w:tc>
        <w:tc>
          <w:tcPr>
            <w:tcW w:w="1559" w:type="dxa"/>
          </w:tcPr>
          <w:p w14:paraId="274B3689" w14:textId="77777777" w:rsidR="00771270" w:rsidRDefault="00771270" w:rsidP="006F6B15">
            <w:pPr>
              <w:pStyle w:val="ConsPlusNormal"/>
              <w:jc w:val="center"/>
              <w:rPr>
                <w:rFonts w:ascii="Times New Roman" w:hAnsi="Times New Roman" w:cs="Times New Roman"/>
                <w:sz w:val="22"/>
                <w:szCs w:val="22"/>
              </w:rPr>
            </w:pPr>
          </w:p>
          <w:p w14:paraId="0B77E6E3" w14:textId="77777777" w:rsidR="00771270" w:rsidRPr="00BE218D" w:rsidRDefault="00771270" w:rsidP="006F6B15">
            <w:pPr>
              <w:pStyle w:val="ConsPlusNormal"/>
              <w:jc w:val="center"/>
              <w:rPr>
                <w:rFonts w:ascii="Times New Roman" w:hAnsi="Times New Roman" w:cs="Times New Roman"/>
                <w:sz w:val="22"/>
                <w:szCs w:val="22"/>
              </w:rPr>
            </w:pPr>
            <w:r w:rsidRPr="00BE218D">
              <w:rPr>
                <w:rFonts w:ascii="Times New Roman" w:hAnsi="Times New Roman" w:cs="Times New Roman"/>
                <w:sz w:val="22"/>
                <w:szCs w:val="22"/>
              </w:rPr>
              <w:t>Базовые показатели (используемые в формуле)</w:t>
            </w:r>
          </w:p>
        </w:tc>
        <w:tc>
          <w:tcPr>
            <w:tcW w:w="1843" w:type="dxa"/>
          </w:tcPr>
          <w:p w14:paraId="11E14006" w14:textId="77777777" w:rsidR="00771270" w:rsidRDefault="00771270" w:rsidP="006F6B15">
            <w:pPr>
              <w:pStyle w:val="ConsPlusNormal"/>
              <w:jc w:val="center"/>
              <w:rPr>
                <w:rFonts w:ascii="Times New Roman" w:hAnsi="Times New Roman" w:cs="Times New Roman"/>
                <w:sz w:val="22"/>
                <w:szCs w:val="22"/>
              </w:rPr>
            </w:pPr>
          </w:p>
          <w:p w14:paraId="0961EA71" w14:textId="77777777" w:rsidR="00771270" w:rsidRPr="00BE218D" w:rsidRDefault="00771270" w:rsidP="006F6B15">
            <w:pPr>
              <w:pStyle w:val="ConsPlusNormal"/>
              <w:rPr>
                <w:rFonts w:ascii="Times New Roman" w:hAnsi="Times New Roman" w:cs="Times New Roman"/>
                <w:sz w:val="22"/>
                <w:szCs w:val="22"/>
              </w:rPr>
            </w:pPr>
            <w:r w:rsidRPr="00BE218D">
              <w:rPr>
                <w:rFonts w:ascii="Times New Roman" w:hAnsi="Times New Roman" w:cs="Times New Roman"/>
                <w:sz w:val="22"/>
                <w:szCs w:val="22"/>
              </w:rPr>
              <w:t>Метод сбора информации</w:t>
            </w:r>
          </w:p>
        </w:tc>
        <w:tc>
          <w:tcPr>
            <w:tcW w:w="1134" w:type="dxa"/>
          </w:tcPr>
          <w:p w14:paraId="0C6BB6BD" w14:textId="77777777" w:rsidR="00771270" w:rsidRDefault="00771270" w:rsidP="006F6B15">
            <w:pPr>
              <w:pStyle w:val="ConsPlusNormal"/>
              <w:jc w:val="center"/>
              <w:rPr>
                <w:rFonts w:ascii="Times New Roman" w:hAnsi="Times New Roman" w:cs="Times New Roman"/>
                <w:sz w:val="22"/>
                <w:szCs w:val="22"/>
              </w:rPr>
            </w:pPr>
          </w:p>
          <w:p w14:paraId="1B4E214B" w14:textId="77777777" w:rsidR="00771270" w:rsidRPr="00BE218D" w:rsidRDefault="00771270" w:rsidP="006F6B15">
            <w:pPr>
              <w:pStyle w:val="ConsPlusNormal"/>
              <w:rPr>
                <w:rFonts w:ascii="Times New Roman" w:hAnsi="Times New Roman" w:cs="Times New Roman"/>
                <w:sz w:val="22"/>
                <w:szCs w:val="22"/>
              </w:rPr>
            </w:pPr>
            <w:r w:rsidRPr="00BE218D">
              <w:rPr>
                <w:rFonts w:ascii="Times New Roman" w:hAnsi="Times New Roman" w:cs="Times New Roman"/>
                <w:sz w:val="22"/>
                <w:szCs w:val="22"/>
              </w:rPr>
              <w:t>Объект и единица наблюдения</w:t>
            </w:r>
          </w:p>
        </w:tc>
        <w:tc>
          <w:tcPr>
            <w:tcW w:w="1608" w:type="dxa"/>
          </w:tcPr>
          <w:p w14:paraId="1F5FE94E" w14:textId="77777777" w:rsidR="00771270" w:rsidRDefault="00771270" w:rsidP="006F6B15">
            <w:pPr>
              <w:pStyle w:val="ConsPlusNormal"/>
              <w:jc w:val="center"/>
              <w:rPr>
                <w:rFonts w:ascii="Times New Roman" w:hAnsi="Times New Roman" w:cs="Times New Roman"/>
                <w:sz w:val="22"/>
                <w:szCs w:val="22"/>
              </w:rPr>
            </w:pPr>
          </w:p>
          <w:p w14:paraId="3D860B82" w14:textId="77777777" w:rsidR="00771270" w:rsidRPr="00BE218D" w:rsidRDefault="00771270" w:rsidP="006F6B15">
            <w:pPr>
              <w:pStyle w:val="ConsPlusNormal"/>
              <w:rPr>
                <w:rFonts w:ascii="Times New Roman" w:hAnsi="Times New Roman" w:cs="Times New Roman"/>
                <w:sz w:val="22"/>
                <w:szCs w:val="22"/>
              </w:rPr>
            </w:pPr>
            <w:r w:rsidRPr="00BE218D">
              <w:rPr>
                <w:rFonts w:ascii="Times New Roman" w:hAnsi="Times New Roman" w:cs="Times New Roman"/>
                <w:sz w:val="22"/>
                <w:szCs w:val="22"/>
              </w:rPr>
              <w:t>Ответственный за сбор данных по показателю</w:t>
            </w:r>
          </w:p>
        </w:tc>
        <w:tc>
          <w:tcPr>
            <w:tcW w:w="1134" w:type="dxa"/>
          </w:tcPr>
          <w:p w14:paraId="5A746094" w14:textId="77777777" w:rsidR="00771270" w:rsidRDefault="00771270" w:rsidP="006F6B15">
            <w:pPr>
              <w:pStyle w:val="ConsPlusNormal"/>
              <w:jc w:val="center"/>
              <w:rPr>
                <w:rFonts w:ascii="Times New Roman" w:hAnsi="Times New Roman" w:cs="Times New Roman"/>
                <w:sz w:val="22"/>
                <w:szCs w:val="22"/>
              </w:rPr>
            </w:pPr>
          </w:p>
          <w:p w14:paraId="3DA9EC40" w14:textId="77777777" w:rsidR="00771270" w:rsidRPr="00BE218D" w:rsidRDefault="00771270" w:rsidP="006F6B15">
            <w:pPr>
              <w:pStyle w:val="ConsPlusNormal"/>
              <w:rPr>
                <w:rFonts w:ascii="Times New Roman" w:hAnsi="Times New Roman" w:cs="Times New Roman"/>
                <w:sz w:val="22"/>
                <w:szCs w:val="22"/>
              </w:rPr>
            </w:pPr>
            <w:r w:rsidRPr="00BE218D">
              <w:rPr>
                <w:rFonts w:ascii="Times New Roman" w:hAnsi="Times New Roman" w:cs="Times New Roman"/>
                <w:sz w:val="22"/>
                <w:szCs w:val="22"/>
              </w:rPr>
              <w:t xml:space="preserve">Реквизиты </w:t>
            </w:r>
            <w:r>
              <w:rPr>
                <w:rFonts w:ascii="Times New Roman" w:hAnsi="Times New Roman" w:cs="Times New Roman"/>
                <w:sz w:val="22"/>
                <w:szCs w:val="22"/>
              </w:rPr>
              <w:t xml:space="preserve">   </w:t>
            </w:r>
            <w:r w:rsidRPr="00BE218D">
              <w:rPr>
                <w:rFonts w:ascii="Times New Roman" w:hAnsi="Times New Roman" w:cs="Times New Roman"/>
                <w:sz w:val="22"/>
                <w:szCs w:val="22"/>
              </w:rPr>
              <w:t>акта</w:t>
            </w:r>
          </w:p>
        </w:tc>
        <w:tc>
          <w:tcPr>
            <w:tcW w:w="1701" w:type="dxa"/>
          </w:tcPr>
          <w:p w14:paraId="3AD92EF6" w14:textId="77777777" w:rsidR="00771270" w:rsidRDefault="00771270" w:rsidP="006F6B15">
            <w:pPr>
              <w:pStyle w:val="ConsPlusNormal"/>
              <w:jc w:val="center"/>
              <w:rPr>
                <w:rFonts w:ascii="Times New Roman" w:hAnsi="Times New Roman" w:cs="Times New Roman"/>
                <w:sz w:val="22"/>
                <w:szCs w:val="22"/>
              </w:rPr>
            </w:pPr>
          </w:p>
          <w:p w14:paraId="38EB79CB" w14:textId="77777777" w:rsidR="00771270" w:rsidRPr="00BE218D" w:rsidRDefault="00771270" w:rsidP="006F6B15">
            <w:pPr>
              <w:pStyle w:val="ConsPlusNormal"/>
              <w:rPr>
                <w:rFonts w:ascii="Times New Roman" w:hAnsi="Times New Roman" w:cs="Times New Roman"/>
                <w:sz w:val="22"/>
                <w:szCs w:val="22"/>
              </w:rPr>
            </w:pPr>
            <w:r w:rsidRPr="00BE218D">
              <w:rPr>
                <w:rFonts w:ascii="Times New Roman" w:hAnsi="Times New Roman" w:cs="Times New Roman"/>
                <w:sz w:val="22"/>
                <w:szCs w:val="22"/>
              </w:rPr>
              <w:t>Срок представления годовой отчетной информации</w:t>
            </w:r>
          </w:p>
        </w:tc>
      </w:tr>
      <w:tr w:rsidR="00771270" w:rsidRPr="00BE218D" w14:paraId="2EA80F7F" w14:textId="77777777" w:rsidTr="006F6B15">
        <w:trPr>
          <w:trHeight w:val="182"/>
        </w:trPr>
        <w:tc>
          <w:tcPr>
            <w:tcW w:w="637" w:type="dxa"/>
          </w:tcPr>
          <w:p w14:paraId="380DEA1F" w14:textId="77777777" w:rsidR="00771270"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t>1</w:t>
            </w:r>
          </w:p>
        </w:tc>
        <w:tc>
          <w:tcPr>
            <w:tcW w:w="1965" w:type="dxa"/>
          </w:tcPr>
          <w:p w14:paraId="08DB67B4" w14:textId="77777777" w:rsidR="00771270"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t>2</w:t>
            </w:r>
          </w:p>
        </w:tc>
        <w:tc>
          <w:tcPr>
            <w:tcW w:w="1134" w:type="dxa"/>
          </w:tcPr>
          <w:p w14:paraId="64261FF5" w14:textId="77777777" w:rsidR="00771270"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t>3</w:t>
            </w:r>
          </w:p>
        </w:tc>
        <w:tc>
          <w:tcPr>
            <w:tcW w:w="1295" w:type="dxa"/>
          </w:tcPr>
          <w:p w14:paraId="25A4E35B" w14:textId="77777777" w:rsidR="00771270"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t>4</w:t>
            </w:r>
          </w:p>
        </w:tc>
        <w:tc>
          <w:tcPr>
            <w:tcW w:w="2058" w:type="dxa"/>
          </w:tcPr>
          <w:p w14:paraId="41B2DC5F"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5</w:t>
            </w:r>
          </w:p>
        </w:tc>
        <w:tc>
          <w:tcPr>
            <w:tcW w:w="1559" w:type="dxa"/>
          </w:tcPr>
          <w:p w14:paraId="05BCF8D7"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6</w:t>
            </w:r>
          </w:p>
        </w:tc>
        <w:tc>
          <w:tcPr>
            <w:tcW w:w="1843" w:type="dxa"/>
          </w:tcPr>
          <w:p w14:paraId="3DA2F8CB"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7</w:t>
            </w:r>
          </w:p>
        </w:tc>
        <w:tc>
          <w:tcPr>
            <w:tcW w:w="1134" w:type="dxa"/>
          </w:tcPr>
          <w:p w14:paraId="302F4F6D"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8</w:t>
            </w:r>
          </w:p>
        </w:tc>
        <w:tc>
          <w:tcPr>
            <w:tcW w:w="1608" w:type="dxa"/>
          </w:tcPr>
          <w:p w14:paraId="2206CD9C"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9</w:t>
            </w:r>
          </w:p>
        </w:tc>
        <w:tc>
          <w:tcPr>
            <w:tcW w:w="1134" w:type="dxa"/>
          </w:tcPr>
          <w:p w14:paraId="7A0A984F"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10</w:t>
            </w:r>
          </w:p>
        </w:tc>
        <w:tc>
          <w:tcPr>
            <w:tcW w:w="1701" w:type="dxa"/>
          </w:tcPr>
          <w:p w14:paraId="03820936"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11</w:t>
            </w:r>
          </w:p>
        </w:tc>
      </w:tr>
      <w:tr w:rsidR="00771270" w:rsidRPr="00BE218D" w14:paraId="7BCAF1D7" w14:textId="77777777" w:rsidTr="006F6B15">
        <w:trPr>
          <w:trHeight w:val="182"/>
        </w:trPr>
        <w:tc>
          <w:tcPr>
            <w:tcW w:w="637" w:type="dxa"/>
          </w:tcPr>
          <w:p w14:paraId="00673B6E" w14:textId="77777777" w:rsidR="00771270"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t>1</w:t>
            </w:r>
          </w:p>
        </w:tc>
        <w:tc>
          <w:tcPr>
            <w:tcW w:w="1965" w:type="dxa"/>
          </w:tcPr>
          <w:p w14:paraId="135F9898"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Количество муниципальных дошкольных образовательных организаций</w:t>
            </w:r>
          </w:p>
        </w:tc>
        <w:tc>
          <w:tcPr>
            <w:tcW w:w="1134" w:type="dxa"/>
          </w:tcPr>
          <w:p w14:paraId="556DCA72"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Ед.</w:t>
            </w:r>
          </w:p>
        </w:tc>
        <w:tc>
          <w:tcPr>
            <w:tcW w:w="1295" w:type="dxa"/>
          </w:tcPr>
          <w:p w14:paraId="6FFC6DB4"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42099331" w14:textId="77777777" w:rsidR="00771270" w:rsidRPr="00177F0F" w:rsidRDefault="00771270" w:rsidP="006F6B15">
            <w:r w:rsidRPr="00BE218D">
              <w:rPr>
                <w:sz w:val="22"/>
                <w:szCs w:val="22"/>
              </w:rPr>
              <w:t xml:space="preserve">Алгоритм формируется исходя из </w:t>
            </w:r>
            <w:r>
              <w:rPr>
                <w:sz w:val="22"/>
                <w:szCs w:val="22"/>
              </w:rPr>
              <w:t>годовой отчетности по ФНС форма 85-К</w:t>
            </w:r>
          </w:p>
        </w:tc>
        <w:tc>
          <w:tcPr>
            <w:tcW w:w="1559" w:type="dxa"/>
          </w:tcPr>
          <w:p w14:paraId="0460A1EF"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Количество муниципальных дошкольных образовательных организаций</w:t>
            </w:r>
          </w:p>
        </w:tc>
        <w:tc>
          <w:tcPr>
            <w:tcW w:w="1843" w:type="dxa"/>
          </w:tcPr>
          <w:p w14:paraId="0A310D38"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Статистический отчет</w:t>
            </w:r>
          </w:p>
        </w:tc>
        <w:tc>
          <w:tcPr>
            <w:tcW w:w="1134" w:type="dxa"/>
          </w:tcPr>
          <w:p w14:paraId="16D4C416"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p w14:paraId="7B732FF1" w14:textId="77777777" w:rsidR="00771270" w:rsidRPr="00BE218D" w:rsidRDefault="00771270" w:rsidP="006F6B15">
            <w:pPr>
              <w:pStyle w:val="ConsPlusNormal"/>
              <w:jc w:val="both"/>
              <w:rPr>
                <w:rFonts w:ascii="Times New Roman" w:hAnsi="Times New Roman" w:cs="Times New Roman"/>
                <w:sz w:val="22"/>
                <w:szCs w:val="22"/>
              </w:rPr>
            </w:pPr>
          </w:p>
        </w:tc>
        <w:tc>
          <w:tcPr>
            <w:tcW w:w="1608" w:type="dxa"/>
          </w:tcPr>
          <w:p w14:paraId="0D033A59"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4FE21D4E" w14:textId="77777777" w:rsidR="00771270" w:rsidRDefault="00771270" w:rsidP="006F6B15">
            <w:pPr>
              <w:pStyle w:val="ConsPlusNormal"/>
              <w:rPr>
                <w:rFonts w:ascii="Times New Roman" w:hAnsi="Times New Roman" w:cs="Times New Roman"/>
                <w:sz w:val="22"/>
                <w:szCs w:val="22"/>
              </w:rPr>
            </w:pPr>
          </w:p>
          <w:p w14:paraId="308B2349" w14:textId="77777777" w:rsidR="00771270" w:rsidRDefault="00771270" w:rsidP="006F6B15">
            <w:pPr>
              <w:pStyle w:val="ConsPlusNormal"/>
              <w:rPr>
                <w:rFonts w:ascii="Times New Roman" w:hAnsi="Times New Roman" w:cs="Times New Roman"/>
                <w:sz w:val="22"/>
                <w:szCs w:val="22"/>
              </w:rPr>
            </w:pPr>
          </w:p>
          <w:p w14:paraId="64D57B36"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r w:rsidRPr="00BE218D">
              <w:rPr>
                <w:rFonts w:ascii="Times New Roman" w:hAnsi="Times New Roman" w:cs="Times New Roman"/>
                <w:sz w:val="22"/>
                <w:szCs w:val="22"/>
              </w:rPr>
              <w:t>-</w:t>
            </w:r>
          </w:p>
        </w:tc>
        <w:tc>
          <w:tcPr>
            <w:tcW w:w="1701" w:type="dxa"/>
          </w:tcPr>
          <w:p w14:paraId="6CE4C2B2" w14:textId="77777777" w:rsidR="00771270" w:rsidRDefault="00771270" w:rsidP="006F6B15">
            <w:pPr>
              <w:pStyle w:val="ConsPlusNormal"/>
              <w:rPr>
                <w:rFonts w:ascii="Times New Roman" w:hAnsi="Times New Roman" w:cs="Times New Roman"/>
                <w:sz w:val="22"/>
                <w:szCs w:val="22"/>
              </w:rPr>
            </w:pPr>
          </w:p>
          <w:p w14:paraId="1F0E1F13"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До 01 марта следующего за отчетным </w:t>
            </w:r>
          </w:p>
        </w:tc>
      </w:tr>
      <w:tr w:rsidR="00771270" w:rsidRPr="00BE218D" w14:paraId="58387191" w14:textId="77777777" w:rsidTr="006F6B15">
        <w:trPr>
          <w:trHeight w:val="182"/>
        </w:trPr>
        <w:tc>
          <w:tcPr>
            <w:tcW w:w="637" w:type="dxa"/>
          </w:tcPr>
          <w:p w14:paraId="33ACD26C" w14:textId="77777777" w:rsidR="00771270"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t>2</w:t>
            </w:r>
          </w:p>
        </w:tc>
        <w:tc>
          <w:tcPr>
            <w:tcW w:w="1965" w:type="dxa"/>
          </w:tcPr>
          <w:p w14:paraId="081142E5"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Количество муниципальных дошкольных образовательных организаций, которым предусмотрен капитальный ремонт</w:t>
            </w:r>
          </w:p>
        </w:tc>
        <w:tc>
          <w:tcPr>
            <w:tcW w:w="1134" w:type="dxa"/>
          </w:tcPr>
          <w:p w14:paraId="193FED83"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Ед.</w:t>
            </w:r>
          </w:p>
        </w:tc>
        <w:tc>
          <w:tcPr>
            <w:tcW w:w="1295" w:type="dxa"/>
          </w:tcPr>
          <w:p w14:paraId="44877569"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1BB0072D" w14:textId="77777777" w:rsidR="00771270" w:rsidRDefault="00771270" w:rsidP="006F6B15">
            <w:pPr>
              <w:pStyle w:val="ConsPlusNormal"/>
              <w:rPr>
                <w:rFonts w:ascii="Times New Roman" w:hAnsi="Times New Roman" w:cs="Times New Roman"/>
                <w:sz w:val="22"/>
                <w:szCs w:val="22"/>
              </w:rPr>
            </w:pPr>
            <w:r w:rsidRPr="00BE218D">
              <w:rPr>
                <w:rFonts w:ascii="Times New Roman" w:hAnsi="Times New Roman" w:cs="Times New Roman"/>
                <w:sz w:val="22"/>
                <w:szCs w:val="22"/>
              </w:rPr>
              <w:t>Алгоритм формируется исходя из</w:t>
            </w:r>
            <w:r>
              <w:rPr>
                <w:rFonts w:ascii="Times New Roman" w:hAnsi="Times New Roman" w:cs="Times New Roman"/>
                <w:sz w:val="22"/>
                <w:szCs w:val="22"/>
              </w:rPr>
              <w:t xml:space="preserve"> Закона Ивановской области</w:t>
            </w:r>
          </w:p>
        </w:tc>
        <w:tc>
          <w:tcPr>
            <w:tcW w:w="1559" w:type="dxa"/>
          </w:tcPr>
          <w:p w14:paraId="4B100E82" w14:textId="77777777" w:rsidR="00771270" w:rsidRDefault="00771270" w:rsidP="006F6B15">
            <w:r w:rsidRPr="00517B7D">
              <w:rPr>
                <w:sz w:val="22"/>
                <w:szCs w:val="22"/>
              </w:rPr>
              <w:t>Количество общеобразовательных организаций</w:t>
            </w:r>
          </w:p>
        </w:tc>
        <w:tc>
          <w:tcPr>
            <w:tcW w:w="1843" w:type="dxa"/>
          </w:tcPr>
          <w:p w14:paraId="42095DCE"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7C6073BC"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Учреждение, электронная форма сбора</w:t>
            </w:r>
          </w:p>
          <w:p w14:paraId="1B44F394" w14:textId="77777777" w:rsidR="00771270" w:rsidRDefault="00771270" w:rsidP="006F6B15">
            <w:pPr>
              <w:pStyle w:val="ConsPlusNormal"/>
              <w:rPr>
                <w:rFonts w:ascii="Times New Roman" w:hAnsi="Times New Roman" w:cs="Times New Roman"/>
                <w:sz w:val="22"/>
                <w:szCs w:val="22"/>
              </w:rPr>
            </w:pPr>
          </w:p>
        </w:tc>
        <w:tc>
          <w:tcPr>
            <w:tcW w:w="1608" w:type="dxa"/>
          </w:tcPr>
          <w:p w14:paraId="3F41270B"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4183A644"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p>
        </w:tc>
        <w:tc>
          <w:tcPr>
            <w:tcW w:w="1701" w:type="dxa"/>
          </w:tcPr>
          <w:p w14:paraId="728E4D4D"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До 01января следующего за отчетным</w:t>
            </w:r>
          </w:p>
        </w:tc>
      </w:tr>
      <w:tr w:rsidR="00771270" w:rsidRPr="00BE218D" w14:paraId="38241D51" w14:textId="77777777" w:rsidTr="006F6B15">
        <w:trPr>
          <w:trHeight w:val="182"/>
        </w:trPr>
        <w:tc>
          <w:tcPr>
            <w:tcW w:w="637" w:type="dxa"/>
          </w:tcPr>
          <w:p w14:paraId="0869A56A" w14:textId="77777777" w:rsidR="00771270"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lastRenderedPageBreak/>
              <w:t>3</w:t>
            </w:r>
          </w:p>
        </w:tc>
        <w:tc>
          <w:tcPr>
            <w:tcW w:w="1965" w:type="dxa"/>
          </w:tcPr>
          <w:p w14:paraId="57FB8FE6"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 xml:space="preserve">Количество муниципальных общеобразовательных организаций </w:t>
            </w:r>
          </w:p>
        </w:tc>
        <w:tc>
          <w:tcPr>
            <w:tcW w:w="1134" w:type="dxa"/>
          </w:tcPr>
          <w:p w14:paraId="68CC53D4"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Ед.</w:t>
            </w:r>
          </w:p>
        </w:tc>
        <w:tc>
          <w:tcPr>
            <w:tcW w:w="1295" w:type="dxa"/>
          </w:tcPr>
          <w:p w14:paraId="01B8CDBA"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29B906A7" w14:textId="77777777" w:rsidR="00771270" w:rsidRDefault="00771270" w:rsidP="006F6B15">
            <w:pPr>
              <w:pStyle w:val="ConsPlusNormal"/>
              <w:rPr>
                <w:rFonts w:ascii="Times New Roman" w:hAnsi="Times New Roman" w:cs="Times New Roman"/>
                <w:sz w:val="22"/>
                <w:szCs w:val="22"/>
              </w:rPr>
            </w:pPr>
            <w:r w:rsidRPr="00BE218D">
              <w:rPr>
                <w:rFonts w:ascii="Times New Roman" w:hAnsi="Times New Roman" w:cs="Times New Roman"/>
                <w:sz w:val="22"/>
                <w:szCs w:val="22"/>
              </w:rPr>
              <w:t>Алгоритм формируется исходя из</w:t>
            </w:r>
            <w:r>
              <w:rPr>
                <w:rFonts w:ascii="Times New Roman" w:hAnsi="Times New Roman" w:cs="Times New Roman"/>
                <w:sz w:val="22"/>
                <w:szCs w:val="22"/>
              </w:rPr>
              <w:t xml:space="preserve"> Закона Ивановской области</w:t>
            </w:r>
          </w:p>
        </w:tc>
        <w:tc>
          <w:tcPr>
            <w:tcW w:w="1559" w:type="dxa"/>
          </w:tcPr>
          <w:p w14:paraId="3A410358" w14:textId="77777777" w:rsidR="00771270" w:rsidRDefault="00771270" w:rsidP="006F6B15">
            <w:r w:rsidRPr="00517B7D">
              <w:rPr>
                <w:sz w:val="22"/>
                <w:szCs w:val="22"/>
              </w:rPr>
              <w:t>Количество общеобразовательных организаций</w:t>
            </w:r>
          </w:p>
        </w:tc>
        <w:tc>
          <w:tcPr>
            <w:tcW w:w="1843" w:type="dxa"/>
          </w:tcPr>
          <w:p w14:paraId="6B2A2D2B"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4C13C188"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p w14:paraId="2CF46270" w14:textId="77777777" w:rsidR="00771270" w:rsidRDefault="00771270" w:rsidP="006F6B15">
            <w:pPr>
              <w:pStyle w:val="ConsPlusNormal"/>
              <w:rPr>
                <w:rFonts w:ascii="Times New Roman" w:hAnsi="Times New Roman" w:cs="Times New Roman"/>
                <w:sz w:val="22"/>
                <w:szCs w:val="22"/>
              </w:rPr>
            </w:pPr>
          </w:p>
        </w:tc>
        <w:tc>
          <w:tcPr>
            <w:tcW w:w="1608" w:type="dxa"/>
          </w:tcPr>
          <w:p w14:paraId="367128F9"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2E3D9A78"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p>
        </w:tc>
        <w:tc>
          <w:tcPr>
            <w:tcW w:w="1701" w:type="dxa"/>
          </w:tcPr>
          <w:p w14:paraId="0C5BC869"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До 01января следующего за отчетным</w:t>
            </w:r>
          </w:p>
        </w:tc>
      </w:tr>
      <w:tr w:rsidR="00771270" w:rsidRPr="00BE218D" w14:paraId="500A2E4A" w14:textId="77777777" w:rsidTr="006F6B15">
        <w:trPr>
          <w:trHeight w:val="2340"/>
        </w:trPr>
        <w:tc>
          <w:tcPr>
            <w:tcW w:w="637" w:type="dxa"/>
          </w:tcPr>
          <w:p w14:paraId="5C85769A" w14:textId="77777777" w:rsidR="00771270"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t>4</w:t>
            </w:r>
          </w:p>
        </w:tc>
        <w:tc>
          <w:tcPr>
            <w:tcW w:w="1965" w:type="dxa"/>
          </w:tcPr>
          <w:p w14:paraId="0723EB68"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 xml:space="preserve">Укрепление материально-технической базы муниципальных образовательных организаций Ивановской области, в том числе: </w:t>
            </w:r>
          </w:p>
        </w:tc>
        <w:tc>
          <w:tcPr>
            <w:tcW w:w="1134" w:type="dxa"/>
          </w:tcPr>
          <w:p w14:paraId="080AB91F"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Ед.</w:t>
            </w:r>
          </w:p>
        </w:tc>
        <w:tc>
          <w:tcPr>
            <w:tcW w:w="1295" w:type="dxa"/>
          </w:tcPr>
          <w:p w14:paraId="1E6C808D"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438C7418" w14:textId="77777777" w:rsidR="00771270" w:rsidRDefault="00771270" w:rsidP="006F6B15">
            <w:pPr>
              <w:pStyle w:val="ConsPlusNormal"/>
              <w:rPr>
                <w:rFonts w:ascii="Times New Roman" w:hAnsi="Times New Roman" w:cs="Times New Roman"/>
                <w:sz w:val="22"/>
                <w:szCs w:val="22"/>
              </w:rPr>
            </w:pPr>
            <w:r w:rsidRPr="00BE218D">
              <w:rPr>
                <w:rFonts w:ascii="Times New Roman" w:hAnsi="Times New Roman" w:cs="Times New Roman"/>
                <w:sz w:val="22"/>
                <w:szCs w:val="22"/>
              </w:rPr>
              <w:t>Алгоритм формируется исходя из</w:t>
            </w:r>
            <w:r>
              <w:rPr>
                <w:rFonts w:ascii="Times New Roman" w:hAnsi="Times New Roman" w:cs="Times New Roman"/>
                <w:sz w:val="22"/>
                <w:szCs w:val="22"/>
              </w:rPr>
              <w:t xml:space="preserve"> Закона Ивановской области</w:t>
            </w:r>
          </w:p>
        </w:tc>
        <w:tc>
          <w:tcPr>
            <w:tcW w:w="1559" w:type="dxa"/>
          </w:tcPr>
          <w:p w14:paraId="7E4E9282" w14:textId="77777777" w:rsidR="00771270" w:rsidRDefault="00771270" w:rsidP="006F6B15">
            <w:r w:rsidRPr="00517B7D">
              <w:rPr>
                <w:sz w:val="22"/>
                <w:szCs w:val="22"/>
              </w:rPr>
              <w:t>Количество общеобразовательных организаций</w:t>
            </w:r>
          </w:p>
        </w:tc>
        <w:tc>
          <w:tcPr>
            <w:tcW w:w="1843" w:type="dxa"/>
          </w:tcPr>
          <w:p w14:paraId="2757849B"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6387000E"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p w14:paraId="4D19F971" w14:textId="77777777" w:rsidR="00771270" w:rsidRDefault="00771270" w:rsidP="006F6B15">
            <w:pPr>
              <w:pStyle w:val="ConsPlusNormal"/>
              <w:rPr>
                <w:rFonts w:ascii="Times New Roman" w:hAnsi="Times New Roman" w:cs="Times New Roman"/>
                <w:sz w:val="22"/>
                <w:szCs w:val="22"/>
              </w:rPr>
            </w:pPr>
          </w:p>
        </w:tc>
        <w:tc>
          <w:tcPr>
            <w:tcW w:w="1608" w:type="dxa"/>
          </w:tcPr>
          <w:p w14:paraId="78835484"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614E3E71"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p>
        </w:tc>
        <w:tc>
          <w:tcPr>
            <w:tcW w:w="1701" w:type="dxa"/>
          </w:tcPr>
          <w:p w14:paraId="11BE63DF"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До 01января следующего за отчетным</w:t>
            </w:r>
          </w:p>
        </w:tc>
      </w:tr>
      <w:tr w:rsidR="00771270" w:rsidRPr="00BE218D" w14:paraId="36349789" w14:textId="77777777" w:rsidTr="006F6B15">
        <w:trPr>
          <w:trHeight w:val="1903"/>
        </w:trPr>
        <w:tc>
          <w:tcPr>
            <w:tcW w:w="637" w:type="dxa"/>
          </w:tcPr>
          <w:p w14:paraId="319EA347" w14:textId="77777777" w:rsidR="00771270" w:rsidRDefault="00771270" w:rsidP="006F6B15">
            <w:pPr>
              <w:pStyle w:val="ConsPlusNormal"/>
              <w:jc w:val="center"/>
              <w:rPr>
                <w:rFonts w:ascii="Times New Roman" w:hAnsi="Times New Roman" w:cs="Times New Roman"/>
                <w:sz w:val="22"/>
                <w:szCs w:val="22"/>
              </w:rPr>
            </w:pPr>
          </w:p>
          <w:p w14:paraId="2DEA9ED4" w14:textId="77777777" w:rsidR="00771270" w:rsidRPr="006A58D2" w:rsidRDefault="00771270" w:rsidP="006F6B15"/>
          <w:p w14:paraId="1CDC0229" w14:textId="77777777" w:rsidR="00771270" w:rsidRPr="006A58D2" w:rsidRDefault="00771270" w:rsidP="006F6B15"/>
          <w:p w14:paraId="3F4B9BE3" w14:textId="77777777" w:rsidR="00771270" w:rsidRDefault="00771270" w:rsidP="006F6B15"/>
          <w:p w14:paraId="52A827C2" w14:textId="77777777" w:rsidR="00771270" w:rsidRPr="006A58D2" w:rsidRDefault="00771270" w:rsidP="006F6B15">
            <w:r>
              <w:t>4.1</w:t>
            </w:r>
          </w:p>
        </w:tc>
        <w:tc>
          <w:tcPr>
            <w:tcW w:w="1965" w:type="dxa"/>
          </w:tcPr>
          <w:p w14:paraId="180A2495"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Муниципальное казенное дошкольное образовательное учреждение детский сад №1 «Радуга» укрепление материально-технической базы</w:t>
            </w:r>
          </w:p>
        </w:tc>
        <w:tc>
          <w:tcPr>
            <w:tcW w:w="1134" w:type="dxa"/>
          </w:tcPr>
          <w:p w14:paraId="582A1935"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Ед.</w:t>
            </w:r>
          </w:p>
        </w:tc>
        <w:tc>
          <w:tcPr>
            <w:tcW w:w="1295" w:type="dxa"/>
          </w:tcPr>
          <w:p w14:paraId="6215DF1E"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7C1D6C12" w14:textId="77777777" w:rsidR="00771270" w:rsidRDefault="00771270" w:rsidP="006F6B15">
            <w:r w:rsidRPr="0073445E">
              <w:rPr>
                <w:sz w:val="22"/>
                <w:szCs w:val="22"/>
              </w:rPr>
              <w:t>Алгоритм формируется исходя из Закона Ивановской области</w:t>
            </w:r>
          </w:p>
        </w:tc>
        <w:tc>
          <w:tcPr>
            <w:tcW w:w="1559" w:type="dxa"/>
          </w:tcPr>
          <w:p w14:paraId="0FC7D724" w14:textId="77777777" w:rsidR="00771270" w:rsidRDefault="00771270" w:rsidP="006F6B15">
            <w:r w:rsidRPr="00153634">
              <w:rPr>
                <w:sz w:val="22"/>
                <w:szCs w:val="22"/>
              </w:rPr>
              <w:t>Количество общеобразовательных организаций</w:t>
            </w:r>
          </w:p>
        </w:tc>
        <w:tc>
          <w:tcPr>
            <w:tcW w:w="1843" w:type="dxa"/>
          </w:tcPr>
          <w:p w14:paraId="00954970"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7A2EFA7E"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Учреждение, электронная форма сбора</w:t>
            </w:r>
          </w:p>
          <w:p w14:paraId="774CA570" w14:textId="77777777" w:rsidR="00771270" w:rsidRDefault="00771270" w:rsidP="006F6B15">
            <w:pPr>
              <w:pStyle w:val="ConsPlusNormal"/>
              <w:rPr>
                <w:rFonts w:ascii="Times New Roman" w:hAnsi="Times New Roman" w:cs="Times New Roman"/>
                <w:sz w:val="22"/>
                <w:szCs w:val="22"/>
              </w:rPr>
            </w:pPr>
          </w:p>
        </w:tc>
        <w:tc>
          <w:tcPr>
            <w:tcW w:w="1608" w:type="dxa"/>
          </w:tcPr>
          <w:p w14:paraId="5273B432"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3BD4BB67"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p>
        </w:tc>
        <w:tc>
          <w:tcPr>
            <w:tcW w:w="1701" w:type="dxa"/>
          </w:tcPr>
          <w:p w14:paraId="6B264511"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До 01января следующего за отчетным</w:t>
            </w:r>
          </w:p>
        </w:tc>
      </w:tr>
      <w:tr w:rsidR="00771270" w:rsidRPr="00BE218D" w14:paraId="1B43BCA9" w14:textId="77777777" w:rsidTr="006F6B15">
        <w:trPr>
          <w:trHeight w:val="1903"/>
        </w:trPr>
        <w:tc>
          <w:tcPr>
            <w:tcW w:w="637" w:type="dxa"/>
          </w:tcPr>
          <w:p w14:paraId="1AA62E13" w14:textId="77777777" w:rsidR="00771270"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lastRenderedPageBreak/>
              <w:t>34.2</w:t>
            </w:r>
          </w:p>
        </w:tc>
        <w:tc>
          <w:tcPr>
            <w:tcW w:w="1965" w:type="dxa"/>
          </w:tcPr>
          <w:p w14:paraId="7442576E"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Муниципальное казенное общеобразовательное учреждение Октябрьская основная школа, текущий ремонт кровли</w:t>
            </w:r>
          </w:p>
        </w:tc>
        <w:tc>
          <w:tcPr>
            <w:tcW w:w="1134" w:type="dxa"/>
          </w:tcPr>
          <w:p w14:paraId="30211092"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Ед.</w:t>
            </w:r>
          </w:p>
        </w:tc>
        <w:tc>
          <w:tcPr>
            <w:tcW w:w="1295" w:type="dxa"/>
          </w:tcPr>
          <w:p w14:paraId="7F858362"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400E3858" w14:textId="77777777" w:rsidR="00771270" w:rsidRDefault="00771270" w:rsidP="006F6B15">
            <w:r w:rsidRPr="0073445E">
              <w:rPr>
                <w:sz w:val="22"/>
                <w:szCs w:val="22"/>
              </w:rPr>
              <w:t>Алгоритм формируется исходя из Закона Ивановской области</w:t>
            </w:r>
          </w:p>
        </w:tc>
        <w:tc>
          <w:tcPr>
            <w:tcW w:w="1559" w:type="dxa"/>
          </w:tcPr>
          <w:p w14:paraId="7C94579D" w14:textId="77777777" w:rsidR="00771270" w:rsidRDefault="00771270" w:rsidP="006F6B15">
            <w:r w:rsidRPr="00153634">
              <w:rPr>
                <w:sz w:val="22"/>
                <w:szCs w:val="22"/>
              </w:rPr>
              <w:t>Количество общеобразовательных организаций</w:t>
            </w:r>
          </w:p>
        </w:tc>
        <w:tc>
          <w:tcPr>
            <w:tcW w:w="1843" w:type="dxa"/>
          </w:tcPr>
          <w:p w14:paraId="61F22575"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2193EA6C"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p w14:paraId="429500CF" w14:textId="77777777" w:rsidR="00771270" w:rsidRDefault="00771270" w:rsidP="006F6B15">
            <w:pPr>
              <w:pStyle w:val="ConsPlusNormal"/>
              <w:rPr>
                <w:rFonts w:ascii="Times New Roman" w:hAnsi="Times New Roman" w:cs="Times New Roman"/>
                <w:sz w:val="22"/>
                <w:szCs w:val="22"/>
              </w:rPr>
            </w:pPr>
          </w:p>
        </w:tc>
        <w:tc>
          <w:tcPr>
            <w:tcW w:w="1608" w:type="dxa"/>
          </w:tcPr>
          <w:p w14:paraId="694CDB4A"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44859AC5"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p>
        </w:tc>
        <w:tc>
          <w:tcPr>
            <w:tcW w:w="1701" w:type="dxa"/>
          </w:tcPr>
          <w:p w14:paraId="548F5F31"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До 01января следующего за отчетным</w:t>
            </w:r>
          </w:p>
        </w:tc>
      </w:tr>
      <w:tr w:rsidR="00771270" w:rsidRPr="00BE218D" w14:paraId="2E2C308F" w14:textId="77777777" w:rsidTr="006F6B15">
        <w:trPr>
          <w:trHeight w:val="1903"/>
        </w:trPr>
        <w:tc>
          <w:tcPr>
            <w:tcW w:w="637" w:type="dxa"/>
          </w:tcPr>
          <w:p w14:paraId="10A95B6A" w14:textId="77777777" w:rsidR="00771270"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t>44.3</w:t>
            </w:r>
          </w:p>
        </w:tc>
        <w:tc>
          <w:tcPr>
            <w:tcW w:w="1965" w:type="dxa"/>
          </w:tcPr>
          <w:p w14:paraId="4C24B7F1"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Устройство детской спортивной площадки, благоустройство территории, приобретение спортивного оборудования и инвентаря МКДОУ д/с №7 «Ромашка»</w:t>
            </w:r>
          </w:p>
        </w:tc>
        <w:tc>
          <w:tcPr>
            <w:tcW w:w="1134" w:type="dxa"/>
          </w:tcPr>
          <w:p w14:paraId="37B16880"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Ед.</w:t>
            </w:r>
          </w:p>
        </w:tc>
        <w:tc>
          <w:tcPr>
            <w:tcW w:w="1295" w:type="dxa"/>
          </w:tcPr>
          <w:p w14:paraId="2C02C913"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01E897D3" w14:textId="77777777" w:rsidR="00771270" w:rsidRDefault="00771270" w:rsidP="006F6B15">
            <w:r w:rsidRPr="0073445E">
              <w:rPr>
                <w:sz w:val="22"/>
                <w:szCs w:val="22"/>
              </w:rPr>
              <w:t>Алгоритм формируется исходя из Закона Ивановской области</w:t>
            </w:r>
          </w:p>
        </w:tc>
        <w:tc>
          <w:tcPr>
            <w:tcW w:w="1559" w:type="dxa"/>
          </w:tcPr>
          <w:p w14:paraId="53153CCA" w14:textId="77777777" w:rsidR="00771270" w:rsidRDefault="00771270" w:rsidP="006F6B15">
            <w:r w:rsidRPr="00153634">
              <w:rPr>
                <w:sz w:val="22"/>
                <w:szCs w:val="22"/>
              </w:rPr>
              <w:t>Количество общеобразовательных организаций</w:t>
            </w:r>
          </w:p>
        </w:tc>
        <w:tc>
          <w:tcPr>
            <w:tcW w:w="1843" w:type="dxa"/>
          </w:tcPr>
          <w:p w14:paraId="70C9E1A1"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0BE1E2F0"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p w14:paraId="73CBD7FE" w14:textId="77777777" w:rsidR="00771270" w:rsidRDefault="00771270" w:rsidP="006F6B15">
            <w:pPr>
              <w:pStyle w:val="ConsPlusNormal"/>
              <w:rPr>
                <w:rFonts w:ascii="Times New Roman" w:hAnsi="Times New Roman" w:cs="Times New Roman"/>
                <w:sz w:val="22"/>
                <w:szCs w:val="22"/>
              </w:rPr>
            </w:pPr>
          </w:p>
        </w:tc>
        <w:tc>
          <w:tcPr>
            <w:tcW w:w="1608" w:type="dxa"/>
          </w:tcPr>
          <w:p w14:paraId="6E2A1E10"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60D03024"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p>
        </w:tc>
        <w:tc>
          <w:tcPr>
            <w:tcW w:w="1701" w:type="dxa"/>
          </w:tcPr>
          <w:p w14:paraId="2DD3B750"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До 01января следующего за отчетным</w:t>
            </w:r>
          </w:p>
        </w:tc>
      </w:tr>
      <w:tr w:rsidR="00771270" w:rsidRPr="00BE218D" w14:paraId="5CC9BDF6" w14:textId="77777777" w:rsidTr="006F6B15">
        <w:trPr>
          <w:trHeight w:val="1903"/>
        </w:trPr>
        <w:tc>
          <w:tcPr>
            <w:tcW w:w="637" w:type="dxa"/>
          </w:tcPr>
          <w:p w14:paraId="704FB623" w14:textId="77777777" w:rsidR="00771270" w:rsidRDefault="00771270" w:rsidP="006F6B15">
            <w:pPr>
              <w:pStyle w:val="ConsPlusNormal"/>
              <w:jc w:val="center"/>
              <w:rPr>
                <w:rFonts w:ascii="Times New Roman" w:hAnsi="Times New Roman" w:cs="Times New Roman"/>
                <w:sz w:val="22"/>
                <w:szCs w:val="22"/>
              </w:rPr>
            </w:pPr>
            <w:r>
              <w:rPr>
                <w:rFonts w:ascii="Times New Roman" w:hAnsi="Times New Roman" w:cs="Times New Roman"/>
                <w:sz w:val="22"/>
                <w:szCs w:val="22"/>
              </w:rPr>
              <w:t>44.4</w:t>
            </w:r>
          </w:p>
        </w:tc>
        <w:tc>
          <w:tcPr>
            <w:tcW w:w="1965" w:type="dxa"/>
          </w:tcPr>
          <w:p w14:paraId="3D0B54E6"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 xml:space="preserve">Благоустройство территории МКОУ </w:t>
            </w:r>
            <w:proofErr w:type="spellStart"/>
            <w:r w:rsidRPr="00962482">
              <w:rPr>
                <w:rFonts w:ascii="Times New Roman" w:hAnsi="Times New Roman" w:cs="Times New Roman"/>
                <w:sz w:val="22"/>
                <w:szCs w:val="22"/>
              </w:rPr>
              <w:t>Комсомолькая</w:t>
            </w:r>
            <w:proofErr w:type="spellEnd"/>
            <w:r w:rsidRPr="00962482">
              <w:rPr>
                <w:rFonts w:ascii="Times New Roman" w:hAnsi="Times New Roman" w:cs="Times New Roman"/>
                <w:sz w:val="22"/>
                <w:szCs w:val="22"/>
              </w:rPr>
              <w:t xml:space="preserve"> </w:t>
            </w:r>
            <w:r w:rsidRPr="00647612">
              <w:rPr>
                <w:rFonts w:ascii="Times New Roman" w:hAnsi="Times New Roman" w:cs="Times New Roman"/>
                <w:sz w:val="22"/>
                <w:szCs w:val="22"/>
              </w:rPr>
              <w:t>СШ№1</w:t>
            </w:r>
            <w:r>
              <w:rPr>
                <w:rFonts w:ascii="Times New Roman" w:hAnsi="Times New Roman" w:cs="Times New Roman"/>
                <w:sz w:val="22"/>
                <w:szCs w:val="22"/>
              </w:rPr>
              <w:t>МКОУ</w:t>
            </w:r>
            <w:r w:rsidRPr="00647612">
              <w:rPr>
                <w:rFonts w:ascii="Times New Roman" w:hAnsi="Times New Roman" w:cs="Times New Roman"/>
                <w:sz w:val="22"/>
                <w:szCs w:val="22"/>
              </w:rPr>
              <w:t xml:space="preserve"> Комсомольская СШ№</w:t>
            </w:r>
            <w:proofErr w:type="gramStart"/>
            <w:r w:rsidRPr="00647612">
              <w:rPr>
                <w:rFonts w:ascii="Times New Roman" w:hAnsi="Times New Roman" w:cs="Times New Roman"/>
                <w:sz w:val="22"/>
                <w:szCs w:val="22"/>
              </w:rPr>
              <w:t>2,приобретение</w:t>
            </w:r>
            <w:proofErr w:type="gramEnd"/>
            <w:r w:rsidRPr="00647612">
              <w:rPr>
                <w:rFonts w:ascii="Times New Roman" w:hAnsi="Times New Roman" w:cs="Times New Roman"/>
                <w:sz w:val="22"/>
                <w:szCs w:val="22"/>
              </w:rPr>
              <w:t xml:space="preserve"> оборудования и малых архитектурных форм </w:t>
            </w:r>
          </w:p>
        </w:tc>
        <w:tc>
          <w:tcPr>
            <w:tcW w:w="1134" w:type="dxa"/>
          </w:tcPr>
          <w:p w14:paraId="76C4E2E1"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Ед.</w:t>
            </w:r>
          </w:p>
        </w:tc>
        <w:tc>
          <w:tcPr>
            <w:tcW w:w="1295" w:type="dxa"/>
          </w:tcPr>
          <w:p w14:paraId="7A40BE15"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20C91EA5" w14:textId="77777777" w:rsidR="00771270" w:rsidRDefault="00771270" w:rsidP="006F6B15">
            <w:r w:rsidRPr="0073445E">
              <w:rPr>
                <w:sz w:val="22"/>
                <w:szCs w:val="22"/>
              </w:rPr>
              <w:t>Алгоритм формируется исходя из Закона Ивановской области</w:t>
            </w:r>
          </w:p>
        </w:tc>
        <w:tc>
          <w:tcPr>
            <w:tcW w:w="1559" w:type="dxa"/>
          </w:tcPr>
          <w:p w14:paraId="5EA972E3" w14:textId="77777777" w:rsidR="00771270" w:rsidRDefault="00771270" w:rsidP="006F6B15">
            <w:r w:rsidRPr="00153634">
              <w:rPr>
                <w:sz w:val="22"/>
                <w:szCs w:val="22"/>
              </w:rPr>
              <w:t>Количество общеобразовательных организаций</w:t>
            </w:r>
          </w:p>
        </w:tc>
        <w:tc>
          <w:tcPr>
            <w:tcW w:w="1843" w:type="dxa"/>
          </w:tcPr>
          <w:p w14:paraId="25A94B3A"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6AB7C4F6"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p w14:paraId="270C09DB" w14:textId="77777777" w:rsidR="00771270" w:rsidRDefault="00771270" w:rsidP="006F6B15">
            <w:pPr>
              <w:pStyle w:val="ConsPlusNormal"/>
              <w:rPr>
                <w:rFonts w:ascii="Times New Roman" w:hAnsi="Times New Roman" w:cs="Times New Roman"/>
                <w:sz w:val="22"/>
                <w:szCs w:val="22"/>
              </w:rPr>
            </w:pPr>
          </w:p>
        </w:tc>
        <w:tc>
          <w:tcPr>
            <w:tcW w:w="1608" w:type="dxa"/>
          </w:tcPr>
          <w:p w14:paraId="13E2CD09"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7EE087C4"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p>
        </w:tc>
        <w:tc>
          <w:tcPr>
            <w:tcW w:w="1701" w:type="dxa"/>
          </w:tcPr>
          <w:p w14:paraId="06C55E92"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До 01января следующего за отчетным</w:t>
            </w:r>
          </w:p>
        </w:tc>
      </w:tr>
      <w:tr w:rsidR="00771270" w:rsidRPr="00BE218D" w14:paraId="3A53CF28" w14:textId="77777777" w:rsidTr="006F6B15">
        <w:trPr>
          <w:trHeight w:val="1903"/>
        </w:trPr>
        <w:tc>
          <w:tcPr>
            <w:tcW w:w="637" w:type="dxa"/>
          </w:tcPr>
          <w:p w14:paraId="428965AD" w14:textId="77777777" w:rsidR="00771270" w:rsidRDefault="00771270" w:rsidP="006F6B15">
            <w:pPr>
              <w:pStyle w:val="ConsPlusNormal"/>
              <w:jc w:val="center"/>
              <w:rPr>
                <w:rFonts w:ascii="Times New Roman" w:hAnsi="Times New Roman" w:cs="Times New Roman"/>
                <w:sz w:val="22"/>
                <w:szCs w:val="22"/>
              </w:rPr>
            </w:pPr>
          </w:p>
          <w:p w14:paraId="2C0E797D" w14:textId="77777777" w:rsidR="00771270" w:rsidRPr="002305C6" w:rsidRDefault="00771270" w:rsidP="006F6B15">
            <w:r>
              <w:t>4.5</w:t>
            </w:r>
          </w:p>
        </w:tc>
        <w:tc>
          <w:tcPr>
            <w:tcW w:w="1965" w:type="dxa"/>
          </w:tcPr>
          <w:p w14:paraId="42576981" w14:textId="77777777" w:rsidR="00771270" w:rsidRPr="00962482"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Текущий ремонт фасада здания «комсомольская СШ№2</w:t>
            </w:r>
          </w:p>
        </w:tc>
        <w:tc>
          <w:tcPr>
            <w:tcW w:w="1134" w:type="dxa"/>
          </w:tcPr>
          <w:p w14:paraId="2E776370"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Ед.</w:t>
            </w:r>
          </w:p>
        </w:tc>
        <w:tc>
          <w:tcPr>
            <w:tcW w:w="1295" w:type="dxa"/>
          </w:tcPr>
          <w:p w14:paraId="352E96E8"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5760063D" w14:textId="77777777" w:rsidR="00771270" w:rsidRDefault="00771270" w:rsidP="006F6B15">
            <w:r w:rsidRPr="0073445E">
              <w:rPr>
                <w:sz w:val="22"/>
                <w:szCs w:val="22"/>
              </w:rPr>
              <w:t>Алгоритм формируется исходя из Закона Ивановской области</w:t>
            </w:r>
          </w:p>
        </w:tc>
        <w:tc>
          <w:tcPr>
            <w:tcW w:w="1559" w:type="dxa"/>
          </w:tcPr>
          <w:p w14:paraId="19DC48B3" w14:textId="77777777" w:rsidR="00771270" w:rsidRDefault="00771270" w:rsidP="006F6B15">
            <w:r w:rsidRPr="00153634">
              <w:rPr>
                <w:sz w:val="22"/>
                <w:szCs w:val="22"/>
              </w:rPr>
              <w:t>Количество общеобразовательных организаций</w:t>
            </w:r>
          </w:p>
        </w:tc>
        <w:tc>
          <w:tcPr>
            <w:tcW w:w="1843" w:type="dxa"/>
          </w:tcPr>
          <w:p w14:paraId="32DDBC24"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7F8784FF"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p w14:paraId="0D061543" w14:textId="77777777" w:rsidR="00771270" w:rsidRDefault="00771270" w:rsidP="006F6B15">
            <w:pPr>
              <w:pStyle w:val="ConsPlusNormal"/>
              <w:rPr>
                <w:rFonts w:ascii="Times New Roman" w:hAnsi="Times New Roman" w:cs="Times New Roman"/>
                <w:sz w:val="22"/>
                <w:szCs w:val="22"/>
              </w:rPr>
            </w:pPr>
          </w:p>
        </w:tc>
        <w:tc>
          <w:tcPr>
            <w:tcW w:w="1608" w:type="dxa"/>
          </w:tcPr>
          <w:p w14:paraId="3D6A7119"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3781AA0B"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p>
        </w:tc>
        <w:tc>
          <w:tcPr>
            <w:tcW w:w="1701" w:type="dxa"/>
          </w:tcPr>
          <w:p w14:paraId="0465394C"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До 01января следующего за отчетным</w:t>
            </w:r>
          </w:p>
        </w:tc>
      </w:tr>
      <w:tr w:rsidR="00771270" w:rsidRPr="00BE218D" w14:paraId="408FADF0" w14:textId="77777777" w:rsidTr="006F6B15">
        <w:trPr>
          <w:trHeight w:val="1678"/>
        </w:trPr>
        <w:tc>
          <w:tcPr>
            <w:tcW w:w="637" w:type="dxa"/>
          </w:tcPr>
          <w:p w14:paraId="3C3F145D" w14:textId="77777777" w:rsidR="00771270" w:rsidRPr="00BE218D" w:rsidRDefault="00771270" w:rsidP="006F6B15">
            <w:pPr>
              <w:pStyle w:val="ConsPlusNormal"/>
              <w:tabs>
                <w:tab w:val="right" w:pos="238"/>
                <w:tab w:val="center" w:pos="479"/>
              </w:tabs>
              <w:rPr>
                <w:rFonts w:ascii="Times New Roman" w:hAnsi="Times New Roman" w:cs="Times New Roman"/>
                <w:sz w:val="22"/>
                <w:szCs w:val="22"/>
              </w:rPr>
            </w:pPr>
            <w:r>
              <w:rPr>
                <w:rFonts w:ascii="Times New Roman" w:hAnsi="Times New Roman" w:cs="Times New Roman"/>
                <w:sz w:val="22"/>
                <w:szCs w:val="22"/>
              </w:rPr>
              <w:t>1</w:t>
            </w:r>
            <w:r w:rsidRPr="00BE218D">
              <w:rPr>
                <w:rFonts w:ascii="Times New Roman" w:hAnsi="Times New Roman" w:cs="Times New Roman"/>
                <w:sz w:val="22"/>
                <w:szCs w:val="22"/>
              </w:rPr>
              <w:tab/>
            </w:r>
            <w:r>
              <w:rPr>
                <w:rFonts w:ascii="Times New Roman" w:hAnsi="Times New Roman" w:cs="Times New Roman"/>
                <w:sz w:val="22"/>
                <w:szCs w:val="22"/>
              </w:rPr>
              <w:t>5</w:t>
            </w:r>
          </w:p>
        </w:tc>
        <w:tc>
          <w:tcPr>
            <w:tcW w:w="1965" w:type="dxa"/>
          </w:tcPr>
          <w:p w14:paraId="5AFCFDAA" w14:textId="77777777" w:rsidR="00771270" w:rsidRPr="00962482" w:rsidRDefault="00771270" w:rsidP="006F6B15">
            <w:pPr>
              <w:pStyle w:val="ConsPlusNormal"/>
              <w:rPr>
                <w:rFonts w:ascii="Times New Roman" w:hAnsi="Times New Roman" w:cs="Times New Roman"/>
                <w:sz w:val="22"/>
                <w:szCs w:val="22"/>
              </w:rPr>
            </w:pPr>
          </w:p>
          <w:p w14:paraId="369C4058"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Численность детей обучающихся в дошкольных учреждениях</w:t>
            </w:r>
          </w:p>
        </w:tc>
        <w:tc>
          <w:tcPr>
            <w:tcW w:w="1134" w:type="dxa"/>
          </w:tcPr>
          <w:p w14:paraId="235D44CA" w14:textId="77777777" w:rsidR="00771270" w:rsidRPr="00962482" w:rsidRDefault="00771270" w:rsidP="006F6B15">
            <w:pPr>
              <w:pStyle w:val="ConsPlusNormal"/>
              <w:jc w:val="both"/>
              <w:rPr>
                <w:rFonts w:ascii="Times New Roman" w:hAnsi="Times New Roman" w:cs="Times New Roman"/>
                <w:sz w:val="22"/>
                <w:szCs w:val="22"/>
              </w:rPr>
            </w:pPr>
          </w:p>
          <w:p w14:paraId="4C24C489"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 xml:space="preserve">  Чел.</w:t>
            </w:r>
          </w:p>
          <w:p w14:paraId="39949CBA" w14:textId="77777777" w:rsidR="00771270" w:rsidRPr="00962482" w:rsidRDefault="00771270" w:rsidP="006F6B15">
            <w:pPr>
              <w:pStyle w:val="ConsPlusNormal"/>
              <w:jc w:val="both"/>
              <w:rPr>
                <w:rFonts w:ascii="Times New Roman" w:hAnsi="Times New Roman" w:cs="Times New Roman"/>
                <w:sz w:val="22"/>
                <w:szCs w:val="22"/>
              </w:rPr>
            </w:pPr>
          </w:p>
        </w:tc>
        <w:tc>
          <w:tcPr>
            <w:tcW w:w="1295" w:type="dxa"/>
          </w:tcPr>
          <w:p w14:paraId="154D6710" w14:textId="77777777" w:rsidR="00771270" w:rsidRPr="00962482" w:rsidRDefault="00771270" w:rsidP="006F6B15">
            <w:pPr>
              <w:pStyle w:val="ConsPlusNormal"/>
              <w:jc w:val="both"/>
              <w:rPr>
                <w:rFonts w:ascii="Times New Roman" w:hAnsi="Times New Roman" w:cs="Times New Roman"/>
                <w:sz w:val="22"/>
                <w:szCs w:val="22"/>
              </w:rPr>
            </w:pPr>
          </w:p>
          <w:p w14:paraId="55777BF8"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Годовая</w:t>
            </w:r>
          </w:p>
        </w:tc>
        <w:tc>
          <w:tcPr>
            <w:tcW w:w="2058" w:type="dxa"/>
          </w:tcPr>
          <w:p w14:paraId="63DBCAE8" w14:textId="77777777" w:rsidR="00771270" w:rsidRPr="00962482" w:rsidRDefault="00771270" w:rsidP="006F6B15">
            <w:pPr>
              <w:pStyle w:val="ConsPlusNormal"/>
              <w:jc w:val="both"/>
              <w:rPr>
                <w:rFonts w:ascii="Times New Roman" w:hAnsi="Times New Roman" w:cs="Times New Roman"/>
                <w:sz w:val="22"/>
                <w:szCs w:val="22"/>
              </w:rPr>
            </w:pPr>
          </w:p>
          <w:p w14:paraId="0204231E"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Алгоритм формируется исходя из годовой отчетности по ФНС форма 85-К</w:t>
            </w:r>
          </w:p>
        </w:tc>
        <w:tc>
          <w:tcPr>
            <w:tcW w:w="1559" w:type="dxa"/>
          </w:tcPr>
          <w:p w14:paraId="73C3DA89" w14:textId="77777777" w:rsidR="00771270" w:rsidRPr="00962482" w:rsidRDefault="00771270" w:rsidP="006F6B15">
            <w:pPr>
              <w:pStyle w:val="ConsPlusNormal"/>
              <w:jc w:val="both"/>
              <w:rPr>
                <w:rFonts w:ascii="Times New Roman" w:hAnsi="Times New Roman" w:cs="Times New Roman"/>
                <w:sz w:val="22"/>
                <w:szCs w:val="22"/>
              </w:rPr>
            </w:pPr>
          </w:p>
          <w:p w14:paraId="3BA3B328"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 xml:space="preserve">Количество </w:t>
            </w:r>
          </w:p>
          <w:p w14:paraId="121CD9FB"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детей обучающихся в дошкольных учреждениях</w:t>
            </w:r>
          </w:p>
        </w:tc>
        <w:tc>
          <w:tcPr>
            <w:tcW w:w="1843" w:type="dxa"/>
          </w:tcPr>
          <w:p w14:paraId="77E31A7E" w14:textId="77777777" w:rsidR="00771270" w:rsidRPr="00962482" w:rsidRDefault="00771270" w:rsidP="006F6B15">
            <w:pPr>
              <w:pStyle w:val="ConsPlusNormal"/>
              <w:rPr>
                <w:rFonts w:ascii="Times New Roman" w:hAnsi="Times New Roman" w:cs="Times New Roman"/>
                <w:sz w:val="22"/>
                <w:szCs w:val="22"/>
              </w:rPr>
            </w:pPr>
          </w:p>
          <w:p w14:paraId="5E7C4956"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Статистический отчет</w:t>
            </w:r>
          </w:p>
        </w:tc>
        <w:tc>
          <w:tcPr>
            <w:tcW w:w="1134" w:type="dxa"/>
          </w:tcPr>
          <w:p w14:paraId="611641EE" w14:textId="77777777" w:rsidR="00771270" w:rsidRPr="00962482" w:rsidRDefault="00771270" w:rsidP="006F6B15">
            <w:pPr>
              <w:pStyle w:val="ConsPlusNormal"/>
              <w:rPr>
                <w:rFonts w:ascii="Times New Roman" w:hAnsi="Times New Roman" w:cs="Times New Roman"/>
                <w:sz w:val="22"/>
                <w:szCs w:val="22"/>
              </w:rPr>
            </w:pPr>
          </w:p>
          <w:p w14:paraId="2DEC3190"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Учреждение, электронная форма сбора</w:t>
            </w:r>
          </w:p>
          <w:p w14:paraId="59361C94" w14:textId="77777777" w:rsidR="00771270" w:rsidRPr="00962482" w:rsidRDefault="00771270" w:rsidP="006F6B15">
            <w:pPr>
              <w:pStyle w:val="ConsPlusNormal"/>
              <w:jc w:val="both"/>
              <w:rPr>
                <w:rFonts w:ascii="Times New Roman" w:hAnsi="Times New Roman" w:cs="Times New Roman"/>
                <w:sz w:val="22"/>
                <w:szCs w:val="22"/>
              </w:rPr>
            </w:pPr>
          </w:p>
        </w:tc>
        <w:tc>
          <w:tcPr>
            <w:tcW w:w="1608" w:type="dxa"/>
          </w:tcPr>
          <w:p w14:paraId="0BF34D9C" w14:textId="77777777" w:rsidR="00771270" w:rsidRPr="00962482" w:rsidRDefault="00771270" w:rsidP="006F6B15">
            <w:pPr>
              <w:pStyle w:val="ConsPlusNormal"/>
              <w:rPr>
                <w:rFonts w:ascii="Times New Roman" w:hAnsi="Times New Roman" w:cs="Times New Roman"/>
                <w:sz w:val="22"/>
                <w:szCs w:val="22"/>
              </w:rPr>
            </w:pPr>
          </w:p>
          <w:p w14:paraId="0FF5061C"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Управление образования</w:t>
            </w:r>
          </w:p>
        </w:tc>
        <w:tc>
          <w:tcPr>
            <w:tcW w:w="1134" w:type="dxa"/>
          </w:tcPr>
          <w:p w14:paraId="45F808A2" w14:textId="77777777" w:rsidR="00771270" w:rsidRPr="00962482" w:rsidRDefault="00771270" w:rsidP="006F6B15">
            <w:pPr>
              <w:pStyle w:val="ConsPlusNormal"/>
              <w:rPr>
                <w:rFonts w:ascii="Times New Roman" w:hAnsi="Times New Roman" w:cs="Times New Roman"/>
                <w:sz w:val="22"/>
                <w:szCs w:val="22"/>
              </w:rPr>
            </w:pPr>
          </w:p>
          <w:p w14:paraId="57700BFC" w14:textId="77777777" w:rsidR="00771270" w:rsidRPr="00962482" w:rsidRDefault="00771270" w:rsidP="006F6B15">
            <w:pPr>
              <w:pStyle w:val="ConsPlusNormal"/>
              <w:rPr>
                <w:rFonts w:ascii="Times New Roman" w:hAnsi="Times New Roman" w:cs="Times New Roman"/>
                <w:sz w:val="22"/>
                <w:szCs w:val="22"/>
              </w:rPr>
            </w:pPr>
          </w:p>
          <w:p w14:paraId="0088BA49"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 xml:space="preserve">          -</w:t>
            </w:r>
          </w:p>
        </w:tc>
        <w:tc>
          <w:tcPr>
            <w:tcW w:w="1701" w:type="dxa"/>
          </w:tcPr>
          <w:p w14:paraId="185F400A" w14:textId="77777777" w:rsidR="00771270" w:rsidRPr="00962482" w:rsidRDefault="00771270" w:rsidP="006F6B15">
            <w:pPr>
              <w:pStyle w:val="ConsPlusNormal"/>
              <w:rPr>
                <w:rFonts w:ascii="Times New Roman" w:hAnsi="Times New Roman" w:cs="Times New Roman"/>
                <w:sz w:val="22"/>
                <w:szCs w:val="22"/>
              </w:rPr>
            </w:pPr>
          </w:p>
          <w:p w14:paraId="192877FC"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 xml:space="preserve">До 01 марта следующего за отчетным </w:t>
            </w:r>
          </w:p>
        </w:tc>
      </w:tr>
      <w:tr w:rsidR="00771270" w:rsidRPr="00BE218D" w14:paraId="4C23B898" w14:textId="77777777" w:rsidTr="006F6B15">
        <w:trPr>
          <w:trHeight w:val="1309"/>
        </w:trPr>
        <w:tc>
          <w:tcPr>
            <w:tcW w:w="637" w:type="dxa"/>
          </w:tcPr>
          <w:p w14:paraId="6310B8E6" w14:textId="77777777" w:rsidR="00771270" w:rsidRDefault="00771270" w:rsidP="006F6B15">
            <w:pPr>
              <w:pStyle w:val="ConsPlusNormal"/>
              <w:tabs>
                <w:tab w:val="right" w:pos="238"/>
                <w:tab w:val="center" w:pos="479"/>
              </w:tabs>
              <w:rPr>
                <w:rFonts w:ascii="Times New Roman" w:hAnsi="Times New Roman" w:cs="Times New Roman"/>
                <w:sz w:val="22"/>
                <w:szCs w:val="22"/>
              </w:rPr>
            </w:pPr>
          </w:p>
          <w:p w14:paraId="13923682" w14:textId="77777777" w:rsidR="00771270" w:rsidRPr="00177F0F" w:rsidRDefault="00771270" w:rsidP="006F6B15"/>
          <w:p w14:paraId="6B41E2BB" w14:textId="77777777" w:rsidR="00771270" w:rsidRDefault="00771270" w:rsidP="006F6B15"/>
          <w:p w14:paraId="59A4010A" w14:textId="77777777" w:rsidR="00771270" w:rsidRPr="00177F0F" w:rsidRDefault="00771270" w:rsidP="006F6B15">
            <w:r>
              <w:t xml:space="preserve">  6</w:t>
            </w:r>
          </w:p>
        </w:tc>
        <w:tc>
          <w:tcPr>
            <w:tcW w:w="1965" w:type="dxa"/>
          </w:tcPr>
          <w:p w14:paraId="03C8C610"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Количество общеобразовательных организаций</w:t>
            </w:r>
          </w:p>
        </w:tc>
        <w:tc>
          <w:tcPr>
            <w:tcW w:w="1134" w:type="dxa"/>
          </w:tcPr>
          <w:p w14:paraId="4862F6BB"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 xml:space="preserve">    Ед.</w:t>
            </w:r>
          </w:p>
        </w:tc>
        <w:tc>
          <w:tcPr>
            <w:tcW w:w="1295" w:type="dxa"/>
          </w:tcPr>
          <w:p w14:paraId="17A03023"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Годовая</w:t>
            </w:r>
          </w:p>
        </w:tc>
        <w:tc>
          <w:tcPr>
            <w:tcW w:w="2058" w:type="dxa"/>
          </w:tcPr>
          <w:p w14:paraId="77637E23"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Алгоритм формируется исходя из годовой отчетности по ФНС форма ОО-1</w:t>
            </w:r>
          </w:p>
        </w:tc>
        <w:tc>
          <w:tcPr>
            <w:tcW w:w="1559" w:type="dxa"/>
          </w:tcPr>
          <w:p w14:paraId="3EEAF33C"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Количество общеобразовательных организаций</w:t>
            </w:r>
          </w:p>
        </w:tc>
        <w:tc>
          <w:tcPr>
            <w:tcW w:w="1843" w:type="dxa"/>
          </w:tcPr>
          <w:p w14:paraId="56821BA3"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Статистический отчет</w:t>
            </w:r>
          </w:p>
        </w:tc>
        <w:tc>
          <w:tcPr>
            <w:tcW w:w="1134" w:type="dxa"/>
          </w:tcPr>
          <w:p w14:paraId="586B2A0F"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Учреждение, электронная форма сбора</w:t>
            </w:r>
          </w:p>
        </w:tc>
        <w:tc>
          <w:tcPr>
            <w:tcW w:w="1608" w:type="dxa"/>
          </w:tcPr>
          <w:p w14:paraId="2239663B"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Управление образования</w:t>
            </w:r>
          </w:p>
        </w:tc>
        <w:tc>
          <w:tcPr>
            <w:tcW w:w="1134" w:type="dxa"/>
          </w:tcPr>
          <w:p w14:paraId="0F13A4AD" w14:textId="77777777" w:rsidR="00771270" w:rsidRPr="00962482" w:rsidRDefault="00771270" w:rsidP="006F6B15">
            <w:pPr>
              <w:pStyle w:val="ConsPlusNormal"/>
              <w:rPr>
                <w:rFonts w:ascii="Times New Roman" w:hAnsi="Times New Roman" w:cs="Times New Roman"/>
                <w:sz w:val="22"/>
                <w:szCs w:val="22"/>
              </w:rPr>
            </w:pPr>
          </w:p>
          <w:p w14:paraId="7FA14002" w14:textId="77777777" w:rsidR="00771270" w:rsidRPr="00962482" w:rsidRDefault="00771270" w:rsidP="006F6B15">
            <w:pPr>
              <w:pStyle w:val="ConsPlusNormal"/>
              <w:rPr>
                <w:rFonts w:ascii="Times New Roman" w:hAnsi="Times New Roman" w:cs="Times New Roman"/>
                <w:sz w:val="22"/>
                <w:szCs w:val="22"/>
              </w:rPr>
            </w:pPr>
          </w:p>
          <w:p w14:paraId="682191A6"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 xml:space="preserve">          -</w:t>
            </w:r>
          </w:p>
        </w:tc>
        <w:tc>
          <w:tcPr>
            <w:tcW w:w="1701" w:type="dxa"/>
          </w:tcPr>
          <w:p w14:paraId="6ADD7022"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20 сентября</w:t>
            </w:r>
          </w:p>
        </w:tc>
      </w:tr>
      <w:tr w:rsidR="00771270" w:rsidRPr="00BE218D" w14:paraId="65DBE95D" w14:textId="77777777" w:rsidTr="006F6B15">
        <w:trPr>
          <w:trHeight w:val="1309"/>
        </w:trPr>
        <w:tc>
          <w:tcPr>
            <w:tcW w:w="637" w:type="dxa"/>
          </w:tcPr>
          <w:p w14:paraId="116D7CF5" w14:textId="77777777" w:rsidR="00771270" w:rsidRDefault="00771270" w:rsidP="006F6B15">
            <w:pPr>
              <w:pStyle w:val="ConsPlusNormal"/>
              <w:tabs>
                <w:tab w:val="right" w:pos="238"/>
                <w:tab w:val="center" w:pos="479"/>
              </w:tabs>
              <w:rPr>
                <w:rFonts w:ascii="Times New Roman" w:hAnsi="Times New Roman" w:cs="Times New Roman"/>
                <w:sz w:val="22"/>
                <w:szCs w:val="22"/>
              </w:rPr>
            </w:pPr>
          </w:p>
          <w:p w14:paraId="305F7F66" w14:textId="77777777" w:rsidR="00771270" w:rsidRPr="00962482" w:rsidRDefault="00771270" w:rsidP="006F6B15">
            <w:r>
              <w:t>7</w:t>
            </w:r>
          </w:p>
        </w:tc>
        <w:tc>
          <w:tcPr>
            <w:tcW w:w="1965" w:type="dxa"/>
          </w:tcPr>
          <w:p w14:paraId="5AA72EF7" w14:textId="77777777" w:rsidR="00771270" w:rsidRPr="00962482" w:rsidRDefault="00771270" w:rsidP="006F6B15">
            <w:pPr>
              <w:pStyle w:val="ConsPlusNormal"/>
              <w:rPr>
                <w:rFonts w:ascii="Times New Roman" w:hAnsi="Times New Roman" w:cs="Times New Roman"/>
                <w:sz w:val="22"/>
                <w:szCs w:val="22"/>
              </w:rPr>
            </w:pPr>
            <w:r w:rsidRPr="00962482">
              <w:rPr>
                <w:rFonts w:ascii="Times New Roman" w:hAnsi="Times New Roman" w:cs="Times New Roman"/>
                <w:sz w:val="22"/>
                <w:szCs w:val="22"/>
              </w:rPr>
              <w:t>Обеспечение деяте</w:t>
            </w:r>
            <w:r>
              <w:rPr>
                <w:rFonts w:ascii="Times New Roman" w:hAnsi="Times New Roman" w:cs="Times New Roman"/>
                <w:sz w:val="22"/>
                <w:szCs w:val="22"/>
              </w:rPr>
              <w:t>льно</w:t>
            </w:r>
            <w:r w:rsidRPr="00962482">
              <w:rPr>
                <w:rFonts w:ascii="Times New Roman" w:hAnsi="Times New Roman" w:cs="Times New Roman"/>
                <w:sz w:val="22"/>
                <w:szCs w:val="22"/>
              </w:rPr>
              <w:t>сти классных руководителей</w:t>
            </w:r>
          </w:p>
        </w:tc>
        <w:tc>
          <w:tcPr>
            <w:tcW w:w="1134" w:type="dxa"/>
          </w:tcPr>
          <w:p w14:paraId="5AC19B70"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Чел.</w:t>
            </w:r>
          </w:p>
        </w:tc>
        <w:tc>
          <w:tcPr>
            <w:tcW w:w="1295" w:type="dxa"/>
          </w:tcPr>
          <w:p w14:paraId="5074EC22"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3093A307" w14:textId="77777777" w:rsidR="00771270" w:rsidRDefault="00771270" w:rsidP="006F6B15">
            <w:r w:rsidRPr="0073445E">
              <w:rPr>
                <w:sz w:val="22"/>
                <w:szCs w:val="22"/>
              </w:rPr>
              <w:t>Алгоритм формируется исходя из Закона Ивановской области</w:t>
            </w:r>
          </w:p>
        </w:tc>
        <w:tc>
          <w:tcPr>
            <w:tcW w:w="1559" w:type="dxa"/>
          </w:tcPr>
          <w:p w14:paraId="2AE212BE" w14:textId="77777777" w:rsidR="00771270" w:rsidRDefault="00771270" w:rsidP="006F6B15">
            <w:r w:rsidRPr="00153634">
              <w:rPr>
                <w:sz w:val="22"/>
                <w:szCs w:val="22"/>
              </w:rPr>
              <w:t xml:space="preserve">Количество </w:t>
            </w:r>
            <w:r>
              <w:rPr>
                <w:sz w:val="22"/>
                <w:szCs w:val="22"/>
              </w:rPr>
              <w:t xml:space="preserve">классных руководителей в </w:t>
            </w:r>
            <w:r w:rsidRPr="00153634">
              <w:rPr>
                <w:sz w:val="22"/>
                <w:szCs w:val="22"/>
              </w:rPr>
              <w:t>общеобразовательных организаци</w:t>
            </w:r>
            <w:r>
              <w:rPr>
                <w:sz w:val="22"/>
                <w:szCs w:val="22"/>
              </w:rPr>
              <w:t>ях</w:t>
            </w:r>
          </w:p>
        </w:tc>
        <w:tc>
          <w:tcPr>
            <w:tcW w:w="1843" w:type="dxa"/>
          </w:tcPr>
          <w:p w14:paraId="3DF5DCA3"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1C1E3C59"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p w14:paraId="4EFDE1B9" w14:textId="77777777" w:rsidR="00771270" w:rsidRDefault="00771270" w:rsidP="006F6B15">
            <w:pPr>
              <w:pStyle w:val="ConsPlusNormal"/>
              <w:rPr>
                <w:rFonts w:ascii="Times New Roman" w:hAnsi="Times New Roman" w:cs="Times New Roman"/>
                <w:sz w:val="22"/>
                <w:szCs w:val="22"/>
              </w:rPr>
            </w:pPr>
          </w:p>
        </w:tc>
        <w:tc>
          <w:tcPr>
            <w:tcW w:w="1608" w:type="dxa"/>
          </w:tcPr>
          <w:p w14:paraId="7CC9434E"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50280404"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p>
        </w:tc>
        <w:tc>
          <w:tcPr>
            <w:tcW w:w="1701" w:type="dxa"/>
          </w:tcPr>
          <w:p w14:paraId="2A2EF0E2"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До 01января следующего за отчетным</w:t>
            </w:r>
          </w:p>
        </w:tc>
      </w:tr>
      <w:tr w:rsidR="00771270" w:rsidRPr="00BE218D" w14:paraId="71A34350" w14:textId="77777777" w:rsidTr="006F6B15">
        <w:trPr>
          <w:trHeight w:val="712"/>
        </w:trPr>
        <w:tc>
          <w:tcPr>
            <w:tcW w:w="637" w:type="dxa"/>
          </w:tcPr>
          <w:p w14:paraId="409477C4" w14:textId="77777777" w:rsidR="00771270" w:rsidRPr="00962482" w:rsidRDefault="00771270" w:rsidP="006F6B15">
            <w:r w:rsidRPr="00962482">
              <w:rPr>
                <w:sz w:val="22"/>
                <w:szCs w:val="22"/>
              </w:rPr>
              <w:t xml:space="preserve">  8</w:t>
            </w:r>
          </w:p>
        </w:tc>
        <w:tc>
          <w:tcPr>
            <w:tcW w:w="1965" w:type="dxa"/>
          </w:tcPr>
          <w:p w14:paraId="1AC37206"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 xml:space="preserve">Численность учащихся, получающих </w:t>
            </w:r>
            <w:r w:rsidRPr="00962482">
              <w:rPr>
                <w:rFonts w:ascii="Times New Roman" w:hAnsi="Times New Roman" w:cs="Times New Roman"/>
                <w:sz w:val="22"/>
                <w:szCs w:val="22"/>
              </w:rPr>
              <w:lastRenderedPageBreak/>
              <w:t>общедоступное начальное общее, основное общее, среднее общее образование</w:t>
            </w:r>
          </w:p>
        </w:tc>
        <w:tc>
          <w:tcPr>
            <w:tcW w:w="1134" w:type="dxa"/>
          </w:tcPr>
          <w:p w14:paraId="56F9FF29" w14:textId="77777777" w:rsidR="00771270" w:rsidRDefault="00771270" w:rsidP="006F6B15">
            <w:pPr>
              <w:pStyle w:val="ConsPlusNormal"/>
              <w:jc w:val="both"/>
              <w:rPr>
                <w:rFonts w:ascii="Times New Roman" w:hAnsi="Times New Roman" w:cs="Times New Roman"/>
                <w:sz w:val="22"/>
                <w:szCs w:val="22"/>
              </w:rPr>
            </w:pPr>
          </w:p>
          <w:p w14:paraId="4FBE9D76"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  Чел.</w:t>
            </w:r>
          </w:p>
          <w:p w14:paraId="5EABA257" w14:textId="77777777" w:rsidR="00771270" w:rsidRPr="00BE218D" w:rsidRDefault="00771270" w:rsidP="006F6B15">
            <w:pPr>
              <w:pStyle w:val="ConsPlusNormal"/>
              <w:jc w:val="both"/>
              <w:rPr>
                <w:rFonts w:ascii="Times New Roman" w:hAnsi="Times New Roman" w:cs="Times New Roman"/>
                <w:sz w:val="22"/>
                <w:szCs w:val="22"/>
              </w:rPr>
            </w:pPr>
          </w:p>
        </w:tc>
        <w:tc>
          <w:tcPr>
            <w:tcW w:w="1295" w:type="dxa"/>
          </w:tcPr>
          <w:p w14:paraId="797FC1B6" w14:textId="77777777" w:rsidR="00771270" w:rsidRDefault="00771270" w:rsidP="006F6B15">
            <w:pPr>
              <w:pStyle w:val="ConsPlusNormal"/>
              <w:jc w:val="both"/>
              <w:rPr>
                <w:rFonts w:ascii="Times New Roman" w:hAnsi="Times New Roman" w:cs="Times New Roman"/>
                <w:sz w:val="22"/>
                <w:szCs w:val="22"/>
              </w:rPr>
            </w:pPr>
          </w:p>
          <w:p w14:paraId="353768B7" w14:textId="77777777" w:rsidR="00771270" w:rsidRPr="00BE218D"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29B9093A" w14:textId="77777777" w:rsidR="00771270" w:rsidRDefault="00771270" w:rsidP="006F6B15">
            <w:pPr>
              <w:pStyle w:val="ConsPlusNormal"/>
              <w:jc w:val="both"/>
              <w:rPr>
                <w:rFonts w:ascii="Times New Roman" w:hAnsi="Times New Roman" w:cs="Times New Roman"/>
                <w:sz w:val="22"/>
                <w:szCs w:val="22"/>
              </w:rPr>
            </w:pPr>
          </w:p>
          <w:p w14:paraId="3AA3BA41" w14:textId="77777777" w:rsidR="00771270" w:rsidRPr="00BE218D" w:rsidRDefault="00771270" w:rsidP="006F6B15">
            <w:pPr>
              <w:pStyle w:val="ConsPlusNormal"/>
              <w:jc w:val="both"/>
              <w:rPr>
                <w:rFonts w:ascii="Times New Roman" w:hAnsi="Times New Roman" w:cs="Times New Roman"/>
                <w:sz w:val="22"/>
                <w:szCs w:val="22"/>
              </w:rPr>
            </w:pPr>
            <w:r w:rsidRPr="00BE218D">
              <w:rPr>
                <w:rFonts w:ascii="Times New Roman" w:hAnsi="Times New Roman" w:cs="Times New Roman"/>
                <w:sz w:val="22"/>
                <w:szCs w:val="22"/>
              </w:rPr>
              <w:t xml:space="preserve">Алгоритм формируется исходя </w:t>
            </w:r>
            <w:r w:rsidRPr="00BE218D">
              <w:rPr>
                <w:rFonts w:ascii="Times New Roman" w:hAnsi="Times New Roman" w:cs="Times New Roman"/>
                <w:sz w:val="22"/>
                <w:szCs w:val="22"/>
              </w:rPr>
              <w:lastRenderedPageBreak/>
              <w:t xml:space="preserve">из </w:t>
            </w:r>
            <w:r>
              <w:rPr>
                <w:rFonts w:ascii="Times New Roman" w:hAnsi="Times New Roman" w:cs="Times New Roman"/>
                <w:sz w:val="22"/>
                <w:szCs w:val="22"/>
              </w:rPr>
              <w:t>годовой отчетности по ФНС форма ОО-1</w:t>
            </w:r>
          </w:p>
        </w:tc>
        <w:tc>
          <w:tcPr>
            <w:tcW w:w="1559" w:type="dxa"/>
          </w:tcPr>
          <w:p w14:paraId="362D34B1" w14:textId="77777777" w:rsidR="00771270" w:rsidRDefault="00771270" w:rsidP="006F6B15">
            <w:pPr>
              <w:pStyle w:val="ConsPlusNormal"/>
              <w:jc w:val="both"/>
              <w:rPr>
                <w:rFonts w:ascii="Times New Roman" w:hAnsi="Times New Roman" w:cs="Times New Roman"/>
                <w:sz w:val="22"/>
                <w:szCs w:val="22"/>
              </w:rPr>
            </w:pPr>
          </w:p>
          <w:p w14:paraId="7F4B4569" w14:textId="77777777" w:rsidR="00771270" w:rsidRDefault="00771270" w:rsidP="006F6B15">
            <w:pPr>
              <w:pStyle w:val="ConsPlusNormal"/>
              <w:jc w:val="both"/>
              <w:rPr>
                <w:rFonts w:ascii="Times New Roman" w:hAnsi="Times New Roman" w:cs="Times New Roman"/>
                <w:sz w:val="22"/>
                <w:szCs w:val="22"/>
              </w:rPr>
            </w:pPr>
            <w:r w:rsidRPr="00BE218D">
              <w:rPr>
                <w:rFonts w:ascii="Times New Roman" w:hAnsi="Times New Roman" w:cs="Times New Roman"/>
                <w:sz w:val="22"/>
                <w:szCs w:val="22"/>
              </w:rPr>
              <w:t xml:space="preserve">Количество </w:t>
            </w:r>
          </w:p>
          <w:p w14:paraId="05B2C88E" w14:textId="77777777" w:rsidR="00771270" w:rsidRPr="00BE218D" w:rsidRDefault="00771270" w:rsidP="006F6B15">
            <w:pPr>
              <w:pStyle w:val="ConsPlusNormal"/>
              <w:jc w:val="both"/>
              <w:rPr>
                <w:rFonts w:ascii="Times New Roman" w:hAnsi="Times New Roman" w:cs="Times New Roman"/>
                <w:sz w:val="22"/>
                <w:szCs w:val="22"/>
              </w:rPr>
            </w:pPr>
            <w:r w:rsidRPr="00A945AB">
              <w:rPr>
                <w:rFonts w:ascii="Times New Roman" w:hAnsi="Times New Roman" w:cs="Times New Roman"/>
                <w:sz w:val="22"/>
                <w:szCs w:val="22"/>
              </w:rPr>
              <w:lastRenderedPageBreak/>
              <w:t xml:space="preserve">учащихся, получающих </w:t>
            </w:r>
            <w:r>
              <w:rPr>
                <w:rFonts w:ascii="Times New Roman" w:hAnsi="Times New Roman" w:cs="Times New Roman"/>
                <w:sz w:val="22"/>
                <w:szCs w:val="22"/>
              </w:rPr>
              <w:t>общедоступно</w:t>
            </w:r>
            <w:r w:rsidRPr="00A945AB">
              <w:rPr>
                <w:rFonts w:ascii="Times New Roman" w:hAnsi="Times New Roman" w:cs="Times New Roman"/>
                <w:sz w:val="22"/>
                <w:szCs w:val="22"/>
              </w:rPr>
              <w:t xml:space="preserve"> начальное общее, основное общее, среднее общее образование</w:t>
            </w:r>
          </w:p>
        </w:tc>
        <w:tc>
          <w:tcPr>
            <w:tcW w:w="1843" w:type="dxa"/>
          </w:tcPr>
          <w:p w14:paraId="36C4A95B" w14:textId="77777777" w:rsidR="00771270" w:rsidRDefault="00771270" w:rsidP="006F6B15">
            <w:pPr>
              <w:pStyle w:val="ConsPlusNormal"/>
              <w:rPr>
                <w:rFonts w:ascii="Times New Roman" w:hAnsi="Times New Roman" w:cs="Times New Roman"/>
                <w:sz w:val="22"/>
                <w:szCs w:val="22"/>
              </w:rPr>
            </w:pPr>
          </w:p>
          <w:p w14:paraId="31A1E39F"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Статистический отчет</w:t>
            </w:r>
          </w:p>
        </w:tc>
        <w:tc>
          <w:tcPr>
            <w:tcW w:w="1134" w:type="dxa"/>
          </w:tcPr>
          <w:p w14:paraId="2AA62341" w14:textId="77777777" w:rsidR="00771270" w:rsidRDefault="00771270" w:rsidP="006F6B15">
            <w:pPr>
              <w:pStyle w:val="ConsPlusNormal"/>
              <w:rPr>
                <w:rFonts w:ascii="Times New Roman" w:hAnsi="Times New Roman" w:cs="Times New Roman"/>
                <w:sz w:val="22"/>
                <w:szCs w:val="22"/>
              </w:rPr>
            </w:pPr>
          </w:p>
          <w:p w14:paraId="42A33BF2"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Учреждение, </w:t>
            </w:r>
            <w:r>
              <w:rPr>
                <w:rFonts w:ascii="Times New Roman" w:hAnsi="Times New Roman" w:cs="Times New Roman"/>
                <w:sz w:val="22"/>
                <w:szCs w:val="22"/>
              </w:rPr>
              <w:lastRenderedPageBreak/>
              <w:t>электронная форма сбора</w:t>
            </w:r>
          </w:p>
        </w:tc>
        <w:tc>
          <w:tcPr>
            <w:tcW w:w="1608" w:type="dxa"/>
          </w:tcPr>
          <w:p w14:paraId="0B3F89C2" w14:textId="77777777" w:rsidR="00771270" w:rsidRDefault="00771270" w:rsidP="006F6B15">
            <w:pPr>
              <w:pStyle w:val="ConsPlusNormal"/>
              <w:rPr>
                <w:rFonts w:ascii="Times New Roman" w:hAnsi="Times New Roman" w:cs="Times New Roman"/>
                <w:sz w:val="22"/>
                <w:szCs w:val="22"/>
              </w:rPr>
            </w:pPr>
          </w:p>
          <w:p w14:paraId="1F949EF6"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23A301C9" w14:textId="77777777" w:rsidR="00771270" w:rsidRDefault="00771270" w:rsidP="006F6B15">
            <w:pPr>
              <w:pStyle w:val="ConsPlusNormal"/>
              <w:rPr>
                <w:rFonts w:ascii="Times New Roman" w:hAnsi="Times New Roman" w:cs="Times New Roman"/>
                <w:sz w:val="22"/>
                <w:szCs w:val="22"/>
              </w:rPr>
            </w:pPr>
          </w:p>
          <w:p w14:paraId="3F883B42" w14:textId="77777777" w:rsidR="00771270" w:rsidRDefault="00771270" w:rsidP="006F6B15">
            <w:pPr>
              <w:pStyle w:val="ConsPlusNormal"/>
              <w:rPr>
                <w:rFonts w:ascii="Times New Roman" w:hAnsi="Times New Roman" w:cs="Times New Roman"/>
                <w:sz w:val="22"/>
                <w:szCs w:val="22"/>
              </w:rPr>
            </w:pPr>
          </w:p>
          <w:p w14:paraId="68563881"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r w:rsidRPr="00BE218D">
              <w:rPr>
                <w:rFonts w:ascii="Times New Roman" w:hAnsi="Times New Roman" w:cs="Times New Roman"/>
                <w:sz w:val="22"/>
                <w:szCs w:val="22"/>
              </w:rPr>
              <w:t>-</w:t>
            </w:r>
          </w:p>
        </w:tc>
        <w:tc>
          <w:tcPr>
            <w:tcW w:w="1701" w:type="dxa"/>
          </w:tcPr>
          <w:p w14:paraId="4EC28B6C" w14:textId="77777777" w:rsidR="00771270" w:rsidRDefault="00771270" w:rsidP="006F6B15">
            <w:pPr>
              <w:pStyle w:val="ConsPlusNormal"/>
              <w:rPr>
                <w:rFonts w:ascii="Times New Roman" w:hAnsi="Times New Roman" w:cs="Times New Roman"/>
                <w:sz w:val="22"/>
                <w:szCs w:val="22"/>
              </w:rPr>
            </w:pPr>
          </w:p>
          <w:p w14:paraId="186B90EB"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20 сентября</w:t>
            </w:r>
          </w:p>
        </w:tc>
      </w:tr>
      <w:tr w:rsidR="00771270" w:rsidRPr="00BE218D" w14:paraId="0F7682A4" w14:textId="77777777" w:rsidTr="006F6B15">
        <w:trPr>
          <w:trHeight w:val="712"/>
        </w:trPr>
        <w:tc>
          <w:tcPr>
            <w:tcW w:w="637" w:type="dxa"/>
          </w:tcPr>
          <w:p w14:paraId="1F5A39E4" w14:textId="77777777" w:rsidR="00771270" w:rsidRDefault="00771270" w:rsidP="006F6B15">
            <w:r>
              <w:rPr>
                <w:sz w:val="22"/>
                <w:szCs w:val="22"/>
              </w:rPr>
              <w:t xml:space="preserve">  9</w:t>
            </w:r>
          </w:p>
        </w:tc>
        <w:tc>
          <w:tcPr>
            <w:tcW w:w="1965" w:type="dxa"/>
          </w:tcPr>
          <w:p w14:paraId="636BB3F9" w14:textId="77777777" w:rsidR="00771270" w:rsidRPr="00A945AB"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Обеспечение деятельности советников директора по воспитанию и взаимодействию с детскими общественными объединениями</w:t>
            </w:r>
          </w:p>
        </w:tc>
        <w:tc>
          <w:tcPr>
            <w:tcW w:w="1134" w:type="dxa"/>
          </w:tcPr>
          <w:p w14:paraId="35E4309F"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    Ед.</w:t>
            </w:r>
          </w:p>
        </w:tc>
        <w:tc>
          <w:tcPr>
            <w:tcW w:w="1295" w:type="dxa"/>
          </w:tcPr>
          <w:p w14:paraId="0E2A2373"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019EA489" w14:textId="77777777" w:rsidR="00771270" w:rsidRDefault="00771270" w:rsidP="006F6B15">
            <w:pPr>
              <w:pStyle w:val="ConsPlusNormal"/>
              <w:jc w:val="both"/>
              <w:rPr>
                <w:rFonts w:ascii="Times New Roman" w:hAnsi="Times New Roman" w:cs="Times New Roman"/>
                <w:sz w:val="22"/>
                <w:szCs w:val="22"/>
              </w:rPr>
            </w:pPr>
            <w:r w:rsidRPr="0073445E">
              <w:rPr>
                <w:rFonts w:ascii="Times New Roman" w:hAnsi="Times New Roman" w:cs="Times New Roman"/>
                <w:sz w:val="22"/>
                <w:szCs w:val="22"/>
              </w:rPr>
              <w:t>Алгоритм формируется исходя из Закона Ивановской области</w:t>
            </w:r>
          </w:p>
        </w:tc>
        <w:tc>
          <w:tcPr>
            <w:tcW w:w="1559" w:type="dxa"/>
          </w:tcPr>
          <w:p w14:paraId="3E1AC043"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Количество общеобразовательных организаций</w:t>
            </w:r>
          </w:p>
        </w:tc>
        <w:tc>
          <w:tcPr>
            <w:tcW w:w="1843" w:type="dxa"/>
          </w:tcPr>
          <w:p w14:paraId="234E8F6D"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17E119AC"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p w14:paraId="31A2A37E" w14:textId="77777777" w:rsidR="00771270" w:rsidRDefault="00771270" w:rsidP="006F6B15">
            <w:pPr>
              <w:pStyle w:val="ConsPlusNormal"/>
              <w:rPr>
                <w:rFonts w:ascii="Times New Roman" w:hAnsi="Times New Roman" w:cs="Times New Roman"/>
                <w:sz w:val="22"/>
                <w:szCs w:val="22"/>
              </w:rPr>
            </w:pPr>
          </w:p>
        </w:tc>
        <w:tc>
          <w:tcPr>
            <w:tcW w:w="1608" w:type="dxa"/>
          </w:tcPr>
          <w:p w14:paraId="4766E19B"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50E9C010"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p>
        </w:tc>
        <w:tc>
          <w:tcPr>
            <w:tcW w:w="1701" w:type="dxa"/>
          </w:tcPr>
          <w:p w14:paraId="327A0DF7"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Текущий год</w:t>
            </w:r>
          </w:p>
        </w:tc>
      </w:tr>
      <w:tr w:rsidR="00771270" w:rsidRPr="00BE218D" w14:paraId="46B50784" w14:textId="77777777" w:rsidTr="006F6B15">
        <w:trPr>
          <w:trHeight w:val="712"/>
        </w:trPr>
        <w:tc>
          <w:tcPr>
            <w:tcW w:w="637" w:type="dxa"/>
          </w:tcPr>
          <w:p w14:paraId="507E931C" w14:textId="77777777" w:rsidR="00771270" w:rsidRDefault="00771270" w:rsidP="006F6B15">
            <w:r>
              <w:rPr>
                <w:sz w:val="22"/>
                <w:szCs w:val="22"/>
              </w:rPr>
              <w:t>10</w:t>
            </w:r>
          </w:p>
        </w:tc>
        <w:tc>
          <w:tcPr>
            <w:tcW w:w="1965" w:type="dxa"/>
          </w:tcPr>
          <w:p w14:paraId="22DE8898" w14:textId="77777777" w:rsidR="00771270" w:rsidRPr="004F2579" w:rsidRDefault="00771270" w:rsidP="006F6B15">
            <w:pPr>
              <w:pStyle w:val="ConsPlusNormal"/>
              <w:jc w:val="both"/>
              <w:rPr>
                <w:rFonts w:ascii="Times New Roman" w:hAnsi="Times New Roman" w:cs="Times New Roman"/>
                <w:sz w:val="22"/>
                <w:szCs w:val="22"/>
                <w:highlight w:val="yellow"/>
              </w:rPr>
            </w:pPr>
            <w:r w:rsidRPr="00962482">
              <w:rPr>
                <w:rFonts w:ascii="Times New Roman" w:hAnsi="Times New Roman" w:cs="Times New Roman"/>
                <w:sz w:val="22"/>
                <w:szCs w:val="22"/>
              </w:rPr>
              <w:t>Ежемесячное денеж</w:t>
            </w:r>
            <w:r>
              <w:rPr>
                <w:rFonts w:ascii="Times New Roman" w:hAnsi="Times New Roman" w:cs="Times New Roman"/>
                <w:sz w:val="22"/>
                <w:szCs w:val="22"/>
              </w:rPr>
              <w:t>ное вознаграждение советникам д</w:t>
            </w:r>
            <w:r w:rsidRPr="00962482">
              <w:rPr>
                <w:rFonts w:ascii="Times New Roman" w:hAnsi="Times New Roman" w:cs="Times New Roman"/>
                <w:sz w:val="22"/>
                <w:szCs w:val="22"/>
              </w:rPr>
              <w:t>иректоров по воспитанию</w:t>
            </w:r>
          </w:p>
        </w:tc>
        <w:tc>
          <w:tcPr>
            <w:tcW w:w="1134" w:type="dxa"/>
          </w:tcPr>
          <w:p w14:paraId="4E2AE684"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    Ед.</w:t>
            </w:r>
          </w:p>
        </w:tc>
        <w:tc>
          <w:tcPr>
            <w:tcW w:w="1295" w:type="dxa"/>
          </w:tcPr>
          <w:p w14:paraId="5EDA31BD"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73B30D0D" w14:textId="77777777" w:rsidR="00771270" w:rsidRDefault="00771270" w:rsidP="006F6B15">
            <w:pPr>
              <w:pStyle w:val="ConsPlusNormal"/>
              <w:jc w:val="both"/>
              <w:rPr>
                <w:rFonts w:ascii="Times New Roman" w:hAnsi="Times New Roman" w:cs="Times New Roman"/>
                <w:sz w:val="22"/>
                <w:szCs w:val="22"/>
              </w:rPr>
            </w:pPr>
            <w:r w:rsidRPr="0073445E">
              <w:rPr>
                <w:rFonts w:ascii="Times New Roman" w:hAnsi="Times New Roman" w:cs="Times New Roman"/>
                <w:sz w:val="22"/>
                <w:szCs w:val="22"/>
              </w:rPr>
              <w:t>Алгоритм формируется исходя из Закона Ивановской области</w:t>
            </w:r>
          </w:p>
        </w:tc>
        <w:tc>
          <w:tcPr>
            <w:tcW w:w="1559" w:type="dxa"/>
          </w:tcPr>
          <w:p w14:paraId="3708B36B"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Количество общеобразовательных организаций</w:t>
            </w:r>
          </w:p>
        </w:tc>
        <w:tc>
          <w:tcPr>
            <w:tcW w:w="1843" w:type="dxa"/>
          </w:tcPr>
          <w:p w14:paraId="63D7E7E9"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6CE8BFE4"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p w14:paraId="38167D66" w14:textId="77777777" w:rsidR="00771270" w:rsidRDefault="00771270" w:rsidP="006F6B15">
            <w:pPr>
              <w:pStyle w:val="ConsPlusNormal"/>
              <w:rPr>
                <w:rFonts w:ascii="Times New Roman" w:hAnsi="Times New Roman" w:cs="Times New Roman"/>
                <w:sz w:val="22"/>
                <w:szCs w:val="22"/>
              </w:rPr>
            </w:pPr>
          </w:p>
        </w:tc>
        <w:tc>
          <w:tcPr>
            <w:tcW w:w="1608" w:type="dxa"/>
          </w:tcPr>
          <w:p w14:paraId="51D5775D"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0551054D"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p>
        </w:tc>
        <w:tc>
          <w:tcPr>
            <w:tcW w:w="1701" w:type="dxa"/>
          </w:tcPr>
          <w:p w14:paraId="10451EA3"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Текущий год</w:t>
            </w:r>
          </w:p>
        </w:tc>
      </w:tr>
      <w:tr w:rsidR="00771270" w:rsidRPr="00BE218D" w14:paraId="5E1D9602" w14:textId="77777777" w:rsidTr="006F6B15">
        <w:trPr>
          <w:trHeight w:val="712"/>
        </w:trPr>
        <w:tc>
          <w:tcPr>
            <w:tcW w:w="637" w:type="dxa"/>
          </w:tcPr>
          <w:p w14:paraId="29EE248D" w14:textId="77777777" w:rsidR="00771270" w:rsidRDefault="00771270" w:rsidP="006F6B15">
            <w:r>
              <w:rPr>
                <w:sz w:val="22"/>
                <w:szCs w:val="22"/>
              </w:rPr>
              <w:t xml:space="preserve">  11</w:t>
            </w:r>
          </w:p>
        </w:tc>
        <w:tc>
          <w:tcPr>
            <w:tcW w:w="1965" w:type="dxa"/>
          </w:tcPr>
          <w:p w14:paraId="2FFD07A5" w14:textId="77777777" w:rsidR="00771270" w:rsidRPr="00962482" w:rsidRDefault="00771270" w:rsidP="006F6B15">
            <w:pPr>
              <w:pStyle w:val="ConsPlusNormal"/>
              <w:jc w:val="both"/>
              <w:rPr>
                <w:rFonts w:ascii="Times New Roman" w:hAnsi="Times New Roman" w:cs="Times New Roman"/>
                <w:sz w:val="22"/>
                <w:szCs w:val="22"/>
                <w:highlight w:val="yellow"/>
              </w:rPr>
            </w:pPr>
            <w:r w:rsidRPr="00962482">
              <w:rPr>
                <w:rFonts w:ascii="Times New Roman" w:hAnsi="Times New Roman" w:cs="Times New Roman"/>
                <w:sz w:val="22"/>
                <w:szCs w:val="22"/>
              </w:rPr>
              <w:t>Количество общеобразовательных организаций, которым предусмотрен капитальный ремонт</w:t>
            </w:r>
          </w:p>
        </w:tc>
        <w:tc>
          <w:tcPr>
            <w:tcW w:w="1134" w:type="dxa"/>
          </w:tcPr>
          <w:p w14:paraId="191B174A"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  Ед.</w:t>
            </w:r>
          </w:p>
        </w:tc>
        <w:tc>
          <w:tcPr>
            <w:tcW w:w="1295" w:type="dxa"/>
          </w:tcPr>
          <w:p w14:paraId="3F593D43"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5D9002D6" w14:textId="77777777" w:rsidR="00771270" w:rsidRDefault="00771270" w:rsidP="006F6B15">
            <w:pPr>
              <w:pStyle w:val="ConsPlusNormal"/>
              <w:jc w:val="both"/>
              <w:rPr>
                <w:rFonts w:ascii="Times New Roman" w:hAnsi="Times New Roman" w:cs="Times New Roman"/>
                <w:sz w:val="22"/>
                <w:szCs w:val="22"/>
              </w:rPr>
            </w:pPr>
          </w:p>
          <w:p w14:paraId="78C9C13A" w14:textId="77777777" w:rsidR="00771270" w:rsidRPr="00BE218D" w:rsidRDefault="00771270" w:rsidP="006F6B15">
            <w:pPr>
              <w:pStyle w:val="ConsPlusNormal"/>
              <w:jc w:val="both"/>
              <w:rPr>
                <w:rFonts w:ascii="Times New Roman" w:hAnsi="Times New Roman" w:cs="Times New Roman"/>
                <w:sz w:val="22"/>
                <w:szCs w:val="22"/>
              </w:rPr>
            </w:pPr>
            <w:r w:rsidRPr="00BE218D">
              <w:rPr>
                <w:rFonts w:ascii="Times New Roman" w:hAnsi="Times New Roman" w:cs="Times New Roman"/>
                <w:sz w:val="22"/>
                <w:szCs w:val="22"/>
              </w:rPr>
              <w:t xml:space="preserve">Алгоритм формируется исходя из </w:t>
            </w:r>
            <w:r>
              <w:rPr>
                <w:rFonts w:ascii="Times New Roman" w:hAnsi="Times New Roman" w:cs="Times New Roman"/>
                <w:sz w:val="22"/>
                <w:szCs w:val="22"/>
              </w:rPr>
              <w:t>годовой отчетности по ФНС формам 85-К, ОО-1</w:t>
            </w:r>
          </w:p>
        </w:tc>
        <w:tc>
          <w:tcPr>
            <w:tcW w:w="1559" w:type="dxa"/>
          </w:tcPr>
          <w:p w14:paraId="6F06C714" w14:textId="77777777" w:rsidR="00771270" w:rsidRDefault="00771270" w:rsidP="006F6B15">
            <w:pPr>
              <w:pStyle w:val="ConsPlusNormal"/>
              <w:jc w:val="both"/>
              <w:rPr>
                <w:rFonts w:ascii="Times New Roman" w:hAnsi="Times New Roman" w:cs="Times New Roman"/>
                <w:sz w:val="22"/>
                <w:szCs w:val="22"/>
              </w:rPr>
            </w:pPr>
          </w:p>
        </w:tc>
        <w:tc>
          <w:tcPr>
            <w:tcW w:w="1843" w:type="dxa"/>
          </w:tcPr>
          <w:p w14:paraId="72103197"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Статистический отчет</w:t>
            </w:r>
          </w:p>
        </w:tc>
        <w:tc>
          <w:tcPr>
            <w:tcW w:w="1134" w:type="dxa"/>
          </w:tcPr>
          <w:p w14:paraId="724B5A46" w14:textId="77777777" w:rsidR="00771270" w:rsidRDefault="00771270" w:rsidP="006F6B15">
            <w:pPr>
              <w:pStyle w:val="ConsPlusNormal"/>
              <w:rPr>
                <w:rFonts w:ascii="Times New Roman" w:hAnsi="Times New Roman" w:cs="Times New Roman"/>
                <w:sz w:val="22"/>
                <w:szCs w:val="22"/>
              </w:rPr>
            </w:pPr>
          </w:p>
          <w:p w14:paraId="4FD32956"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p w14:paraId="72E5B675" w14:textId="77777777" w:rsidR="00771270" w:rsidRPr="00BE218D" w:rsidRDefault="00771270" w:rsidP="006F6B15">
            <w:pPr>
              <w:pStyle w:val="ConsPlusNormal"/>
              <w:jc w:val="both"/>
              <w:rPr>
                <w:rFonts w:ascii="Times New Roman" w:hAnsi="Times New Roman" w:cs="Times New Roman"/>
                <w:sz w:val="22"/>
                <w:szCs w:val="22"/>
              </w:rPr>
            </w:pPr>
          </w:p>
        </w:tc>
        <w:tc>
          <w:tcPr>
            <w:tcW w:w="1608" w:type="dxa"/>
          </w:tcPr>
          <w:p w14:paraId="7195AE1F" w14:textId="77777777" w:rsidR="00771270" w:rsidRDefault="00771270" w:rsidP="006F6B15">
            <w:pPr>
              <w:pStyle w:val="ConsPlusNormal"/>
              <w:rPr>
                <w:rFonts w:ascii="Times New Roman" w:hAnsi="Times New Roman" w:cs="Times New Roman"/>
                <w:sz w:val="22"/>
                <w:szCs w:val="22"/>
              </w:rPr>
            </w:pPr>
          </w:p>
          <w:p w14:paraId="1645D2C6"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0FB3C4FB" w14:textId="77777777" w:rsidR="00771270" w:rsidRDefault="00771270" w:rsidP="006F6B15">
            <w:pPr>
              <w:pStyle w:val="ConsPlusNormal"/>
              <w:rPr>
                <w:rFonts w:ascii="Times New Roman" w:hAnsi="Times New Roman" w:cs="Times New Roman"/>
                <w:sz w:val="22"/>
                <w:szCs w:val="22"/>
              </w:rPr>
            </w:pPr>
          </w:p>
          <w:p w14:paraId="7E989CDC" w14:textId="77777777" w:rsidR="00771270" w:rsidRDefault="00771270" w:rsidP="006F6B15">
            <w:pPr>
              <w:pStyle w:val="ConsPlusNormal"/>
              <w:rPr>
                <w:rFonts w:ascii="Times New Roman" w:hAnsi="Times New Roman" w:cs="Times New Roman"/>
                <w:sz w:val="22"/>
                <w:szCs w:val="22"/>
              </w:rPr>
            </w:pPr>
          </w:p>
          <w:p w14:paraId="3FC68F4B"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r w:rsidRPr="00BE218D">
              <w:rPr>
                <w:rFonts w:ascii="Times New Roman" w:hAnsi="Times New Roman" w:cs="Times New Roman"/>
                <w:sz w:val="22"/>
                <w:szCs w:val="22"/>
              </w:rPr>
              <w:t>-</w:t>
            </w:r>
          </w:p>
        </w:tc>
        <w:tc>
          <w:tcPr>
            <w:tcW w:w="1701" w:type="dxa"/>
          </w:tcPr>
          <w:p w14:paraId="3F741553"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20 сентября,</w:t>
            </w:r>
          </w:p>
          <w:p w14:paraId="6362EC43"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С 27 декабря по</w:t>
            </w:r>
          </w:p>
          <w:p w14:paraId="650EC1BF" w14:textId="77777777" w:rsidR="00771270" w:rsidRDefault="00771270" w:rsidP="006F6B15">
            <w:r>
              <w:t>24 января</w:t>
            </w:r>
          </w:p>
          <w:p w14:paraId="022B9C73" w14:textId="77777777" w:rsidR="00771270" w:rsidRPr="005A64EC" w:rsidRDefault="00771270" w:rsidP="006F6B15"/>
        </w:tc>
      </w:tr>
      <w:tr w:rsidR="00771270" w:rsidRPr="00BE218D" w14:paraId="76A4D42E" w14:textId="77777777" w:rsidTr="006F6B15">
        <w:trPr>
          <w:trHeight w:val="1026"/>
        </w:trPr>
        <w:tc>
          <w:tcPr>
            <w:tcW w:w="637" w:type="dxa"/>
          </w:tcPr>
          <w:p w14:paraId="3010A757" w14:textId="77777777" w:rsidR="00771270" w:rsidRDefault="00771270" w:rsidP="006F6B15">
            <w:r>
              <w:rPr>
                <w:sz w:val="22"/>
                <w:szCs w:val="22"/>
              </w:rPr>
              <w:lastRenderedPageBreak/>
              <w:t xml:space="preserve">  12</w:t>
            </w:r>
          </w:p>
        </w:tc>
        <w:tc>
          <w:tcPr>
            <w:tcW w:w="1965" w:type="dxa"/>
          </w:tcPr>
          <w:p w14:paraId="09F09292" w14:textId="77777777" w:rsidR="00771270" w:rsidRPr="00962482" w:rsidRDefault="00771270" w:rsidP="006F6B15">
            <w:pPr>
              <w:pStyle w:val="ConsPlusNormal"/>
              <w:jc w:val="both"/>
              <w:rPr>
                <w:rFonts w:ascii="Times New Roman" w:hAnsi="Times New Roman" w:cs="Times New Roman"/>
                <w:sz w:val="22"/>
                <w:szCs w:val="22"/>
                <w:highlight w:val="yellow"/>
              </w:rPr>
            </w:pPr>
            <w:r w:rsidRPr="00962482">
              <w:rPr>
                <w:rFonts w:ascii="Times New Roman" w:hAnsi="Times New Roman" w:cs="Times New Roman"/>
                <w:sz w:val="22"/>
                <w:szCs w:val="22"/>
              </w:rPr>
              <w:t>Численность обучающихся по дополнительным общеразвивающим программам образование</w:t>
            </w:r>
          </w:p>
        </w:tc>
        <w:tc>
          <w:tcPr>
            <w:tcW w:w="1134" w:type="dxa"/>
          </w:tcPr>
          <w:p w14:paraId="6D3395F8" w14:textId="77777777" w:rsidR="00771270" w:rsidRDefault="00771270" w:rsidP="006F6B15">
            <w:pPr>
              <w:pStyle w:val="ConsPlusNormal"/>
              <w:jc w:val="both"/>
              <w:rPr>
                <w:rFonts w:ascii="Times New Roman" w:hAnsi="Times New Roman" w:cs="Times New Roman"/>
                <w:sz w:val="22"/>
                <w:szCs w:val="22"/>
              </w:rPr>
            </w:pPr>
          </w:p>
          <w:p w14:paraId="6F0D4E5E"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  Чел.</w:t>
            </w:r>
          </w:p>
          <w:p w14:paraId="6C844EFA" w14:textId="77777777" w:rsidR="00771270" w:rsidRPr="00BE218D" w:rsidRDefault="00771270" w:rsidP="006F6B15">
            <w:pPr>
              <w:pStyle w:val="ConsPlusNormal"/>
              <w:jc w:val="both"/>
              <w:rPr>
                <w:rFonts w:ascii="Times New Roman" w:hAnsi="Times New Roman" w:cs="Times New Roman"/>
                <w:sz w:val="22"/>
                <w:szCs w:val="22"/>
              </w:rPr>
            </w:pPr>
          </w:p>
        </w:tc>
        <w:tc>
          <w:tcPr>
            <w:tcW w:w="1295" w:type="dxa"/>
          </w:tcPr>
          <w:p w14:paraId="2AD6BD24" w14:textId="77777777" w:rsidR="00771270" w:rsidRDefault="00771270" w:rsidP="006F6B15">
            <w:pPr>
              <w:pStyle w:val="ConsPlusNormal"/>
              <w:jc w:val="both"/>
              <w:rPr>
                <w:rFonts w:ascii="Times New Roman" w:hAnsi="Times New Roman" w:cs="Times New Roman"/>
                <w:sz w:val="22"/>
                <w:szCs w:val="22"/>
              </w:rPr>
            </w:pPr>
          </w:p>
          <w:p w14:paraId="0B22CC59" w14:textId="77777777" w:rsidR="00771270" w:rsidRPr="00BE218D"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510623A2" w14:textId="77777777" w:rsidR="00771270" w:rsidRDefault="00771270" w:rsidP="006F6B15">
            <w:pPr>
              <w:pStyle w:val="ConsPlusNormal"/>
              <w:jc w:val="both"/>
              <w:rPr>
                <w:rFonts w:ascii="Times New Roman" w:hAnsi="Times New Roman" w:cs="Times New Roman"/>
                <w:sz w:val="22"/>
                <w:szCs w:val="22"/>
              </w:rPr>
            </w:pPr>
          </w:p>
          <w:p w14:paraId="7391EB9E" w14:textId="77777777" w:rsidR="00771270" w:rsidRPr="00BE218D" w:rsidRDefault="00771270" w:rsidP="006F6B15">
            <w:pPr>
              <w:pStyle w:val="ConsPlusNormal"/>
              <w:jc w:val="both"/>
              <w:rPr>
                <w:rFonts w:ascii="Times New Roman" w:hAnsi="Times New Roman" w:cs="Times New Roman"/>
                <w:sz w:val="22"/>
                <w:szCs w:val="22"/>
              </w:rPr>
            </w:pPr>
            <w:r w:rsidRPr="00BE218D">
              <w:rPr>
                <w:rFonts w:ascii="Times New Roman" w:hAnsi="Times New Roman" w:cs="Times New Roman"/>
                <w:sz w:val="22"/>
                <w:szCs w:val="22"/>
              </w:rPr>
              <w:t xml:space="preserve">Алгоритм формируется исходя из </w:t>
            </w:r>
            <w:r>
              <w:rPr>
                <w:rFonts w:ascii="Times New Roman" w:hAnsi="Times New Roman" w:cs="Times New Roman"/>
                <w:sz w:val="22"/>
                <w:szCs w:val="22"/>
              </w:rPr>
              <w:t>годовой отчетности по ФНС форма ДОП-1</w:t>
            </w:r>
          </w:p>
        </w:tc>
        <w:tc>
          <w:tcPr>
            <w:tcW w:w="1559" w:type="dxa"/>
          </w:tcPr>
          <w:p w14:paraId="40091092" w14:textId="77777777" w:rsidR="00771270" w:rsidRDefault="00771270" w:rsidP="006F6B15">
            <w:pPr>
              <w:pStyle w:val="ConsPlusNormal"/>
              <w:jc w:val="both"/>
              <w:rPr>
                <w:rFonts w:ascii="Times New Roman" w:hAnsi="Times New Roman" w:cs="Times New Roman"/>
                <w:sz w:val="22"/>
                <w:szCs w:val="22"/>
              </w:rPr>
            </w:pPr>
            <w:r w:rsidRPr="00BE218D">
              <w:rPr>
                <w:rFonts w:ascii="Times New Roman" w:hAnsi="Times New Roman" w:cs="Times New Roman"/>
                <w:sz w:val="22"/>
                <w:szCs w:val="22"/>
              </w:rPr>
              <w:t xml:space="preserve">Количество </w:t>
            </w:r>
          </w:p>
          <w:p w14:paraId="36CD9AC4" w14:textId="77777777" w:rsidR="00771270" w:rsidRPr="00BE218D"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обучающихся </w:t>
            </w:r>
            <w:r w:rsidRPr="00A945AB">
              <w:rPr>
                <w:rFonts w:ascii="Times New Roman" w:hAnsi="Times New Roman" w:cs="Times New Roman"/>
                <w:sz w:val="22"/>
                <w:szCs w:val="22"/>
              </w:rPr>
              <w:t>по дополнительным общеразвивающим программам образование</w:t>
            </w:r>
          </w:p>
        </w:tc>
        <w:tc>
          <w:tcPr>
            <w:tcW w:w="1843" w:type="dxa"/>
          </w:tcPr>
          <w:p w14:paraId="08B70FFF" w14:textId="77777777" w:rsidR="00771270" w:rsidRDefault="00771270" w:rsidP="006F6B15">
            <w:pPr>
              <w:pStyle w:val="ConsPlusNormal"/>
              <w:rPr>
                <w:rFonts w:ascii="Times New Roman" w:hAnsi="Times New Roman" w:cs="Times New Roman"/>
                <w:sz w:val="22"/>
                <w:szCs w:val="22"/>
              </w:rPr>
            </w:pPr>
          </w:p>
          <w:p w14:paraId="71ED655A"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Статистический отчет</w:t>
            </w:r>
          </w:p>
        </w:tc>
        <w:tc>
          <w:tcPr>
            <w:tcW w:w="1134" w:type="dxa"/>
          </w:tcPr>
          <w:p w14:paraId="3B5624FB" w14:textId="77777777" w:rsidR="00771270" w:rsidRDefault="00771270" w:rsidP="006F6B15">
            <w:pPr>
              <w:pStyle w:val="ConsPlusNormal"/>
              <w:rPr>
                <w:rFonts w:ascii="Times New Roman" w:hAnsi="Times New Roman" w:cs="Times New Roman"/>
                <w:sz w:val="22"/>
                <w:szCs w:val="22"/>
              </w:rPr>
            </w:pPr>
          </w:p>
          <w:p w14:paraId="72D5919D"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p w14:paraId="06402B7A" w14:textId="77777777" w:rsidR="00771270" w:rsidRPr="00BE218D" w:rsidRDefault="00771270" w:rsidP="006F6B15">
            <w:pPr>
              <w:pStyle w:val="ConsPlusNormal"/>
              <w:jc w:val="both"/>
              <w:rPr>
                <w:rFonts w:ascii="Times New Roman" w:hAnsi="Times New Roman" w:cs="Times New Roman"/>
                <w:sz w:val="22"/>
                <w:szCs w:val="22"/>
              </w:rPr>
            </w:pPr>
          </w:p>
        </w:tc>
        <w:tc>
          <w:tcPr>
            <w:tcW w:w="1608" w:type="dxa"/>
          </w:tcPr>
          <w:p w14:paraId="66D0891C" w14:textId="77777777" w:rsidR="00771270" w:rsidRDefault="00771270" w:rsidP="006F6B15">
            <w:pPr>
              <w:pStyle w:val="ConsPlusNormal"/>
              <w:rPr>
                <w:rFonts w:ascii="Times New Roman" w:hAnsi="Times New Roman" w:cs="Times New Roman"/>
                <w:sz w:val="22"/>
                <w:szCs w:val="22"/>
              </w:rPr>
            </w:pPr>
          </w:p>
          <w:p w14:paraId="6928F44D"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633114D9" w14:textId="77777777" w:rsidR="00771270" w:rsidRDefault="00771270" w:rsidP="006F6B15">
            <w:pPr>
              <w:pStyle w:val="ConsPlusNormal"/>
              <w:rPr>
                <w:rFonts w:ascii="Times New Roman" w:hAnsi="Times New Roman" w:cs="Times New Roman"/>
                <w:sz w:val="22"/>
                <w:szCs w:val="22"/>
              </w:rPr>
            </w:pPr>
          </w:p>
          <w:p w14:paraId="6CF9B1BB" w14:textId="77777777" w:rsidR="00771270" w:rsidRDefault="00771270" w:rsidP="006F6B15">
            <w:pPr>
              <w:pStyle w:val="ConsPlusNormal"/>
              <w:rPr>
                <w:rFonts w:ascii="Times New Roman" w:hAnsi="Times New Roman" w:cs="Times New Roman"/>
                <w:sz w:val="22"/>
                <w:szCs w:val="22"/>
              </w:rPr>
            </w:pPr>
          </w:p>
          <w:p w14:paraId="42243829"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r w:rsidRPr="00BE218D">
              <w:rPr>
                <w:rFonts w:ascii="Times New Roman" w:hAnsi="Times New Roman" w:cs="Times New Roman"/>
                <w:sz w:val="22"/>
                <w:szCs w:val="22"/>
              </w:rPr>
              <w:t>-</w:t>
            </w:r>
          </w:p>
        </w:tc>
        <w:tc>
          <w:tcPr>
            <w:tcW w:w="1701" w:type="dxa"/>
          </w:tcPr>
          <w:p w14:paraId="028B6606" w14:textId="77777777" w:rsidR="00771270" w:rsidRDefault="00771270" w:rsidP="006F6B15">
            <w:pPr>
              <w:pStyle w:val="ConsPlusNormal"/>
              <w:rPr>
                <w:rFonts w:ascii="Times New Roman" w:hAnsi="Times New Roman" w:cs="Times New Roman"/>
                <w:sz w:val="22"/>
                <w:szCs w:val="22"/>
              </w:rPr>
            </w:pPr>
          </w:p>
          <w:p w14:paraId="38D5A196" w14:textId="77777777" w:rsidR="00771270" w:rsidRPr="00267C2B" w:rsidRDefault="00771270" w:rsidP="006F6B15">
            <w:pPr>
              <w:pStyle w:val="ConsPlusNormal"/>
              <w:rPr>
                <w:rFonts w:ascii="Times New Roman" w:hAnsi="Times New Roman" w:cs="Times New Roman"/>
                <w:sz w:val="22"/>
                <w:szCs w:val="22"/>
              </w:rPr>
            </w:pPr>
            <w:r w:rsidRPr="00267C2B">
              <w:rPr>
                <w:rFonts w:ascii="Times New Roman" w:hAnsi="Times New Roman" w:cs="Times New Roman"/>
                <w:sz w:val="22"/>
                <w:szCs w:val="22"/>
              </w:rPr>
              <w:t>5 февраля после отчетного периода</w:t>
            </w:r>
          </w:p>
        </w:tc>
      </w:tr>
      <w:tr w:rsidR="00771270" w:rsidRPr="00BE218D" w14:paraId="7D15DD1D" w14:textId="77777777" w:rsidTr="006F6B15">
        <w:trPr>
          <w:trHeight w:val="712"/>
        </w:trPr>
        <w:tc>
          <w:tcPr>
            <w:tcW w:w="637" w:type="dxa"/>
          </w:tcPr>
          <w:p w14:paraId="2C6CCDA4" w14:textId="77777777" w:rsidR="00771270" w:rsidRDefault="00771270" w:rsidP="006F6B15">
            <w:r>
              <w:rPr>
                <w:sz w:val="22"/>
                <w:szCs w:val="22"/>
              </w:rPr>
              <w:t xml:space="preserve">  13</w:t>
            </w:r>
          </w:p>
        </w:tc>
        <w:tc>
          <w:tcPr>
            <w:tcW w:w="1965" w:type="dxa"/>
          </w:tcPr>
          <w:p w14:paraId="6519D9D4" w14:textId="77777777" w:rsidR="00771270" w:rsidRPr="00EE37F1"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Количество детей из многодетных семей и детей с ограниченными возможностями здоровья</w:t>
            </w:r>
          </w:p>
        </w:tc>
        <w:tc>
          <w:tcPr>
            <w:tcW w:w="1134" w:type="dxa"/>
          </w:tcPr>
          <w:p w14:paraId="2BC67E45"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Чел.</w:t>
            </w:r>
          </w:p>
        </w:tc>
        <w:tc>
          <w:tcPr>
            <w:tcW w:w="1295" w:type="dxa"/>
          </w:tcPr>
          <w:p w14:paraId="78E6F840" w14:textId="77777777" w:rsidR="00771270" w:rsidRDefault="00771270" w:rsidP="006F6B15">
            <w:pPr>
              <w:pStyle w:val="ConsPlusNormal"/>
              <w:jc w:val="both"/>
              <w:rPr>
                <w:rFonts w:ascii="Times New Roman" w:hAnsi="Times New Roman" w:cs="Times New Roman"/>
                <w:sz w:val="22"/>
                <w:szCs w:val="22"/>
              </w:rPr>
            </w:pPr>
          </w:p>
          <w:p w14:paraId="4FCEB1A0" w14:textId="77777777" w:rsidR="00771270" w:rsidRPr="00BE218D"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47812310" w14:textId="77777777" w:rsidR="00771270" w:rsidRDefault="00771270" w:rsidP="006F6B15">
            <w:pPr>
              <w:pStyle w:val="ConsPlusNormal"/>
              <w:jc w:val="both"/>
              <w:rPr>
                <w:rFonts w:ascii="Times New Roman" w:hAnsi="Times New Roman" w:cs="Times New Roman"/>
                <w:sz w:val="22"/>
                <w:szCs w:val="22"/>
              </w:rPr>
            </w:pPr>
          </w:p>
          <w:p w14:paraId="402AF1C8" w14:textId="77777777" w:rsidR="00771270" w:rsidRPr="00BE218D" w:rsidRDefault="00771270" w:rsidP="006F6B15">
            <w:pPr>
              <w:pStyle w:val="ConsPlusNormal"/>
              <w:jc w:val="both"/>
              <w:rPr>
                <w:rFonts w:ascii="Times New Roman" w:hAnsi="Times New Roman" w:cs="Times New Roman"/>
                <w:sz w:val="22"/>
                <w:szCs w:val="22"/>
              </w:rPr>
            </w:pPr>
            <w:r w:rsidRPr="00BE218D">
              <w:rPr>
                <w:rFonts w:ascii="Times New Roman" w:hAnsi="Times New Roman" w:cs="Times New Roman"/>
                <w:sz w:val="22"/>
                <w:szCs w:val="22"/>
              </w:rPr>
              <w:t xml:space="preserve">Алгоритм формируется исходя из </w:t>
            </w:r>
            <w:r>
              <w:rPr>
                <w:rFonts w:ascii="Times New Roman" w:hAnsi="Times New Roman" w:cs="Times New Roman"/>
                <w:sz w:val="22"/>
                <w:szCs w:val="22"/>
              </w:rPr>
              <w:t>годовой отчетности по ФНС формы ОО-</w:t>
            </w:r>
            <w:proofErr w:type="gramStart"/>
            <w:r>
              <w:rPr>
                <w:rFonts w:ascii="Times New Roman" w:hAnsi="Times New Roman" w:cs="Times New Roman"/>
                <w:sz w:val="22"/>
                <w:szCs w:val="22"/>
              </w:rPr>
              <w:t>1,имеет</w:t>
            </w:r>
            <w:proofErr w:type="gramEnd"/>
            <w:r>
              <w:rPr>
                <w:rFonts w:ascii="Times New Roman" w:hAnsi="Times New Roman" w:cs="Times New Roman"/>
                <w:sz w:val="22"/>
                <w:szCs w:val="22"/>
              </w:rPr>
              <w:t xml:space="preserve"> заявительный характер</w:t>
            </w:r>
          </w:p>
        </w:tc>
        <w:tc>
          <w:tcPr>
            <w:tcW w:w="1559" w:type="dxa"/>
          </w:tcPr>
          <w:p w14:paraId="4A8A5EBF" w14:textId="77777777" w:rsidR="00771270" w:rsidRDefault="00771270" w:rsidP="006F6B15">
            <w:pPr>
              <w:pStyle w:val="ConsPlusNormal"/>
              <w:jc w:val="both"/>
              <w:rPr>
                <w:rFonts w:ascii="Times New Roman" w:hAnsi="Times New Roman" w:cs="Times New Roman"/>
                <w:sz w:val="22"/>
                <w:szCs w:val="22"/>
              </w:rPr>
            </w:pPr>
          </w:p>
          <w:p w14:paraId="39619E1A" w14:textId="77777777" w:rsidR="00771270" w:rsidRDefault="00771270" w:rsidP="006F6B15">
            <w:pPr>
              <w:pStyle w:val="ConsPlusNormal"/>
              <w:jc w:val="both"/>
              <w:rPr>
                <w:rFonts w:ascii="Times New Roman" w:hAnsi="Times New Roman" w:cs="Times New Roman"/>
                <w:sz w:val="22"/>
                <w:szCs w:val="22"/>
              </w:rPr>
            </w:pPr>
            <w:r w:rsidRPr="00BE218D">
              <w:rPr>
                <w:rFonts w:ascii="Times New Roman" w:hAnsi="Times New Roman" w:cs="Times New Roman"/>
                <w:sz w:val="22"/>
                <w:szCs w:val="22"/>
              </w:rPr>
              <w:t xml:space="preserve">Количество </w:t>
            </w:r>
          </w:p>
          <w:p w14:paraId="70FB27AE" w14:textId="77777777" w:rsidR="00771270" w:rsidRPr="00BE218D" w:rsidRDefault="00771270" w:rsidP="006F6B15">
            <w:pPr>
              <w:pStyle w:val="ConsPlusNormal"/>
              <w:jc w:val="both"/>
              <w:rPr>
                <w:rFonts w:ascii="Times New Roman" w:hAnsi="Times New Roman" w:cs="Times New Roman"/>
                <w:sz w:val="22"/>
                <w:szCs w:val="22"/>
              </w:rPr>
            </w:pPr>
            <w:r w:rsidRPr="00EE37F1">
              <w:rPr>
                <w:rFonts w:ascii="Times New Roman" w:hAnsi="Times New Roman" w:cs="Times New Roman"/>
                <w:sz w:val="22"/>
                <w:szCs w:val="22"/>
              </w:rPr>
              <w:t>детей из многодетных семей и детей с ограниченными возможностями здоровья</w:t>
            </w:r>
          </w:p>
        </w:tc>
        <w:tc>
          <w:tcPr>
            <w:tcW w:w="1843" w:type="dxa"/>
          </w:tcPr>
          <w:p w14:paraId="6E2E2F0D" w14:textId="77777777" w:rsidR="00771270" w:rsidRDefault="00771270" w:rsidP="006F6B15">
            <w:pPr>
              <w:pStyle w:val="ConsPlusNormal"/>
              <w:rPr>
                <w:rFonts w:ascii="Times New Roman" w:hAnsi="Times New Roman" w:cs="Times New Roman"/>
                <w:sz w:val="22"/>
                <w:szCs w:val="22"/>
              </w:rPr>
            </w:pPr>
          </w:p>
          <w:p w14:paraId="7CCFF4D7"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Статистический отчет</w:t>
            </w:r>
          </w:p>
        </w:tc>
        <w:tc>
          <w:tcPr>
            <w:tcW w:w="1134" w:type="dxa"/>
          </w:tcPr>
          <w:p w14:paraId="50F0C454" w14:textId="77777777" w:rsidR="00771270" w:rsidRDefault="00771270" w:rsidP="006F6B15">
            <w:pPr>
              <w:pStyle w:val="ConsPlusNormal"/>
              <w:rPr>
                <w:rFonts w:ascii="Times New Roman" w:hAnsi="Times New Roman" w:cs="Times New Roman"/>
                <w:sz w:val="22"/>
                <w:szCs w:val="22"/>
              </w:rPr>
            </w:pPr>
          </w:p>
          <w:p w14:paraId="3FA8BDD5"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 заявление</w:t>
            </w:r>
          </w:p>
        </w:tc>
        <w:tc>
          <w:tcPr>
            <w:tcW w:w="1608" w:type="dxa"/>
          </w:tcPr>
          <w:p w14:paraId="47875CC2" w14:textId="77777777" w:rsidR="00771270" w:rsidRDefault="00771270" w:rsidP="006F6B15">
            <w:pPr>
              <w:pStyle w:val="ConsPlusNormal"/>
              <w:rPr>
                <w:rFonts w:ascii="Times New Roman" w:hAnsi="Times New Roman" w:cs="Times New Roman"/>
                <w:sz w:val="22"/>
                <w:szCs w:val="22"/>
              </w:rPr>
            </w:pPr>
          </w:p>
          <w:p w14:paraId="2EFE6A26"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713B0E51" w14:textId="77777777" w:rsidR="00771270" w:rsidRDefault="00771270" w:rsidP="006F6B15">
            <w:pPr>
              <w:pStyle w:val="ConsPlusNormal"/>
              <w:rPr>
                <w:rFonts w:ascii="Times New Roman" w:hAnsi="Times New Roman" w:cs="Times New Roman"/>
                <w:sz w:val="22"/>
                <w:szCs w:val="22"/>
              </w:rPr>
            </w:pPr>
          </w:p>
          <w:p w14:paraId="01A12374"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НПА об утверждении методики сбора информации</w:t>
            </w:r>
          </w:p>
        </w:tc>
        <w:tc>
          <w:tcPr>
            <w:tcW w:w="1701" w:type="dxa"/>
          </w:tcPr>
          <w:p w14:paraId="1DD9CD85" w14:textId="77777777" w:rsidR="00771270" w:rsidRDefault="00771270" w:rsidP="006F6B15">
            <w:pPr>
              <w:pStyle w:val="ConsPlusNormal"/>
              <w:rPr>
                <w:rFonts w:ascii="Times New Roman" w:hAnsi="Times New Roman" w:cs="Times New Roman"/>
                <w:sz w:val="22"/>
                <w:szCs w:val="22"/>
              </w:rPr>
            </w:pPr>
          </w:p>
          <w:p w14:paraId="47AE1985"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Текущий год</w:t>
            </w:r>
          </w:p>
        </w:tc>
      </w:tr>
      <w:tr w:rsidR="00771270" w:rsidRPr="00BE218D" w14:paraId="2635C9FD" w14:textId="77777777" w:rsidTr="006F6B15">
        <w:trPr>
          <w:trHeight w:val="712"/>
        </w:trPr>
        <w:tc>
          <w:tcPr>
            <w:tcW w:w="637" w:type="dxa"/>
          </w:tcPr>
          <w:p w14:paraId="4AD0A94E" w14:textId="77777777" w:rsidR="00771270" w:rsidRDefault="00771270" w:rsidP="006F6B15">
            <w:r>
              <w:rPr>
                <w:sz w:val="22"/>
                <w:szCs w:val="22"/>
              </w:rPr>
              <w:t>14</w:t>
            </w:r>
          </w:p>
        </w:tc>
        <w:tc>
          <w:tcPr>
            <w:tcW w:w="1965" w:type="dxa"/>
          </w:tcPr>
          <w:p w14:paraId="41FBF445" w14:textId="77777777" w:rsidR="00771270" w:rsidRPr="00962482" w:rsidRDefault="00771270" w:rsidP="006F6B15">
            <w:pPr>
              <w:pStyle w:val="ConsPlusNormal"/>
              <w:jc w:val="both"/>
              <w:rPr>
                <w:rFonts w:ascii="Times New Roman" w:hAnsi="Times New Roman" w:cs="Times New Roman"/>
                <w:sz w:val="22"/>
                <w:szCs w:val="22"/>
                <w:highlight w:val="yellow"/>
              </w:rPr>
            </w:pPr>
            <w:r w:rsidRPr="00962482">
              <w:rPr>
                <w:rFonts w:ascii="Times New Roman" w:hAnsi="Times New Roman" w:cs="Times New Roman"/>
                <w:sz w:val="22"/>
                <w:szCs w:val="22"/>
              </w:rPr>
              <w:t>Среднегодовая численность обучающихся 1-4 классов</w:t>
            </w:r>
          </w:p>
        </w:tc>
        <w:tc>
          <w:tcPr>
            <w:tcW w:w="1134" w:type="dxa"/>
          </w:tcPr>
          <w:p w14:paraId="79D6DA39"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Чел.</w:t>
            </w:r>
          </w:p>
        </w:tc>
        <w:tc>
          <w:tcPr>
            <w:tcW w:w="1295" w:type="dxa"/>
          </w:tcPr>
          <w:p w14:paraId="427EB0C5" w14:textId="77777777" w:rsidR="00771270" w:rsidRDefault="00771270" w:rsidP="006F6B15">
            <w:pPr>
              <w:pStyle w:val="ConsPlusNormal"/>
              <w:jc w:val="both"/>
              <w:rPr>
                <w:rFonts w:ascii="Times New Roman" w:hAnsi="Times New Roman" w:cs="Times New Roman"/>
                <w:sz w:val="22"/>
                <w:szCs w:val="22"/>
              </w:rPr>
            </w:pPr>
          </w:p>
          <w:p w14:paraId="11505D58" w14:textId="77777777" w:rsidR="00771270" w:rsidRPr="00BE218D"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Годовая</w:t>
            </w:r>
          </w:p>
        </w:tc>
        <w:tc>
          <w:tcPr>
            <w:tcW w:w="2058" w:type="dxa"/>
          </w:tcPr>
          <w:p w14:paraId="5319C266" w14:textId="77777777" w:rsidR="00771270" w:rsidRDefault="00771270" w:rsidP="006F6B15">
            <w:pPr>
              <w:pStyle w:val="ConsPlusNormal"/>
              <w:jc w:val="both"/>
              <w:rPr>
                <w:rFonts w:ascii="Times New Roman" w:hAnsi="Times New Roman" w:cs="Times New Roman"/>
                <w:sz w:val="22"/>
                <w:szCs w:val="22"/>
              </w:rPr>
            </w:pPr>
          </w:p>
          <w:p w14:paraId="1E439D32" w14:textId="77777777" w:rsidR="00771270" w:rsidRPr="00BE218D" w:rsidRDefault="00771270" w:rsidP="006F6B15">
            <w:pPr>
              <w:pStyle w:val="ConsPlusNormal"/>
              <w:jc w:val="both"/>
              <w:rPr>
                <w:rFonts w:ascii="Times New Roman" w:hAnsi="Times New Roman" w:cs="Times New Roman"/>
                <w:sz w:val="22"/>
                <w:szCs w:val="22"/>
              </w:rPr>
            </w:pPr>
            <w:r w:rsidRPr="00BE218D">
              <w:rPr>
                <w:rFonts w:ascii="Times New Roman" w:hAnsi="Times New Roman" w:cs="Times New Roman"/>
                <w:sz w:val="22"/>
                <w:szCs w:val="22"/>
              </w:rPr>
              <w:t xml:space="preserve">Алгоритм формируется исходя из </w:t>
            </w:r>
            <w:r>
              <w:rPr>
                <w:rFonts w:ascii="Times New Roman" w:hAnsi="Times New Roman" w:cs="Times New Roman"/>
                <w:sz w:val="22"/>
                <w:szCs w:val="22"/>
              </w:rPr>
              <w:t>годовой отчетности по ФНС форма ОО-1</w:t>
            </w:r>
          </w:p>
        </w:tc>
        <w:tc>
          <w:tcPr>
            <w:tcW w:w="1559" w:type="dxa"/>
          </w:tcPr>
          <w:p w14:paraId="22F24E59" w14:textId="77777777" w:rsidR="00771270" w:rsidRDefault="00771270" w:rsidP="006F6B15">
            <w:pPr>
              <w:pStyle w:val="ConsPlusNormal"/>
              <w:jc w:val="both"/>
              <w:rPr>
                <w:rFonts w:ascii="Times New Roman" w:hAnsi="Times New Roman" w:cs="Times New Roman"/>
                <w:sz w:val="22"/>
                <w:szCs w:val="22"/>
              </w:rPr>
            </w:pPr>
          </w:p>
          <w:p w14:paraId="44B4753D" w14:textId="77777777" w:rsidR="00771270" w:rsidRDefault="00771270" w:rsidP="006F6B15">
            <w:pPr>
              <w:pStyle w:val="ConsPlusNormal"/>
              <w:jc w:val="both"/>
              <w:rPr>
                <w:rFonts w:ascii="Times New Roman" w:hAnsi="Times New Roman" w:cs="Times New Roman"/>
                <w:sz w:val="22"/>
                <w:szCs w:val="22"/>
              </w:rPr>
            </w:pPr>
            <w:r w:rsidRPr="00BE218D">
              <w:rPr>
                <w:rFonts w:ascii="Times New Roman" w:hAnsi="Times New Roman" w:cs="Times New Roman"/>
                <w:sz w:val="22"/>
                <w:szCs w:val="22"/>
              </w:rPr>
              <w:t xml:space="preserve">Количество </w:t>
            </w:r>
          </w:p>
          <w:p w14:paraId="5A0274E2" w14:textId="77777777" w:rsidR="00771270" w:rsidRPr="00BE218D" w:rsidRDefault="00771270" w:rsidP="006F6B15">
            <w:pPr>
              <w:pStyle w:val="ConsPlusNormal"/>
              <w:jc w:val="both"/>
              <w:rPr>
                <w:rFonts w:ascii="Times New Roman" w:hAnsi="Times New Roman" w:cs="Times New Roman"/>
                <w:sz w:val="22"/>
                <w:szCs w:val="22"/>
              </w:rPr>
            </w:pPr>
            <w:r w:rsidRPr="00A945AB">
              <w:rPr>
                <w:rFonts w:ascii="Times New Roman" w:hAnsi="Times New Roman" w:cs="Times New Roman"/>
                <w:sz w:val="22"/>
                <w:szCs w:val="22"/>
              </w:rPr>
              <w:t xml:space="preserve">учащихся, получающих </w:t>
            </w:r>
            <w:r>
              <w:rPr>
                <w:rFonts w:ascii="Times New Roman" w:hAnsi="Times New Roman" w:cs="Times New Roman"/>
                <w:sz w:val="22"/>
                <w:szCs w:val="22"/>
              </w:rPr>
              <w:pgNum/>
            </w:r>
            <w:proofErr w:type="spellStart"/>
            <w:r>
              <w:rPr>
                <w:rFonts w:ascii="Times New Roman" w:hAnsi="Times New Roman" w:cs="Times New Roman"/>
                <w:sz w:val="22"/>
                <w:szCs w:val="22"/>
              </w:rPr>
              <w:t>бщедоступно</w:t>
            </w:r>
            <w:proofErr w:type="spellEnd"/>
            <w:r w:rsidRPr="00A945AB">
              <w:rPr>
                <w:rFonts w:ascii="Times New Roman" w:hAnsi="Times New Roman" w:cs="Times New Roman"/>
                <w:sz w:val="22"/>
                <w:szCs w:val="22"/>
              </w:rPr>
              <w:t xml:space="preserve"> начальное общее, основное общее, среднее общее образование</w:t>
            </w:r>
          </w:p>
        </w:tc>
        <w:tc>
          <w:tcPr>
            <w:tcW w:w="1843" w:type="dxa"/>
          </w:tcPr>
          <w:p w14:paraId="2B4AE622" w14:textId="77777777" w:rsidR="00771270" w:rsidRDefault="00771270" w:rsidP="006F6B15">
            <w:pPr>
              <w:pStyle w:val="ConsPlusNormal"/>
              <w:rPr>
                <w:rFonts w:ascii="Times New Roman" w:hAnsi="Times New Roman" w:cs="Times New Roman"/>
                <w:sz w:val="22"/>
                <w:szCs w:val="22"/>
              </w:rPr>
            </w:pPr>
          </w:p>
          <w:p w14:paraId="736B6CA2"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Статистический отчет</w:t>
            </w:r>
          </w:p>
        </w:tc>
        <w:tc>
          <w:tcPr>
            <w:tcW w:w="1134" w:type="dxa"/>
          </w:tcPr>
          <w:p w14:paraId="7B336B39" w14:textId="77777777" w:rsidR="00771270" w:rsidRDefault="00771270" w:rsidP="006F6B15">
            <w:pPr>
              <w:pStyle w:val="ConsPlusNormal"/>
              <w:rPr>
                <w:rFonts w:ascii="Times New Roman" w:hAnsi="Times New Roman" w:cs="Times New Roman"/>
                <w:sz w:val="22"/>
                <w:szCs w:val="22"/>
              </w:rPr>
            </w:pPr>
          </w:p>
          <w:p w14:paraId="7EA56AF4"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электронная форма сбора</w:t>
            </w:r>
          </w:p>
        </w:tc>
        <w:tc>
          <w:tcPr>
            <w:tcW w:w="1608" w:type="dxa"/>
          </w:tcPr>
          <w:p w14:paraId="2B051F95" w14:textId="77777777" w:rsidR="00771270" w:rsidRDefault="00771270" w:rsidP="006F6B15">
            <w:pPr>
              <w:pStyle w:val="ConsPlusNormal"/>
              <w:rPr>
                <w:rFonts w:ascii="Times New Roman" w:hAnsi="Times New Roman" w:cs="Times New Roman"/>
                <w:sz w:val="22"/>
                <w:szCs w:val="22"/>
              </w:rPr>
            </w:pPr>
          </w:p>
          <w:p w14:paraId="7E99643A"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5DA701C0" w14:textId="77777777" w:rsidR="00771270" w:rsidRDefault="00771270" w:rsidP="006F6B15">
            <w:pPr>
              <w:pStyle w:val="ConsPlusNormal"/>
              <w:rPr>
                <w:rFonts w:ascii="Times New Roman" w:hAnsi="Times New Roman" w:cs="Times New Roman"/>
                <w:sz w:val="22"/>
                <w:szCs w:val="22"/>
              </w:rPr>
            </w:pPr>
          </w:p>
          <w:p w14:paraId="6AFB062D" w14:textId="77777777" w:rsidR="00771270" w:rsidRDefault="00771270" w:rsidP="006F6B15">
            <w:pPr>
              <w:pStyle w:val="ConsPlusNormal"/>
              <w:rPr>
                <w:rFonts w:ascii="Times New Roman" w:hAnsi="Times New Roman" w:cs="Times New Roman"/>
                <w:sz w:val="22"/>
                <w:szCs w:val="22"/>
              </w:rPr>
            </w:pPr>
          </w:p>
          <w:p w14:paraId="3B28EDF9"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r w:rsidRPr="00BE218D">
              <w:rPr>
                <w:rFonts w:ascii="Times New Roman" w:hAnsi="Times New Roman" w:cs="Times New Roman"/>
                <w:sz w:val="22"/>
                <w:szCs w:val="22"/>
              </w:rPr>
              <w:t>-</w:t>
            </w:r>
          </w:p>
        </w:tc>
        <w:tc>
          <w:tcPr>
            <w:tcW w:w="1701" w:type="dxa"/>
          </w:tcPr>
          <w:p w14:paraId="2C3E4C97" w14:textId="77777777" w:rsidR="00771270" w:rsidRDefault="00771270" w:rsidP="006F6B15">
            <w:pPr>
              <w:pStyle w:val="ConsPlusNormal"/>
              <w:rPr>
                <w:rFonts w:ascii="Times New Roman" w:hAnsi="Times New Roman" w:cs="Times New Roman"/>
                <w:sz w:val="22"/>
                <w:szCs w:val="22"/>
              </w:rPr>
            </w:pPr>
          </w:p>
          <w:p w14:paraId="6D0CFC3E" w14:textId="77777777" w:rsidR="00771270" w:rsidRPr="00BE218D"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20 сентября</w:t>
            </w:r>
          </w:p>
        </w:tc>
      </w:tr>
      <w:tr w:rsidR="00771270" w:rsidRPr="00BE218D" w14:paraId="115CD1E1" w14:textId="77777777" w:rsidTr="006F6B15">
        <w:trPr>
          <w:trHeight w:val="712"/>
        </w:trPr>
        <w:tc>
          <w:tcPr>
            <w:tcW w:w="637" w:type="dxa"/>
          </w:tcPr>
          <w:p w14:paraId="7892C54D" w14:textId="77777777" w:rsidR="00771270" w:rsidRPr="00FA2D7D" w:rsidRDefault="00771270" w:rsidP="006F6B15">
            <w:r w:rsidRPr="00FA2D7D">
              <w:rPr>
                <w:sz w:val="22"/>
                <w:szCs w:val="22"/>
              </w:rPr>
              <w:lastRenderedPageBreak/>
              <w:t>1</w:t>
            </w:r>
            <w:r>
              <w:rPr>
                <w:sz w:val="22"/>
                <w:szCs w:val="22"/>
              </w:rPr>
              <w:t>5</w:t>
            </w:r>
          </w:p>
        </w:tc>
        <w:tc>
          <w:tcPr>
            <w:tcW w:w="1965" w:type="dxa"/>
          </w:tcPr>
          <w:p w14:paraId="31A8055F" w14:textId="77777777" w:rsidR="00771270" w:rsidRPr="00825D9E" w:rsidRDefault="00771270" w:rsidP="006F6B15">
            <w:pPr>
              <w:pStyle w:val="ConsPlusNormal"/>
              <w:jc w:val="both"/>
              <w:rPr>
                <w:rFonts w:ascii="Times New Roman" w:hAnsi="Times New Roman" w:cs="Times New Roman"/>
                <w:sz w:val="22"/>
                <w:szCs w:val="22"/>
              </w:rPr>
            </w:pPr>
            <w:r w:rsidRPr="00825D9E">
              <w:rPr>
                <w:rFonts w:ascii="Times New Roman" w:hAnsi="Times New Roman" w:cs="Times New Roman"/>
                <w:sz w:val="22"/>
                <w:szCs w:val="22"/>
              </w:rPr>
              <w:t>Количество работников, получающих ежегодную социальную выплату</w:t>
            </w:r>
          </w:p>
        </w:tc>
        <w:tc>
          <w:tcPr>
            <w:tcW w:w="1134" w:type="dxa"/>
          </w:tcPr>
          <w:p w14:paraId="15E2E4A8" w14:textId="77777777" w:rsidR="00771270" w:rsidRPr="00FA2D7D" w:rsidRDefault="00771270" w:rsidP="006F6B15">
            <w:pPr>
              <w:pStyle w:val="ConsPlusNormal"/>
              <w:jc w:val="both"/>
              <w:rPr>
                <w:rFonts w:ascii="Times New Roman" w:hAnsi="Times New Roman" w:cs="Times New Roman"/>
                <w:sz w:val="22"/>
                <w:szCs w:val="22"/>
              </w:rPr>
            </w:pPr>
            <w:r w:rsidRPr="00FA2D7D">
              <w:rPr>
                <w:rFonts w:ascii="Times New Roman" w:hAnsi="Times New Roman" w:cs="Times New Roman"/>
                <w:sz w:val="22"/>
                <w:szCs w:val="22"/>
              </w:rPr>
              <w:t>Чел.</w:t>
            </w:r>
          </w:p>
        </w:tc>
        <w:tc>
          <w:tcPr>
            <w:tcW w:w="1295" w:type="dxa"/>
          </w:tcPr>
          <w:p w14:paraId="3C6ABE06" w14:textId="77777777" w:rsidR="00771270" w:rsidRPr="00FA2D7D" w:rsidRDefault="00771270" w:rsidP="006F6B15">
            <w:pPr>
              <w:pStyle w:val="ConsPlusNormal"/>
              <w:jc w:val="both"/>
              <w:rPr>
                <w:rFonts w:ascii="Times New Roman" w:hAnsi="Times New Roman" w:cs="Times New Roman"/>
                <w:sz w:val="22"/>
                <w:szCs w:val="22"/>
              </w:rPr>
            </w:pPr>
            <w:r w:rsidRPr="00FA2D7D">
              <w:rPr>
                <w:rFonts w:ascii="Times New Roman" w:hAnsi="Times New Roman" w:cs="Times New Roman"/>
                <w:sz w:val="22"/>
                <w:szCs w:val="22"/>
              </w:rPr>
              <w:t>Годовая</w:t>
            </w:r>
          </w:p>
        </w:tc>
        <w:tc>
          <w:tcPr>
            <w:tcW w:w="2058" w:type="dxa"/>
          </w:tcPr>
          <w:p w14:paraId="6608C079" w14:textId="77777777" w:rsidR="00771270" w:rsidRPr="00FA2D7D" w:rsidRDefault="00771270" w:rsidP="006F6B15">
            <w:pPr>
              <w:pStyle w:val="ConsPlusNormal"/>
              <w:jc w:val="both"/>
              <w:rPr>
                <w:rFonts w:ascii="Times New Roman" w:hAnsi="Times New Roman" w:cs="Times New Roman"/>
                <w:sz w:val="22"/>
                <w:szCs w:val="22"/>
              </w:rPr>
            </w:pPr>
            <w:r w:rsidRPr="00FA2D7D">
              <w:rPr>
                <w:rFonts w:ascii="Times New Roman" w:hAnsi="Times New Roman" w:cs="Times New Roman"/>
                <w:sz w:val="22"/>
                <w:szCs w:val="22"/>
              </w:rPr>
              <w:t>Алгоритм формируется исходя из Закона Ивановской области</w:t>
            </w:r>
          </w:p>
        </w:tc>
        <w:tc>
          <w:tcPr>
            <w:tcW w:w="1559" w:type="dxa"/>
          </w:tcPr>
          <w:p w14:paraId="78CCC90E"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Количество работников</w:t>
            </w:r>
          </w:p>
        </w:tc>
        <w:tc>
          <w:tcPr>
            <w:tcW w:w="1843" w:type="dxa"/>
          </w:tcPr>
          <w:p w14:paraId="634A1BE4"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2D1CD2C5"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 Трудовой договор</w:t>
            </w:r>
          </w:p>
        </w:tc>
        <w:tc>
          <w:tcPr>
            <w:tcW w:w="1608" w:type="dxa"/>
          </w:tcPr>
          <w:p w14:paraId="45CE9A58"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22040673"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w:t>
            </w:r>
          </w:p>
        </w:tc>
        <w:tc>
          <w:tcPr>
            <w:tcW w:w="1701" w:type="dxa"/>
          </w:tcPr>
          <w:p w14:paraId="0F783383"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15 сентября</w:t>
            </w:r>
          </w:p>
        </w:tc>
      </w:tr>
      <w:tr w:rsidR="00771270" w:rsidRPr="00BE218D" w14:paraId="3021A0F2" w14:textId="77777777" w:rsidTr="006F6B15">
        <w:trPr>
          <w:trHeight w:val="712"/>
        </w:trPr>
        <w:tc>
          <w:tcPr>
            <w:tcW w:w="637" w:type="dxa"/>
          </w:tcPr>
          <w:p w14:paraId="30EC5B70" w14:textId="77777777" w:rsidR="00771270" w:rsidRDefault="00771270" w:rsidP="006F6B15">
            <w:r>
              <w:rPr>
                <w:sz w:val="22"/>
                <w:szCs w:val="22"/>
              </w:rPr>
              <w:t xml:space="preserve">  16</w:t>
            </w:r>
          </w:p>
        </w:tc>
        <w:tc>
          <w:tcPr>
            <w:tcW w:w="1965" w:type="dxa"/>
          </w:tcPr>
          <w:p w14:paraId="767CA217"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Количество детей, охваченных отдыхом в лагерях дневного пребывания</w:t>
            </w:r>
          </w:p>
        </w:tc>
        <w:tc>
          <w:tcPr>
            <w:tcW w:w="1134" w:type="dxa"/>
          </w:tcPr>
          <w:p w14:paraId="2663345C"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Чел.</w:t>
            </w:r>
          </w:p>
        </w:tc>
        <w:tc>
          <w:tcPr>
            <w:tcW w:w="1295" w:type="dxa"/>
          </w:tcPr>
          <w:p w14:paraId="46DC6565"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 Годовая</w:t>
            </w:r>
          </w:p>
        </w:tc>
        <w:tc>
          <w:tcPr>
            <w:tcW w:w="2058" w:type="dxa"/>
          </w:tcPr>
          <w:p w14:paraId="102AA178" w14:textId="77777777" w:rsidR="00771270" w:rsidRDefault="00771270" w:rsidP="006F6B15">
            <w:pPr>
              <w:pStyle w:val="ConsPlusNormal"/>
              <w:jc w:val="both"/>
              <w:rPr>
                <w:rFonts w:ascii="Times New Roman" w:hAnsi="Times New Roman" w:cs="Times New Roman"/>
                <w:sz w:val="22"/>
                <w:szCs w:val="22"/>
              </w:rPr>
            </w:pPr>
            <w:r w:rsidRPr="00BE218D">
              <w:rPr>
                <w:rFonts w:ascii="Times New Roman" w:hAnsi="Times New Roman" w:cs="Times New Roman"/>
                <w:sz w:val="22"/>
                <w:szCs w:val="22"/>
              </w:rPr>
              <w:t>Алгоритм формируется исходя из</w:t>
            </w:r>
            <w:r>
              <w:rPr>
                <w:rFonts w:ascii="Times New Roman" w:hAnsi="Times New Roman" w:cs="Times New Roman"/>
                <w:sz w:val="22"/>
                <w:szCs w:val="22"/>
              </w:rPr>
              <w:t xml:space="preserve"> количества путевок, направленных на открытие лагерей дневного пребывания для организации отдыха детей</w:t>
            </w:r>
          </w:p>
        </w:tc>
        <w:tc>
          <w:tcPr>
            <w:tcW w:w="1559" w:type="dxa"/>
          </w:tcPr>
          <w:p w14:paraId="4E8140E6"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Количество путевок, направленных на открытие лагерей дневного пребывания для организации отдыха детей</w:t>
            </w:r>
          </w:p>
        </w:tc>
        <w:tc>
          <w:tcPr>
            <w:tcW w:w="1843" w:type="dxa"/>
          </w:tcPr>
          <w:p w14:paraId="4FA39C42"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Имеет заявительный характер</w:t>
            </w:r>
          </w:p>
        </w:tc>
        <w:tc>
          <w:tcPr>
            <w:tcW w:w="1134" w:type="dxa"/>
          </w:tcPr>
          <w:p w14:paraId="52AE6E9C" w14:textId="77777777" w:rsidR="00771270" w:rsidRDefault="00771270" w:rsidP="006F6B15">
            <w:pPr>
              <w:pStyle w:val="ConsPlusNormal"/>
              <w:rPr>
                <w:rFonts w:ascii="Times New Roman" w:hAnsi="Times New Roman" w:cs="Times New Roman"/>
                <w:sz w:val="22"/>
                <w:szCs w:val="22"/>
              </w:rPr>
            </w:pPr>
            <w:proofErr w:type="gramStart"/>
            <w:r>
              <w:rPr>
                <w:rFonts w:ascii="Times New Roman" w:hAnsi="Times New Roman" w:cs="Times New Roman"/>
                <w:sz w:val="22"/>
                <w:szCs w:val="22"/>
              </w:rPr>
              <w:t>Учреждение,  заявление</w:t>
            </w:r>
            <w:proofErr w:type="gramEnd"/>
          </w:p>
        </w:tc>
        <w:tc>
          <w:tcPr>
            <w:tcW w:w="1608" w:type="dxa"/>
          </w:tcPr>
          <w:p w14:paraId="08D64053"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1E6E67FA"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НПА об утверждении методики сбора информации</w:t>
            </w:r>
          </w:p>
        </w:tc>
        <w:tc>
          <w:tcPr>
            <w:tcW w:w="1701" w:type="dxa"/>
          </w:tcPr>
          <w:p w14:paraId="0C97A1AA" w14:textId="77777777" w:rsidR="00771270" w:rsidRPr="00267C2B"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 xml:space="preserve">    </w:t>
            </w:r>
            <w:r w:rsidRPr="00267C2B">
              <w:rPr>
                <w:rFonts w:ascii="Times New Roman" w:hAnsi="Times New Roman" w:cs="Times New Roman"/>
                <w:sz w:val="22"/>
                <w:szCs w:val="22"/>
              </w:rPr>
              <w:t xml:space="preserve">Май </w:t>
            </w:r>
          </w:p>
        </w:tc>
      </w:tr>
      <w:tr w:rsidR="00771270" w:rsidRPr="00BE218D" w14:paraId="1AEC02A3" w14:textId="77777777" w:rsidTr="006F6B15">
        <w:trPr>
          <w:trHeight w:val="712"/>
        </w:trPr>
        <w:tc>
          <w:tcPr>
            <w:tcW w:w="637" w:type="dxa"/>
          </w:tcPr>
          <w:p w14:paraId="15282182" w14:textId="77777777" w:rsidR="00771270" w:rsidRDefault="00771270" w:rsidP="006F6B15">
            <w:r>
              <w:rPr>
                <w:sz w:val="22"/>
                <w:szCs w:val="22"/>
              </w:rPr>
              <w:t>15</w:t>
            </w:r>
          </w:p>
        </w:tc>
        <w:tc>
          <w:tcPr>
            <w:tcW w:w="1965" w:type="dxa"/>
          </w:tcPr>
          <w:p w14:paraId="3F9A378B" w14:textId="77777777" w:rsidR="00771270" w:rsidRPr="00962482" w:rsidRDefault="00771270" w:rsidP="006F6B15">
            <w:pPr>
              <w:pStyle w:val="ConsPlusNormal"/>
              <w:jc w:val="both"/>
              <w:rPr>
                <w:rFonts w:ascii="Times New Roman" w:hAnsi="Times New Roman" w:cs="Times New Roman"/>
                <w:sz w:val="22"/>
                <w:szCs w:val="22"/>
              </w:rPr>
            </w:pPr>
            <w:r w:rsidRPr="00962482">
              <w:rPr>
                <w:rFonts w:ascii="Times New Roman" w:hAnsi="Times New Roman" w:cs="Times New Roman"/>
                <w:sz w:val="22"/>
                <w:szCs w:val="22"/>
              </w:rPr>
              <w:t>Охват молодежи в возрасте от 14 до 18 лет</w:t>
            </w:r>
          </w:p>
        </w:tc>
        <w:tc>
          <w:tcPr>
            <w:tcW w:w="1134" w:type="dxa"/>
          </w:tcPr>
          <w:p w14:paraId="1A5195A2"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w:t>
            </w:r>
          </w:p>
        </w:tc>
        <w:tc>
          <w:tcPr>
            <w:tcW w:w="1295" w:type="dxa"/>
          </w:tcPr>
          <w:p w14:paraId="46E61BED" w14:textId="77777777" w:rsidR="00771270" w:rsidRPr="00FA2D7D" w:rsidRDefault="00771270" w:rsidP="006F6B15">
            <w:pPr>
              <w:pStyle w:val="ConsPlusNormal"/>
              <w:jc w:val="both"/>
              <w:rPr>
                <w:rFonts w:ascii="Times New Roman" w:hAnsi="Times New Roman" w:cs="Times New Roman"/>
                <w:sz w:val="22"/>
                <w:szCs w:val="22"/>
              </w:rPr>
            </w:pPr>
            <w:r w:rsidRPr="00FA2D7D">
              <w:rPr>
                <w:rFonts w:ascii="Times New Roman" w:hAnsi="Times New Roman" w:cs="Times New Roman"/>
                <w:sz w:val="22"/>
                <w:szCs w:val="22"/>
              </w:rPr>
              <w:t>Годовая</w:t>
            </w:r>
          </w:p>
        </w:tc>
        <w:tc>
          <w:tcPr>
            <w:tcW w:w="2058" w:type="dxa"/>
          </w:tcPr>
          <w:p w14:paraId="04CA3628" w14:textId="77777777" w:rsidR="00771270" w:rsidRPr="00FA2D7D" w:rsidRDefault="00771270" w:rsidP="006F6B15">
            <w:pPr>
              <w:pStyle w:val="ConsPlusNormal"/>
              <w:jc w:val="both"/>
              <w:rPr>
                <w:rFonts w:ascii="Times New Roman" w:hAnsi="Times New Roman" w:cs="Times New Roman"/>
                <w:sz w:val="22"/>
                <w:szCs w:val="22"/>
              </w:rPr>
            </w:pPr>
            <w:r w:rsidRPr="00FA2D7D">
              <w:rPr>
                <w:rFonts w:ascii="Times New Roman" w:hAnsi="Times New Roman" w:cs="Times New Roman"/>
                <w:sz w:val="22"/>
                <w:szCs w:val="22"/>
              </w:rPr>
              <w:t>Алгоритм формируется исходя из Закона Ивановской области</w:t>
            </w:r>
          </w:p>
        </w:tc>
        <w:tc>
          <w:tcPr>
            <w:tcW w:w="1559" w:type="dxa"/>
          </w:tcPr>
          <w:p w14:paraId="5C8C54F3" w14:textId="77777777" w:rsidR="00771270" w:rsidRDefault="00771270" w:rsidP="006F6B15">
            <w:pPr>
              <w:pStyle w:val="ConsPlusNormal"/>
              <w:jc w:val="both"/>
              <w:rPr>
                <w:rFonts w:ascii="Times New Roman" w:hAnsi="Times New Roman" w:cs="Times New Roman"/>
                <w:sz w:val="22"/>
                <w:szCs w:val="22"/>
              </w:rPr>
            </w:pPr>
            <w:r>
              <w:rPr>
                <w:rFonts w:ascii="Times New Roman" w:hAnsi="Times New Roman" w:cs="Times New Roman"/>
                <w:sz w:val="22"/>
                <w:szCs w:val="22"/>
              </w:rPr>
              <w:t>-</w:t>
            </w:r>
          </w:p>
        </w:tc>
        <w:tc>
          <w:tcPr>
            <w:tcW w:w="1843" w:type="dxa"/>
          </w:tcPr>
          <w:p w14:paraId="0EA3E5DE"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Закон Ивановской области</w:t>
            </w:r>
          </w:p>
        </w:tc>
        <w:tc>
          <w:tcPr>
            <w:tcW w:w="1134" w:type="dxa"/>
          </w:tcPr>
          <w:p w14:paraId="40B6253A"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Учреждение</w:t>
            </w:r>
          </w:p>
        </w:tc>
        <w:tc>
          <w:tcPr>
            <w:tcW w:w="1608" w:type="dxa"/>
          </w:tcPr>
          <w:p w14:paraId="26BF0906"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Управление образования</w:t>
            </w:r>
          </w:p>
        </w:tc>
        <w:tc>
          <w:tcPr>
            <w:tcW w:w="1134" w:type="dxa"/>
          </w:tcPr>
          <w:p w14:paraId="09C9F4B0"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w:t>
            </w:r>
          </w:p>
        </w:tc>
        <w:tc>
          <w:tcPr>
            <w:tcW w:w="1701" w:type="dxa"/>
          </w:tcPr>
          <w:p w14:paraId="23BCBEAF" w14:textId="77777777" w:rsidR="00771270" w:rsidRDefault="00771270" w:rsidP="006F6B15">
            <w:pPr>
              <w:pStyle w:val="ConsPlusNormal"/>
              <w:rPr>
                <w:rFonts w:ascii="Times New Roman" w:hAnsi="Times New Roman" w:cs="Times New Roman"/>
                <w:sz w:val="22"/>
                <w:szCs w:val="22"/>
              </w:rPr>
            </w:pPr>
            <w:r>
              <w:rPr>
                <w:rFonts w:ascii="Times New Roman" w:hAnsi="Times New Roman" w:cs="Times New Roman"/>
                <w:sz w:val="22"/>
                <w:szCs w:val="22"/>
              </w:rPr>
              <w:t>Текущий год</w:t>
            </w:r>
          </w:p>
        </w:tc>
      </w:tr>
    </w:tbl>
    <w:p w14:paraId="19D98CD7" w14:textId="77777777" w:rsidR="00771270" w:rsidRDefault="00771270" w:rsidP="00771270">
      <w:pPr>
        <w:jc w:val="center"/>
        <w:rPr>
          <w:b/>
        </w:rPr>
        <w:sectPr w:rsidR="00771270" w:rsidSect="00771270">
          <w:headerReference w:type="default" r:id="rId16"/>
          <w:footerReference w:type="default" r:id="rId17"/>
          <w:footerReference w:type="first" r:id="rId18"/>
          <w:pgSz w:w="16838" w:h="11906" w:orient="landscape"/>
          <w:pgMar w:top="851" w:right="284" w:bottom="1134" w:left="284" w:header="709" w:footer="709" w:gutter="0"/>
          <w:cols w:space="708"/>
          <w:docGrid w:linePitch="360"/>
        </w:sectPr>
      </w:pPr>
    </w:p>
    <w:p w14:paraId="6779304E" w14:textId="77777777" w:rsidR="00771270" w:rsidRDefault="00771270" w:rsidP="00771270">
      <w:pPr>
        <w:jc w:val="center"/>
        <w:rPr>
          <w:b/>
          <w:sz w:val="28"/>
          <w:szCs w:val="28"/>
        </w:rPr>
      </w:pPr>
      <w:r w:rsidRPr="00B87492">
        <w:rPr>
          <w:b/>
          <w:sz w:val="28"/>
          <w:szCs w:val="28"/>
        </w:rPr>
        <w:lastRenderedPageBreak/>
        <w:t xml:space="preserve">Извещение о возможном установлении публичного сервитута в отношении </w:t>
      </w:r>
      <w:r>
        <w:rPr>
          <w:b/>
          <w:sz w:val="28"/>
          <w:szCs w:val="28"/>
        </w:rPr>
        <w:t>земель и (или) земельного</w:t>
      </w:r>
      <w:r w:rsidRPr="00B87492">
        <w:rPr>
          <w:b/>
          <w:sz w:val="28"/>
          <w:szCs w:val="28"/>
        </w:rPr>
        <w:t xml:space="preserve"> участка </w:t>
      </w:r>
      <w:r>
        <w:rPr>
          <w:b/>
          <w:sz w:val="28"/>
          <w:szCs w:val="28"/>
        </w:rPr>
        <w:t xml:space="preserve">в целях эксплуатации используемого линейного объекта электросетевого хозяйства ВЛ-0,4 </w:t>
      </w:r>
      <w:proofErr w:type="spellStart"/>
      <w:r>
        <w:rPr>
          <w:b/>
          <w:sz w:val="28"/>
          <w:szCs w:val="28"/>
        </w:rPr>
        <w:t>кВ</w:t>
      </w:r>
      <w:proofErr w:type="spellEnd"/>
      <w:r>
        <w:rPr>
          <w:b/>
          <w:sz w:val="28"/>
          <w:szCs w:val="28"/>
        </w:rPr>
        <w:t xml:space="preserve"> Л1 от КТП-123 ф.124 ПС Писцово</w:t>
      </w:r>
    </w:p>
    <w:p w14:paraId="2F3F2017" w14:textId="77777777" w:rsidR="00771270" w:rsidRPr="00B87492" w:rsidRDefault="00771270" w:rsidP="00771270">
      <w:pPr>
        <w:jc w:val="center"/>
        <w:rPr>
          <w:b/>
          <w:sz w:val="28"/>
          <w:szCs w:val="28"/>
        </w:rPr>
      </w:pPr>
      <w:r>
        <w:rPr>
          <w:b/>
          <w:sz w:val="28"/>
          <w:szCs w:val="28"/>
        </w:rPr>
        <w:t>от 10 апреля 2026</w:t>
      </w:r>
      <w:r w:rsidRPr="00B87492">
        <w:rPr>
          <w:b/>
          <w:sz w:val="28"/>
          <w:szCs w:val="28"/>
        </w:rPr>
        <w:t xml:space="preserve"> года</w:t>
      </w:r>
    </w:p>
    <w:p w14:paraId="23BEE095" w14:textId="77777777" w:rsidR="00771270" w:rsidRPr="00762AF0" w:rsidRDefault="00771270" w:rsidP="00771270">
      <w:pPr>
        <w:jc w:val="both"/>
        <w:rPr>
          <w:sz w:val="28"/>
          <w:szCs w:val="28"/>
        </w:rPr>
      </w:pPr>
      <w:r w:rsidRPr="00B87492">
        <w:rPr>
          <w:sz w:val="28"/>
          <w:szCs w:val="28"/>
        </w:rPr>
        <w:t xml:space="preserve">   Управление земельно-имущественных отношений Администрации Комсомольского муниципального района в соответствии со ст. 39.42 Земельного кодекса РФ информирует о возможном установлении публично</w:t>
      </w:r>
      <w:r>
        <w:rPr>
          <w:sz w:val="28"/>
          <w:szCs w:val="28"/>
        </w:rPr>
        <w:t xml:space="preserve">го сервитута с целью </w:t>
      </w:r>
      <w:r w:rsidRPr="00762AF0">
        <w:rPr>
          <w:sz w:val="28"/>
          <w:szCs w:val="28"/>
        </w:rPr>
        <w:t xml:space="preserve">эксплуатации используемого линейного объекта электросетевого хозяйства ВЛ-0,4 </w:t>
      </w:r>
      <w:proofErr w:type="spellStart"/>
      <w:r w:rsidRPr="00762AF0">
        <w:rPr>
          <w:sz w:val="28"/>
          <w:szCs w:val="28"/>
        </w:rPr>
        <w:t>кВ</w:t>
      </w:r>
      <w:proofErr w:type="spellEnd"/>
      <w:r>
        <w:rPr>
          <w:sz w:val="28"/>
          <w:szCs w:val="28"/>
        </w:rPr>
        <w:t xml:space="preserve"> Л1 от КТП-123</w:t>
      </w:r>
      <w:r w:rsidRPr="00762AF0">
        <w:rPr>
          <w:sz w:val="28"/>
          <w:szCs w:val="28"/>
        </w:rPr>
        <w:t xml:space="preserve"> ф.124 ПС Писцово</w:t>
      </w:r>
    </w:p>
    <w:p w14:paraId="6CBA7FE1" w14:textId="77777777" w:rsidR="00771270" w:rsidRPr="00EE23A1" w:rsidRDefault="00771270" w:rsidP="00771270">
      <w:pPr>
        <w:jc w:val="both"/>
        <w:rPr>
          <w:b/>
          <w:sz w:val="28"/>
          <w:szCs w:val="28"/>
        </w:rPr>
      </w:pPr>
      <w:r w:rsidRPr="00EE23A1">
        <w:rPr>
          <w:sz w:val="28"/>
          <w:szCs w:val="28"/>
        </w:rPr>
        <w:t xml:space="preserve"> (ка</w:t>
      </w:r>
      <w:r>
        <w:rPr>
          <w:sz w:val="28"/>
          <w:szCs w:val="28"/>
        </w:rPr>
        <w:t>дастровый номер 37:08:000000:406</w:t>
      </w:r>
      <w:r w:rsidRPr="00EE23A1">
        <w:rPr>
          <w:sz w:val="28"/>
          <w:szCs w:val="28"/>
        </w:rPr>
        <w:t>)</w:t>
      </w:r>
      <w:r>
        <w:rPr>
          <w:sz w:val="28"/>
          <w:szCs w:val="28"/>
        </w:rPr>
        <w:t xml:space="preserve"> сроком</w:t>
      </w:r>
      <w:r w:rsidRPr="00B87492">
        <w:rPr>
          <w:sz w:val="28"/>
          <w:szCs w:val="28"/>
        </w:rPr>
        <w:t xml:space="preserve"> на 49 лет по ходатайству </w:t>
      </w:r>
      <w:r>
        <w:rPr>
          <w:sz w:val="28"/>
          <w:szCs w:val="28"/>
        </w:rPr>
        <w:t>П</w:t>
      </w:r>
      <w:r w:rsidRPr="00B87492">
        <w:rPr>
          <w:sz w:val="28"/>
          <w:szCs w:val="28"/>
        </w:rPr>
        <w:t xml:space="preserve">АО </w:t>
      </w:r>
      <w:r>
        <w:rPr>
          <w:sz w:val="28"/>
          <w:szCs w:val="28"/>
        </w:rPr>
        <w:t>«</w:t>
      </w:r>
      <w:proofErr w:type="spellStart"/>
      <w:r>
        <w:rPr>
          <w:sz w:val="28"/>
          <w:szCs w:val="28"/>
        </w:rPr>
        <w:t>Россети</w:t>
      </w:r>
      <w:proofErr w:type="spellEnd"/>
      <w:r>
        <w:rPr>
          <w:sz w:val="28"/>
          <w:szCs w:val="28"/>
        </w:rPr>
        <w:t xml:space="preserve"> Центр и Приволжье</w:t>
      </w:r>
      <w:r w:rsidRPr="00B87492">
        <w:rPr>
          <w:sz w:val="28"/>
          <w:szCs w:val="28"/>
        </w:rPr>
        <w:t>»</w:t>
      </w:r>
      <w:r>
        <w:rPr>
          <w:sz w:val="28"/>
          <w:szCs w:val="28"/>
        </w:rPr>
        <w:t xml:space="preserve"> в отношении следующих земельных участков</w:t>
      </w:r>
      <w:r w:rsidRPr="00B87492">
        <w:rPr>
          <w:sz w:val="28"/>
          <w:szCs w:val="28"/>
        </w:rPr>
        <w:t xml:space="preserve"> с местоположением:</w:t>
      </w:r>
    </w:p>
    <w:p w14:paraId="49C8CD14"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37:08:010180:77</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Pr>
          <w:rFonts w:ascii="Times New Roman" w:hAnsi="Times New Roman" w:cs="Times New Roman"/>
          <w:sz w:val="28"/>
          <w:szCs w:val="28"/>
        </w:rPr>
        <w:t>.</w:t>
      </w:r>
    </w:p>
    <w:p w14:paraId="3770594C"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37:08:010180:82</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2,81</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6C1E9B10"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37:08:010180:83</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6D2FA893"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37:08:010180:84</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586301AB"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37:08:010180:85</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6943D71C"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37:08:010180:86</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1,52</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6AA02CC7"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37:08:010180:87</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1DE2C5CE"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xml:space="preserve">, д. </w:t>
      </w:r>
      <w:proofErr w:type="spellStart"/>
      <w:r>
        <w:rPr>
          <w:rFonts w:ascii="Times New Roman" w:hAnsi="Times New Roman" w:cs="Times New Roman"/>
          <w:sz w:val="28"/>
          <w:szCs w:val="28"/>
        </w:rPr>
        <w:t>Торкацево</w:t>
      </w:r>
      <w:proofErr w:type="spellEnd"/>
      <w:r>
        <w:rPr>
          <w:rFonts w:ascii="Times New Roman" w:hAnsi="Times New Roman" w:cs="Times New Roman"/>
          <w:sz w:val="28"/>
          <w:szCs w:val="28"/>
        </w:rPr>
        <w:t xml:space="preserve"> кадастровый номер 37:08:010180:87</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1FCB3ED0"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lastRenderedPageBreak/>
        <w:t>Ивановская область, Комсомольский район</w:t>
      </w:r>
      <w:r>
        <w:rPr>
          <w:rFonts w:ascii="Times New Roman" w:hAnsi="Times New Roman" w:cs="Times New Roman"/>
          <w:sz w:val="28"/>
          <w:szCs w:val="28"/>
        </w:rPr>
        <w:t>, кадастровый номер 37:08:010180:88</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53357645"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37:08:010180:89</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4507248F"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37:08:010180:90</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3E126694"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37:08:010180:91</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62F6136E"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37:08:010180:98</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155450BC"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37:08:010180:93</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5EA9F3BE"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37:08:010180:94</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38F8A9BF"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37:08:010180:97</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3,14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3694E98A"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37:08:010180:95</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3,13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09D03538"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37:08:010180:96</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13964FE8"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37:08:010180:61</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2,71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0884315B"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37:08:010180:65</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2,58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52661AC4"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lastRenderedPageBreak/>
        <w:t>Ивановская область, Комсомольский район</w:t>
      </w:r>
      <w:r>
        <w:rPr>
          <w:rFonts w:ascii="Times New Roman" w:hAnsi="Times New Roman" w:cs="Times New Roman"/>
          <w:sz w:val="28"/>
          <w:szCs w:val="28"/>
        </w:rPr>
        <w:t>, кадастровый номер 37:08:010180:67</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321DBF93"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37:08:010180:81</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3A4B333C"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37:08:010180:80</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71F94D8D"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37:08:010180:78</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04210261"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37:08:010180:76</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0164E2F0"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37:08:010180:75</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1662BE4C"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37:08:010180:74</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652B2A6C"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37:08:010180:72</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44075B25"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37:08:010180:71</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69407DCB"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37:08:010180:70</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6A26CF67"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37:08:010180:69</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6DEF8984"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37:08:010180:68</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197B8AC3"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lastRenderedPageBreak/>
        <w:t>Ивановская область, Комсомольский район</w:t>
      </w:r>
      <w:r>
        <w:rPr>
          <w:rFonts w:ascii="Times New Roman" w:hAnsi="Times New Roman" w:cs="Times New Roman"/>
          <w:sz w:val="28"/>
          <w:szCs w:val="28"/>
        </w:rPr>
        <w:t>, кадастровый номер 37:08:010180:60</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33870D6B"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37:08:010180:59</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5F1A8CA6"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37:08:010180:58</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1892A0C9"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37:08:010180:57</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4C2F08C0"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37:08:010180:56</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436F7D66"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37:08:010180:55</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272A8F1E" w14:textId="77777777" w:rsidR="00771270" w:rsidRPr="00FB47BB"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37:08:010180:22</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8,03 </w:t>
      </w:r>
      <w:proofErr w:type="spellStart"/>
      <w:proofErr w:type="gramStart"/>
      <w:r>
        <w:rPr>
          <w:rFonts w:ascii="Times New Roman" w:hAnsi="Times New Roman" w:cs="Times New Roman"/>
          <w:sz w:val="28"/>
          <w:szCs w:val="28"/>
        </w:rPr>
        <w:t>кв.м</w:t>
      </w:r>
      <w:proofErr w:type="spellEnd"/>
      <w:proofErr w:type="gramEnd"/>
      <w:r>
        <w:rPr>
          <w:rFonts w:ascii="Times New Roman" w:hAnsi="Times New Roman" w:cs="Times New Roman"/>
          <w:sz w:val="28"/>
          <w:szCs w:val="28"/>
        </w:rPr>
        <w:t>;</w:t>
      </w:r>
    </w:p>
    <w:p w14:paraId="26C13C4E" w14:textId="77777777" w:rsidR="00771270" w:rsidRDefault="00771270" w:rsidP="00922C50">
      <w:pPr>
        <w:pStyle w:val="af1"/>
        <w:numPr>
          <w:ilvl w:val="0"/>
          <w:numId w:val="15"/>
        </w:numPr>
        <w:ind w:left="1353"/>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xml:space="preserve">, кадастровый квартал 37:08:010180 – 150,69 </w:t>
      </w:r>
      <w:proofErr w:type="spellStart"/>
      <w:r>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5E333DF9" w14:textId="77777777" w:rsidR="00771270" w:rsidRDefault="00771270" w:rsidP="00771270">
      <w:pPr>
        <w:pStyle w:val="af1"/>
        <w:ind w:left="1080"/>
        <w:jc w:val="both"/>
        <w:rPr>
          <w:rFonts w:ascii="Times New Roman" w:hAnsi="Times New Roman" w:cs="Times New Roman"/>
          <w:sz w:val="28"/>
          <w:szCs w:val="28"/>
        </w:rPr>
      </w:pPr>
    </w:p>
    <w:p w14:paraId="6EDD57CA" w14:textId="77777777" w:rsidR="00771270" w:rsidRPr="00B87492" w:rsidRDefault="00771270" w:rsidP="00771270">
      <w:pPr>
        <w:pStyle w:val="af1"/>
        <w:ind w:left="0" w:hanging="720"/>
        <w:jc w:val="both"/>
        <w:rPr>
          <w:rFonts w:ascii="Times New Roman" w:hAnsi="Times New Roman" w:cs="Times New Roman"/>
          <w:sz w:val="28"/>
          <w:szCs w:val="28"/>
        </w:rPr>
      </w:pPr>
      <w:r w:rsidRPr="00B87492">
        <w:rPr>
          <w:rFonts w:ascii="Times New Roman" w:hAnsi="Times New Roman" w:cs="Times New Roman"/>
          <w:sz w:val="28"/>
          <w:szCs w:val="28"/>
        </w:rPr>
        <w:t xml:space="preserve">                        Ознакомиться с ходатайством об установлении публичного сервитута и описанием местоположения границ публичного сервитута можно по адресу: Ивановская область, Комсомольский район, </w:t>
      </w:r>
      <w:proofErr w:type="spellStart"/>
      <w:r w:rsidRPr="00B87492">
        <w:rPr>
          <w:rFonts w:ascii="Times New Roman" w:hAnsi="Times New Roman" w:cs="Times New Roman"/>
          <w:sz w:val="28"/>
          <w:szCs w:val="28"/>
        </w:rPr>
        <w:t>г.Комсомольск</w:t>
      </w:r>
      <w:proofErr w:type="spellEnd"/>
      <w:r w:rsidRPr="00B87492">
        <w:rPr>
          <w:rFonts w:ascii="Times New Roman" w:hAnsi="Times New Roman" w:cs="Times New Roman"/>
          <w:sz w:val="28"/>
          <w:szCs w:val="28"/>
        </w:rPr>
        <w:t xml:space="preserve">, ул.50 лет ВЛКСМ, д.2, кааб. </w:t>
      </w:r>
      <w:proofErr w:type="gramStart"/>
      <w:r w:rsidRPr="00B87492">
        <w:rPr>
          <w:rFonts w:ascii="Times New Roman" w:hAnsi="Times New Roman" w:cs="Times New Roman"/>
          <w:sz w:val="28"/>
          <w:szCs w:val="28"/>
        </w:rPr>
        <w:t>23,  в</w:t>
      </w:r>
      <w:proofErr w:type="gramEnd"/>
      <w:r w:rsidRPr="00B87492">
        <w:rPr>
          <w:rFonts w:ascii="Times New Roman" w:hAnsi="Times New Roman" w:cs="Times New Roman"/>
          <w:sz w:val="28"/>
          <w:szCs w:val="28"/>
        </w:rPr>
        <w:t xml:space="preserve"> рабочие дни с 8 ч.30 мин до 17 час.30 мин., перерыв на обед с 12час.00 мин до 13 час.00 мин.</w:t>
      </w:r>
    </w:p>
    <w:p w14:paraId="3C7DD486" w14:textId="77777777" w:rsidR="00771270" w:rsidRPr="00B87492" w:rsidRDefault="00771270" w:rsidP="00771270">
      <w:pPr>
        <w:pStyle w:val="af1"/>
        <w:ind w:left="0" w:hanging="720"/>
        <w:jc w:val="both"/>
        <w:rPr>
          <w:rFonts w:ascii="Times New Roman" w:hAnsi="Times New Roman" w:cs="Times New Roman"/>
          <w:sz w:val="28"/>
          <w:szCs w:val="28"/>
        </w:rPr>
      </w:pPr>
      <w:r w:rsidRPr="00B87492">
        <w:rPr>
          <w:rFonts w:ascii="Times New Roman" w:hAnsi="Times New Roman" w:cs="Times New Roman"/>
          <w:sz w:val="28"/>
          <w:szCs w:val="28"/>
        </w:rPr>
        <w:t xml:space="preserve">                Правообладатели земельных участков, в отношении которых испрашивается публичный серв</w:t>
      </w:r>
      <w:r>
        <w:rPr>
          <w:rFonts w:ascii="Times New Roman" w:hAnsi="Times New Roman" w:cs="Times New Roman"/>
          <w:sz w:val="28"/>
          <w:szCs w:val="28"/>
        </w:rPr>
        <w:t>итут, если их права</w:t>
      </w:r>
      <w:r w:rsidRPr="00B87492">
        <w:rPr>
          <w:rFonts w:ascii="Times New Roman" w:hAnsi="Times New Roman" w:cs="Times New Roman"/>
          <w:sz w:val="28"/>
          <w:szCs w:val="28"/>
        </w:rPr>
        <w:t xml:space="preserve"> (обремен</w:t>
      </w:r>
      <w:r>
        <w:rPr>
          <w:rFonts w:ascii="Times New Roman" w:hAnsi="Times New Roman" w:cs="Times New Roman"/>
          <w:sz w:val="28"/>
          <w:szCs w:val="28"/>
        </w:rPr>
        <w:t>ения права) не зарегистрированы</w:t>
      </w:r>
      <w:r w:rsidRPr="00B87492">
        <w:rPr>
          <w:rFonts w:ascii="Times New Roman" w:hAnsi="Times New Roman" w:cs="Times New Roman"/>
          <w:sz w:val="28"/>
          <w:szCs w:val="28"/>
        </w:rPr>
        <w:t xml:space="preserve"> в Едином государственном реестре недвижимости, могут обратиться с заявлением об учете их прав на земельные участки с приложением копий документов, подтверждающих эти права в Управление земельно-имущественных отношений в рабочие дни с 8 час.30 мин. до          17 час.30 мин., перерыв на обед с 12 час.00 мин </w:t>
      </w:r>
      <w:r w:rsidRPr="00B87492">
        <w:rPr>
          <w:rFonts w:ascii="Times New Roman" w:hAnsi="Times New Roman" w:cs="Times New Roman"/>
          <w:sz w:val="28"/>
          <w:szCs w:val="28"/>
        </w:rPr>
        <w:lastRenderedPageBreak/>
        <w:t>до 13 час. 00 мин.  по адресу: Ивановская область, Комсомольский район, г. Комсомольск, ул.50 лет ВЛКСМ, д.2. каб.23, тел. 8 (49352) 4-11-74.</w:t>
      </w:r>
    </w:p>
    <w:p w14:paraId="424EE123" w14:textId="77777777" w:rsidR="00771270" w:rsidRPr="00B87492" w:rsidRDefault="00771270" w:rsidP="00771270">
      <w:pPr>
        <w:pStyle w:val="af1"/>
        <w:ind w:left="0" w:hanging="720"/>
        <w:jc w:val="both"/>
        <w:rPr>
          <w:rFonts w:ascii="Times New Roman" w:hAnsi="Times New Roman" w:cs="Times New Roman"/>
          <w:sz w:val="28"/>
          <w:szCs w:val="28"/>
        </w:rPr>
      </w:pPr>
      <w:r w:rsidRPr="00B87492">
        <w:rPr>
          <w:rFonts w:ascii="Times New Roman" w:hAnsi="Times New Roman" w:cs="Times New Roman"/>
          <w:sz w:val="28"/>
          <w:szCs w:val="28"/>
        </w:rPr>
        <w:t xml:space="preserve">            После</w:t>
      </w:r>
      <w:r>
        <w:rPr>
          <w:rFonts w:ascii="Times New Roman" w:hAnsi="Times New Roman" w:cs="Times New Roman"/>
          <w:sz w:val="28"/>
          <w:szCs w:val="28"/>
        </w:rPr>
        <w:t>дний день подачи заявлений 05 мая 2026</w:t>
      </w:r>
      <w:r w:rsidRPr="00B87492">
        <w:rPr>
          <w:rFonts w:ascii="Times New Roman" w:hAnsi="Times New Roman" w:cs="Times New Roman"/>
          <w:sz w:val="28"/>
          <w:szCs w:val="28"/>
        </w:rPr>
        <w:t xml:space="preserve"> г. </w:t>
      </w:r>
    </w:p>
    <w:p w14:paraId="494831AA" w14:textId="6B3A8101" w:rsidR="00771270" w:rsidRDefault="00771270" w:rsidP="00771270">
      <w:pPr>
        <w:pStyle w:val="af1"/>
        <w:jc w:val="both"/>
        <w:rPr>
          <w:rFonts w:ascii="Times New Roman" w:hAnsi="Times New Roman" w:cs="Times New Roman"/>
          <w:sz w:val="24"/>
          <w:szCs w:val="24"/>
        </w:rPr>
      </w:pPr>
    </w:p>
    <w:p w14:paraId="3E73EE36" w14:textId="0086685C" w:rsidR="00771270" w:rsidRDefault="00771270" w:rsidP="00771270">
      <w:pPr>
        <w:pStyle w:val="af1"/>
        <w:jc w:val="both"/>
        <w:rPr>
          <w:rFonts w:ascii="Times New Roman" w:hAnsi="Times New Roman" w:cs="Times New Roman"/>
          <w:sz w:val="24"/>
          <w:szCs w:val="24"/>
        </w:rPr>
      </w:pPr>
    </w:p>
    <w:p w14:paraId="3F5E43A0" w14:textId="1E551F6E" w:rsidR="00771270" w:rsidRDefault="00771270" w:rsidP="00771270">
      <w:pPr>
        <w:pStyle w:val="af1"/>
        <w:jc w:val="both"/>
        <w:rPr>
          <w:rFonts w:ascii="Times New Roman" w:hAnsi="Times New Roman" w:cs="Times New Roman"/>
          <w:sz w:val="24"/>
          <w:szCs w:val="24"/>
        </w:rPr>
      </w:pPr>
    </w:p>
    <w:p w14:paraId="42A376C8" w14:textId="1410BCDD" w:rsidR="00771270" w:rsidRDefault="00771270" w:rsidP="00771270">
      <w:pPr>
        <w:pStyle w:val="af1"/>
        <w:jc w:val="both"/>
        <w:rPr>
          <w:rFonts w:ascii="Times New Roman" w:hAnsi="Times New Roman" w:cs="Times New Roman"/>
          <w:sz w:val="24"/>
          <w:szCs w:val="24"/>
        </w:rPr>
      </w:pPr>
    </w:p>
    <w:p w14:paraId="612A1478" w14:textId="2660238D" w:rsidR="00771270" w:rsidRDefault="00771270" w:rsidP="00771270">
      <w:pPr>
        <w:pStyle w:val="af1"/>
        <w:jc w:val="both"/>
        <w:rPr>
          <w:rFonts w:ascii="Times New Roman" w:hAnsi="Times New Roman" w:cs="Times New Roman"/>
          <w:sz w:val="24"/>
          <w:szCs w:val="24"/>
        </w:rPr>
      </w:pPr>
    </w:p>
    <w:p w14:paraId="51409789" w14:textId="36024F44" w:rsidR="00771270" w:rsidRDefault="00771270" w:rsidP="00771270">
      <w:pPr>
        <w:pStyle w:val="af1"/>
        <w:jc w:val="both"/>
        <w:rPr>
          <w:rFonts w:ascii="Times New Roman" w:hAnsi="Times New Roman" w:cs="Times New Roman"/>
          <w:sz w:val="24"/>
          <w:szCs w:val="24"/>
        </w:rPr>
      </w:pPr>
    </w:p>
    <w:p w14:paraId="11A7BE25" w14:textId="6B364E22" w:rsidR="00771270" w:rsidRDefault="00771270" w:rsidP="00771270">
      <w:pPr>
        <w:pStyle w:val="af1"/>
        <w:jc w:val="both"/>
        <w:rPr>
          <w:rFonts w:ascii="Times New Roman" w:hAnsi="Times New Roman" w:cs="Times New Roman"/>
          <w:sz w:val="24"/>
          <w:szCs w:val="24"/>
        </w:rPr>
      </w:pPr>
    </w:p>
    <w:p w14:paraId="1D604D23" w14:textId="127C0904" w:rsidR="00771270" w:rsidRDefault="00771270" w:rsidP="00771270">
      <w:pPr>
        <w:pStyle w:val="af1"/>
        <w:jc w:val="both"/>
        <w:rPr>
          <w:rFonts w:ascii="Times New Roman" w:hAnsi="Times New Roman" w:cs="Times New Roman"/>
          <w:sz w:val="24"/>
          <w:szCs w:val="24"/>
        </w:rPr>
      </w:pPr>
    </w:p>
    <w:p w14:paraId="3B729500" w14:textId="35CB03D5" w:rsidR="00771270" w:rsidRDefault="00771270" w:rsidP="00771270">
      <w:pPr>
        <w:pStyle w:val="af1"/>
        <w:jc w:val="both"/>
        <w:rPr>
          <w:rFonts w:ascii="Times New Roman" w:hAnsi="Times New Roman" w:cs="Times New Roman"/>
          <w:sz w:val="24"/>
          <w:szCs w:val="24"/>
        </w:rPr>
      </w:pPr>
    </w:p>
    <w:p w14:paraId="485ECC42" w14:textId="77CEDD8F" w:rsidR="00771270" w:rsidRDefault="00771270" w:rsidP="00771270">
      <w:pPr>
        <w:pStyle w:val="af1"/>
        <w:jc w:val="both"/>
        <w:rPr>
          <w:rFonts w:ascii="Times New Roman" w:hAnsi="Times New Roman" w:cs="Times New Roman"/>
          <w:sz w:val="24"/>
          <w:szCs w:val="24"/>
        </w:rPr>
      </w:pPr>
    </w:p>
    <w:p w14:paraId="5616B221" w14:textId="3FBC8D81" w:rsidR="00771270" w:rsidRDefault="00771270" w:rsidP="00771270">
      <w:pPr>
        <w:pStyle w:val="af1"/>
        <w:jc w:val="both"/>
        <w:rPr>
          <w:rFonts w:ascii="Times New Roman" w:hAnsi="Times New Roman" w:cs="Times New Roman"/>
          <w:sz w:val="24"/>
          <w:szCs w:val="24"/>
        </w:rPr>
      </w:pPr>
    </w:p>
    <w:p w14:paraId="3F8D6ED2" w14:textId="2FE149C7" w:rsidR="00771270" w:rsidRDefault="00771270" w:rsidP="00771270">
      <w:pPr>
        <w:pStyle w:val="af1"/>
        <w:jc w:val="both"/>
        <w:rPr>
          <w:rFonts w:ascii="Times New Roman" w:hAnsi="Times New Roman" w:cs="Times New Roman"/>
          <w:sz w:val="24"/>
          <w:szCs w:val="24"/>
        </w:rPr>
      </w:pPr>
    </w:p>
    <w:p w14:paraId="70D828D0" w14:textId="2FA2A561" w:rsidR="00771270" w:rsidRDefault="00771270" w:rsidP="00771270">
      <w:pPr>
        <w:pStyle w:val="af1"/>
        <w:jc w:val="both"/>
        <w:rPr>
          <w:rFonts w:ascii="Times New Roman" w:hAnsi="Times New Roman" w:cs="Times New Roman"/>
          <w:sz w:val="24"/>
          <w:szCs w:val="24"/>
        </w:rPr>
      </w:pPr>
    </w:p>
    <w:p w14:paraId="0DAF50C9" w14:textId="19BADAA1" w:rsidR="00771270" w:rsidRDefault="00771270" w:rsidP="00771270">
      <w:pPr>
        <w:pStyle w:val="af1"/>
        <w:jc w:val="both"/>
        <w:rPr>
          <w:rFonts w:ascii="Times New Roman" w:hAnsi="Times New Roman" w:cs="Times New Roman"/>
          <w:sz w:val="24"/>
          <w:szCs w:val="24"/>
        </w:rPr>
      </w:pPr>
    </w:p>
    <w:p w14:paraId="30622164" w14:textId="3FA7B712" w:rsidR="00771270" w:rsidRDefault="00771270" w:rsidP="00771270">
      <w:pPr>
        <w:pStyle w:val="af1"/>
        <w:jc w:val="both"/>
        <w:rPr>
          <w:rFonts w:ascii="Times New Roman" w:hAnsi="Times New Roman" w:cs="Times New Roman"/>
          <w:sz w:val="24"/>
          <w:szCs w:val="24"/>
        </w:rPr>
      </w:pPr>
    </w:p>
    <w:p w14:paraId="2026FACB" w14:textId="126FFBA4" w:rsidR="00771270" w:rsidRDefault="00771270" w:rsidP="00771270">
      <w:pPr>
        <w:pStyle w:val="af1"/>
        <w:jc w:val="both"/>
        <w:rPr>
          <w:rFonts w:ascii="Times New Roman" w:hAnsi="Times New Roman" w:cs="Times New Roman"/>
          <w:sz w:val="24"/>
          <w:szCs w:val="24"/>
        </w:rPr>
      </w:pPr>
    </w:p>
    <w:p w14:paraId="6D157766" w14:textId="6B92866D" w:rsidR="00771270" w:rsidRDefault="00771270" w:rsidP="00771270">
      <w:pPr>
        <w:pStyle w:val="af1"/>
        <w:jc w:val="both"/>
        <w:rPr>
          <w:rFonts w:ascii="Times New Roman" w:hAnsi="Times New Roman" w:cs="Times New Roman"/>
          <w:sz w:val="24"/>
          <w:szCs w:val="24"/>
        </w:rPr>
      </w:pPr>
    </w:p>
    <w:p w14:paraId="6F3C05E5" w14:textId="6CBB1D99" w:rsidR="00771270" w:rsidRDefault="00771270" w:rsidP="00771270">
      <w:pPr>
        <w:pStyle w:val="af1"/>
        <w:jc w:val="both"/>
        <w:rPr>
          <w:rFonts w:ascii="Times New Roman" w:hAnsi="Times New Roman" w:cs="Times New Roman"/>
          <w:sz w:val="24"/>
          <w:szCs w:val="24"/>
        </w:rPr>
      </w:pPr>
    </w:p>
    <w:p w14:paraId="616B56B7" w14:textId="6DEA861E" w:rsidR="00771270" w:rsidRDefault="00771270" w:rsidP="00771270">
      <w:pPr>
        <w:pStyle w:val="af1"/>
        <w:jc w:val="both"/>
        <w:rPr>
          <w:rFonts w:ascii="Times New Roman" w:hAnsi="Times New Roman" w:cs="Times New Roman"/>
          <w:sz w:val="24"/>
          <w:szCs w:val="24"/>
        </w:rPr>
      </w:pPr>
    </w:p>
    <w:p w14:paraId="59280C5B" w14:textId="706EE8C8" w:rsidR="00771270" w:rsidRDefault="00771270" w:rsidP="00771270">
      <w:pPr>
        <w:pStyle w:val="af1"/>
        <w:jc w:val="both"/>
        <w:rPr>
          <w:rFonts w:ascii="Times New Roman" w:hAnsi="Times New Roman" w:cs="Times New Roman"/>
          <w:sz w:val="24"/>
          <w:szCs w:val="24"/>
        </w:rPr>
      </w:pPr>
    </w:p>
    <w:p w14:paraId="69E525CF" w14:textId="16E8586F" w:rsidR="00771270" w:rsidRDefault="00771270" w:rsidP="00771270">
      <w:pPr>
        <w:pStyle w:val="af1"/>
        <w:jc w:val="both"/>
        <w:rPr>
          <w:rFonts w:ascii="Times New Roman" w:hAnsi="Times New Roman" w:cs="Times New Roman"/>
          <w:sz w:val="24"/>
          <w:szCs w:val="24"/>
        </w:rPr>
      </w:pPr>
    </w:p>
    <w:p w14:paraId="6A9552D1" w14:textId="7D971A7A" w:rsidR="00771270" w:rsidRDefault="00771270" w:rsidP="00771270">
      <w:pPr>
        <w:pStyle w:val="af1"/>
        <w:jc w:val="both"/>
        <w:rPr>
          <w:rFonts w:ascii="Times New Roman" w:hAnsi="Times New Roman" w:cs="Times New Roman"/>
          <w:sz w:val="24"/>
          <w:szCs w:val="24"/>
        </w:rPr>
      </w:pPr>
    </w:p>
    <w:p w14:paraId="28DFB282" w14:textId="28CFE631" w:rsidR="00771270" w:rsidRDefault="00771270" w:rsidP="00771270">
      <w:pPr>
        <w:pStyle w:val="af1"/>
        <w:jc w:val="both"/>
        <w:rPr>
          <w:rFonts w:ascii="Times New Roman" w:hAnsi="Times New Roman" w:cs="Times New Roman"/>
          <w:sz w:val="24"/>
          <w:szCs w:val="24"/>
        </w:rPr>
      </w:pPr>
    </w:p>
    <w:p w14:paraId="4ABEABC9" w14:textId="0FD10A86" w:rsidR="00771270" w:rsidRDefault="00771270" w:rsidP="00771270">
      <w:pPr>
        <w:pStyle w:val="af1"/>
        <w:jc w:val="both"/>
        <w:rPr>
          <w:rFonts w:ascii="Times New Roman" w:hAnsi="Times New Roman" w:cs="Times New Roman"/>
          <w:sz w:val="24"/>
          <w:szCs w:val="24"/>
        </w:rPr>
      </w:pPr>
    </w:p>
    <w:p w14:paraId="6252320C" w14:textId="77777777" w:rsidR="00771270" w:rsidRDefault="00771270" w:rsidP="00771270">
      <w:pPr>
        <w:jc w:val="center"/>
        <w:rPr>
          <w:b/>
          <w:sz w:val="28"/>
          <w:szCs w:val="28"/>
        </w:rPr>
      </w:pPr>
      <w:r w:rsidRPr="00B87492">
        <w:rPr>
          <w:b/>
          <w:sz w:val="28"/>
          <w:szCs w:val="28"/>
        </w:rPr>
        <w:lastRenderedPageBreak/>
        <w:t xml:space="preserve">Извещение о возможном установлении публичного сервитута в отношении </w:t>
      </w:r>
      <w:r>
        <w:rPr>
          <w:b/>
          <w:sz w:val="28"/>
          <w:szCs w:val="28"/>
        </w:rPr>
        <w:t>земель и (или) земельного</w:t>
      </w:r>
      <w:r w:rsidRPr="00B87492">
        <w:rPr>
          <w:b/>
          <w:sz w:val="28"/>
          <w:szCs w:val="28"/>
        </w:rPr>
        <w:t xml:space="preserve"> участка </w:t>
      </w:r>
      <w:r>
        <w:rPr>
          <w:b/>
          <w:sz w:val="28"/>
          <w:szCs w:val="28"/>
        </w:rPr>
        <w:t xml:space="preserve">в целях эксплуатации используемого линейного объекта электросетевого хозяйства ВЛ-0,4 </w:t>
      </w:r>
      <w:proofErr w:type="spellStart"/>
      <w:r>
        <w:rPr>
          <w:b/>
          <w:sz w:val="28"/>
          <w:szCs w:val="28"/>
        </w:rPr>
        <w:t>кВ</w:t>
      </w:r>
      <w:proofErr w:type="spellEnd"/>
      <w:r>
        <w:rPr>
          <w:b/>
          <w:sz w:val="28"/>
          <w:szCs w:val="28"/>
        </w:rPr>
        <w:t xml:space="preserve"> Л1 от КТП-126 ф.124 ПС Писцово</w:t>
      </w:r>
    </w:p>
    <w:p w14:paraId="0656E495" w14:textId="77777777" w:rsidR="00771270" w:rsidRPr="00B87492" w:rsidRDefault="00771270" w:rsidP="00771270">
      <w:pPr>
        <w:jc w:val="center"/>
        <w:rPr>
          <w:b/>
          <w:sz w:val="28"/>
          <w:szCs w:val="28"/>
        </w:rPr>
      </w:pPr>
      <w:r>
        <w:rPr>
          <w:b/>
          <w:sz w:val="28"/>
          <w:szCs w:val="28"/>
        </w:rPr>
        <w:t>от 10 апреля 2026</w:t>
      </w:r>
      <w:r w:rsidRPr="00B87492">
        <w:rPr>
          <w:b/>
          <w:sz w:val="28"/>
          <w:szCs w:val="28"/>
        </w:rPr>
        <w:t xml:space="preserve"> года</w:t>
      </w:r>
    </w:p>
    <w:p w14:paraId="4E8BE306" w14:textId="77777777" w:rsidR="00771270" w:rsidRPr="00762AF0" w:rsidRDefault="00771270" w:rsidP="00771270">
      <w:pPr>
        <w:jc w:val="both"/>
        <w:rPr>
          <w:sz w:val="28"/>
          <w:szCs w:val="28"/>
        </w:rPr>
      </w:pPr>
      <w:r w:rsidRPr="00B87492">
        <w:rPr>
          <w:sz w:val="28"/>
          <w:szCs w:val="28"/>
        </w:rPr>
        <w:t xml:space="preserve">   Управление земельно-имущественных отношений Администрации Комсомольского муниципального района в соответствии со ст. 39.42 Земельного кодекса РФ информирует о возможном установлении публично</w:t>
      </w:r>
      <w:r>
        <w:rPr>
          <w:sz w:val="28"/>
          <w:szCs w:val="28"/>
        </w:rPr>
        <w:t xml:space="preserve">го сервитута с целью </w:t>
      </w:r>
      <w:r w:rsidRPr="00762AF0">
        <w:rPr>
          <w:sz w:val="28"/>
          <w:szCs w:val="28"/>
        </w:rPr>
        <w:t xml:space="preserve">эксплуатации используемого линейного объекта электросетевого хозяйства ВЛ-0,4 </w:t>
      </w:r>
      <w:proofErr w:type="spellStart"/>
      <w:r w:rsidRPr="00762AF0">
        <w:rPr>
          <w:sz w:val="28"/>
          <w:szCs w:val="28"/>
        </w:rPr>
        <w:t>кВ</w:t>
      </w:r>
      <w:proofErr w:type="spellEnd"/>
      <w:r>
        <w:rPr>
          <w:sz w:val="28"/>
          <w:szCs w:val="28"/>
        </w:rPr>
        <w:t xml:space="preserve"> Л1 от КТП-126</w:t>
      </w:r>
      <w:r w:rsidRPr="00762AF0">
        <w:rPr>
          <w:sz w:val="28"/>
          <w:szCs w:val="28"/>
        </w:rPr>
        <w:t xml:space="preserve"> ф.124 ПС Писцово</w:t>
      </w:r>
    </w:p>
    <w:p w14:paraId="67912E2D" w14:textId="77777777" w:rsidR="00771270" w:rsidRPr="00EE23A1" w:rsidRDefault="00771270" w:rsidP="00771270">
      <w:pPr>
        <w:jc w:val="both"/>
        <w:rPr>
          <w:b/>
          <w:sz w:val="28"/>
          <w:szCs w:val="28"/>
        </w:rPr>
      </w:pPr>
      <w:r w:rsidRPr="00EE23A1">
        <w:rPr>
          <w:sz w:val="28"/>
          <w:szCs w:val="28"/>
        </w:rPr>
        <w:t xml:space="preserve"> (ка</w:t>
      </w:r>
      <w:r>
        <w:rPr>
          <w:sz w:val="28"/>
          <w:szCs w:val="28"/>
        </w:rPr>
        <w:t>дастровый номер 37:08:000000:435; 37:08:000000:407</w:t>
      </w:r>
      <w:r w:rsidRPr="00EE23A1">
        <w:rPr>
          <w:sz w:val="28"/>
          <w:szCs w:val="28"/>
        </w:rPr>
        <w:t>)</w:t>
      </w:r>
      <w:r>
        <w:rPr>
          <w:sz w:val="28"/>
          <w:szCs w:val="28"/>
        </w:rPr>
        <w:t xml:space="preserve"> сроком</w:t>
      </w:r>
      <w:r w:rsidRPr="00B87492">
        <w:rPr>
          <w:sz w:val="28"/>
          <w:szCs w:val="28"/>
        </w:rPr>
        <w:t xml:space="preserve"> на 49 лет по ходатайству </w:t>
      </w:r>
      <w:r>
        <w:rPr>
          <w:sz w:val="28"/>
          <w:szCs w:val="28"/>
        </w:rPr>
        <w:t>П</w:t>
      </w:r>
      <w:r w:rsidRPr="00B87492">
        <w:rPr>
          <w:sz w:val="28"/>
          <w:szCs w:val="28"/>
        </w:rPr>
        <w:t xml:space="preserve">АО </w:t>
      </w:r>
      <w:r>
        <w:rPr>
          <w:sz w:val="28"/>
          <w:szCs w:val="28"/>
        </w:rPr>
        <w:t>«</w:t>
      </w:r>
      <w:proofErr w:type="spellStart"/>
      <w:r>
        <w:rPr>
          <w:sz w:val="28"/>
          <w:szCs w:val="28"/>
        </w:rPr>
        <w:t>Россети</w:t>
      </w:r>
      <w:proofErr w:type="spellEnd"/>
      <w:r>
        <w:rPr>
          <w:sz w:val="28"/>
          <w:szCs w:val="28"/>
        </w:rPr>
        <w:t xml:space="preserve"> Центр и Приволжье</w:t>
      </w:r>
      <w:r w:rsidRPr="00B87492">
        <w:rPr>
          <w:sz w:val="28"/>
          <w:szCs w:val="28"/>
        </w:rPr>
        <w:t>»</w:t>
      </w:r>
      <w:r>
        <w:rPr>
          <w:sz w:val="28"/>
          <w:szCs w:val="28"/>
        </w:rPr>
        <w:t xml:space="preserve"> в отношении следующих земельных участков</w:t>
      </w:r>
      <w:r w:rsidRPr="00B87492">
        <w:rPr>
          <w:sz w:val="28"/>
          <w:szCs w:val="28"/>
        </w:rPr>
        <w:t xml:space="preserve"> с местоположением:</w:t>
      </w:r>
    </w:p>
    <w:p w14:paraId="47A55BC0"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37:08:010146:54</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2,78</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Pr>
          <w:rFonts w:ascii="Times New Roman" w:hAnsi="Times New Roman" w:cs="Times New Roman"/>
          <w:sz w:val="28"/>
          <w:szCs w:val="28"/>
        </w:rPr>
        <w:t>.</w:t>
      </w:r>
    </w:p>
    <w:p w14:paraId="2DBDA1B4"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37:08:010146:218</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4,88</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5EF13EC5"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37:08:010146:68</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3,72</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6801F73C"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37:08:010146:69</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2E76B9AD"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37:08:010146:70</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1BBDE583"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37:08:010146:71</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5F1A86E3"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37:08:010146:72</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2,89</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17B5AA6E"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xml:space="preserve">, д. </w:t>
      </w:r>
      <w:proofErr w:type="spellStart"/>
      <w:r>
        <w:rPr>
          <w:rFonts w:ascii="Times New Roman" w:hAnsi="Times New Roman" w:cs="Times New Roman"/>
          <w:sz w:val="28"/>
          <w:szCs w:val="28"/>
        </w:rPr>
        <w:t>Торкацево</w:t>
      </w:r>
      <w:proofErr w:type="spellEnd"/>
      <w:r>
        <w:rPr>
          <w:rFonts w:ascii="Times New Roman" w:hAnsi="Times New Roman" w:cs="Times New Roman"/>
          <w:sz w:val="28"/>
          <w:szCs w:val="28"/>
        </w:rPr>
        <w:t xml:space="preserve"> кадастровый номер 37:08:010146:73</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3,39</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2F57EA05"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lastRenderedPageBreak/>
        <w:t>Ивановская область, Комсомольский район</w:t>
      </w:r>
      <w:r>
        <w:rPr>
          <w:rFonts w:ascii="Times New Roman" w:hAnsi="Times New Roman" w:cs="Times New Roman"/>
          <w:sz w:val="28"/>
          <w:szCs w:val="28"/>
        </w:rPr>
        <w:t>, кадастровый номер 37:08:010146:74</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5AB99429"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37:08:010146:75</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1C75DAA3"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37:08:010146:76</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70516EB6"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37:08:010146:77</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7F11319A"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37:08:010146:78</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51A8D9F4"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37:08:010146:80</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1,34</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55BE4CF7"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37:08:010146:79</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3,06</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009B8C15"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37:08:010146:67</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3,31</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6A59A7C4"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37:08:010146:66</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0C85F581"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37:08:010146:65</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0A281901"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37:08:010146:66</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3F53E540"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37:08:010146:64</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3,42</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108E9056"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lastRenderedPageBreak/>
        <w:t>Ивановская область, Комсомольский район</w:t>
      </w:r>
      <w:r>
        <w:rPr>
          <w:rFonts w:ascii="Times New Roman" w:hAnsi="Times New Roman" w:cs="Times New Roman"/>
          <w:sz w:val="28"/>
          <w:szCs w:val="28"/>
        </w:rPr>
        <w:t>, кадастровый номер 37:08:010146:63</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4843DCAD"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37:08:010146:62</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6E75C3D8"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37:08:010146:61</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36E71DFF"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37:08:010146:59</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2,87</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5B768219"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37:08:010146:57</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6C69D757"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37:08:010146:56</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337711C7"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37:08:010146:55</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79F1CBCB"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37:08:010144:83</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4C24160B"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37:08:010144:84</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3,54</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1F6E8209" w14:textId="77777777" w:rsidR="00771270" w:rsidRPr="00C938E6"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37:08:010144:85</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2,95</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6D7F452B" w14:textId="77777777" w:rsidR="00771270" w:rsidRPr="008E0784"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xml:space="preserve">, кадастровый квартал 37:08:010146 – 92,93 </w:t>
      </w:r>
      <w:proofErr w:type="spellStart"/>
      <w:r>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468D81C6" w14:textId="77777777" w:rsidR="00771270" w:rsidRDefault="00771270" w:rsidP="00922C50">
      <w:pPr>
        <w:pStyle w:val="af1"/>
        <w:numPr>
          <w:ilvl w:val="0"/>
          <w:numId w:val="20"/>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xml:space="preserve">, кадастровый квартал 37:08:010144 – 10,44 </w:t>
      </w:r>
      <w:proofErr w:type="spellStart"/>
      <w:r>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3DB86C36" w14:textId="77777777" w:rsidR="00771270" w:rsidRDefault="00771270" w:rsidP="00771270">
      <w:pPr>
        <w:pStyle w:val="af1"/>
        <w:ind w:left="1080"/>
        <w:jc w:val="both"/>
        <w:rPr>
          <w:rFonts w:ascii="Times New Roman" w:hAnsi="Times New Roman" w:cs="Times New Roman"/>
          <w:sz w:val="28"/>
          <w:szCs w:val="28"/>
        </w:rPr>
      </w:pPr>
    </w:p>
    <w:p w14:paraId="671C20F1" w14:textId="77777777" w:rsidR="00771270" w:rsidRPr="00B87492" w:rsidRDefault="00771270" w:rsidP="00771270">
      <w:pPr>
        <w:pStyle w:val="af1"/>
        <w:ind w:left="0" w:hanging="720"/>
        <w:jc w:val="both"/>
        <w:rPr>
          <w:rFonts w:ascii="Times New Roman" w:hAnsi="Times New Roman" w:cs="Times New Roman"/>
          <w:sz w:val="28"/>
          <w:szCs w:val="28"/>
        </w:rPr>
      </w:pPr>
      <w:r w:rsidRPr="00B87492">
        <w:rPr>
          <w:rFonts w:ascii="Times New Roman" w:hAnsi="Times New Roman" w:cs="Times New Roman"/>
          <w:sz w:val="28"/>
          <w:szCs w:val="28"/>
        </w:rPr>
        <w:lastRenderedPageBreak/>
        <w:t xml:space="preserve">                        Ознакомиться с ходатайством об установлении публичного сервитута и описанием местоположения границ публичного сервитута можно по адресу: Ивановская область, Комсомольский район, </w:t>
      </w:r>
      <w:proofErr w:type="spellStart"/>
      <w:r w:rsidRPr="00B87492">
        <w:rPr>
          <w:rFonts w:ascii="Times New Roman" w:hAnsi="Times New Roman" w:cs="Times New Roman"/>
          <w:sz w:val="28"/>
          <w:szCs w:val="28"/>
        </w:rPr>
        <w:t>г.Комсомольск</w:t>
      </w:r>
      <w:proofErr w:type="spellEnd"/>
      <w:r w:rsidRPr="00B87492">
        <w:rPr>
          <w:rFonts w:ascii="Times New Roman" w:hAnsi="Times New Roman" w:cs="Times New Roman"/>
          <w:sz w:val="28"/>
          <w:szCs w:val="28"/>
        </w:rPr>
        <w:t xml:space="preserve">, ул.50 лет ВЛКСМ, д.2, кааб. </w:t>
      </w:r>
      <w:proofErr w:type="gramStart"/>
      <w:r w:rsidRPr="00B87492">
        <w:rPr>
          <w:rFonts w:ascii="Times New Roman" w:hAnsi="Times New Roman" w:cs="Times New Roman"/>
          <w:sz w:val="28"/>
          <w:szCs w:val="28"/>
        </w:rPr>
        <w:t>23,  в</w:t>
      </w:r>
      <w:proofErr w:type="gramEnd"/>
      <w:r w:rsidRPr="00B87492">
        <w:rPr>
          <w:rFonts w:ascii="Times New Roman" w:hAnsi="Times New Roman" w:cs="Times New Roman"/>
          <w:sz w:val="28"/>
          <w:szCs w:val="28"/>
        </w:rPr>
        <w:t xml:space="preserve"> рабочие дни с 8 ч.30 мин до 17 час.30 мин., перерыв на обед с 12час.00 мин до 13 час.00 мин.</w:t>
      </w:r>
    </w:p>
    <w:p w14:paraId="3D28A8C6" w14:textId="77777777" w:rsidR="00771270" w:rsidRPr="00B87492" w:rsidRDefault="00771270" w:rsidP="00771270">
      <w:pPr>
        <w:pStyle w:val="af1"/>
        <w:ind w:left="0" w:hanging="720"/>
        <w:jc w:val="both"/>
        <w:rPr>
          <w:rFonts w:ascii="Times New Roman" w:hAnsi="Times New Roman" w:cs="Times New Roman"/>
          <w:sz w:val="28"/>
          <w:szCs w:val="28"/>
        </w:rPr>
      </w:pPr>
      <w:r w:rsidRPr="00B87492">
        <w:rPr>
          <w:rFonts w:ascii="Times New Roman" w:hAnsi="Times New Roman" w:cs="Times New Roman"/>
          <w:sz w:val="28"/>
          <w:szCs w:val="28"/>
        </w:rPr>
        <w:t xml:space="preserve">                Правообладатели земельных участков, в отношении которых испрашивается публичный серв</w:t>
      </w:r>
      <w:r>
        <w:rPr>
          <w:rFonts w:ascii="Times New Roman" w:hAnsi="Times New Roman" w:cs="Times New Roman"/>
          <w:sz w:val="28"/>
          <w:szCs w:val="28"/>
        </w:rPr>
        <w:t>итут, если их права</w:t>
      </w:r>
      <w:r w:rsidRPr="00B87492">
        <w:rPr>
          <w:rFonts w:ascii="Times New Roman" w:hAnsi="Times New Roman" w:cs="Times New Roman"/>
          <w:sz w:val="28"/>
          <w:szCs w:val="28"/>
        </w:rPr>
        <w:t xml:space="preserve"> (обремен</w:t>
      </w:r>
      <w:r>
        <w:rPr>
          <w:rFonts w:ascii="Times New Roman" w:hAnsi="Times New Roman" w:cs="Times New Roman"/>
          <w:sz w:val="28"/>
          <w:szCs w:val="28"/>
        </w:rPr>
        <w:t>ения права) не зарегистрированы</w:t>
      </w:r>
      <w:r w:rsidRPr="00B87492">
        <w:rPr>
          <w:rFonts w:ascii="Times New Roman" w:hAnsi="Times New Roman" w:cs="Times New Roman"/>
          <w:sz w:val="28"/>
          <w:szCs w:val="28"/>
        </w:rPr>
        <w:t xml:space="preserve"> в Едином государственном реестре недвижимости, могут обратиться с заявлением об учете их прав на земельные участки с приложением копий документов, подтверждающих эти права в Управление земельно-имущественных отношений в рабочие дни с 8 час.30 мин. до          17 час.30 мин., перерыв на обед с 12 час.00 мин до 13 час. 00 мин.  по адресу: Ивановская область, Комсомольский район, г. Комсомольск, ул.50 лет ВЛКСМ, д.2. каб.23, тел. 8 (49352) 4-11-74.</w:t>
      </w:r>
    </w:p>
    <w:p w14:paraId="5BDF8AFF" w14:textId="77777777" w:rsidR="00771270" w:rsidRPr="00B87492" w:rsidRDefault="00771270" w:rsidP="00771270">
      <w:pPr>
        <w:pStyle w:val="af1"/>
        <w:ind w:left="0" w:hanging="720"/>
        <w:jc w:val="both"/>
        <w:rPr>
          <w:rFonts w:ascii="Times New Roman" w:hAnsi="Times New Roman" w:cs="Times New Roman"/>
          <w:sz w:val="28"/>
          <w:szCs w:val="28"/>
        </w:rPr>
      </w:pPr>
      <w:r w:rsidRPr="00B87492">
        <w:rPr>
          <w:rFonts w:ascii="Times New Roman" w:hAnsi="Times New Roman" w:cs="Times New Roman"/>
          <w:sz w:val="28"/>
          <w:szCs w:val="28"/>
        </w:rPr>
        <w:t xml:space="preserve">            После</w:t>
      </w:r>
      <w:r>
        <w:rPr>
          <w:rFonts w:ascii="Times New Roman" w:hAnsi="Times New Roman" w:cs="Times New Roman"/>
          <w:sz w:val="28"/>
          <w:szCs w:val="28"/>
        </w:rPr>
        <w:t>дний день подачи заявлений 05 мая 2026</w:t>
      </w:r>
      <w:r w:rsidRPr="00B87492">
        <w:rPr>
          <w:rFonts w:ascii="Times New Roman" w:hAnsi="Times New Roman" w:cs="Times New Roman"/>
          <w:sz w:val="28"/>
          <w:szCs w:val="28"/>
        </w:rPr>
        <w:t xml:space="preserve"> г. </w:t>
      </w:r>
    </w:p>
    <w:p w14:paraId="29E43506" w14:textId="77777777" w:rsidR="00771270" w:rsidRPr="00B87492" w:rsidRDefault="00771270" w:rsidP="00771270">
      <w:pPr>
        <w:pStyle w:val="af1"/>
        <w:jc w:val="both"/>
        <w:rPr>
          <w:rFonts w:ascii="Times New Roman" w:hAnsi="Times New Roman" w:cs="Times New Roman"/>
          <w:sz w:val="28"/>
          <w:szCs w:val="28"/>
        </w:rPr>
      </w:pPr>
      <w:r w:rsidRPr="00B87492">
        <w:rPr>
          <w:rFonts w:ascii="Times New Roman" w:hAnsi="Times New Roman" w:cs="Times New Roman"/>
          <w:sz w:val="28"/>
          <w:szCs w:val="28"/>
        </w:rPr>
        <w:t xml:space="preserve"> </w:t>
      </w:r>
    </w:p>
    <w:p w14:paraId="32D2FF99" w14:textId="0BCC1413" w:rsidR="00771270" w:rsidRDefault="00771270" w:rsidP="00771270">
      <w:pPr>
        <w:pStyle w:val="af1"/>
        <w:jc w:val="both"/>
        <w:rPr>
          <w:rFonts w:ascii="Times New Roman" w:hAnsi="Times New Roman" w:cs="Times New Roman"/>
          <w:sz w:val="24"/>
          <w:szCs w:val="24"/>
        </w:rPr>
      </w:pPr>
    </w:p>
    <w:p w14:paraId="2F2ACECE" w14:textId="184C8DA1" w:rsidR="00771270" w:rsidRDefault="00771270" w:rsidP="00771270">
      <w:pPr>
        <w:pStyle w:val="af1"/>
        <w:jc w:val="both"/>
        <w:rPr>
          <w:rFonts w:ascii="Times New Roman" w:hAnsi="Times New Roman" w:cs="Times New Roman"/>
          <w:sz w:val="24"/>
          <w:szCs w:val="24"/>
        </w:rPr>
      </w:pPr>
    </w:p>
    <w:p w14:paraId="4BE21654" w14:textId="3B7F813D" w:rsidR="00771270" w:rsidRDefault="00771270" w:rsidP="00771270">
      <w:pPr>
        <w:pStyle w:val="af1"/>
        <w:jc w:val="both"/>
        <w:rPr>
          <w:rFonts w:ascii="Times New Roman" w:hAnsi="Times New Roman" w:cs="Times New Roman"/>
          <w:sz w:val="24"/>
          <w:szCs w:val="24"/>
        </w:rPr>
      </w:pPr>
    </w:p>
    <w:p w14:paraId="258DCA24" w14:textId="4B909DC5" w:rsidR="00771270" w:rsidRDefault="00771270" w:rsidP="00771270">
      <w:pPr>
        <w:pStyle w:val="af1"/>
        <w:jc w:val="both"/>
        <w:rPr>
          <w:rFonts w:ascii="Times New Roman" w:hAnsi="Times New Roman" w:cs="Times New Roman"/>
          <w:sz w:val="24"/>
          <w:szCs w:val="24"/>
        </w:rPr>
      </w:pPr>
    </w:p>
    <w:p w14:paraId="06016E7A" w14:textId="7FF804F9" w:rsidR="00771270" w:rsidRDefault="00771270" w:rsidP="00771270">
      <w:pPr>
        <w:pStyle w:val="af1"/>
        <w:jc w:val="both"/>
        <w:rPr>
          <w:rFonts w:ascii="Times New Roman" w:hAnsi="Times New Roman" w:cs="Times New Roman"/>
          <w:sz w:val="24"/>
          <w:szCs w:val="24"/>
        </w:rPr>
      </w:pPr>
    </w:p>
    <w:p w14:paraId="68E3CFAC" w14:textId="06A2E636" w:rsidR="00771270" w:rsidRDefault="00771270" w:rsidP="00771270">
      <w:pPr>
        <w:pStyle w:val="af1"/>
        <w:jc w:val="both"/>
        <w:rPr>
          <w:rFonts w:ascii="Times New Roman" w:hAnsi="Times New Roman" w:cs="Times New Roman"/>
          <w:sz w:val="24"/>
          <w:szCs w:val="24"/>
        </w:rPr>
      </w:pPr>
    </w:p>
    <w:p w14:paraId="3266483C" w14:textId="18EDFC7E" w:rsidR="00771270" w:rsidRDefault="00771270" w:rsidP="00771270">
      <w:pPr>
        <w:pStyle w:val="af1"/>
        <w:jc w:val="both"/>
        <w:rPr>
          <w:rFonts w:ascii="Times New Roman" w:hAnsi="Times New Roman" w:cs="Times New Roman"/>
          <w:sz w:val="24"/>
          <w:szCs w:val="24"/>
        </w:rPr>
      </w:pPr>
    </w:p>
    <w:p w14:paraId="7CFC2751" w14:textId="707D3B72" w:rsidR="00771270" w:rsidRDefault="00771270" w:rsidP="00771270">
      <w:pPr>
        <w:pStyle w:val="af1"/>
        <w:jc w:val="both"/>
        <w:rPr>
          <w:rFonts w:ascii="Times New Roman" w:hAnsi="Times New Roman" w:cs="Times New Roman"/>
          <w:sz w:val="24"/>
          <w:szCs w:val="24"/>
        </w:rPr>
      </w:pPr>
    </w:p>
    <w:p w14:paraId="0F5E6959" w14:textId="33FC2239" w:rsidR="00771270" w:rsidRDefault="00771270" w:rsidP="00771270">
      <w:pPr>
        <w:pStyle w:val="af1"/>
        <w:jc w:val="both"/>
        <w:rPr>
          <w:rFonts w:ascii="Times New Roman" w:hAnsi="Times New Roman" w:cs="Times New Roman"/>
          <w:sz w:val="24"/>
          <w:szCs w:val="24"/>
        </w:rPr>
      </w:pPr>
    </w:p>
    <w:p w14:paraId="6AB9A298" w14:textId="6E9FA2C4" w:rsidR="00771270" w:rsidRDefault="00771270" w:rsidP="00771270">
      <w:pPr>
        <w:pStyle w:val="af1"/>
        <w:jc w:val="both"/>
        <w:rPr>
          <w:rFonts w:ascii="Times New Roman" w:hAnsi="Times New Roman" w:cs="Times New Roman"/>
          <w:sz w:val="24"/>
          <w:szCs w:val="24"/>
        </w:rPr>
      </w:pPr>
    </w:p>
    <w:p w14:paraId="7D343B93" w14:textId="57DE78B4" w:rsidR="00771270" w:rsidRDefault="00771270" w:rsidP="00771270">
      <w:pPr>
        <w:pStyle w:val="af1"/>
        <w:jc w:val="both"/>
        <w:rPr>
          <w:rFonts w:ascii="Times New Roman" w:hAnsi="Times New Roman" w:cs="Times New Roman"/>
          <w:sz w:val="24"/>
          <w:szCs w:val="24"/>
        </w:rPr>
      </w:pPr>
    </w:p>
    <w:p w14:paraId="0CC96670" w14:textId="256B9062" w:rsidR="00771270" w:rsidRDefault="00771270" w:rsidP="00771270">
      <w:pPr>
        <w:pStyle w:val="af1"/>
        <w:jc w:val="both"/>
        <w:rPr>
          <w:rFonts w:ascii="Times New Roman" w:hAnsi="Times New Roman" w:cs="Times New Roman"/>
          <w:sz w:val="24"/>
          <w:szCs w:val="24"/>
        </w:rPr>
      </w:pPr>
    </w:p>
    <w:p w14:paraId="2A8ED432" w14:textId="77777777" w:rsidR="00771270" w:rsidRPr="00FF7009" w:rsidRDefault="00771270" w:rsidP="00771270">
      <w:pPr>
        <w:pStyle w:val="af1"/>
        <w:jc w:val="both"/>
        <w:rPr>
          <w:rFonts w:ascii="Times New Roman" w:hAnsi="Times New Roman" w:cs="Times New Roman"/>
          <w:sz w:val="24"/>
          <w:szCs w:val="24"/>
        </w:rPr>
      </w:pPr>
    </w:p>
    <w:p w14:paraId="0FCEB526" w14:textId="77777777" w:rsidR="00771270" w:rsidRDefault="00771270" w:rsidP="00771270">
      <w:pPr>
        <w:jc w:val="center"/>
        <w:rPr>
          <w:b/>
          <w:sz w:val="28"/>
          <w:szCs w:val="28"/>
        </w:rPr>
      </w:pPr>
      <w:r w:rsidRPr="00B87492">
        <w:rPr>
          <w:b/>
          <w:sz w:val="28"/>
          <w:szCs w:val="28"/>
        </w:rPr>
        <w:lastRenderedPageBreak/>
        <w:t xml:space="preserve">Извещение о возможном установлении публичного сервитута в отношении </w:t>
      </w:r>
      <w:r>
        <w:rPr>
          <w:b/>
          <w:sz w:val="28"/>
          <w:szCs w:val="28"/>
        </w:rPr>
        <w:t>земель и (или) земельного</w:t>
      </w:r>
      <w:r w:rsidRPr="00B87492">
        <w:rPr>
          <w:b/>
          <w:sz w:val="28"/>
          <w:szCs w:val="28"/>
        </w:rPr>
        <w:t xml:space="preserve"> участка </w:t>
      </w:r>
      <w:r>
        <w:rPr>
          <w:b/>
          <w:sz w:val="28"/>
          <w:szCs w:val="28"/>
        </w:rPr>
        <w:t xml:space="preserve">в целях эксплуатации используемого линейного объекта электросетевого хозяйства ВЛ-0,4 </w:t>
      </w:r>
      <w:proofErr w:type="spellStart"/>
      <w:r>
        <w:rPr>
          <w:b/>
          <w:sz w:val="28"/>
          <w:szCs w:val="28"/>
        </w:rPr>
        <w:t>кВ</w:t>
      </w:r>
      <w:proofErr w:type="spellEnd"/>
      <w:r>
        <w:rPr>
          <w:b/>
          <w:sz w:val="28"/>
          <w:szCs w:val="28"/>
        </w:rPr>
        <w:t xml:space="preserve"> Л2 от КТП-126 ф.124 ПС Писцово</w:t>
      </w:r>
    </w:p>
    <w:p w14:paraId="08081EF1" w14:textId="77777777" w:rsidR="00771270" w:rsidRPr="00B87492" w:rsidRDefault="00771270" w:rsidP="00771270">
      <w:pPr>
        <w:jc w:val="center"/>
        <w:rPr>
          <w:b/>
          <w:sz w:val="28"/>
          <w:szCs w:val="28"/>
        </w:rPr>
      </w:pPr>
      <w:r>
        <w:rPr>
          <w:b/>
          <w:sz w:val="28"/>
          <w:szCs w:val="28"/>
        </w:rPr>
        <w:t>от 10 апреля 2026</w:t>
      </w:r>
      <w:r w:rsidRPr="00B87492">
        <w:rPr>
          <w:b/>
          <w:sz w:val="28"/>
          <w:szCs w:val="28"/>
        </w:rPr>
        <w:t xml:space="preserve"> года</w:t>
      </w:r>
    </w:p>
    <w:p w14:paraId="3A97B681" w14:textId="77777777" w:rsidR="00771270" w:rsidRPr="00762AF0" w:rsidRDefault="00771270" w:rsidP="00771270">
      <w:pPr>
        <w:jc w:val="both"/>
        <w:rPr>
          <w:sz w:val="28"/>
          <w:szCs w:val="28"/>
        </w:rPr>
      </w:pPr>
      <w:r w:rsidRPr="00B87492">
        <w:rPr>
          <w:sz w:val="28"/>
          <w:szCs w:val="28"/>
        </w:rPr>
        <w:t xml:space="preserve">   Управление земельно-имущественных отношений Администрации Комсомольского муниципального района в соответствии со ст. 39.42 Земельного кодекса РФ информирует о возможном установлении публично</w:t>
      </w:r>
      <w:r>
        <w:rPr>
          <w:sz w:val="28"/>
          <w:szCs w:val="28"/>
        </w:rPr>
        <w:t xml:space="preserve">го сервитута с целью </w:t>
      </w:r>
      <w:r w:rsidRPr="00762AF0">
        <w:rPr>
          <w:sz w:val="28"/>
          <w:szCs w:val="28"/>
        </w:rPr>
        <w:t xml:space="preserve">эксплуатации используемого линейного объекта электросетевого хозяйства ВЛ-0,4 </w:t>
      </w:r>
      <w:proofErr w:type="spellStart"/>
      <w:r w:rsidRPr="00762AF0">
        <w:rPr>
          <w:sz w:val="28"/>
          <w:szCs w:val="28"/>
        </w:rPr>
        <w:t>кВ</w:t>
      </w:r>
      <w:proofErr w:type="spellEnd"/>
      <w:r>
        <w:rPr>
          <w:sz w:val="28"/>
          <w:szCs w:val="28"/>
        </w:rPr>
        <w:t xml:space="preserve"> Л2 от КТП-126</w:t>
      </w:r>
      <w:r w:rsidRPr="00762AF0">
        <w:rPr>
          <w:sz w:val="28"/>
          <w:szCs w:val="28"/>
        </w:rPr>
        <w:t xml:space="preserve"> ф.124 ПС Писцово</w:t>
      </w:r>
    </w:p>
    <w:p w14:paraId="69413A1E" w14:textId="77777777" w:rsidR="00771270" w:rsidRPr="00EE23A1" w:rsidRDefault="00771270" w:rsidP="00771270">
      <w:pPr>
        <w:jc w:val="both"/>
        <w:rPr>
          <w:b/>
          <w:sz w:val="28"/>
          <w:szCs w:val="28"/>
        </w:rPr>
      </w:pPr>
      <w:r w:rsidRPr="00EE23A1">
        <w:rPr>
          <w:sz w:val="28"/>
          <w:szCs w:val="28"/>
        </w:rPr>
        <w:t xml:space="preserve"> (ка</w:t>
      </w:r>
      <w:r>
        <w:rPr>
          <w:sz w:val="28"/>
          <w:szCs w:val="28"/>
        </w:rPr>
        <w:t>дастровый номер 37:08:000000:408</w:t>
      </w:r>
      <w:r w:rsidRPr="00EE23A1">
        <w:rPr>
          <w:sz w:val="28"/>
          <w:szCs w:val="28"/>
        </w:rPr>
        <w:t>)</w:t>
      </w:r>
      <w:r>
        <w:rPr>
          <w:sz w:val="28"/>
          <w:szCs w:val="28"/>
        </w:rPr>
        <w:t xml:space="preserve"> сроком</w:t>
      </w:r>
      <w:r w:rsidRPr="00B87492">
        <w:rPr>
          <w:sz w:val="28"/>
          <w:szCs w:val="28"/>
        </w:rPr>
        <w:t xml:space="preserve"> на 49 лет по ходатайству </w:t>
      </w:r>
      <w:r>
        <w:rPr>
          <w:sz w:val="28"/>
          <w:szCs w:val="28"/>
        </w:rPr>
        <w:t>П</w:t>
      </w:r>
      <w:r w:rsidRPr="00B87492">
        <w:rPr>
          <w:sz w:val="28"/>
          <w:szCs w:val="28"/>
        </w:rPr>
        <w:t xml:space="preserve">АО </w:t>
      </w:r>
      <w:r>
        <w:rPr>
          <w:sz w:val="28"/>
          <w:szCs w:val="28"/>
        </w:rPr>
        <w:t>«</w:t>
      </w:r>
      <w:proofErr w:type="spellStart"/>
      <w:r>
        <w:rPr>
          <w:sz w:val="28"/>
          <w:szCs w:val="28"/>
        </w:rPr>
        <w:t>Россети</w:t>
      </w:r>
      <w:proofErr w:type="spellEnd"/>
      <w:r>
        <w:rPr>
          <w:sz w:val="28"/>
          <w:szCs w:val="28"/>
        </w:rPr>
        <w:t xml:space="preserve"> Центр и Приволжье</w:t>
      </w:r>
      <w:r w:rsidRPr="00B87492">
        <w:rPr>
          <w:sz w:val="28"/>
          <w:szCs w:val="28"/>
        </w:rPr>
        <w:t>»</w:t>
      </w:r>
      <w:r>
        <w:rPr>
          <w:sz w:val="28"/>
          <w:szCs w:val="28"/>
        </w:rPr>
        <w:t xml:space="preserve"> в отношении следующих земельных участков</w:t>
      </w:r>
      <w:r w:rsidRPr="00B87492">
        <w:rPr>
          <w:sz w:val="28"/>
          <w:szCs w:val="28"/>
        </w:rPr>
        <w:t xml:space="preserve"> с местоположением:</w:t>
      </w:r>
    </w:p>
    <w:p w14:paraId="065F8724" w14:textId="77777777" w:rsidR="00771270" w:rsidRDefault="00771270" w:rsidP="00922C50">
      <w:pPr>
        <w:pStyle w:val="af1"/>
        <w:numPr>
          <w:ilvl w:val="0"/>
          <w:numId w:val="21"/>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37:08:010163:27</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3,66</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Pr>
          <w:rFonts w:ascii="Times New Roman" w:hAnsi="Times New Roman" w:cs="Times New Roman"/>
          <w:sz w:val="28"/>
          <w:szCs w:val="28"/>
        </w:rPr>
        <w:t>.</w:t>
      </w:r>
    </w:p>
    <w:p w14:paraId="19D01552" w14:textId="77777777" w:rsidR="00771270" w:rsidRDefault="00771270" w:rsidP="00922C50">
      <w:pPr>
        <w:pStyle w:val="af1"/>
        <w:numPr>
          <w:ilvl w:val="0"/>
          <w:numId w:val="21"/>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37:08:000000:507</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3,99</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5ECEA8D4" w14:textId="77777777" w:rsidR="00771270" w:rsidRDefault="00771270" w:rsidP="00922C50">
      <w:pPr>
        <w:pStyle w:val="af1"/>
        <w:numPr>
          <w:ilvl w:val="0"/>
          <w:numId w:val="21"/>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37:08:010144:88</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0,70</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392FB624" w14:textId="77777777" w:rsidR="00771270" w:rsidRDefault="00771270" w:rsidP="00922C50">
      <w:pPr>
        <w:pStyle w:val="af1"/>
        <w:numPr>
          <w:ilvl w:val="0"/>
          <w:numId w:val="21"/>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37:08:010144:89</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3,08</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766B56D8" w14:textId="77777777" w:rsidR="00771270" w:rsidRDefault="00771270" w:rsidP="00922C50">
      <w:pPr>
        <w:pStyle w:val="af1"/>
        <w:numPr>
          <w:ilvl w:val="0"/>
          <w:numId w:val="21"/>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кадастровый номер 37:08:010144:90</w:t>
      </w:r>
      <w:r w:rsidRPr="00B87492">
        <w:rPr>
          <w:rFonts w:ascii="Times New Roman" w:hAnsi="Times New Roman" w:cs="Times New Roman"/>
          <w:sz w:val="28"/>
          <w:szCs w:val="28"/>
        </w:rPr>
        <w:t>, площадь на которую возможно установление публичного сервитута</w:t>
      </w:r>
      <w:r>
        <w:rPr>
          <w:rFonts w:ascii="Times New Roman" w:hAnsi="Times New Roman" w:cs="Times New Roman"/>
          <w:sz w:val="28"/>
          <w:szCs w:val="28"/>
        </w:rPr>
        <w:t xml:space="preserve"> 2,37</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0EEF9F86" w14:textId="77777777" w:rsidR="00771270" w:rsidRDefault="00771270" w:rsidP="00922C50">
      <w:pPr>
        <w:pStyle w:val="af1"/>
        <w:numPr>
          <w:ilvl w:val="0"/>
          <w:numId w:val="21"/>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xml:space="preserve">, кадастровый квартал 37:08:010144 </w:t>
      </w:r>
      <w:proofErr w:type="gramStart"/>
      <w:r>
        <w:rPr>
          <w:rFonts w:ascii="Times New Roman" w:hAnsi="Times New Roman" w:cs="Times New Roman"/>
          <w:sz w:val="28"/>
          <w:szCs w:val="28"/>
        </w:rPr>
        <w:t xml:space="preserve">- </w:t>
      </w:r>
      <w:r w:rsidRPr="00B87492">
        <w:rPr>
          <w:rFonts w:ascii="Times New Roman" w:hAnsi="Times New Roman" w:cs="Times New Roman"/>
          <w:sz w:val="28"/>
          <w:szCs w:val="28"/>
        </w:rPr>
        <w:t xml:space="preserve"> </w:t>
      </w:r>
      <w:r>
        <w:rPr>
          <w:rFonts w:ascii="Times New Roman" w:hAnsi="Times New Roman" w:cs="Times New Roman"/>
          <w:sz w:val="28"/>
          <w:szCs w:val="28"/>
        </w:rPr>
        <w:t>19</w:t>
      </w:r>
      <w:proofErr w:type="gramEnd"/>
      <w:r>
        <w:rPr>
          <w:rFonts w:ascii="Times New Roman" w:hAnsi="Times New Roman" w:cs="Times New Roman"/>
          <w:sz w:val="28"/>
          <w:szCs w:val="28"/>
        </w:rPr>
        <w:t>,75</w:t>
      </w:r>
      <w:r w:rsidRPr="00B87492">
        <w:rPr>
          <w:rFonts w:ascii="Times New Roman" w:hAnsi="Times New Roman" w:cs="Times New Roman"/>
          <w:sz w:val="28"/>
          <w:szCs w:val="28"/>
        </w:rPr>
        <w:t xml:space="preserve"> </w:t>
      </w:r>
      <w:proofErr w:type="spellStart"/>
      <w:r w:rsidRPr="00B87492">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19C77F52" w14:textId="77777777" w:rsidR="00771270" w:rsidRDefault="00771270" w:rsidP="00922C50">
      <w:pPr>
        <w:pStyle w:val="af1"/>
        <w:numPr>
          <w:ilvl w:val="0"/>
          <w:numId w:val="21"/>
        </w:numPr>
        <w:contextualSpacing/>
        <w:jc w:val="both"/>
        <w:rPr>
          <w:rFonts w:ascii="Times New Roman" w:hAnsi="Times New Roman" w:cs="Times New Roman"/>
          <w:sz w:val="28"/>
          <w:szCs w:val="28"/>
        </w:rPr>
      </w:pPr>
      <w:r w:rsidRPr="00B87492">
        <w:rPr>
          <w:rFonts w:ascii="Times New Roman" w:hAnsi="Times New Roman" w:cs="Times New Roman"/>
          <w:sz w:val="28"/>
          <w:szCs w:val="28"/>
        </w:rPr>
        <w:t>Ивановская область, Комсомольский район</w:t>
      </w:r>
      <w:r>
        <w:rPr>
          <w:rFonts w:ascii="Times New Roman" w:hAnsi="Times New Roman" w:cs="Times New Roman"/>
          <w:sz w:val="28"/>
          <w:szCs w:val="28"/>
        </w:rPr>
        <w:t xml:space="preserve">, кадастровый квартал 37:08:010163 – 4,15 </w:t>
      </w:r>
      <w:proofErr w:type="spellStart"/>
      <w:r>
        <w:rPr>
          <w:rFonts w:ascii="Times New Roman" w:hAnsi="Times New Roman" w:cs="Times New Roman"/>
          <w:sz w:val="28"/>
          <w:szCs w:val="28"/>
        </w:rPr>
        <w:t>кв.м</w:t>
      </w:r>
      <w:proofErr w:type="spellEnd"/>
      <w:r w:rsidRPr="00B87492">
        <w:rPr>
          <w:rFonts w:ascii="Times New Roman" w:hAnsi="Times New Roman" w:cs="Times New Roman"/>
          <w:sz w:val="28"/>
          <w:szCs w:val="28"/>
        </w:rPr>
        <w:t>.</w:t>
      </w:r>
    </w:p>
    <w:p w14:paraId="156C23A4" w14:textId="77777777" w:rsidR="00771270" w:rsidRDefault="00771270" w:rsidP="00771270">
      <w:pPr>
        <w:pStyle w:val="af1"/>
        <w:ind w:left="1080"/>
        <w:jc w:val="both"/>
        <w:rPr>
          <w:rFonts w:ascii="Times New Roman" w:hAnsi="Times New Roman" w:cs="Times New Roman"/>
          <w:sz w:val="28"/>
          <w:szCs w:val="28"/>
        </w:rPr>
      </w:pPr>
    </w:p>
    <w:p w14:paraId="709FFC8D" w14:textId="77777777" w:rsidR="00771270" w:rsidRPr="00B87492" w:rsidRDefault="00771270" w:rsidP="00771270">
      <w:pPr>
        <w:pStyle w:val="af1"/>
        <w:ind w:left="0" w:hanging="720"/>
        <w:jc w:val="both"/>
        <w:rPr>
          <w:rFonts w:ascii="Times New Roman" w:hAnsi="Times New Roman" w:cs="Times New Roman"/>
          <w:sz w:val="28"/>
          <w:szCs w:val="28"/>
        </w:rPr>
      </w:pPr>
      <w:r w:rsidRPr="00B87492">
        <w:rPr>
          <w:rFonts w:ascii="Times New Roman" w:hAnsi="Times New Roman" w:cs="Times New Roman"/>
          <w:sz w:val="28"/>
          <w:szCs w:val="28"/>
        </w:rPr>
        <w:t xml:space="preserve">                        Ознакомиться с ходатайством об установлении публичного сервитута и описанием местоположения границ публичного сервитута можно по адресу: Ивановская область, Комсомольский район, </w:t>
      </w:r>
      <w:proofErr w:type="spellStart"/>
      <w:r w:rsidRPr="00B87492">
        <w:rPr>
          <w:rFonts w:ascii="Times New Roman" w:hAnsi="Times New Roman" w:cs="Times New Roman"/>
          <w:sz w:val="28"/>
          <w:szCs w:val="28"/>
        </w:rPr>
        <w:t>г.Комсомольск</w:t>
      </w:r>
      <w:proofErr w:type="spellEnd"/>
      <w:r w:rsidRPr="00B87492">
        <w:rPr>
          <w:rFonts w:ascii="Times New Roman" w:hAnsi="Times New Roman" w:cs="Times New Roman"/>
          <w:sz w:val="28"/>
          <w:szCs w:val="28"/>
        </w:rPr>
        <w:t xml:space="preserve">, ул.50 лет ВЛКСМ, д.2, кааб. </w:t>
      </w:r>
      <w:proofErr w:type="gramStart"/>
      <w:r w:rsidRPr="00B87492">
        <w:rPr>
          <w:rFonts w:ascii="Times New Roman" w:hAnsi="Times New Roman" w:cs="Times New Roman"/>
          <w:sz w:val="28"/>
          <w:szCs w:val="28"/>
        </w:rPr>
        <w:t>23,  в</w:t>
      </w:r>
      <w:proofErr w:type="gramEnd"/>
      <w:r w:rsidRPr="00B87492">
        <w:rPr>
          <w:rFonts w:ascii="Times New Roman" w:hAnsi="Times New Roman" w:cs="Times New Roman"/>
          <w:sz w:val="28"/>
          <w:szCs w:val="28"/>
        </w:rPr>
        <w:t xml:space="preserve"> рабочие дни с 8 ч.30 мин до 17 час.30 мин., перерыв на обед с 12час.00 мин до 13 час.00 мин.</w:t>
      </w:r>
    </w:p>
    <w:p w14:paraId="44A8B358" w14:textId="77777777" w:rsidR="00771270" w:rsidRPr="00B87492" w:rsidRDefault="00771270" w:rsidP="00771270">
      <w:pPr>
        <w:pStyle w:val="af1"/>
        <w:ind w:left="0" w:hanging="720"/>
        <w:jc w:val="both"/>
        <w:rPr>
          <w:rFonts w:ascii="Times New Roman" w:hAnsi="Times New Roman" w:cs="Times New Roman"/>
          <w:sz w:val="28"/>
          <w:szCs w:val="28"/>
        </w:rPr>
      </w:pPr>
      <w:r w:rsidRPr="00B87492">
        <w:rPr>
          <w:rFonts w:ascii="Times New Roman" w:hAnsi="Times New Roman" w:cs="Times New Roman"/>
          <w:sz w:val="28"/>
          <w:szCs w:val="28"/>
        </w:rPr>
        <w:lastRenderedPageBreak/>
        <w:t xml:space="preserve">                Правообладатели земельных участков, в отношении которых испрашивается публичный серв</w:t>
      </w:r>
      <w:r>
        <w:rPr>
          <w:rFonts w:ascii="Times New Roman" w:hAnsi="Times New Roman" w:cs="Times New Roman"/>
          <w:sz w:val="28"/>
          <w:szCs w:val="28"/>
        </w:rPr>
        <w:t>итут, если их права</w:t>
      </w:r>
      <w:r w:rsidRPr="00B87492">
        <w:rPr>
          <w:rFonts w:ascii="Times New Roman" w:hAnsi="Times New Roman" w:cs="Times New Roman"/>
          <w:sz w:val="28"/>
          <w:szCs w:val="28"/>
        </w:rPr>
        <w:t xml:space="preserve"> (обремен</w:t>
      </w:r>
      <w:r>
        <w:rPr>
          <w:rFonts w:ascii="Times New Roman" w:hAnsi="Times New Roman" w:cs="Times New Roman"/>
          <w:sz w:val="28"/>
          <w:szCs w:val="28"/>
        </w:rPr>
        <w:t>ения права) не зарегистрированы</w:t>
      </w:r>
      <w:r w:rsidRPr="00B87492">
        <w:rPr>
          <w:rFonts w:ascii="Times New Roman" w:hAnsi="Times New Roman" w:cs="Times New Roman"/>
          <w:sz w:val="28"/>
          <w:szCs w:val="28"/>
        </w:rPr>
        <w:t xml:space="preserve"> в Едином государственном реестре недвижимости, могут обратиться с заявлением об учете их прав на земельные участки с приложением копий документов, подтверждающих эти права в Управление земельно-имущественных отношений в рабочие дни с 8 час.30 мин. до          17 час.30 мин., перерыв на обед с 12 час.00 мин до 13 час. 00 мин.  по адресу: Ивановская область, Комсомольский район, г. Комсомольск, ул.50 лет ВЛКСМ, д.2. каб.23, тел. 8 (49352) 4-11-74.</w:t>
      </w:r>
    </w:p>
    <w:p w14:paraId="16F51635" w14:textId="77777777" w:rsidR="00771270" w:rsidRPr="00B87492" w:rsidRDefault="00771270" w:rsidP="00771270">
      <w:pPr>
        <w:pStyle w:val="af1"/>
        <w:ind w:left="0" w:hanging="720"/>
        <w:jc w:val="both"/>
        <w:rPr>
          <w:rFonts w:ascii="Times New Roman" w:hAnsi="Times New Roman" w:cs="Times New Roman"/>
          <w:sz w:val="28"/>
          <w:szCs w:val="28"/>
        </w:rPr>
      </w:pPr>
      <w:r w:rsidRPr="00B87492">
        <w:rPr>
          <w:rFonts w:ascii="Times New Roman" w:hAnsi="Times New Roman" w:cs="Times New Roman"/>
          <w:sz w:val="28"/>
          <w:szCs w:val="28"/>
        </w:rPr>
        <w:t xml:space="preserve">            После</w:t>
      </w:r>
      <w:r>
        <w:rPr>
          <w:rFonts w:ascii="Times New Roman" w:hAnsi="Times New Roman" w:cs="Times New Roman"/>
          <w:sz w:val="28"/>
          <w:szCs w:val="28"/>
        </w:rPr>
        <w:t>дний день подачи заявлений 05 мая 2026</w:t>
      </w:r>
      <w:r w:rsidRPr="00B87492">
        <w:rPr>
          <w:rFonts w:ascii="Times New Roman" w:hAnsi="Times New Roman" w:cs="Times New Roman"/>
          <w:sz w:val="28"/>
          <w:szCs w:val="28"/>
        </w:rPr>
        <w:t xml:space="preserve"> г. </w:t>
      </w:r>
    </w:p>
    <w:p w14:paraId="53619D8F" w14:textId="77777777" w:rsidR="00771270" w:rsidRPr="00B87492" w:rsidRDefault="00771270" w:rsidP="00771270">
      <w:pPr>
        <w:pStyle w:val="af1"/>
        <w:jc w:val="both"/>
        <w:rPr>
          <w:rFonts w:ascii="Times New Roman" w:hAnsi="Times New Roman" w:cs="Times New Roman"/>
          <w:sz w:val="28"/>
          <w:szCs w:val="28"/>
        </w:rPr>
      </w:pPr>
      <w:r w:rsidRPr="00B87492">
        <w:rPr>
          <w:rFonts w:ascii="Times New Roman" w:hAnsi="Times New Roman" w:cs="Times New Roman"/>
          <w:sz w:val="28"/>
          <w:szCs w:val="28"/>
        </w:rPr>
        <w:t xml:space="preserve"> </w:t>
      </w:r>
    </w:p>
    <w:p w14:paraId="62E65A87" w14:textId="77777777" w:rsidR="00771270" w:rsidRPr="00FF7009" w:rsidRDefault="00771270" w:rsidP="00771270">
      <w:pPr>
        <w:pStyle w:val="af1"/>
        <w:jc w:val="both"/>
        <w:rPr>
          <w:rFonts w:ascii="Times New Roman" w:hAnsi="Times New Roman" w:cs="Times New Roman"/>
          <w:sz w:val="24"/>
          <w:szCs w:val="24"/>
        </w:rPr>
      </w:pPr>
    </w:p>
    <w:p w14:paraId="2880A4D0" w14:textId="4B8FBBD1" w:rsidR="00AB412E" w:rsidRPr="00CE4CD5" w:rsidRDefault="00AB412E" w:rsidP="00994FCD">
      <w:pPr>
        <w:jc w:val="both"/>
        <w:rPr>
          <w:b/>
        </w:rPr>
      </w:pPr>
    </w:p>
    <w:p w14:paraId="64252D7F" w14:textId="529ECB40" w:rsidR="00AB412E" w:rsidRPr="00CE4CD5" w:rsidRDefault="00AB412E" w:rsidP="00994FCD">
      <w:pPr>
        <w:jc w:val="both"/>
        <w:rPr>
          <w:b/>
        </w:rPr>
      </w:pPr>
    </w:p>
    <w:p w14:paraId="30E82A2C" w14:textId="51DD2173" w:rsidR="00AB412E" w:rsidRPr="00CE4CD5" w:rsidRDefault="00AB412E" w:rsidP="00994FCD">
      <w:pPr>
        <w:jc w:val="both"/>
        <w:rPr>
          <w:b/>
        </w:rPr>
      </w:pPr>
    </w:p>
    <w:p w14:paraId="2B59249A" w14:textId="60AF93E9" w:rsidR="00AB412E" w:rsidRPr="00CE4CD5" w:rsidRDefault="00AB412E" w:rsidP="00994FCD">
      <w:pPr>
        <w:jc w:val="both"/>
        <w:rPr>
          <w:b/>
        </w:rPr>
      </w:pPr>
    </w:p>
    <w:p w14:paraId="4ACA3945" w14:textId="7E2D421F" w:rsidR="00AB412E" w:rsidRPr="00CE4CD5" w:rsidRDefault="00AB412E" w:rsidP="00994FCD">
      <w:pPr>
        <w:jc w:val="both"/>
        <w:rPr>
          <w:b/>
        </w:rPr>
      </w:pPr>
    </w:p>
    <w:p w14:paraId="294E98CC" w14:textId="66EA2069" w:rsidR="00AB412E" w:rsidRDefault="00AB412E" w:rsidP="00994FCD">
      <w:pPr>
        <w:jc w:val="both"/>
        <w:rPr>
          <w:b/>
        </w:rPr>
      </w:pPr>
    </w:p>
    <w:p w14:paraId="3EEA5501" w14:textId="446F5EC7" w:rsidR="00CE4CD5" w:rsidRDefault="00CE4CD5" w:rsidP="00994FCD">
      <w:pPr>
        <w:jc w:val="both"/>
        <w:rPr>
          <w:b/>
        </w:rPr>
      </w:pPr>
    </w:p>
    <w:p w14:paraId="7F93BF3F" w14:textId="621CD49D" w:rsidR="00771270" w:rsidRDefault="00771270" w:rsidP="00994FCD">
      <w:pPr>
        <w:jc w:val="both"/>
        <w:rPr>
          <w:b/>
        </w:rPr>
      </w:pPr>
    </w:p>
    <w:p w14:paraId="07156747" w14:textId="5B27B2E8" w:rsidR="00771270" w:rsidRDefault="00771270" w:rsidP="00994FCD">
      <w:pPr>
        <w:jc w:val="both"/>
        <w:rPr>
          <w:b/>
        </w:rPr>
      </w:pPr>
    </w:p>
    <w:p w14:paraId="1D075D41" w14:textId="3E913A77" w:rsidR="00771270" w:rsidRDefault="00771270" w:rsidP="00994FCD">
      <w:pPr>
        <w:jc w:val="both"/>
        <w:rPr>
          <w:b/>
        </w:rPr>
      </w:pPr>
    </w:p>
    <w:p w14:paraId="647CB561" w14:textId="1F473563" w:rsidR="00771270" w:rsidRDefault="00771270" w:rsidP="00994FCD">
      <w:pPr>
        <w:jc w:val="both"/>
        <w:rPr>
          <w:b/>
        </w:rPr>
      </w:pPr>
    </w:p>
    <w:p w14:paraId="09D7E711" w14:textId="3AC83152" w:rsidR="00771270" w:rsidRDefault="00771270" w:rsidP="00994FCD">
      <w:pPr>
        <w:jc w:val="both"/>
        <w:rPr>
          <w:b/>
        </w:rPr>
      </w:pPr>
    </w:p>
    <w:p w14:paraId="2D18EED5" w14:textId="308F2544" w:rsidR="00771270" w:rsidRDefault="00771270" w:rsidP="00994FCD">
      <w:pPr>
        <w:jc w:val="both"/>
        <w:rPr>
          <w:b/>
        </w:rPr>
      </w:pPr>
    </w:p>
    <w:p w14:paraId="7E956AE8" w14:textId="453331E1" w:rsidR="00771270" w:rsidRDefault="00771270" w:rsidP="00994FCD">
      <w:pPr>
        <w:jc w:val="both"/>
        <w:rPr>
          <w:b/>
        </w:rPr>
      </w:pPr>
    </w:p>
    <w:p w14:paraId="580D5848" w14:textId="1300B04E" w:rsidR="00771270" w:rsidRDefault="00771270" w:rsidP="00994FCD">
      <w:pPr>
        <w:jc w:val="both"/>
        <w:rPr>
          <w:b/>
        </w:rPr>
      </w:pPr>
    </w:p>
    <w:p w14:paraId="1C785444" w14:textId="4F456375" w:rsidR="00771270" w:rsidRDefault="00771270" w:rsidP="00994FCD">
      <w:pPr>
        <w:jc w:val="both"/>
        <w:rPr>
          <w:b/>
        </w:rPr>
      </w:pPr>
    </w:p>
    <w:p w14:paraId="34056688" w14:textId="4E3B3FE1" w:rsidR="00771270" w:rsidRDefault="00771270" w:rsidP="00994FCD">
      <w:pPr>
        <w:jc w:val="both"/>
        <w:rPr>
          <w:b/>
        </w:rPr>
      </w:pPr>
    </w:p>
    <w:p w14:paraId="520E77B9" w14:textId="1013DE02" w:rsidR="00771270" w:rsidRDefault="00771270" w:rsidP="00994FCD">
      <w:pPr>
        <w:jc w:val="both"/>
        <w:rPr>
          <w:b/>
        </w:rPr>
      </w:pPr>
    </w:p>
    <w:p w14:paraId="6538B87C" w14:textId="4C0A4B02" w:rsidR="00771270" w:rsidRDefault="00771270" w:rsidP="00994FCD">
      <w:pPr>
        <w:jc w:val="both"/>
        <w:rPr>
          <w:b/>
        </w:rPr>
      </w:pPr>
    </w:p>
    <w:p w14:paraId="41EC5D06" w14:textId="23B98C18" w:rsidR="00771270" w:rsidRDefault="00771270" w:rsidP="00994FCD">
      <w:pPr>
        <w:jc w:val="both"/>
        <w:rPr>
          <w:b/>
        </w:rPr>
      </w:pPr>
    </w:p>
    <w:p w14:paraId="20403130" w14:textId="59ABC851" w:rsidR="00771270" w:rsidRDefault="00771270" w:rsidP="00994FCD">
      <w:pPr>
        <w:jc w:val="both"/>
        <w:rPr>
          <w:b/>
        </w:rPr>
      </w:pPr>
    </w:p>
    <w:p w14:paraId="2E30A903" w14:textId="1BD0ACE9" w:rsidR="00771270" w:rsidRDefault="00771270" w:rsidP="00994FCD">
      <w:pPr>
        <w:jc w:val="both"/>
        <w:rPr>
          <w:b/>
        </w:rPr>
      </w:pPr>
    </w:p>
    <w:p w14:paraId="2F8631CD" w14:textId="4A314011" w:rsidR="00771270" w:rsidRDefault="00771270" w:rsidP="00994FCD">
      <w:pPr>
        <w:jc w:val="both"/>
        <w:rPr>
          <w:b/>
        </w:rPr>
      </w:pPr>
    </w:p>
    <w:p w14:paraId="5E73A7A9" w14:textId="15F3F648" w:rsidR="00771270" w:rsidRDefault="00771270" w:rsidP="00994FCD">
      <w:pPr>
        <w:jc w:val="both"/>
        <w:rPr>
          <w:b/>
        </w:rPr>
      </w:pPr>
    </w:p>
    <w:p w14:paraId="4B3BF39C" w14:textId="55FD7E23" w:rsidR="00771270" w:rsidRDefault="00771270" w:rsidP="00994FCD">
      <w:pPr>
        <w:jc w:val="both"/>
        <w:rPr>
          <w:b/>
        </w:rPr>
      </w:pPr>
    </w:p>
    <w:p w14:paraId="78DCF614" w14:textId="4FD956A6" w:rsidR="00771270" w:rsidRDefault="00771270" w:rsidP="00994FCD">
      <w:pPr>
        <w:jc w:val="both"/>
        <w:rPr>
          <w:b/>
        </w:rPr>
      </w:pPr>
    </w:p>
    <w:p w14:paraId="5FDE0208" w14:textId="6300E40A" w:rsidR="00771270" w:rsidRDefault="00771270" w:rsidP="00994FCD">
      <w:pPr>
        <w:jc w:val="both"/>
        <w:rPr>
          <w:b/>
        </w:rPr>
      </w:pPr>
    </w:p>
    <w:p w14:paraId="34394C7E" w14:textId="15385717" w:rsidR="00771270" w:rsidRDefault="00771270" w:rsidP="00994FCD">
      <w:pPr>
        <w:jc w:val="both"/>
        <w:rPr>
          <w:b/>
        </w:rPr>
      </w:pPr>
    </w:p>
    <w:p w14:paraId="2D71D49D" w14:textId="02F65AEA" w:rsidR="00771270" w:rsidRDefault="00771270" w:rsidP="00994FCD">
      <w:pPr>
        <w:jc w:val="both"/>
        <w:rPr>
          <w:b/>
        </w:rPr>
      </w:pPr>
    </w:p>
    <w:p w14:paraId="400A683F" w14:textId="6A4E1D4A" w:rsidR="00771270" w:rsidRDefault="00771270" w:rsidP="00994FCD">
      <w:pPr>
        <w:jc w:val="both"/>
        <w:rPr>
          <w:b/>
        </w:rPr>
      </w:pPr>
    </w:p>
    <w:p w14:paraId="51C6A002" w14:textId="4BF55DCB" w:rsidR="00771270" w:rsidRDefault="00771270" w:rsidP="00994FCD">
      <w:pPr>
        <w:jc w:val="both"/>
        <w:rPr>
          <w:b/>
        </w:rPr>
      </w:pPr>
    </w:p>
    <w:p w14:paraId="1F1C1242" w14:textId="77777777" w:rsidR="00771270" w:rsidRDefault="00771270" w:rsidP="00994FCD">
      <w:pPr>
        <w:jc w:val="both"/>
        <w:rPr>
          <w:b/>
        </w:rPr>
      </w:pPr>
    </w:p>
    <w:p w14:paraId="52D8F411" w14:textId="0C5C6537" w:rsidR="00CE4CD5" w:rsidRDefault="00CE4CD5" w:rsidP="00994FCD">
      <w:pPr>
        <w:jc w:val="both"/>
        <w:rPr>
          <w:b/>
        </w:rPr>
      </w:pPr>
    </w:p>
    <w:p w14:paraId="4FA3B38A" w14:textId="77777777" w:rsidR="00CE4CD5" w:rsidRPr="00CE4CD5" w:rsidRDefault="00CE4CD5" w:rsidP="00994FCD">
      <w:pPr>
        <w:jc w:val="both"/>
        <w:rPr>
          <w:b/>
        </w:rPr>
      </w:pPr>
    </w:p>
    <w:p w14:paraId="363BEC1B" w14:textId="56F28B26" w:rsidR="00AB412E" w:rsidRPr="00CE4CD5" w:rsidRDefault="00AB412E" w:rsidP="00994FCD">
      <w:pPr>
        <w:jc w:val="both"/>
        <w:rPr>
          <w:b/>
        </w:rPr>
      </w:pPr>
    </w:p>
    <w:p w14:paraId="31D12518" w14:textId="3CE284AB" w:rsidR="00AB412E" w:rsidRPr="00CE4CD5" w:rsidRDefault="00AB412E" w:rsidP="00994FCD">
      <w:pPr>
        <w:jc w:val="both"/>
        <w:rPr>
          <w:b/>
        </w:rPr>
      </w:pPr>
    </w:p>
    <w:p w14:paraId="59087B25" w14:textId="651EA4C4" w:rsidR="00AB412E" w:rsidRPr="00CE4CD5" w:rsidRDefault="00AB412E" w:rsidP="00994FCD">
      <w:pPr>
        <w:jc w:val="both"/>
        <w:rPr>
          <w:b/>
        </w:rPr>
      </w:pPr>
    </w:p>
    <w:p w14:paraId="2B7EACBC" w14:textId="35B565F7" w:rsidR="00147D42" w:rsidRPr="00CE4CD5" w:rsidRDefault="00147D42" w:rsidP="00994FCD">
      <w:pPr>
        <w:jc w:val="both"/>
        <w:rPr>
          <w:b/>
        </w:rPr>
      </w:pPr>
    </w:p>
    <w:p w14:paraId="62200141" w14:textId="4D18C84F" w:rsidR="00170890" w:rsidRPr="00CE4CD5" w:rsidRDefault="00170890" w:rsidP="00170890">
      <w:pPr>
        <w:widowControl w:val="0"/>
        <w:jc w:val="center"/>
        <w:rPr>
          <w:b/>
          <w:color w:val="auto"/>
        </w:rPr>
      </w:pPr>
      <w:r w:rsidRPr="00CE4CD5">
        <w:rPr>
          <w:b/>
          <w:color w:val="auto"/>
        </w:rPr>
        <w:lastRenderedPageBreak/>
        <w:t>Ответственный за выпуск -</w:t>
      </w:r>
    </w:p>
    <w:p w14:paraId="00DD0FCE" w14:textId="77777777" w:rsidR="00170890" w:rsidRPr="00CE4CD5" w:rsidRDefault="00170890" w:rsidP="00170890">
      <w:pPr>
        <w:widowControl w:val="0"/>
        <w:jc w:val="center"/>
        <w:rPr>
          <w:b/>
          <w:color w:val="auto"/>
        </w:rPr>
      </w:pPr>
      <w:r w:rsidRPr="00CE4CD5">
        <w:rPr>
          <w:b/>
          <w:color w:val="auto"/>
        </w:rPr>
        <w:t>заместитель Главы Администрации, руководителя аппарата</w:t>
      </w:r>
    </w:p>
    <w:p w14:paraId="3BB4089C" w14:textId="7B48EE97" w:rsidR="00170890" w:rsidRPr="00CE4CD5" w:rsidRDefault="00170890" w:rsidP="00170890">
      <w:pPr>
        <w:widowControl w:val="0"/>
        <w:jc w:val="center"/>
        <w:rPr>
          <w:b/>
          <w:color w:val="auto"/>
        </w:rPr>
      </w:pPr>
      <w:r w:rsidRPr="00CE4CD5">
        <w:rPr>
          <w:b/>
          <w:color w:val="auto"/>
        </w:rPr>
        <w:t>Шарыгина И.А.</w:t>
      </w:r>
    </w:p>
    <w:p w14:paraId="04BB1A0D" w14:textId="77777777" w:rsidR="00170890" w:rsidRPr="00CE4CD5" w:rsidRDefault="00170890" w:rsidP="00170890">
      <w:pPr>
        <w:widowControl w:val="0"/>
        <w:jc w:val="center"/>
        <w:rPr>
          <w:b/>
          <w:color w:val="auto"/>
        </w:rPr>
      </w:pPr>
      <w:r w:rsidRPr="00CE4CD5">
        <w:rPr>
          <w:b/>
          <w:color w:val="auto"/>
        </w:rPr>
        <w:t> </w:t>
      </w:r>
    </w:p>
    <w:p w14:paraId="18E30758" w14:textId="77777777" w:rsidR="00170890" w:rsidRPr="00CE4CD5" w:rsidRDefault="00170890" w:rsidP="00170890">
      <w:pPr>
        <w:widowControl w:val="0"/>
        <w:jc w:val="center"/>
        <w:rPr>
          <w:b/>
          <w:color w:val="auto"/>
        </w:rPr>
      </w:pPr>
      <w:r w:rsidRPr="00CE4CD5">
        <w:rPr>
          <w:b/>
          <w:color w:val="auto"/>
        </w:rPr>
        <w:t> </w:t>
      </w:r>
    </w:p>
    <w:p w14:paraId="589D6B4C" w14:textId="77777777" w:rsidR="00170890" w:rsidRPr="00CE4CD5" w:rsidRDefault="00170890" w:rsidP="00170890">
      <w:pPr>
        <w:widowControl w:val="0"/>
        <w:jc w:val="center"/>
        <w:rPr>
          <w:b/>
          <w:color w:val="auto"/>
        </w:rPr>
      </w:pPr>
      <w:r w:rsidRPr="00CE4CD5">
        <w:rPr>
          <w:b/>
          <w:color w:val="auto"/>
        </w:rPr>
        <w:t>Тираж 50 экз. Распространяется бесплатно.</w:t>
      </w:r>
    </w:p>
    <w:p w14:paraId="2A2A2285" w14:textId="77777777" w:rsidR="00170890" w:rsidRPr="00CE4CD5" w:rsidRDefault="00170890" w:rsidP="00170890">
      <w:pPr>
        <w:widowControl w:val="0"/>
        <w:jc w:val="center"/>
        <w:rPr>
          <w:b/>
          <w:color w:val="auto"/>
        </w:rPr>
      </w:pPr>
      <w:r w:rsidRPr="00CE4CD5">
        <w:rPr>
          <w:b/>
          <w:color w:val="auto"/>
        </w:rPr>
        <w:t> </w:t>
      </w:r>
    </w:p>
    <w:p w14:paraId="2D7B0EFA" w14:textId="77777777" w:rsidR="00170890" w:rsidRPr="00CE4CD5" w:rsidRDefault="00170890" w:rsidP="00170890">
      <w:pPr>
        <w:widowControl w:val="0"/>
        <w:jc w:val="center"/>
        <w:rPr>
          <w:b/>
          <w:color w:val="auto"/>
        </w:rPr>
      </w:pPr>
      <w:r w:rsidRPr="00CE4CD5">
        <w:rPr>
          <w:b/>
          <w:color w:val="auto"/>
        </w:rPr>
        <w:t xml:space="preserve">Администрация </w:t>
      </w:r>
    </w:p>
    <w:p w14:paraId="64FA4B4F" w14:textId="77777777" w:rsidR="00170890" w:rsidRPr="00CE4CD5" w:rsidRDefault="00170890" w:rsidP="00170890">
      <w:pPr>
        <w:widowControl w:val="0"/>
        <w:jc w:val="center"/>
        <w:rPr>
          <w:b/>
          <w:color w:val="auto"/>
        </w:rPr>
      </w:pPr>
      <w:r w:rsidRPr="00CE4CD5">
        <w:rPr>
          <w:b/>
          <w:color w:val="auto"/>
        </w:rPr>
        <w:t>Комсомольского муниципального района</w:t>
      </w:r>
    </w:p>
    <w:p w14:paraId="71280245" w14:textId="77777777" w:rsidR="00170890" w:rsidRPr="00CE4CD5" w:rsidRDefault="00170890" w:rsidP="00170890">
      <w:pPr>
        <w:widowControl w:val="0"/>
        <w:jc w:val="center"/>
        <w:rPr>
          <w:b/>
          <w:color w:val="auto"/>
        </w:rPr>
      </w:pPr>
      <w:r w:rsidRPr="00CE4CD5">
        <w:rPr>
          <w:b/>
          <w:color w:val="auto"/>
        </w:rPr>
        <w:t>Ивановской области</w:t>
      </w:r>
    </w:p>
    <w:p w14:paraId="26EBF27A" w14:textId="77777777" w:rsidR="00170890" w:rsidRPr="00CE4CD5" w:rsidRDefault="00170890" w:rsidP="00170890">
      <w:pPr>
        <w:widowControl w:val="0"/>
        <w:jc w:val="center"/>
        <w:rPr>
          <w:b/>
          <w:color w:val="auto"/>
        </w:rPr>
      </w:pPr>
      <w:r w:rsidRPr="00CE4CD5">
        <w:rPr>
          <w:b/>
          <w:color w:val="auto"/>
        </w:rPr>
        <w:t> </w:t>
      </w:r>
    </w:p>
    <w:p w14:paraId="44C1EAE4" w14:textId="77777777" w:rsidR="00170890" w:rsidRPr="00CE4CD5" w:rsidRDefault="00170890" w:rsidP="00170890">
      <w:pPr>
        <w:widowControl w:val="0"/>
        <w:jc w:val="center"/>
        <w:rPr>
          <w:b/>
          <w:color w:val="auto"/>
        </w:rPr>
      </w:pPr>
      <w:r w:rsidRPr="00CE4CD5">
        <w:rPr>
          <w:b/>
          <w:color w:val="auto"/>
        </w:rPr>
        <w:t>Индекс: 155150</w:t>
      </w:r>
    </w:p>
    <w:p w14:paraId="5E5D0BFC" w14:textId="77777777" w:rsidR="00170890" w:rsidRPr="00CE4CD5" w:rsidRDefault="00170890" w:rsidP="00170890">
      <w:pPr>
        <w:widowControl w:val="0"/>
        <w:jc w:val="center"/>
        <w:rPr>
          <w:b/>
          <w:color w:val="auto"/>
        </w:rPr>
      </w:pPr>
      <w:r w:rsidRPr="00CE4CD5">
        <w:rPr>
          <w:b/>
          <w:color w:val="auto"/>
        </w:rPr>
        <w:t>Ивановская область,</w:t>
      </w:r>
    </w:p>
    <w:p w14:paraId="32A1B69D" w14:textId="77777777" w:rsidR="00170890" w:rsidRPr="00CE4CD5" w:rsidRDefault="00170890" w:rsidP="00170890">
      <w:pPr>
        <w:widowControl w:val="0"/>
        <w:jc w:val="center"/>
        <w:rPr>
          <w:b/>
          <w:color w:val="auto"/>
        </w:rPr>
      </w:pPr>
      <w:proofErr w:type="spellStart"/>
      <w:r w:rsidRPr="00CE4CD5">
        <w:rPr>
          <w:b/>
          <w:color w:val="auto"/>
        </w:rPr>
        <w:t>г.Комсомольск</w:t>
      </w:r>
      <w:proofErr w:type="spellEnd"/>
      <w:r w:rsidRPr="00CE4CD5">
        <w:rPr>
          <w:b/>
          <w:color w:val="auto"/>
        </w:rPr>
        <w:t>,</w:t>
      </w:r>
    </w:p>
    <w:p w14:paraId="00E76660" w14:textId="77777777" w:rsidR="00170890" w:rsidRPr="00CE4CD5" w:rsidRDefault="00170890" w:rsidP="00170890">
      <w:pPr>
        <w:widowControl w:val="0"/>
        <w:jc w:val="center"/>
        <w:rPr>
          <w:b/>
          <w:color w:val="auto"/>
        </w:rPr>
      </w:pPr>
      <w:r w:rsidRPr="00CE4CD5">
        <w:rPr>
          <w:b/>
          <w:color w:val="auto"/>
        </w:rPr>
        <w:t>ул.50 лет ВЛКСМ, д.2</w:t>
      </w:r>
    </w:p>
    <w:p w14:paraId="484F3356" w14:textId="77777777" w:rsidR="00170890" w:rsidRPr="00CE4CD5" w:rsidRDefault="00170890" w:rsidP="00170890">
      <w:pPr>
        <w:widowControl w:val="0"/>
        <w:jc w:val="center"/>
        <w:rPr>
          <w:b/>
          <w:color w:val="auto"/>
          <w:lang w:val="en-US"/>
        </w:rPr>
      </w:pPr>
      <w:r w:rsidRPr="00CE4CD5">
        <w:rPr>
          <w:b/>
          <w:color w:val="auto"/>
        </w:rPr>
        <w:t>Тел</w:t>
      </w:r>
      <w:r w:rsidRPr="00CE4CD5">
        <w:rPr>
          <w:b/>
          <w:color w:val="auto"/>
          <w:lang w:val="en-US"/>
        </w:rPr>
        <w:t xml:space="preserve">.: 8 (49352) </w:t>
      </w:r>
      <w:r w:rsidR="002A4149" w:rsidRPr="00CE4CD5">
        <w:rPr>
          <w:b/>
          <w:color w:val="auto"/>
          <w:lang w:val="en-US"/>
        </w:rPr>
        <w:t>4</w:t>
      </w:r>
      <w:r w:rsidRPr="00CE4CD5">
        <w:rPr>
          <w:b/>
          <w:color w:val="auto"/>
          <w:lang w:val="en-US"/>
        </w:rPr>
        <w:t>-11-78</w:t>
      </w:r>
    </w:p>
    <w:p w14:paraId="21714881" w14:textId="77777777" w:rsidR="001D2250" w:rsidRPr="00CE4CD5" w:rsidRDefault="00170890" w:rsidP="004B5C47">
      <w:pPr>
        <w:widowControl w:val="0"/>
        <w:jc w:val="center"/>
        <w:rPr>
          <w:color w:val="auto"/>
          <w:lang w:val="en-US"/>
        </w:rPr>
      </w:pPr>
      <w:r w:rsidRPr="00CE4CD5">
        <w:rPr>
          <w:b/>
          <w:color w:val="auto"/>
          <w:lang w:val="en-US"/>
        </w:rPr>
        <w:t>E-mail: admin.komsomolsk@mail.ru</w:t>
      </w:r>
    </w:p>
    <w:p w14:paraId="11F74F23" w14:textId="689CA2D4" w:rsidR="00957021" w:rsidRPr="00CE4CD5" w:rsidRDefault="00957021">
      <w:pPr>
        <w:widowControl w:val="0"/>
        <w:jc w:val="center"/>
        <w:rPr>
          <w:color w:val="auto"/>
          <w:lang w:val="en-US"/>
        </w:rPr>
      </w:pPr>
    </w:p>
    <w:p w14:paraId="5C1F9361" w14:textId="77777777" w:rsidR="00B4001B" w:rsidRPr="00CE4CD5" w:rsidRDefault="00B4001B">
      <w:pPr>
        <w:widowControl w:val="0"/>
        <w:jc w:val="center"/>
        <w:rPr>
          <w:color w:val="auto"/>
          <w:lang w:val="en-US"/>
        </w:rPr>
      </w:pPr>
    </w:p>
    <w:sectPr w:rsidR="00B4001B" w:rsidRPr="00CE4CD5" w:rsidSect="00023416">
      <w:pgSz w:w="11906" w:h="16838"/>
      <w:pgMar w:top="284" w:right="1134"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98195" w14:textId="77777777" w:rsidR="00922C50" w:rsidRDefault="00922C50" w:rsidP="00C66F05">
      <w:r>
        <w:separator/>
      </w:r>
    </w:p>
  </w:endnote>
  <w:endnote w:type="continuationSeparator" w:id="0">
    <w:p w14:paraId="669C5B44" w14:textId="77777777" w:rsidR="00922C50" w:rsidRDefault="00922C50" w:rsidP="00C66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Times New Roman CYR">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1"/>
    <w:family w:val="roman"/>
    <w:pitch w:val="variable"/>
  </w:font>
  <w:font w:name="Liberation Serif;Times New Roma">
    <w:altName w:val="Times New Roman"/>
    <w:panose1 w:val="00000000000000000000"/>
    <w:charset w:val="00"/>
    <w:family w:val="roman"/>
    <w:notTrueType/>
    <w:pitch w:val="default"/>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TimesNewRomanPSMT">
    <w:altName w:val="Times New Roman"/>
    <w:panose1 w:val="00000000000000000000"/>
    <w:charset w:val="00"/>
    <w:family w:val="roman"/>
    <w:notTrueType/>
    <w:pitch w:val="default"/>
    <w:sig w:usb0="00000203" w:usb1="08070000" w:usb2="00000010" w:usb3="00000000" w:csb0="00020005" w:csb1="00000000"/>
  </w:font>
  <w:font w:name="font303">
    <w:charset w:val="CC"/>
    <w:family w:val="auto"/>
    <w:pitch w:val="variable"/>
  </w:font>
  <w:font w:name="DejaVu Sans">
    <w:charset w:val="CC"/>
    <w:family w:val="swiss"/>
    <w:pitch w:val="variable"/>
    <w:sig w:usb0="00000000" w:usb1="5200F5FF" w:usb2="0A242021"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andara">
    <w:panose1 w:val="020E0502030303020204"/>
    <w:charset w:val="CC"/>
    <w:family w:val="swiss"/>
    <w:pitch w:val="variable"/>
    <w:sig w:usb0="A00002EF" w:usb1="4000A44B" w:usb2="00000000" w:usb3="00000000" w:csb0="0000019F" w:csb1="00000000"/>
  </w:font>
  <w:font w:name="Droid Sans Devanagari">
    <w:altName w:val="Times New Roman"/>
    <w:panose1 w:val="00000000000000000000"/>
    <w:charset w:val="00"/>
    <w:family w:val="roman"/>
    <w:notTrueType/>
    <w:pitch w:val="default"/>
  </w:font>
  <w:font w:name="SimHei">
    <w:altName w:val="黑体"/>
    <w:panose1 w:val="02010600030101010101"/>
    <w:charset w:val="86"/>
    <w:family w:val="modern"/>
    <w:pitch w:val="fixed"/>
    <w:sig w:usb0="800002BF" w:usb1="38CF7CFA" w:usb2="00000016" w:usb3="00000000" w:csb0="00040001" w:csb1="00000000"/>
  </w:font>
  <w:font w:name="Franklin Gothic Book">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17682"/>
    </w:sdtPr>
    <w:sdtEndPr/>
    <w:sdtContent>
      <w:p w14:paraId="186B385B" w14:textId="56CA6894" w:rsidR="00792B41" w:rsidRDefault="00792B41">
        <w:pPr>
          <w:pStyle w:val="ac"/>
        </w:pPr>
        <w:r>
          <w:fldChar w:fldCharType="begin"/>
        </w:r>
        <w:r>
          <w:instrText xml:space="preserve"> PAGE   \* MERGEFORMAT </w:instrText>
        </w:r>
        <w:r>
          <w:fldChar w:fldCharType="separate"/>
        </w:r>
        <w:r w:rsidR="00D21265">
          <w:rPr>
            <w:noProof/>
          </w:rPr>
          <w:t>5</w:t>
        </w:r>
        <w:r>
          <w:rPr>
            <w:noProof/>
          </w:rPr>
          <w:fldChar w:fldCharType="end"/>
        </w:r>
      </w:p>
    </w:sdtContent>
  </w:sdt>
  <w:p w14:paraId="645DB9C6" w14:textId="77777777" w:rsidR="00792B41" w:rsidRDefault="00792B41">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9FCC5" w14:textId="55FD2D09" w:rsidR="00792B41" w:rsidRDefault="00792B41">
    <w:pPr>
      <w:pStyle w:val="ac"/>
      <w:jc w:val="right"/>
    </w:pPr>
    <w:r>
      <w:fldChar w:fldCharType="begin"/>
    </w:r>
    <w:r>
      <w:instrText xml:space="preserve"> PAGE   \* MERGEFORMAT </w:instrText>
    </w:r>
    <w:r>
      <w:fldChar w:fldCharType="separate"/>
    </w:r>
    <w:r w:rsidR="00D21265">
      <w:rPr>
        <w:noProof/>
      </w:rPr>
      <w:t>9</w:t>
    </w:r>
    <w:r>
      <w:rPr>
        <w:noProof/>
      </w:rPr>
      <w:fldChar w:fldCharType="end"/>
    </w:r>
  </w:p>
  <w:p w14:paraId="5892C3B1" w14:textId="77777777" w:rsidR="00792B41" w:rsidRDefault="00792B41">
    <w:pPr>
      <w:pStyle w:val="ac"/>
    </w:pPr>
  </w:p>
  <w:p w14:paraId="2073744D" w14:textId="77777777" w:rsidR="00792B41" w:rsidRDefault="00792B41"/>
  <w:p w14:paraId="62950042" w14:textId="77777777" w:rsidR="00792B41" w:rsidRDefault="00792B4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BEF7B" w14:textId="77777777" w:rsidR="00792B41" w:rsidRDefault="00792B41">
    <w:pPr>
      <w:pStyle w:val="ac"/>
      <w:jc w:val="right"/>
    </w:pPr>
    <w:r>
      <w:fldChar w:fldCharType="begin"/>
    </w:r>
    <w:r>
      <w:instrText xml:space="preserve"> PAGE   \* MERGEFORMAT </w:instrText>
    </w:r>
    <w:r>
      <w:fldChar w:fldCharType="separate"/>
    </w:r>
    <w:r>
      <w:rPr>
        <w:noProof/>
      </w:rPr>
      <w:t>39</w:t>
    </w:r>
    <w:r>
      <w:rPr>
        <w:noProof/>
      </w:rPr>
      <w:fldChar w:fldCharType="end"/>
    </w:r>
  </w:p>
  <w:p w14:paraId="6BAF092A" w14:textId="77777777" w:rsidR="00792B41" w:rsidRDefault="00792B41">
    <w:pPr>
      <w:pStyle w:val="ac"/>
    </w:pPr>
  </w:p>
  <w:p w14:paraId="686E28C3" w14:textId="77777777" w:rsidR="00792B41" w:rsidRDefault="00792B41"/>
  <w:p w14:paraId="137C2CA8" w14:textId="77777777" w:rsidR="00792B41" w:rsidRDefault="00792B4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DC2F1" w14:textId="77777777" w:rsidR="00922C50" w:rsidRDefault="00922C50" w:rsidP="00C66F05">
      <w:r>
        <w:separator/>
      </w:r>
    </w:p>
  </w:footnote>
  <w:footnote w:type="continuationSeparator" w:id="0">
    <w:p w14:paraId="5B7EA736" w14:textId="77777777" w:rsidR="00922C50" w:rsidRDefault="00922C50" w:rsidP="00C66F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6C70A" w14:textId="77777777" w:rsidR="00792B41" w:rsidRPr="00736CEA" w:rsidRDefault="00792B41" w:rsidP="00E13589">
    <w:pPr>
      <w:pStyle w:val="aa"/>
      <w:jc w:val="right"/>
      <w:rPr>
        <w:b/>
        <w:sz w:val="28"/>
      </w:rPr>
    </w:pPr>
  </w:p>
  <w:p w14:paraId="7AAC7539" w14:textId="77777777" w:rsidR="00792B41" w:rsidRDefault="00792B41"/>
  <w:p w14:paraId="490E5F9D" w14:textId="77777777" w:rsidR="00792B41" w:rsidRDefault="00792B4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39A2810"/>
    <w:lvl w:ilvl="0">
      <w:start w:val="1"/>
      <w:numFmt w:val="decimal"/>
      <w:pStyle w:val="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136C7CA4"/>
    <w:lvl w:ilvl="0">
      <w:start w:val="1"/>
      <w:numFmt w:val="decimal"/>
      <w:pStyle w:val="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88801D94"/>
    <w:lvl w:ilvl="0">
      <w:start w:val="1"/>
      <w:numFmt w:val="decimal"/>
      <w:pStyle w:val="3"/>
      <w:lvlText w:val="%1."/>
      <w:lvlJc w:val="left"/>
      <w:pPr>
        <w:tabs>
          <w:tab w:val="num" w:pos="926"/>
        </w:tabs>
        <w:ind w:left="926" w:hanging="360"/>
      </w:pPr>
      <w:rPr>
        <w:rFonts w:cs="Times New Roman"/>
      </w:rPr>
    </w:lvl>
  </w:abstractNum>
  <w:abstractNum w:abstractNumId="3" w15:restartNumberingAfterBreak="0">
    <w:nsid w:val="FFFFFF7F"/>
    <w:multiLevelType w:val="singleLevel"/>
    <w:tmpl w:val="89C84FBE"/>
    <w:lvl w:ilvl="0">
      <w:start w:val="1"/>
      <w:numFmt w:val="decimal"/>
      <w:pStyle w:val="2"/>
      <w:lvlText w:val="%1."/>
      <w:lvlJc w:val="left"/>
      <w:pPr>
        <w:tabs>
          <w:tab w:val="num" w:pos="643"/>
        </w:tabs>
        <w:ind w:left="643" w:hanging="360"/>
      </w:pPr>
      <w:rPr>
        <w:rFonts w:cs="Times New Roman"/>
      </w:rPr>
    </w:lvl>
  </w:abstractNum>
  <w:abstractNum w:abstractNumId="4" w15:restartNumberingAfterBreak="0">
    <w:nsid w:val="FFFFFF80"/>
    <w:multiLevelType w:val="singleLevel"/>
    <w:tmpl w:val="BF56D2EE"/>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71896A4"/>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40696C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556434C8"/>
    <w:lvl w:ilvl="0">
      <w:start w:val="1"/>
      <w:numFmt w:val="decimal"/>
      <w:pStyle w:val="a"/>
      <w:lvlText w:val="%1."/>
      <w:lvlJc w:val="left"/>
      <w:pPr>
        <w:tabs>
          <w:tab w:val="num" w:pos="360"/>
        </w:tabs>
        <w:ind w:left="360" w:hanging="360"/>
      </w:pPr>
      <w:rPr>
        <w:rFonts w:cs="Times New Roman"/>
      </w:rPr>
    </w:lvl>
  </w:abstractNum>
  <w:abstractNum w:abstractNumId="8" w15:restartNumberingAfterBreak="0">
    <w:nsid w:val="FFFFFF89"/>
    <w:multiLevelType w:val="singleLevel"/>
    <w:tmpl w:val="B180FB58"/>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0" w15:restartNumberingAfterBreak="0">
    <w:nsid w:val="00000006"/>
    <w:multiLevelType w:val="singleLevel"/>
    <w:tmpl w:val="00000006"/>
    <w:name w:val="WW8Num2"/>
    <w:lvl w:ilvl="0">
      <w:start w:val="1"/>
      <w:numFmt w:val="bullet"/>
      <w:lvlText w:val="-"/>
      <w:lvlJc w:val="left"/>
      <w:pPr>
        <w:tabs>
          <w:tab w:val="num" w:pos="0"/>
        </w:tabs>
        <w:ind w:left="360" w:hanging="360"/>
      </w:pPr>
      <w:rPr>
        <w:rFonts w:ascii="SimSun" w:hAnsi="SimSun" w:cs="SimSun"/>
        <w:color w:val="auto"/>
      </w:rPr>
    </w:lvl>
  </w:abstractNum>
  <w:abstractNum w:abstractNumId="11" w15:restartNumberingAfterBreak="0">
    <w:nsid w:val="00000007"/>
    <w:multiLevelType w:val="singleLevel"/>
    <w:tmpl w:val="00000007"/>
    <w:name w:val="WW8Num3"/>
    <w:lvl w:ilvl="0">
      <w:start w:val="1"/>
      <w:numFmt w:val="bullet"/>
      <w:lvlText w:val="-"/>
      <w:lvlJc w:val="left"/>
      <w:pPr>
        <w:tabs>
          <w:tab w:val="num" w:pos="0"/>
        </w:tabs>
        <w:ind w:left="360" w:hanging="360"/>
      </w:pPr>
      <w:rPr>
        <w:rFonts w:ascii="SimSun" w:hAnsi="SimSun" w:cs="SimSun"/>
        <w:color w:val="auto"/>
      </w:rPr>
    </w:lvl>
  </w:abstractNum>
  <w:abstractNum w:abstractNumId="12" w15:restartNumberingAfterBreak="0">
    <w:nsid w:val="00000008"/>
    <w:multiLevelType w:val="singleLevel"/>
    <w:tmpl w:val="00000008"/>
    <w:name w:val="WW8Num4"/>
    <w:lvl w:ilvl="0">
      <w:start w:val="1"/>
      <w:numFmt w:val="bullet"/>
      <w:lvlText w:val="-"/>
      <w:lvlJc w:val="left"/>
      <w:pPr>
        <w:tabs>
          <w:tab w:val="num" w:pos="0"/>
        </w:tabs>
        <w:ind w:left="360" w:hanging="360"/>
      </w:pPr>
      <w:rPr>
        <w:rFonts w:ascii="SimSun" w:hAnsi="SimSun" w:cs="SimSun"/>
        <w:color w:val="auto"/>
      </w:rPr>
    </w:lvl>
  </w:abstractNum>
  <w:abstractNum w:abstractNumId="13" w15:restartNumberingAfterBreak="0">
    <w:nsid w:val="00000009"/>
    <w:multiLevelType w:val="singleLevel"/>
    <w:tmpl w:val="00000009"/>
    <w:name w:val="WW8Num5"/>
    <w:lvl w:ilvl="0">
      <w:start w:val="1"/>
      <w:numFmt w:val="bullet"/>
      <w:lvlText w:val="-"/>
      <w:lvlJc w:val="left"/>
      <w:pPr>
        <w:tabs>
          <w:tab w:val="num" w:pos="0"/>
        </w:tabs>
        <w:ind w:left="720" w:hanging="360"/>
      </w:pPr>
      <w:rPr>
        <w:rFonts w:ascii="SimSun" w:hAnsi="SimSun" w:cs="SimSun"/>
        <w:color w:val="auto"/>
      </w:rPr>
    </w:lvl>
  </w:abstractNum>
  <w:abstractNum w:abstractNumId="14" w15:restartNumberingAfterBreak="0">
    <w:nsid w:val="0000000A"/>
    <w:multiLevelType w:val="singleLevel"/>
    <w:tmpl w:val="0000000A"/>
    <w:name w:val="WW8Num6"/>
    <w:lvl w:ilvl="0">
      <w:start w:val="1"/>
      <w:numFmt w:val="bullet"/>
      <w:lvlText w:val="-"/>
      <w:lvlJc w:val="left"/>
      <w:pPr>
        <w:tabs>
          <w:tab w:val="num" w:pos="0"/>
        </w:tabs>
        <w:ind w:left="720" w:hanging="360"/>
      </w:pPr>
      <w:rPr>
        <w:rFonts w:ascii="SimSun" w:hAnsi="SimSun" w:cs="SimSun"/>
        <w:color w:val="auto"/>
      </w:rPr>
    </w:lvl>
  </w:abstractNum>
  <w:abstractNum w:abstractNumId="15" w15:restartNumberingAfterBreak="0">
    <w:nsid w:val="0000000B"/>
    <w:multiLevelType w:val="multilevel"/>
    <w:tmpl w:val="0000000B"/>
    <w:name w:val="WW8Num7"/>
    <w:lvl w:ilvl="0">
      <w:start w:val="1"/>
      <w:numFmt w:val="bullet"/>
      <w:lvlText w:val=""/>
      <w:lvlJc w:val="left"/>
      <w:pPr>
        <w:tabs>
          <w:tab w:val="num" w:pos="720"/>
        </w:tabs>
        <w:ind w:left="720" w:hanging="360"/>
      </w:pPr>
      <w:rPr>
        <w:rFonts w:ascii="Symbol" w:hAnsi="Symbol" w:cs="Symbol" w:hint="default"/>
        <w:color w:val="000000"/>
        <w:sz w:val="20"/>
        <w:szCs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019A17B5"/>
    <w:multiLevelType w:val="hybridMultilevel"/>
    <w:tmpl w:val="BD2A983E"/>
    <w:name w:val="WW8Num8"/>
    <w:lvl w:ilvl="0" w:tplc="E00CD8F4">
      <w:start w:val="1"/>
      <w:numFmt w:val="decimal"/>
      <w:lvlText w:val="%1."/>
      <w:lvlJc w:val="left"/>
      <w:pPr>
        <w:ind w:left="1211" w:hanging="360"/>
      </w:pPr>
      <w:rPr>
        <w:rFonts w:hint="default"/>
      </w:rPr>
    </w:lvl>
    <w:lvl w:ilvl="1" w:tplc="B5DAE66A" w:tentative="1">
      <w:start w:val="1"/>
      <w:numFmt w:val="lowerLetter"/>
      <w:lvlText w:val="%2."/>
      <w:lvlJc w:val="left"/>
      <w:pPr>
        <w:ind w:left="1931" w:hanging="360"/>
      </w:pPr>
    </w:lvl>
    <w:lvl w:ilvl="2" w:tplc="1DFEF3BE" w:tentative="1">
      <w:start w:val="1"/>
      <w:numFmt w:val="lowerRoman"/>
      <w:lvlText w:val="%3."/>
      <w:lvlJc w:val="right"/>
      <w:pPr>
        <w:ind w:left="2651" w:hanging="180"/>
      </w:pPr>
    </w:lvl>
    <w:lvl w:ilvl="3" w:tplc="41C20484" w:tentative="1">
      <w:start w:val="1"/>
      <w:numFmt w:val="decimal"/>
      <w:lvlText w:val="%4."/>
      <w:lvlJc w:val="left"/>
      <w:pPr>
        <w:ind w:left="3371" w:hanging="360"/>
      </w:pPr>
    </w:lvl>
    <w:lvl w:ilvl="4" w:tplc="8000F7E4" w:tentative="1">
      <w:start w:val="1"/>
      <w:numFmt w:val="lowerLetter"/>
      <w:lvlText w:val="%5."/>
      <w:lvlJc w:val="left"/>
      <w:pPr>
        <w:ind w:left="4091" w:hanging="360"/>
      </w:pPr>
    </w:lvl>
    <w:lvl w:ilvl="5" w:tplc="83F8445A" w:tentative="1">
      <w:start w:val="1"/>
      <w:numFmt w:val="lowerRoman"/>
      <w:lvlText w:val="%6."/>
      <w:lvlJc w:val="right"/>
      <w:pPr>
        <w:ind w:left="4811" w:hanging="180"/>
      </w:pPr>
    </w:lvl>
    <w:lvl w:ilvl="6" w:tplc="7DA48C5E" w:tentative="1">
      <w:start w:val="1"/>
      <w:numFmt w:val="decimal"/>
      <w:lvlText w:val="%7."/>
      <w:lvlJc w:val="left"/>
      <w:pPr>
        <w:ind w:left="5531" w:hanging="360"/>
      </w:pPr>
    </w:lvl>
    <w:lvl w:ilvl="7" w:tplc="9468033A" w:tentative="1">
      <w:start w:val="1"/>
      <w:numFmt w:val="lowerLetter"/>
      <w:lvlText w:val="%8."/>
      <w:lvlJc w:val="left"/>
      <w:pPr>
        <w:ind w:left="6251" w:hanging="360"/>
      </w:pPr>
    </w:lvl>
    <w:lvl w:ilvl="8" w:tplc="34F273F0" w:tentative="1">
      <w:start w:val="1"/>
      <w:numFmt w:val="lowerRoman"/>
      <w:lvlText w:val="%9."/>
      <w:lvlJc w:val="right"/>
      <w:pPr>
        <w:ind w:left="6971" w:hanging="180"/>
      </w:pPr>
    </w:lvl>
  </w:abstractNum>
  <w:abstractNum w:abstractNumId="17" w15:restartNumberingAfterBreak="0">
    <w:nsid w:val="04501F11"/>
    <w:multiLevelType w:val="hybridMultilevel"/>
    <w:tmpl w:val="84ECF214"/>
    <w:name w:val="WW8Num9"/>
    <w:lvl w:ilvl="0" w:tplc="8678472C">
      <w:start w:val="1"/>
      <w:numFmt w:val="decimal"/>
      <w:lvlText w:val="%1."/>
      <w:lvlJc w:val="left"/>
      <w:pPr>
        <w:tabs>
          <w:tab w:val="num" w:pos="720"/>
        </w:tabs>
        <w:ind w:left="720" w:hanging="360"/>
      </w:pPr>
      <w:rPr>
        <w:rFonts w:hint="default"/>
      </w:rPr>
    </w:lvl>
    <w:lvl w:ilvl="1" w:tplc="D4C41314" w:tentative="1">
      <w:start w:val="1"/>
      <w:numFmt w:val="lowerLetter"/>
      <w:lvlText w:val="%2."/>
      <w:lvlJc w:val="left"/>
      <w:pPr>
        <w:tabs>
          <w:tab w:val="num" w:pos="1440"/>
        </w:tabs>
        <w:ind w:left="1440" w:hanging="360"/>
      </w:pPr>
    </w:lvl>
    <w:lvl w:ilvl="2" w:tplc="2F2E78A8" w:tentative="1">
      <w:start w:val="1"/>
      <w:numFmt w:val="lowerRoman"/>
      <w:lvlText w:val="%3."/>
      <w:lvlJc w:val="right"/>
      <w:pPr>
        <w:tabs>
          <w:tab w:val="num" w:pos="2160"/>
        </w:tabs>
        <w:ind w:left="2160" w:hanging="180"/>
      </w:pPr>
    </w:lvl>
    <w:lvl w:ilvl="3" w:tplc="33524EE8" w:tentative="1">
      <w:start w:val="1"/>
      <w:numFmt w:val="decimal"/>
      <w:lvlText w:val="%4."/>
      <w:lvlJc w:val="left"/>
      <w:pPr>
        <w:tabs>
          <w:tab w:val="num" w:pos="2880"/>
        </w:tabs>
        <w:ind w:left="2880" w:hanging="360"/>
      </w:pPr>
    </w:lvl>
    <w:lvl w:ilvl="4" w:tplc="6DE0B4D2" w:tentative="1">
      <w:start w:val="1"/>
      <w:numFmt w:val="lowerLetter"/>
      <w:lvlText w:val="%5."/>
      <w:lvlJc w:val="left"/>
      <w:pPr>
        <w:tabs>
          <w:tab w:val="num" w:pos="3600"/>
        </w:tabs>
        <w:ind w:left="3600" w:hanging="360"/>
      </w:pPr>
    </w:lvl>
    <w:lvl w:ilvl="5" w:tplc="8BD61FDE" w:tentative="1">
      <w:start w:val="1"/>
      <w:numFmt w:val="lowerRoman"/>
      <w:lvlText w:val="%6."/>
      <w:lvlJc w:val="right"/>
      <w:pPr>
        <w:tabs>
          <w:tab w:val="num" w:pos="4320"/>
        </w:tabs>
        <w:ind w:left="4320" w:hanging="180"/>
      </w:pPr>
    </w:lvl>
    <w:lvl w:ilvl="6" w:tplc="D1ECE5E4" w:tentative="1">
      <w:start w:val="1"/>
      <w:numFmt w:val="decimal"/>
      <w:lvlText w:val="%7."/>
      <w:lvlJc w:val="left"/>
      <w:pPr>
        <w:tabs>
          <w:tab w:val="num" w:pos="5040"/>
        </w:tabs>
        <w:ind w:left="5040" w:hanging="360"/>
      </w:pPr>
    </w:lvl>
    <w:lvl w:ilvl="7" w:tplc="1D86EE7C" w:tentative="1">
      <w:start w:val="1"/>
      <w:numFmt w:val="lowerLetter"/>
      <w:lvlText w:val="%8."/>
      <w:lvlJc w:val="left"/>
      <w:pPr>
        <w:tabs>
          <w:tab w:val="num" w:pos="5760"/>
        </w:tabs>
        <w:ind w:left="5760" w:hanging="360"/>
      </w:pPr>
    </w:lvl>
    <w:lvl w:ilvl="8" w:tplc="C1E058B4" w:tentative="1">
      <w:start w:val="1"/>
      <w:numFmt w:val="lowerRoman"/>
      <w:lvlText w:val="%9."/>
      <w:lvlJc w:val="right"/>
      <w:pPr>
        <w:tabs>
          <w:tab w:val="num" w:pos="6480"/>
        </w:tabs>
        <w:ind w:left="6480" w:hanging="180"/>
      </w:pPr>
    </w:lvl>
  </w:abstractNum>
  <w:abstractNum w:abstractNumId="18" w15:restartNumberingAfterBreak="0">
    <w:nsid w:val="054B48E6"/>
    <w:multiLevelType w:val="hybridMultilevel"/>
    <w:tmpl w:val="24D09B28"/>
    <w:name w:val="WW8Num11"/>
    <w:lvl w:ilvl="0" w:tplc="EAFA0FBE">
      <w:start w:val="1"/>
      <w:numFmt w:val="decimal"/>
      <w:lvlText w:val="%1."/>
      <w:lvlJc w:val="left"/>
      <w:pPr>
        <w:ind w:left="1211" w:hanging="360"/>
      </w:pPr>
      <w:rPr>
        <w:rFonts w:hint="default"/>
      </w:rPr>
    </w:lvl>
    <w:lvl w:ilvl="1" w:tplc="44C24EFA" w:tentative="1">
      <w:start w:val="1"/>
      <w:numFmt w:val="lowerLetter"/>
      <w:lvlText w:val="%2."/>
      <w:lvlJc w:val="left"/>
      <w:pPr>
        <w:ind w:left="1931" w:hanging="360"/>
      </w:pPr>
    </w:lvl>
    <w:lvl w:ilvl="2" w:tplc="234C723A" w:tentative="1">
      <w:start w:val="1"/>
      <w:numFmt w:val="lowerRoman"/>
      <w:lvlText w:val="%3."/>
      <w:lvlJc w:val="right"/>
      <w:pPr>
        <w:ind w:left="2651" w:hanging="180"/>
      </w:pPr>
    </w:lvl>
    <w:lvl w:ilvl="3" w:tplc="A4587492" w:tentative="1">
      <w:start w:val="1"/>
      <w:numFmt w:val="decimal"/>
      <w:lvlText w:val="%4."/>
      <w:lvlJc w:val="left"/>
      <w:pPr>
        <w:ind w:left="3371" w:hanging="360"/>
      </w:pPr>
    </w:lvl>
    <w:lvl w:ilvl="4" w:tplc="A762C61E" w:tentative="1">
      <w:start w:val="1"/>
      <w:numFmt w:val="lowerLetter"/>
      <w:lvlText w:val="%5."/>
      <w:lvlJc w:val="left"/>
      <w:pPr>
        <w:ind w:left="4091" w:hanging="360"/>
      </w:pPr>
    </w:lvl>
    <w:lvl w:ilvl="5" w:tplc="EF6A42FA" w:tentative="1">
      <w:start w:val="1"/>
      <w:numFmt w:val="lowerRoman"/>
      <w:lvlText w:val="%6."/>
      <w:lvlJc w:val="right"/>
      <w:pPr>
        <w:ind w:left="4811" w:hanging="180"/>
      </w:pPr>
    </w:lvl>
    <w:lvl w:ilvl="6" w:tplc="DBA4B854" w:tentative="1">
      <w:start w:val="1"/>
      <w:numFmt w:val="decimal"/>
      <w:lvlText w:val="%7."/>
      <w:lvlJc w:val="left"/>
      <w:pPr>
        <w:ind w:left="5531" w:hanging="360"/>
      </w:pPr>
    </w:lvl>
    <w:lvl w:ilvl="7" w:tplc="ED162128" w:tentative="1">
      <w:start w:val="1"/>
      <w:numFmt w:val="lowerLetter"/>
      <w:lvlText w:val="%8."/>
      <w:lvlJc w:val="left"/>
      <w:pPr>
        <w:ind w:left="6251" w:hanging="360"/>
      </w:pPr>
    </w:lvl>
    <w:lvl w:ilvl="8" w:tplc="45ECDAB6" w:tentative="1">
      <w:start w:val="1"/>
      <w:numFmt w:val="lowerRoman"/>
      <w:lvlText w:val="%9."/>
      <w:lvlJc w:val="right"/>
      <w:pPr>
        <w:ind w:left="6971" w:hanging="180"/>
      </w:pPr>
    </w:lvl>
  </w:abstractNum>
  <w:abstractNum w:abstractNumId="19" w15:restartNumberingAfterBreak="0">
    <w:nsid w:val="0E3C51E4"/>
    <w:multiLevelType w:val="hybridMultilevel"/>
    <w:tmpl w:val="FBF806BE"/>
    <w:name w:val="WW8Num10"/>
    <w:lvl w:ilvl="0" w:tplc="48BCCCC0">
      <w:start w:val="1"/>
      <w:numFmt w:val="decimal"/>
      <w:lvlText w:val="%1)"/>
      <w:lvlJc w:val="left"/>
      <w:pPr>
        <w:ind w:left="1211" w:hanging="360"/>
      </w:pPr>
      <w:rPr>
        <w:rFonts w:hint="default"/>
      </w:rPr>
    </w:lvl>
    <w:lvl w:ilvl="1" w:tplc="59B024DA" w:tentative="1">
      <w:start w:val="1"/>
      <w:numFmt w:val="lowerLetter"/>
      <w:lvlText w:val="%2."/>
      <w:lvlJc w:val="left"/>
      <w:pPr>
        <w:ind w:left="1931" w:hanging="360"/>
      </w:pPr>
    </w:lvl>
    <w:lvl w:ilvl="2" w:tplc="19B811F8" w:tentative="1">
      <w:start w:val="1"/>
      <w:numFmt w:val="lowerRoman"/>
      <w:lvlText w:val="%3."/>
      <w:lvlJc w:val="right"/>
      <w:pPr>
        <w:ind w:left="2651" w:hanging="180"/>
      </w:pPr>
    </w:lvl>
    <w:lvl w:ilvl="3" w:tplc="C4FEC39E" w:tentative="1">
      <w:start w:val="1"/>
      <w:numFmt w:val="decimal"/>
      <w:lvlText w:val="%4."/>
      <w:lvlJc w:val="left"/>
      <w:pPr>
        <w:ind w:left="3371" w:hanging="360"/>
      </w:pPr>
    </w:lvl>
    <w:lvl w:ilvl="4" w:tplc="3000CD7E" w:tentative="1">
      <w:start w:val="1"/>
      <w:numFmt w:val="lowerLetter"/>
      <w:lvlText w:val="%5."/>
      <w:lvlJc w:val="left"/>
      <w:pPr>
        <w:ind w:left="4091" w:hanging="360"/>
      </w:pPr>
    </w:lvl>
    <w:lvl w:ilvl="5" w:tplc="E7B835A8" w:tentative="1">
      <w:start w:val="1"/>
      <w:numFmt w:val="lowerRoman"/>
      <w:lvlText w:val="%6."/>
      <w:lvlJc w:val="right"/>
      <w:pPr>
        <w:ind w:left="4811" w:hanging="180"/>
      </w:pPr>
    </w:lvl>
    <w:lvl w:ilvl="6" w:tplc="D674A552" w:tentative="1">
      <w:start w:val="1"/>
      <w:numFmt w:val="decimal"/>
      <w:lvlText w:val="%7."/>
      <w:lvlJc w:val="left"/>
      <w:pPr>
        <w:ind w:left="5531" w:hanging="360"/>
      </w:pPr>
    </w:lvl>
    <w:lvl w:ilvl="7" w:tplc="DFFAF9E4" w:tentative="1">
      <w:start w:val="1"/>
      <w:numFmt w:val="lowerLetter"/>
      <w:lvlText w:val="%8."/>
      <w:lvlJc w:val="left"/>
      <w:pPr>
        <w:ind w:left="6251" w:hanging="360"/>
      </w:pPr>
    </w:lvl>
    <w:lvl w:ilvl="8" w:tplc="4AA61642" w:tentative="1">
      <w:start w:val="1"/>
      <w:numFmt w:val="lowerRoman"/>
      <w:lvlText w:val="%9."/>
      <w:lvlJc w:val="right"/>
      <w:pPr>
        <w:ind w:left="6971" w:hanging="180"/>
      </w:pPr>
    </w:lvl>
  </w:abstractNum>
  <w:abstractNum w:abstractNumId="20" w15:restartNumberingAfterBreak="0">
    <w:nsid w:val="1FAB1EE3"/>
    <w:multiLevelType w:val="hybridMultilevel"/>
    <w:tmpl w:val="FD30D58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916DB4"/>
    <w:multiLevelType w:val="multilevel"/>
    <w:tmpl w:val="04190023"/>
    <w:styleLink w:val="ArticleSection"/>
    <w:lvl w:ilvl="0">
      <w:start w:val="1"/>
      <w:numFmt w:val="upperRoman"/>
      <w:lvlText w:val="Статья %1."/>
      <w:lvlJc w:val="left"/>
      <w:pPr>
        <w:tabs>
          <w:tab w:val="num" w:pos="144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2" w15:restartNumberingAfterBreak="0">
    <w:nsid w:val="2AF95E70"/>
    <w:multiLevelType w:val="multilevel"/>
    <w:tmpl w:val="645A5B46"/>
    <w:styleLink w:val="WWNum1"/>
    <w:lvl w:ilvl="0">
      <w:start w:val="1"/>
      <w:numFmt w:val="decimal"/>
      <w:lvlText w:val="%1."/>
      <w:lvlJc w:val="left"/>
      <w:pPr>
        <w:ind w:left="1080" w:hanging="720"/>
      </w:pPr>
    </w:lvl>
    <w:lvl w:ilvl="1">
      <w:start w:val="1"/>
      <w:numFmt w:val="decimal"/>
      <w:lvlText w:val="%1.%2."/>
      <w:lvlJc w:val="left"/>
      <w:pPr>
        <w:ind w:left="1555" w:hanging="420"/>
      </w:pPr>
      <w:rPr>
        <w:b/>
      </w:rPr>
    </w:lvl>
    <w:lvl w:ilvl="2">
      <w:start w:val="1"/>
      <w:numFmt w:val="decimal"/>
      <w:lvlText w:val="%1.%2.%3."/>
      <w:lvlJc w:val="left"/>
      <w:pPr>
        <w:ind w:left="5257" w:hanging="720"/>
      </w:pPr>
      <w:rPr>
        <w:i w:val="0"/>
      </w:rPr>
    </w:lvl>
    <w:lvl w:ilvl="3">
      <w:start w:val="1"/>
      <w:numFmt w:val="decimal"/>
      <w:lvlText w:val="%1.%2.%3.%4."/>
      <w:lvlJc w:val="left"/>
      <w:pPr>
        <w:ind w:left="1080" w:hanging="720"/>
      </w:pPr>
      <w:rPr>
        <w:i w:val="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15:restartNumberingAfterBreak="0">
    <w:nsid w:val="30FF6BAD"/>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53B058FC"/>
    <w:multiLevelType w:val="hybridMultilevel"/>
    <w:tmpl w:val="531A8C40"/>
    <w:lvl w:ilvl="0" w:tplc="BAEEB9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67E62A91"/>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15:restartNumberingAfterBreak="0">
    <w:nsid w:val="6F0854CA"/>
    <w:multiLevelType w:val="hybridMultilevel"/>
    <w:tmpl w:val="531A8C40"/>
    <w:lvl w:ilvl="0" w:tplc="BAEEB9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76417450"/>
    <w:multiLevelType w:val="hybridMultilevel"/>
    <w:tmpl w:val="531A8C40"/>
    <w:lvl w:ilvl="0" w:tplc="BAEEB9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7321A75"/>
    <w:multiLevelType w:val="multilevel"/>
    <w:tmpl w:val="C2002384"/>
    <w:lvl w:ilvl="0">
      <w:start w:val="1"/>
      <w:numFmt w:val="decimal"/>
      <w:lvlText w:val="%1."/>
      <w:lvlJc w:val="left"/>
      <w:pPr>
        <w:ind w:left="360" w:hanging="360"/>
      </w:pPr>
      <w:rPr>
        <w:rFonts w:hint="default"/>
      </w:rPr>
    </w:lvl>
    <w:lvl w:ilvl="1">
      <w:start w:val="8"/>
      <w:numFmt w:val="decimal"/>
      <w:isLgl/>
      <w:lvlText w:val="%1.%2."/>
      <w:lvlJc w:val="left"/>
      <w:pPr>
        <w:ind w:left="360" w:hanging="360"/>
      </w:pPr>
      <w:rPr>
        <w:rFonts w:hint="default"/>
        <w:sz w:val="22"/>
      </w:rPr>
    </w:lvl>
    <w:lvl w:ilvl="2">
      <w:start w:val="1"/>
      <w:numFmt w:val="decimal"/>
      <w:isLgl/>
      <w:lvlText w:val="%1.%2.%3."/>
      <w:lvlJc w:val="left"/>
      <w:pPr>
        <w:ind w:left="720" w:hanging="720"/>
      </w:pPr>
      <w:rPr>
        <w:rFonts w:hint="default"/>
        <w:sz w:val="22"/>
      </w:rPr>
    </w:lvl>
    <w:lvl w:ilvl="3">
      <w:start w:val="1"/>
      <w:numFmt w:val="decimal"/>
      <w:isLgl/>
      <w:lvlText w:val="%1.%2.%3.%4."/>
      <w:lvlJc w:val="left"/>
      <w:pPr>
        <w:ind w:left="720" w:hanging="720"/>
      </w:pPr>
      <w:rPr>
        <w:rFonts w:hint="default"/>
        <w:sz w:val="22"/>
      </w:rPr>
    </w:lvl>
    <w:lvl w:ilvl="4">
      <w:start w:val="1"/>
      <w:numFmt w:val="decimal"/>
      <w:isLgl/>
      <w:lvlText w:val="%1.%2.%3.%4.%5."/>
      <w:lvlJc w:val="left"/>
      <w:pPr>
        <w:ind w:left="1080" w:hanging="1080"/>
      </w:pPr>
      <w:rPr>
        <w:rFonts w:hint="default"/>
        <w:sz w:val="22"/>
      </w:rPr>
    </w:lvl>
    <w:lvl w:ilvl="5">
      <w:start w:val="1"/>
      <w:numFmt w:val="decimal"/>
      <w:isLgl/>
      <w:lvlText w:val="%1.%2.%3.%4.%5.%6."/>
      <w:lvlJc w:val="left"/>
      <w:pPr>
        <w:ind w:left="1080" w:hanging="1080"/>
      </w:pPr>
      <w:rPr>
        <w:rFonts w:hint="default"/>
        <w:sz w:val="22"/>
      </w:rPr>
    </w:lvl>
    <w:lvl w:ilvl="6">
      <w:start w:val="1"/>
      <w:numFmt w:val="decimal"/>
      <w:isLgl/>
      <w:lvlText w:val="%1.%2.%3.%4.%5.%6.%7."/>
      <w:lvlJc w:val="left"/>
      <w:pPr>
        <w:ind w:left="1080" w:hanging="1080"/>
      </w:pPr>
      <w:rPr>
        <w:rFonts w:hint="default"/>
        <w:sz w:val="22"/>
      </w:rPr>
    </w:lvl>
    <w:lvl w:ilvl="7">
      <w:start w:val="1"/>
      <w:numFmt w:val="decimal"/>
      <w:isLgl/>
      <w:lvlText w:val="%1.%2.%3.%4.%5.%6.%7.%8."/>
      <w:lvlJc w:val="left"/>
      <w:pPr>
        <w:ind w:left="1440" w:hanging="1440"/>
      </w:pPr>
      <w:rPr>
        <w:rFonts w:hint="default"/>
        <w:sz w:val="22"/>
      </w:rPr>
    </w:lvl>
    <w:lvl w:ilvl="8">
      <w:start w:val="1"/>
      <w:numFmt w:val="decimal"/>
      <w:isLgl/>
      <w:lvlText w:val="%1.%2.%3.%4.%5.%6.%7.%8.%9."/>
      <w:lvlJc w:val="left"/>
      <w:pPr>
        <w:ind w:left="1440" w:hanging="1440"/>
      </w:pPr>
      <w:rPr>
        <w:rFonts w:hint="default"/>
        <w:sz w:val="22"/>
      </w:rPr>
    </w:lvl>
  </w:abstractNum>
  <w:abstractNum w:abstractNumId="29" w15:restartNumberingAfterBreak="0">
    <w:nsid w:val="77D74A8C"/>
    <w:multiLevelType w:val="hybridMultilevel"/>
    <w:tmpl w:val="D32CE45E"/>
    <w:lvl w:ilvl="0" w:tplc="CD9C521A">
      <w:start w:val="5"/>
      <w:numFmt w:val="decimal"/>
      <w:pStyle w:val="L999"/>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3"/>
  </w:num>
  <w:num w:numId="2">
    <w:abstractNumId w:val="25"/>
  </w:num>
  <w:num w:numId="3">
    <w:abstractNumId w:val="8"/>
  </w:num>
  <w:num w:numId="4">
    <w:abstractNumId w:val="6"/>
  </w:num>
  <w:num w:numId="5">
    <w:abstractNumId w:val="5"/>
  </w:num>
  <w:num w:numId="6">
    <w:abstractNumId w:val="4"/>
  </w:num>
  <w:num w:numId="7">
    <w:abstractNumId w:val="7"/>
  </w:num>
  <w:num w:numId="8">
    <w:abstractNumId w:val="3"/>
  </w:num>
  <w:num w:numId="9">
    <w:abstractNumId w:val="2"/>
  </w:num>
  <w:num w:numId="10">
    <w:abstractNumId w:val="1"/>
  </w:num>
  <w:num w:numId="11">
    <w:abstractNumId w:val="0"/>
  </w:num>
  <w:num w:numId="12">
    <w:abstractNumId w:val="21"/>
  </w:num>
  <w:num w:numId="13">
    <w:abstractNumId w:val="29"/>
  </w:num>
  <w:num w:numId="14">
    <w:abstractNumId w:val="22"/>
  </w:num>
  <w:num w:numId="15">
    <w:abstractNumId w:val="24"/>
  </w:num>
  <w:num w:numId="16">
    <w:abstractNumId w:val="9"/>
  </w:num>
  <w:num w:numId="17">
    <w:abstractNumId w:val="14"/>
  </w:num>
  <w:num w:numId="18">
    <w:abstractNumId w:val="28"/>
  </w:num>
  <w:num w:numId="19">
    <w:abstractNumId w:val="20"/>
  </w:num>
  <w:num w:numId="20">
    <w:abstractNumId w:val="27"/>
  </w:num>
  <w:num w:numId="21">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0AD"/>
    <w:rsid w:val="000013DB"/>
    <w:rsid w:val="000014ED"/>
    <w:rsid w:val="000018BA"/>
    <w:rsid w:val="00003431"/>
    <w:rsid w:val="000036D6"/>
    <w:rsid w:val="00005EC0"/>
    <w:rsid w:val="000068B6"/>
    <w:rsid w:val="00006B79"/>
    <w:rsid w:val="00007EBB"/>
    <w:rsid w:val="00010AA6"/>
    <w:rsid w:val="00010EE4"/>
    <w:rsid w:val="000150F9"/>
    <w:rsid w:val="00015382"/>
    <w:rsid w:val="00015A6C"/>
    <w:rsid w:val="00015FE3"/>
    <w:rsid w:val="00016155"/>
    <w:rsid w:val="0001679F"/>
    <w:rsid w:val="00017094"/>
    <w:rsid w:val="0002143B"/>
    <w:rsid w:val="00022A96"/>
    <w:rsid w:val="00023416"/>
    <w:rsid w:val="000275C9"/>
    <w:rsid w:val="000277AC"/>
    <w:rsid w:val="00030B27"/>
    <w:rsid w:val="00030B5D"/>
    <w:rsid w:val="000324B1"/>
    <w:rsid w:val="0003611A"/>
    <w:rsid w:val="0004171B"/>
    <w:rsid w:val="0004358B"/>
    <w:rsid w:val="00044BF5"/>
    <w:rsid w:val="00046DDF"/>
    <w:rsid w:val="00051D91"/>
    <w:rsid w:val="000524C4"/>
    <w:rsid w:val="000524DA"/>
    <w:rsid w:val="000531BE"/>
    <w:rsid w:val="0005401C"/>
    <w:rsid w:val="00055F8F"/>
    <w:rsid w:val="00056C01"/>
    <w:rsid w:val="0006082F"/>
    <w:rsid w:val="00060DB8"/>
    <w:rsid w:val="0006134E"/>
    <w:rsid w:val="00065271"/>
    <w:rsid w:val="00065341"/>
    <w:rsid w:val="00071E83"/>
    <w:rsid w:val="00072267"/>
    <w:rsid w:val="00072C57"/>
    <w:rsid w:val="00073070"/>
    <w:rsid w:val="00077CD2"/>
    <w:rsid w:val="0008113D"/>
    <w:rsid w:val="0008184E"/>
    <w:rsid w:val="0008285D"/>
    <w:rsid w:val="000828C3"/>
    <w:rsid w:val="000841C1"/>
    <w:rsid w:val="0008490E"/>
    <w:rsid w:val="00084B88"/>
    <w:rsid w:val="00084C4D"/>
    <w:rsid w:val="00084EA1"/>
    <w:rsid w:val="00087E47"/>
    <w:rsid w:val="00091297"/>
    <w:rsid w:val="000920CC"/>
    <w:rsid w:val="00092878"/>
    <w:rsid w:val="00093FF7"/>
    <w:rsid w:val="00094285"/>
    <w:rsid w:val="00095729"/>
    <w:rsid w:val="00097537"/>
    <w:rsid w:val="000A2312"/>
    <w:rsid w:val="000A301A"/>
    <w:rsid w:val="000A57D6"/>
    <w:rsid w:val="000B2A74"/>
    <w:rsid w:val="000B3906"/>
    <w:rsid w:val="000B4657"/>
    <w:rsid w:val="000B4781"/>
    <w:rsid w:val="000B6D39"/>
    <w:rsid w:val="000B7411"/>
    <w:rsid w:val="000C35BA"/>
    <w:rsid w:val="000C4822"/>
    <w:rsid w:val="000C50F9"/>
    <w:rsid w:val="000C60FA"/>
    <w:rsid w:val="000C6746"/>
    <w:rsid w:val="000D0106"/>
    <w:rsid w:val="000D089C"/>
    <w:rsid w:val="000D0EE3"/>
    <w:rsid w:val="000D2161"/>
    <w:rsid w:val="000D3AA9"/>
    <w:rsid w:val="000D42B8"/>
    <w:rsid w:val="000D57E1"/>
    <w:rsid w:val="000D5E9F"/>
    <w:rsid w:val="000D6416"/>
    <w:rsid w:val="000D7E1B"/>
    <w:rsid w:val="000E1E10"/>
    <w:rsid w:val="000E485A"/>
    <w:rsid w:val="000F1029"/>
    <w:rsid w:val="000F23CE"/>
    <w:rsid w:val="000F23D8"/>
    <w:rsid w:val="000F4A43"/>
    <w:rsid w:val="000F7663"/>
    <w:rsid w:val="0010121E"/>
    <w:rsid w:val="00101B5B"/>
    <w:rsid w:val="00101FE1"/>
    <w:rsid w:val="00102C1D"/>
    <w:rsid w:val="00102D1B"/>
    <w:rsid w:val="001030E2"/>
    <w:rsid w:val="001037DF"/>
    <w:rsid w:val="00103EDD"/>
    <w:rsid w:val="00110F8A"/>
    <w:rsid w:val="0011240A"/>
    <w:rsid w:val="001149A3"/>
    <w:rsid w:val="001169B6"/>
    <w:rsid w:val="00120739"/>
    <w:rsid w:val="00121421"/>
    <w:rsid w:val="001224A7"/>
    <w:rsid w:val="00122904"/>
    <w:rsid w:val="00122BAC"/>
    <w:rsid w:val="00124374"/>
    <w:rsid w:val="00124AAA"/>
    <w:rsid w:val="00124ECA"/>
    <w:rsid w:val="00127399"/>
    <w:rsid w:val="00127BE7"/>
    <w:rsid w:val="00127F41"/>
    <w:rsid w:val="00130240"/>
    <w:rsid w:val="0013155D"/>
    <w:rsid w:val="00133018"/>
    <w:rsid w:val="00134678"/>
    <w:rsid w:val="001350FB"/>
    <w:rsid w:val="00135A7D"/>
    <w:rsid w:val="001364DF"/>
    <w:rsid w:val="00136503"/>
    <w:rsid w:val="0013682A"/>
    <w:rsid w:val="0013692A"/>
    <w:rsid w:val="001404B7"/>
    <w:rsid w:val="00140666"/>
    <w:rsid w:val="00142DFD"/>
    <w:rsid w:val="00143675"/>
    <w:rsid w:val="00143A4E"/>
    <w:rsid w:val="00144B34"/>
    <w:rsid w:val="00144D79"/>
    <w:rsid w:val="00145995"/>
    <w:rsid w:val="001463A0"/>
    <w:rsid w:val="00146758"/>
    <w:rsid w:val="00146AA7"/>
    <w:rsid w:val="00147D42"/>
    <w:rsid w:val="00151870"/>
    <w:rsid w:val="001519A3"/>
    <w:rsid w:val="001536E2"/>
    <w:rsid w:val="00153B94"/>
    <w:rsid w:val="00156330"/>
    <w:rsid w:val="00160BC4"/>
    <w:rsid w:val="0016145E"/>
    <w:rsid w:val="001662BC"/>
    <w:rsid w:val="00170890"/>
    <w:rsid w:val="00173E67"/>
    <w:rsid w:val="0017406F"/>
    <w:rsid w:val="00174B54"/>
    <w:rsid w:val="00177D34"/>
    <w:rsid w:val="00177F20"/>
    <w:rsid w:val="00181334"/>
    <w:rsid w:val="001818FD"/>
    <w:rsid w:val="00182954"/>
    <w:rsid w:val="001833A4"/>
    <w:rsid w:val="00186829"/>
    <w:rsid w:val="00190C92"/>
    <w:rsid w:val="00191C18"/>
    <w:rsid w:val="0019501A"/>
    <w:rsid w:val="00195AF0"/>
    <w:rsid w:val="00197153"/>
    <w:rsid w:val="001A05F7"/>
    <w:rsid w:val="001A0E51"/>
    <w:rsid w:val="001A3985"/>
    <w:rsid w:val="001A3B5F"/>
    <w:rsid w:val="001A4E70"/>
    <w:rsid w:val="001A6414"/>
    <w:rsid w:val="001A6D5C"/>
    <w:rsid w:val="001A74F5"/>
    <w:rsid w:val="001B5447"/>
    <w:rsid w:val="001C19CC"/>
    <w:rsid w:val="001C61A6"/>
    <w:rsid w:val="001C6392"/>
    <w:rsid w:val="001C6F42"/>
    <w:rsid w:val="001C79CC"/>
    <w:rsid w:val="001D00C0"/>
    <w:rsid w:val="001D0594"/>
    <w:rsid w:val="001D0809"/>
    <w:rsid w:val="001D1DE9"/>
    <w:rsid w:val="001D2250"/>
    <w:rsid w:val="001D296A"/>
    <w:rsid w:val="001D345F"/>
    <w:rsid w:val="001D3E66"/>
    <w:rsid w:val="001D4F90"/>
    <w:rsid w:val="001D5054"/>
    <w:rsid w:val="001D5BB6"/>
    <w:rsid w:val="001D689A"/>
    <w:rsid w:val="001D713F"/>
    <w:rsid w:val="001E0DAD"/>
    <w:rsid w:val="001E1748"/>
    <w:rsid w:val="001F0AAE"/>
    <w:rsid w:val="001F112C"/>
    <w:rsid w:val="001F1544"/>
    <w:rsid w:val="001F15F8"/>
    <w:rsid w:val="001F38C1"/>
    <w:rsid w:val="001F3F26"/>
    <w:rsid w:val="001F5A1F"/>
    <w:rsid w:val="001F7174"/>
    <w:rsid w:val="00200765"/>
    <w:rsid w:val="00201C9C"/>
    <w:rsid w:val="00203A20"/>
    <w:rsid w:val="00204282"/>
    <w:rsid w:val="00204A89"/>
    <w:rsid w:val="00207B76"/>
    <w:rsid w:val="00213E09"/>
    <w:rsid w:val="00214F32"/>
    <w:rsid w:val="0021550A"/>
    <w:rsid w:val="00215885"/>
    <w:rsid w:val="002162D6"/>
    <w:rsid w:val="002170D7"/>
    <w:rsid w:val="00220FC7"/>
    <w:rsid w:val="00221007"/>
    <w:rsid w:val="00221257"/>
    <w:rsid w:val="00222441"/>
    <w:rsid w:val="00225BFE"/>
    <w:rsid w:val="0023197E"/>
    <w:rsid w:val="00232706"/>
    <w:rsid w:val="00233008"/>
    <w:rsid w:val="0023334C"/>
    <w:rsid w:val="002338FB"/>
    <w:rsid w:val="00235AD7"/>
    <w:rsid w:val="0024154C"/>
    <w:rsid w:val="00243495"/>
    <w:rsid w:val="00244374"/>
    <w:rsid w:val="002443D0"/>
    <w:rsid w:val="002445D4"/>
    <w:rsid w:val="0024763E"/>
    <w:rsid w:val="00247986"/>
    <w:rsid w:val="00252D34"/>
    <w:rsid w:val="0026096C"/>
    <w:rsid w:val="00260BD9"/>
    <w:rsid w:val="00261E58"/>
    <w:rsid w:val="00262E92"/>
    <w:rsid w:val="002641ED"/>
    <w:rsid w:val="002656D3"/>
    <w:rsid w:val="002664D7"/>
    <w:rsid w:val="00270BFA"/>
    <w:rsid w:val="00271884"/>
    <w:rsid w:val="002723F9"/>
    <w:rsid w:val="00273472"/>
    <w:rsid w:val="0027775B"/>
    <w:rsid w:val="002804F2"/>
    <w:rsid w:val="00282536"/>
    <w:rsid w:val="00285C1C"/>
    <w:rsid w:val="00287269"/>
    <w:rsid w:val="002874B0"/>
    <w:rsid w:val="002911FA"/>
    <w:rsid w:val="0029452D"/>
    <w:rsid w:val="0029479B"/>
    <w:rsid w:val="00294DA7"/>
    <w:rsid w:val="002955BA"/>
    <w:rsid w:val="002970DE"/>
    <w:rsid w:val="00297E94"/>
    <w:rsid w:val="002A025F"/>
    <w:rsid w:val="002A0EC3"/>
    <w:rsid w:val="002A2479"/>
    <w:rsid w:val="002A2BCE"/>
    <w:rsid w:val="002A2D2F"/>
    <w:rsid w:val="002A2F78"/>
    <w:rsid w:val="002A3539"/>
    <w:rsid w:val="002A3AE2"/>
    <w:rsid w:val="002A4149"/>
    <w:rsid w:val="002A658D"/>
    <w:rsid w:val="002A7534"/>
    <w:rsid w:val="002A7B0D"/>
    <w:rsid w:val="002B26F5"/>
    <w:rsid w:val="002B2B60"/>
    <w:rsid w:val="002B59A5"/>
    <w:rsid w:val="002B68C2"/>
    <w:rsid w:val="002B750E"/>
    <w:rsid w:val="002C2908"/>
    <w:rsid w:val="002C514B"/>
    <w:rsid w:val="002C6B05"/>
    <w:rsid w:val="002C753D"/>
    <w:rsid w:val="002C7582"/>
    <w:rsid w:val="002D15FD"/>
    <w:rsid w:val="002D200C"/>
    <w:rsid w:val="002D7ACB"/>
    <w:rsid w:val="002E0891"/>
    <w:rsid w:val="002E277D"/>
    <w:rsid w:val="002E373D"/>
    <w:rsid w:val="002E3A13"/>
    <w:rsid w:val="002F2B98"/>
    <w:rsid w:val="002F2C7B"/>
    <w:rsid w:val="002F2EDE"/>
    <w:rsid w:val="002F36B9"/>
    <w:rsid w:val="002F3BBF"/>
    <w:rsid w:val="002F3F42"/>
    <w:rsid w:val="002F516F"/>
    <w:rsid w:val="002F55F6"/>
    <w:rsid w:val="002F70D9"/>
    <w:rsid w:val="00301637"/>
    <w:rsid w:val="00302B19"/>
    <w:rsid w:val="003048F2"/>
    <w:rsid w:val="003070CA"/>
    <w:rsid w:val="003073FE"/>
    <w:rsid w:val="00307A96"/>
    <w:rsid w:val="0031206D"/>
    <w:rsid w:val="00313E94"/>
    <w:rsid w:val="00314CC2"/>
    <w:rsid w:val="003151AC"/>
    <w:rsid w:val="00315464"/>
    <w:rsid w:val="00315516"/>
    <w:rsid w:val="003155D8"/>
    <w:rsid w:val="00315736"/>
    <w:rsid w:val="00315817"/>
    <w:rsid w:val="00317A93"/>
    <w:rsid w:val="00320B7B"/>
    <w:rsid w:val="00321310"/>
    <w:rsid w:val="00325720"/>
    <w:rsid w:val="00326108"/>
    <w:rsid w:val="003312C6"/>
    <w:rsid w:val="003352FC"/>
    <w:rsid w:val="00336FAF"/>
    <w:rsid w:val="0034185A"/>
    <w:rsid w:val="00344628"/>
    <w:rsid w:val="003446EC"/>
    <w:rsid w:val="003461B2"/>
    <w:rsid w:val="0035018F"/>
    <w:rsid w:val="00352375"/>
    <w:rsid w:val="003530B0"/>
    <w:rsid w:val="00355828"/>
    <w:rsid w:val="00360063"/>
    <w:rsid w:val="003616F8"/>
    <w:rsid w:val="00361C32"/>
    <w:rsid w:val="00362310"/>
    <w:rsid w:val="00362E3F"/>
    <w:rsid w:val="00363D04"/>
    <w:rsid w:val="0036529A"/>
    <w:rsid w:val="00370656"/>
    <w:rsid w:val="00371995"/>
    <w:rsid w:val="00372DDF"/>
    <w:rsid w:val="003730E8"/>
    <w:rsid w:val="00375749"/>
    <w:rsid w:val="0037748F"/>
    <w:rsid w:val="00382092"/>
    <w:rsid w:val="0038324D"/>
    <w:rsid w:val="00383FFB"/>
    <w:rsid w:val="00385977"/>
    <w:rsid w:val="00385AA0"/>
    <w:rsid w:val="00390548"/>
    <w:rsid w:val="00392A3C"/>
    <w:rsid w:val="00393228"/>
    <w:rsid w:val="00393834"/>
    <w:rsid w:val="00393DF9"/>
    <w:rsid w:val="00395A52"/>
    <w:rsid w:val="0039719C"/>
    <w:rsid w:val="003A050F"/>
    <w:rsid w:val="003A2AC1"/>
    <w:rsid w:val="003A6779"/>
    <w:rsid w:val="003A7FDD"/>
    <w:rsid w:val="003B3285"/>
    <w:rsid w:val="003B34B1"/>
    <w:rsid w:val="003B48C1"/>
    <w:rsid w:val="003B4BC6"/>
    <w:rsid w:val="003B4FDC"/>
    <w:rsid w:val="003B5A15"/>
    <w:rsid w:val="003B754F"/>
    <w:rsid w:val="003C1DAE"/>
    <w:rsid w:val="003C1ED9"/>
    <w:rsid w:val="003C3AFD"/>
    <w:rsid w:val="003C53E7"/>
    <w:rsid w:val="003C57A5"/>
    <w:rsid w:val="003C6FD9"/>
    <w:rsid w:val="003D043E"/>
    <w:rsid w:val="003D05ED"/>
    <w:rsid w:val="003D0D5A"/>
    <w:rsid w:val="003D1B6C"/>
    <w:rsid w:val="003D2102"/>
    <w:rsid w:val="003D263D"/>
    <w:rsid w:val="003D2CEA"/>
    <w:rsid w:val="003D4654"/>
    <w:rsid w:val="003D4EFE"/>
    <w:rsid w:val="003D4FB8"/>
    <w:rsid w:val="003D5E9C"/>
    <w:rsid w:val="003D659B"/>
    <w:rsid w:val="003E0BE0"/>
    <w:rsid w:val="003E1667"/>
    <w:rsid w:val="003E267C"/>
    <w:rsid w:val="003E2E77"/>
    <w:rsid w:val="003E3899"/>
    <w:rsid w:val="003E6CBE"/>
    <w:rsid w:val="003F0336"/>
    <w:rsid w:val="003F169E"/>
    <w:rsid w:val="003F1CB6"/>
    <w:rsid w:val="003F1DB6"/>
    <w:rsid w:val="003F22D6"/>
    <w:rsid w:val="003F3D1A"/>
    <w:rsid w:val="003F71BA"/>
    <w:rsid w:val="003F7524"/>
    <w:rsid w:val="003F76AA"/>
    <w:rsid w:val="003F7C20"/>
    <w:rsid w:val="0040147B"/>
    <w:rsid w:val="00402AE9"/>
    <w:rsid w:val="00403B8C"/>
    <w:rsid w:val="00404BB4"/>
    <w:rsid w:val="00404C48"/>
    <w:rsid w:val="004059FD"/>
    <w:rsid w:val="0040656E"/>
    <w:rsid w:val="004130F1"/>
    <w:rsid w:val="0041591B"/>
    <w:rsid w:val="00420566"/>
    <w:rsid w:val="00421D7F"/>
    <w:rsid w:val="004232DF"/>
    <w:rsid w:val="00426F9F"/>
    <w:rsid w:val="00431906"/>
    <w:rsid w:val="004329E1"/>
    <w:rsid w:val="00432A51"/>
    <w:rsid w:val="00434008"/>
    <w:rsid w:val="00434158"/>
    <w:rsid w:val="004367D6"/>
    <w:rsid w:val="004412BF"/>
    <w:rsid w:val="004436BB"/>
    <w:rsid w:val="00446D8E"/>
    <w:rsid w:val="004544D4"/>
    <w:rsid w:val="004559A9"/>
    <w:rsid w:val="00456F00"/>
    <w:rsid w:val="0046022A"/>
    <w:rsid w:val="004643B8"/>
    <w:rsid w:val="00466D5B"/>
    <w:rsid w:val="004671C2"/>
    <w:rsid w:val="00467C5E"/>
    <w:rsid w:val="00470221"/>
    <w:rsid w:val="00471807"/>
    <w:rsid w:val="00471DA5"/>
    <w:rsid w:val="00473036"/>
    <w:rsid w:val="00473ED5"/>
    <w:rsid w:val="004743A2"/>
    <w:rsid w:val="004752A6"/>
    <w:rsid w:val="00476CD2"/>
    <w:rsid w:val="00476CEE"/>
    <w:rsid w:val="004775FD"/>
    <w:rsid w:val="00477A14"/>
    <w:rsid w:val="00480A85"/>
    <w:rsid w:val="00483056"/>
    <w:rsid w:val="00484BDE"/>
    <w:rsid w:val="00484DB4"/>
    <w:rsid w:val="0048662E"/>
    <w:rsid w:val="00490378"/>
    <w:rsid w:val="00494133"/>
    <w:rsid w:val="004952CA"/>
    <w:rsid w:val="004955BF"/>
    <w:rsid w:val="00495680"/>
    <w:rsid w:val="00496A07"/>
    <w:rsid w:val="0049780F"/>
    <w:rsid w:val="00497E3A"/>
    <w:rsid w:val="004A03A9"/>
    <w:rsid w:val="004A04B6"/>
    <w:rsid w:val="004A1B9F"/>
    <w:rsid w:val="004A1E09"/>
    <w:rsid w:val="004A2C8F"/>
    <w:rsid w:val="004A3313"/>
    <w:rsid w:val="004A4CFF"/>
    <w:rsid w:val="004A5C54"/>
    <w:rsid w:val="004A6503"/>
    <w:rsid w:val="004A6CDC"/>
    <w:rsid w:val="004B1A7E"/>
    <w:rsid w:val="004B1FB4"/>
    <w:rsid w:val="004B32AE"/>
    <w:rsid w:val="004B3C0D"/>
    <w:rsid w:val="004B4003"/>
    <w:rsid w:val="004B5C47"/>
    <w:rsid w:val="004C0F67"/>
    <w:rsid w:val="004C148B"/>
    <w:rsid w:val="004C21B1"/>
    <w:rsid w:val="004C266E"/>
    <w:rsid w:val="004C4DC0"/>
    <w:rsid w:val="004C4E10"/>
    <w:rsid w:val="004C5037"/>
    <w:rsid w:val="004C7CF8"/>
    <w:rsid w:val="004D00ED"/>
    <w:rsid w:val="004D2CAD"/>
    <w:rsid w:val="004D36BD"/>
    <w:rsid w:val="004D5729"/>
    <w:rsid w:val="004D76A1"/>
    <w:rsid w:val="004D7EDF"/>
    <w:rsid w:val="004E1C55"/>
    <w:rsid w:val="004E433E"/>
    <w:rsid w:val="004E5344"/>
    <w:rsid w:val="004E5634"/>
    <w:rsid w:val="004E5E5E"/>
    <w:rsid w:val="004E722C"/>
    <w:rsid w:val="004E7368"/>
    <w:rsid w:val="004F0B67"/>
    <w:rsid w:val="004F1A79"/>
    <w:rsid w:val="004F3532"/>
    <w:rsid w:val="004F3DA3"/>
    <w:rsid w:val="004F61FB"/>
    <w:rsid w:val="005016D2"/>
    <w:rsid w:val="00502706"/>
    <w:rsid w:val="00503963"/>
    <w:rsid w:val="00503EAF"/>
    <w:rsid w:val="00504EE7"/>
    <w:rsid w:val="005050B7"/>
    <w:rsid w:val="0050601C"/>
    <w:rsid w:val="00507863"/>
    <w:rsid w:val="00515DCB"/>
    <w:rsid w:val="0051715E"/>
    <w:rsid w:val="00527566"/>
    <w:rsid w:val="00530F30"/>
    <w:rsid w:val="00532770"/>
    <w:rsid w:val="0053388E"/>
    <w:rsid w:val="00541853"/>
    <w:rsid w:val="00543C7A"/>
    <w:rsid w:val="005466CC"/>
    <w:rsid w:val="005501A8"/>
    <w:rsid w:val="00550AD7"/>
    <w:rsid w:val="005510ED"/>
    <w:rsid w:val="00552251"/>
    <w:rsid w:val="005528FF"/>
    <w:rsid w:val="00554EF0"/>
    <w:rsid w:val="00557DFA"/>
    <w:rsid w:val="00564318"/>
    <w:rsid w:val="00566AE8"/>
    <w:rsid w:val="00567680"/>
    <w:rsid w:val="00567FE3"/>
    <w:rsid w:val="00570623"/>
    <w:rsid w:val="00572D74"/>
    <w:rsid w:val="00576C31"/>
    <w:rsid w:val="005778EF"/>
    <w:rsid w:val="005804B2"/>
    <w:rsid w:val="00580AFD"/>
    <w:rsid w:val="00580FFB"/>
    <w:rsid w:val="0058153E"/>
    <w:rsid w:val="00582BB3"/>
    <w:rsid w:val="0058606E"/>
    <w:rsid w:val="00586C4F"/>
    <w:rsid w:val="00593531"/>
    <w:rsid w:val="005945DD"/>
    <w:rsid w:val="00594B5A"/>
    <w:rsid w:val="005952CE"/>
    <w:rsid w:val="005A0533"/>
    <w:rsid w:val="005A0E54"/>
    <w:rsid w:val="005A3A91"/>
    <w:rsid w:val="005A6FC5"/>
    <w:rsid w:val="005A73CA"/>
    <w:rsid w:val="005B1D73"/>
    <w:rsid w:val="005B272B"/>
    <w:rsid w:val="005B2CF0"/>
    <w:rsid w:val="005B4C10"/>
    <w:rsid w:val="005B55D4"/>
    <w:rsid w:val="005B5E79"/>
    <w:rsid w:val="005C0394"/>
    <w:rsid w:val="005C56F3"/>
    <w:rsid w:val="005C6A48"/>
    <w:rsid w:val="005C73CF"/>
    <w:rsid w:val="005C7D77"/>
    <w:rsid w:val="005D59CA"/>
    <w:rsid w:val="005D7BF5"/>
    <w:rsid w:val="005E04A1"/>
    <w:rsid w:val="005E0FBE"/>
    <w:rsid w:val="005E26B1"/>
    <w:rsid w:val="005E3D2A"/>
    <w:rsid w:val="005E3DD3"/>
    <w:rsid w:val="005E5095"/>
    <w:rsid w:val="005E64C6"/>
    <w:rsid w:val="005E6B71"/>
    <w:rsid w:val="005F11FE"/>
    <w:rsid w:val="005F13C5"/>
    <w:rsid w:val="005F14AF"/>
    <w:rsid w:val="005F17BF"/>
    <w:rsid w:val="00602C37"/>
    <w:rsid w:val="00603CEE"/>
    <w:rsid w:val="0060484A"/>
    <w:rsid w:val="00604CF5"/>
    <w:rsid w:val="0061030D"/>
    <w:rsid w:val="00612637"/>
    <w:rsid w:val="00613713"/>
    <w:rsid w:val="00616AD9"/>
    <w:rsid w:val="006173C6"/>
    <w:rsid w:val="00617C9B"/>
    <w:rsid w:val="00617D8E"/>
    <w:rsid w:val="00622B5B"/>
    <w:rsid w:val="006238A5"/>
    <w:rsid w:val="006240D4"/>
    <w:rsid w:val="00625C34"/>
    <w:rsid w:val="006273E2"/>
    <w:rsid w:val="0062744B"/>
    <w:rsid w:val="00630766"/>
    <w:rsid w:val="00635AC7"/>
    <w:rsid w:val="00635C19"/>
    <w:rsid w:val="00636C73"/>
    <w:rsid w:val="0064193A"/>
    <w:rsid w:val="006427B7"/>
    <w:rsid w:val="006437CC"/>
    <w:rsid w:val="00646491"/>
    <w:rsid w:val="00650FBA"/>
    <w:rsid w:val="00653F98"/>
    <w:rsid w:val="00655AB8"/>
    <w:rsid w:val="00657C05"/>
    <w:rsid w:val="00660301"/>
    <w:rsid w:val="0066253A"/>
    <w:rsid w:val="006633FA"/>
    <w:rsid w:val="00663F83"/>
    <w:rsid w:val="006643F8"/>
    <w:rsid w:val="0066725C"/>
    <w:rsid w:val="00667317"/>
    <w:rsid w:val="00667F81"/>
    <w:rsid w:val="00676C46"/>
    <w:rsid w:val="00677A67"/>
    <w:rsid w:val="006801EE"/>
    <w:rsid w:val="006805DE"/>
    <w:rsid w:val="00681202"/>
    <w:rsid w:val="0068148D"/>
    <w:rsid w:val="00685424"/>
    <w:rsid w:val="00686575"/>
    <w:rsid w:val="00686591"/>
    <w:rsid w:val="00686AC1"/>
    <w:rsid w:val="00686C45"/>
    <w:rsid w:val="00687312"/>
    <w:rsid w:val="00687AAC"/>
    <w:rsid w:val="0069015C"/>
    <w:rsid w:val="00690D5A"/>
    <w:rsid w:val="006911ED"/>
    <w:rsid w:val="00691E42"/>
    <w:rsid w:val="0069478A"/>
    <w:rsid w:val="00694B22"/>
    <w:rsid w:val="00694DD8"/>
    <w:rsid w:val="0069552C"/>
    <w:rsid w:val="00695FBD"/>
    <w:rsid w:val="006961BE"/>
    <w:rsid w:val="0069688B"/>
    <w:rsid w:val="006A20AD"/>
    <w:rsid w:val="006A308A"/>
    <w:rsid w:val="006A3AC1"/>
    <w:rsid w:val="006A52EB"/>
    <w:rsid w:val="006A58A7"/>
    <w:rsid w:val="006B7538"/>
    <w:rsid w:val="006B79A1"/>
    <w:rsid w:val="006C0D03"/>
    <w:rsid w:val="006C133F"/>
    <w:rsid w:val="006C4A64"/>
    <w:rsid w:val="006C61CA"/>
    <w:rsid w:val="006C675C"/>
    <w:rsid w:val="006D06CB"/>
    <w:rsid w:val="006D1750"/>
    <w:rsid w:val="006D49DF"/>
    <w:rsid w:val="006D6A38"/>
    <w:rsid w:val="006D6F11"/>
    <w:rsid w:val="006E0075"/>
    <w:rsid w:val="006E3895"/>
    <w:rsid w:val="006E3EC6"/>
    <w:rsid w:val="006E4568"/>
    <w:rsid w:val="006E4D20"/>
    <w:rsid w:val="006E54DC"/>
    <w:rsid w:val="006E5C59"/>
    <w:rsid w:val="006E6054"/>
    <w:rsid w:val="006E62E3"/>
    <w:rsid w:val="006F058B"/>
    <w:rsid w:val="006F0AF3"/>
    <w:rsid w:val="006F182C"/>
    <w:rsid w:val="006F3F34"/>
    <w:rsid w:val="006F4F06"/>
    <w:rsid w:val="00702195"/>
    <w:rsid w:val="00704D24"/>
    <w:rsid w:val="00705E16"/>
    <w:rsid w:val="00705F70"/>
    <w:rsid w:val="0070671C"/>
    <w:rsid w:val="00707136"/>
    <w:rsid w:val="00712B34"/>
    <w:rsid w:val="00714980"/>
    <w:rsid w:val="007171E2"/>
    <w:rsid w:val="00721D09"/>
    <w:rsid w:val="00723D8E"/>
    <w:rsid w:val="00724A1B"/>
    <w:rsid w:val="00725C5B"/>
    <w:rsid w:val="00726AEF"/>
    <w:rsid w:val="00730353"/>
    <w:rsid w:val="0073334A"/>
    <w:rsid w:val="00733607"/>
    <w:rsid w:val="00734923"/>
    <w:rsid w:val="007365C9"/>
    <w:rsid w:val="00745BF2"/>
    <w:rsid w:val="007472C9"/>
    <w:rsid w:val="007507D2"/>
    <w:rsid w:val="007514BE"/>
    <w:rsid w:val="007518BB"/>
    <w:rsid w:val="00752D56"/>
    <w:rsid w:val="007539FA"/>
    <w:rsid w:val="007603A5"/>
    <w:rsid w:val="00760AAB"/>
    <w:rsid w:val="00760D12"/>
    <w:rsid w:val="00761CC8"/>
    <w:rsid w:val="00761DE7"/>
    <w:rsid w:val="00765463"/>
    <w:rsid w:val="007711AB"/>
    <w:rsid w:val="00771270"/>
    <w:rsid w:val="00771C09"/>
    <w:rsid w:val="00772397"/>
    <w:rsid w:val="007726BA"/>
    <w:rsid w:val="00772FCB"/>
    <w:rsid w:val="00773ED6"/>
    <w:rsid w:val="00781BEE"/>
    <w:rsid w:val="00782593"/>
    <w:rsid w:val="0078387A"/>
    <w:rsid w:val="00783DBA"/>
    <w:rsid w:val="00786FD7"/>
    <w:rsid w:val="007902E9"/>
    <w:rsid w:val="00792B41"/>
    <w:rsid w:val="007930EF"/>
    <w:rsid w:val="007933C9"/>
    <w:rsid w:val="00794762"/>
    <w:rsid w:val="0079707E"/>
    <w:rsid w:val="00797D70"/>
    <w:rsid w:val="007A15D3"/>
    <w:rsid w:val="007A298E"/>
    <w:rsid w:val="007A57AA"/>
    <w:rsid w:val="007A6396"/>
    <w:rsid w:val="007A7DC3"/>
    <w:rsid w:val="007B12A4"/>
    <w:rsid w:val="007B1555"/>
    <w:rsid w:val="007B22C1"/>
    <w:rsid w:val="007B319F"/>
    <w:rsid w:val="007B508D"/>
    <w:rsid w:val="007B6F98"/>
    <w:rsid w:val="007B7D9A"/>
    <w:rsid w:val="007C1D46"/>
    <w:rsid w:val="007C48AE"/>
    <w:rsid w:val="007C70F2"/>
    <w:rsid w:val="007D003A"/>
    <w:rsid w:val="007D1C5A"/>
    <w:rsid w:val="007D22E5"/>
    <w:rsid w:val="007D2B7D"/>
    <w:rsid w:val="007D3C29"/>
    <w:rsid w:val="007D3EA3"/>
    <w:rsid w:val="007D6EFF"/>
    <w:rsid w:val="007E0D52"/>
    <w:rsid w:val="007E5B1E"/>
    <w:rsid w:val="007E60DD"/>
    <w:rsid w:val="007E612D"/>
    <w:rsid w:val="007E74A5"/>
    <w:rsid w:val="007F0426"/>
    <w:rsid w:val="007F2DDF"/>
    <w:rsid w:val="007F6463"/>
    <w:rsid w:val="007F716C"/>
    <w:rsid w:val="00805409"/>
    <w:rsid w:val="00805C6A"/>
    <w:rsid w:val="008064D8"/>
    <w:rsid w:val="00807E2F"/>
    <w:rsid w:val="00810D08"/>
    <w:rsid w:val="00814D7F"/>
    <w:rsid w:val="008154C4"/>
    <w:rsid w:val="00815C20"/>
    <w:rsid w:val="00816CE8"/>
    <w:rsid w:val="00817C7D"/>
    <w:rsid w:val="00822057"/>
    <w:rsid w:val="008226E5"/>
    <w:rsid w:val="00822934"/>
    <w:rsid w:val="00822FE6"/>
    <w:rsid w:val="008253C1"/>
    <w:rsid w:val="00827F17"/>
    <w:rsid w:val="00830B74"/>
    <w:rsid w:val="0083110E"/>
    <w:rsid w:val="008335DA"/>
    <w:rsid w:val="0083366E"/>
    <w:rsid w:val="00833DE3"/>
    <w:rsid w:val="00840824"/>
    <w:rsid w:val="00842D97"/>
    <w:rsid w:val="00845FA8"/>
    <w:rsid w:val="00846FBE"/>
    <w:rsid w:val="008509BB"/>
    <w:rsid w:val="008512AC"/>
    <w:rsid w:val="008531CE"/>
    <w:rsid w:val="00853950"/>
    <w:rsid w:val="008561B9"/>
    <w:rsid w:val="008608F2"/>
    <w:rsid w:val="00860F41"/>
    <w:rsid w:val="0086337D"/>
    <w:rsid w:val="00863EB2"/>
    <w:rsid w:val="008649A9"/>
    <w:rsid w:val="008679DB"/>
    <w:rsid w:val="0087091C"/>
    <w:rsid w:val="00872925"/>
    <w:rsid w:val="008730FB"/>
    <w:rsid w:val="00873CB7"/>
    <w:rsid w:val="00875009"/>
    <w:rsid w:val="00875F58"/>
    <w:rsid w:val="00876068"/>
    <w:rsid w:val="00876DB4"/>
    <w:rsid w:val="008806D7"/>
    <w:rsid w:val="008821DF"/>
    <w:rsid w:val="00882EEB"/>
    <w:rsid w:val="00883356"/>
    <w:rsid w:val="00885DE7"/>
    <w:rsid w:val="00890280"/>
    <w:rsid w:val="00890292"/>
    <w:rsid w:val="00890392"/>
    <w:rsid w:val="008A2140"/>
    <w:rsid w:val="008A4C2B"/>
    <w:rsid w:val="008A56A6"/>
    <w:rsid w:val="008A5DBC"/>
    <w:rsid w:val="008A6540"/>
    <w:rsid w:val="008A6F23"/>
    <w:rsid w:val="008A7977"/>
    <w:rsid w:val="008A7A35"/>
    <w:rsid w:val="008B095A"/>
    <w:rsid w:val="008B2DB3"/>
    <w:rsid w:val="008B32EE"/>
    <w:rsid w:val="008B5803"/>
    <w:rsid w:val="008C0075"/>
    <w:rsid w:val="008C102A"/>
    <w:rsid w:val="008C2250"/>
    <w:rsid w:val="008C456F"/>
    <w:rsid w:val="008C5505"/>
    <w:rsid w:val="008C746E"/>
    <w:rsid w:val="008C7B41"/>
    <w:rsid w:val="008C7DB6"/>
    <w:rsid w:val="008D0719"/>
    <w:rsid w:val="008D3935"/>
    <w:rsid w:val="008D4BFA"/>
    <w:rsid w:val="008D7880"/>
    <w:rsid w:val="008E2601"/>
    <w:rsid w:val="008E2D17"/>
    <w:rsid w:val="008E562B"/>
    <w:rsid w:val="008E7BD6"/>
    <w:rsid w:val="008F12B3"/>
    <w:rsid w:val="008F15AB"/>
    <w:rsid w:val="008F1D5F"/>
    <w:rsid w:val="008F3124"/>
    <w:rsid w:val="008F4470"/>
    <w:rsid w:val="008F72ED"/>
    <w:rsid w:val="0090187D"/>
    <w:rsid w:val="009035ED"/>
    <w:rsid w:val="009050F7"/>
    <w:rsid w:val="009056FF"/>
    <w:rsid w:val="009059B3"/>
    <w:rsid w:val="009105EF"/>
    <w:rsid w:val="00910C5E"/>
    <w:rsid w:val="00911383"/>
    <w:rsid w:val="00912879"/>
    <w:rsid w:val="00915087"/>
    <w:rsid w:val="00915DF3"/>
    <w:rsid w:val="0091657B"/>
    <w:rsid w:val="00920C9B"/>
    <w:rsid w:val="0092285C"/>
    <w:rsid w:val="00922C50"/>
    <w:rsid w:val="00924EE1"/>
    <w:rsid w:val="009254E1"/>
    <w:rsid w:val="00925A95"/>
    <w:rsid w:val="00927B21"/>
    <w:rsid w:val="00930277"/>
    <w:rsid w:val="00930A37"/>
    <w:rsid w:val="00931DCE"/>
    <w:rsid w:val="0093271F"/>
    <w:rsid w:val="009335EA"/>
    <w:rsid w:val="009354CB"/>
    <w:rsid w:val="00935AF5"/>
    <w:rsid w:val="00937215"/>
    <w:rsid w:val="009375D5"/>
    <w:rsid w:val="00937B16"/>
    <w:rsid w:val="0094158D"/>
    <w:rsid w:val="00941D40"/>
    <w:rsid w:val="00942047"/>
    <w:rsid w:val="009427F6"/>
    <w:rsid w:val="00944A65"/>
    <w:rsid w:val="00945A59"/>
    <w:rsid w:val="00947502"/>
    <w:rsid w:val="00951054"/>
    <w:rsid w:val="00951421"/>
    <w:rsid w:val="00953507"/>
    <w:rsid w:val="00953555"/>
    <w:rsid w:val="00956BC0"/>
    <w:rsid w:val="00957021"/>
    <w:rsid w:val="009634DB"/>
    <w:rsid w:val="00964829"/>
    <w:rsid w:val="00964DB3"/>
    <w:rsid w:val="0096646E"/>
    <w:rsid w:val="00970EF9"/>
    <w:rsid w:val="00971696"/>
    <w:rsid w:val="00972569"/>
    <w:rsid w:val="00972ABF"/>
    <w:rsid w:val="00972C53"/>
    <w:rsid w:val="00972C7F"/>
    <w:rsid w:val="0097376F"/>
    <w:rsid w:val="0097386C"/>
    <w:rsid w:val="00975234"/>
    <w:rsid w:val="009757D4"/>
    <w:rsid w:val="00975CD0"/>
    <w:rsid w:val="00976044"/>
    <w:rsid w:val="00980141"/>
    <w:rsid w:val="00984D0B"/>
    <w:rsid w:val="00986BE0"/>
    <w:rsid w:val="00990F24"/>
    <w:rsid w:val="009915D1"/>
    <w:rsid w:val="00991D93"/>
    <w:rsid w:val="00991F60"/>
    <w:rsid w:val="00992610"/>
    <w:rsid w:val="00994FCD"/>
    <w:rsid w:val="00997946"/>
    <w:rsid w:val="009A0B93"/>
    <w:rsid w:val="009A0C29"/>
    <w:rsid w:val="009A1657"/>
    <w:rsid w:val="009A2698"/>
    <w:rsid w:val="009A51DE"/>
    <w:rsid w:val="009A5ED2"/>
    <w:rsid w:val="009A6EDE"/>
    <w:rsid w:val="009A7203"/>
    <w:rsid w:val="009B074E"/>
    <w:rsid w:val="009B0B3B"/>
    <w:rsid w:val="009B15FE"/>
    <w:rsid w:val="009B2C9D"/>
    <w:rsid w:val="009B35C1"/>
    <w:rsid w:val="009B3C0A"/>
    <w:rsid w:val="009B4285"/>
    <w:rsid w:val="009B5ADB"/>
    <w:rsid w:val="009C067D"/>
    <w:rsid w:val="009C07F1"/>
    <w:rsid w:val="009C0F2C"/>
    <w:rsid w:val="009C10F0"/>
    <w:rsid w:val="009C4507"/>
    <w:rsid w:val="009C557E"/>
    <w:rsid w:val="009D04CA"/>
    <w:rsid w:val="009D0525"/>
    <w:rsid w:val="009D2848"/>
    <w:rsid w:val="009D36A8"/>
    <w:rsid w:val="009D4E21"/>
    <w:rsid w:val="009D51CA"/>
    <w:rsid w:val="009D6240"/>
    <w:rsid w:val="009D6338"/>
    <w:rsid w:val="009D66A8"/>
    <w:rsid w:val="009E15D4"/>
    <w:rsid w:val="009E31C6"/>
    <w:rsid w:val="009F39D9"/>
    <w:rsid w:val="009F60D5"/>
    <w:rsid w:val="009F6DB8"/>
    <w:rsid w:val="009F7EF1"/>
    <w:rsid w:val="00A000B8"/>
    <w:rsid w:val="00A006E4"/>
    <w:rsid w:val="00A00F76"/>
    <w:rsid w:val="00A017DD"/>
    <w:rsid w:val="00A0351E"/>
    <w:rsid w:val="00A03F26"/>
    <w:rsid w:val="00A0543B"/>
    <w:rsid w:val="00A108FE"/>
    <w:rsid w:val="00A1149F"/>
    <w:rsid w:val="00A11552"/>
    <w:rsid w:val="00A12AFE"/>
    <w:rsid w:val="00A12E71"/>
    <w:rsid w:val="00A14682"/>
    <w:rsid w:val="00A14C2D"/>
    <w:rsid w:val="00A16544"/>
    <w:rsid w:val="00A205E4"/>
    <w:rsid w:val="00A207CC"/>
    <w:rsid w:val="00A20B8A"/>
    <w:rsid w:val="00A236B7"/>
    <w:rsid w:val="00A236FD"/>
    <w:rsid w:val="00A23BBB"/>
    <w:rsid w:val="00A2548C"/>
    <w:rsid w:val="00A25C14"/>
    <w:rsid w:val="00A31439"/>
    <w:rsid w:val="00A31C5A"/>
    <w:rsid w:val="00A32AE1"/>
    <w:rsid w:val="00A32B72"/>
    <w:rsid w:val="00A34461"/>
    <w:rsid w:val="00A345AA"/>
    <w:rsid w:val="00A407E1"/>
    <w:rsid w:val="00A4093F"/>
    <w:rsid w:val="00A41467"/>
    <w:rsid w:val="00A41EC3"/>
    <w:rsid w:val="00A43477"/>
    <w:rsid w:val="00A4495C"/>
    <w:rsid w:val="00A44BDB"/>
    <w:rsid w:val="00A50EE3"/>
    <w:rsid w:val="00A50F6A"/>
    <w:rsid w:val="00A51F34"/>
    <w:rsid w:val="00A52496"/>
    <w:rsid w:val="00A524FC"/>
    <w:rsid w:val="00A53248"/>
    <w:rsid w:val="00A54C8B"/>
    <w:rsid w:val="00A55936"/>
    <w:rsid w:val="00A563C7"/>
    <w:rsid w:val="00A6232E"/>
    <w:rsid w:val="00A65A06"/>
    <w:rsid w:val="00A73C54"/>
    <w:rsid w:val="00A741A1"/>
    <w:rsid w:val="00A760CC"/>
    <w:rsid w:val="00A84D4B"/>
    <w:rsid w:val="00A8597C"/>
    <w:rsid w:val="00A86478"/>
    <w:rsid w:val="00A87677"/>
    <w:rsid w:val="00A90CE8"/>
    <w:rsid w:val="00A916FF"/>
    <w:rsid w:val="00A91E5F"/>
    <w:rsid w:val="00A92B86"/>
    <w:rsid w:val="00A92D02"/>
    <w:rsid w:val="00A9372D"/>
    <w:rsid w:val="00A9518D"/>
    <w:rsid w:val="00A95D9C"/>
    <w:rsid w:val="00A961E4"/>
    <w:rsid w:val="00A97E13"/>
    <w:rsid w:val="00AA3B39"/>
    <w:rsid w:val="00AA50CB"/>
    <w:rsid w:val="00AA773C"/>
    <w:rsid w:val="00AB1BDF"/>
    <w:rsid w:val="00AB388A"/>
    <w:rsid w:val="00AB412E"/>
    <w:rsid w:val="00AB6BCE"/>
    <w:rsid w:val="00AB71C8"/>
    <w:rsid w:val="00AC2F1F"/>
    <w:rsid w:val="00AC46F3"/>
    <w:rsid w:val="00AC4ED2"/>
    <w:rsid w:val="00AC6905"/>
    <w:rsid w:val="00AC7D8F"/>
    <w:rsid w:val="00AD02C0"/>
    <w:rsid w:val="00AD11C1"/>
    <w:rsid w:val="00AD34E1"/>
    <w:rsid w:val="00AD716A"/>
    <w:rsid w:val="00AD7B93"/>
    <w:rsid w:val="00AD7EAD"/>
    <w:rsid w:val="00AE3754"/>
    <w:rsid w:val="00AE6529"/>
    <w:rsid w:val="00AF36F8"/>
    <w:rsid w:val="00AF4CA9"/>
    <w:rsid w:val="00AF4D20"/>
    <w:rsid w:val="00AF5123"/>
    <w:rsid w:val="00AF5AEC"/>
    <w:rsid w:val="00B00658"/>
    <w:rsid w:val="00B0188F"/>
    <w:rsid w:val="00B078CF"/>
    <w:rsid w:val="00B13E57"/>
    <w:rsid w:val="00B15AA7"/>
    <w:rsid w:val="00B16129"/>
    <w:rsid w:val="00B16B26"/>
    <w:rsid w:val="00B203AF"/>
    <w:rsid w:val="00B22916"/>
    <w:rsid w:val="00B239DA"/>
    <w:rsid w:val="00B27CAD"/>
    <w:rsid w:val="00B30872"/>
    <w:rsid w:val="00B36132"/>
    <w:rsid w:val="00B3725C"/>
    <w:rsid w:val="00B4001B"/>
    <w:rsid w:val="00B40028"/>
    <w:rsid w:val="00B4103F"/>
    <w:rsid w:val="00B43A35"/>
    <w:rsid w:val="00B44D9B"/>
    <w:rsid w:val="00B450BA"/>
    <w:rsid w:val="00B45189"/>
    <w:rsid w:val="00B46907"/>
    <w:rsid w:val="00B46A15"/>
    <w:rsid w:val="00B46AF3"/>
    <w:rsid w:val="00B471E8"/>
    <w:rsid w:val="00B47226"/>
    <w:rsid w:val="00B47445"/>
    <w:rsid w:val="00B502A6"/>
    <w:rsid w:val="00B517B9"/>
    <w:rsid w:val="00B532C7"/>
    <w:rsid w:val="00B538D2"/>
    <w:rsid w:val="00B54FBF"/>
    <w:rsid w:val="00B5537B"/>
    <w:rsid w:val="00B5689D"/>
    <w:rsid w:val="00B577EF"/>
    <w:rsid w:val="00B61E0E"/>
    <w:rsid w:val="00B62212"/>
    <w:rsid w:val="00B62DB3"/>
    <w:rsid w:val="00B6513F"/>
    <w:rsid w:val="00B65975"/>
    <w:rsid w:val="00B7228F"/>
    <w:rsid w:val="00B7276C"/>
    <w:rsid w:val="00B7318F"/>
    <w:rsid w:val="00B74259"/>
    <w:rsid w:val="00B751BA"/>
    <w:rsid w:val="00B75A14"/>
    <w:rsid w:val="00B767AB"/>
    <w:rsid w:val="00B77185"/>
    <w:rsid w:val="00B77689"/>
    <w:rsid w:val="00B77DC9"/>
    <w:rsid w:val="00B803B2"/>
    <w:rsid w:val="00B80C99"/>
    <w:rsid w:val="00B81577"/>
    <w:rsid w:val="00B83FD2"/>
    <w:rsid w:val="00B8478D"/>
    <w:rsid w:val="00B84F80"/>
    <w:rsid w:val="00B86E9B"/>
    <w:rsid w:val="00B87B21"/>
    <w:rsid w:val="00B9331C"/>
    <w:rsid w:val="00B95DFC"/>
    <w:rsid w:val="00B96A48"/>
    <w:rsid w:val="00B96DEF"/>
    <w:rsid w:val="00B977F8"/>
    <w:rsid w:val="00B97B7B"/>
    <w:rsid w:val="00BA0354"/>
    <w:rsid w:val="00BA087C"/>
    <w:rsid w:val="00BA0DBC"/>
    <w:rsid w:val="00BA5199"/>
    <w:rsid w:val="00BB0050"/>
    <w:rsid w:val="00BB08ED"/>
    <w:rsid w:val="00BB0AE6"/>
    <w:rsid w:val="00BB24E3"/>
    <w:rsid w:val="00BB27DB"/>
    <w:rsid w:val="00BB4640"/>
    <w:rsid w:val="00BB6A67"/>
    <w:rsid w:val="00BB6D79"/>
    <w:rsid w:val="00BC1ECF"/>
    <w:rsid w:val="00BC1F11"/>
    <w:rsid w:val="00BC2072"/>
    <w:rsid w:val="00BC2EBD"/>
    <w:rsid w:val="00BC4821"/>
    <w:rsid w:val="00BC4CF2"/>
    <w:rsid w:val="00BD2654"/>
    <w:rsid w:val="00BD414C"/>
    <w:rsid w:val="00BD41AC"/>
    <w:rsid w:val="00BD4CBB"/>
    <w:rsid w:val="00BD4ED4"/>
    <w:rsid w:val="00BD4F30"/>
    <w:rsid w:val="00BD7FFC"/>
    <w:rsid w:val="00BE092F"/>
    <w:rsid w:val="00BE1178"/>
    <w:rsid w:val="00BE2218"/>
    <w:rsid w:val="00BE466A"/>
    <w:rsid w:val="00BE54E3"/>
    <w:rsid w:val="00BE5DAA"/>
    <w:rsid w:val="00BE7A92"/>
    <w:rsid w:val="00BF46C9"/>
    <w:rsid w:val="00BF57E5"/>
    <w:rsid w:val="00BF70ED"/>
    <w:rsid w:val="00C00572"/>
    <w:rsid w:val="00C0118C"/>
    <w:rsid w:val="00C05294"/>
    <w:rsid w:val="00C072E5"/>
    <w:rsid w:val="00C07A54"/>
    <w:rsid w:val="00C12972"/>
    <w:rsid w:val="00C12A72"/>
    <w:rsid w:val="00C14868"/>
    <w:rsid w:val="00C153ED"/>
    <w:rsid w:val="00C1621B"/>
    <w:rsid w:val="00C1669D"/>
    <w:rsid w:val="00C209F0"/>
    <w:rsid w:val="00C23627"/>
    <w:rsid w:val="00C26829"/>
    <w:rsid w:val="00C26C22"/>
    <w:rsid w:val="00C31DDE"/>
    <w:rsid w:val="00C3495E"/>
    <w:rsid w:val="00C3779F"/>
    <w:rsid w:val="00C37DE9"/>
    <w:rsid w:val="00C42423"/>
    <w:rsid w:val="00C43700"/>
    <w:rsid w:val="00C43ABE"/>
    <w:rsid w:val="00C446D2"/>
    <w:rsid w:val="00C455E2"/>
    <w:rsid w:val="00C456D6"/>
    <w:rsid w:val="00C47861"/>
    <w:rsid w:val="00C47AFE"/>
    <w:rsid w:val="00C51708"/>
    <w:rsid w:val="00C5185D"/>
    <w:rsid w:val="00C54932"/>
    <w:rsid w:val="00C54BA4"/>
    <w:rsid w:val="00C54C04"/>
    <w:rsid w:val="00C5641D"/>
    <w:rsid w:val="00C56C92"/>
    <w:rsid w:val="00C57B7D"/>
    <w:rsid w:val="00C621D0"/>
    <w:rsid w:val="00C62CEA"/>
    <w:rsid w:val="00C631BE"/>
    <w:rsid w:val="00C6341F"/>
    <w:rsid w:val="00C63BAE"/>
    <w:rsid w:val="00C63CB7"/>
    <w:rsid w:val="00C64750"/>
    <w:rsid w:val="00C65F2A"/>
    <w:rsid w:val="00C66F05"/>
    <w:rsid w:val="00C67E56"/>
    <w:rsid w:val="00C715DC"/>
    <w:rsid w:val="00C73BAE"/>
    <w:rsid w:val="00C74769"/>
    <w:rsid w:val="00C75A59"/>
    <w:rsid w:val="00C767C6"/>
    <w:rsid w:val="00C7683E"/>
    <w:rsid w:val="00C7712D"/>
    <w:rsid w:val="00C772D1"/>
    <w:rsid w:val="00C77DE7"/>
    <w:rsid w:val="00C813B4"/>
    <w:rsid w:val="00C84D3E"/>
    <w:rsid w:val="00C90F0A"/>
    <w:rsid w:val="00C915CE"/>
    <w:rsid w:val="00C93264"/>
    <w:rsid w:val="00C96552"/>
    <w:rsid w:val="00C9796E"/>
    <w:rsid w:val="00CA095A"/>
    <w:rsid w:val="00CA17A1"/>
    <w:rsid w:val="00CA4C13"/>
    <w:rsid w:val="00CA52BA"/>
    <w:rsid w:val="00CA5F53"/>
    <w:rsid w:val="00CA651C"/>
    <w:rsid w:val="00CA7616"/>
    <w:rsid w:val="00CB0EC3"/>
    <w:rsid w:val="00CB4F80"/>
    <w:rsid w:val="00CC37B4"/>
    <w:rsid w:val="00CC408F"/>
    <w:rsid w:val="00CD027A"/>
    <w:rsid w:val="00CD3844"/>
    <w:rsid w:val="00CD49DF"/>
    <w:rsid w:val="00CD53E1"/>
    <w:rsid w:val="00CE4CD5"/>
    <w:rsid w:val="00CE6D74"/>
    <w:rsid w:val="00CE7135"/>
    <w:rsid w:val="00CF0202"/>
    <w:rsid w:val="00CF2BFF"/>
    <w:rsid w:val="00CF7E11"/>
    <w:rsid w:val="00D00421"/>
    <w:rsid w:val="00D037D5"/>
    <w:rsid w:val="00D0424F"/>
    <w:rsid w:val="00D04E8B"/>
    <w:rsid w:val="00D070B7"/>
    <w:rsid w:val="00D07A12"/>
    <w:rsid w:val="00D10C0A"/>
    <w:rsid w:val="00D10DAB"/>
    <w:rsid w:val="00D115BA"/>
    <w:rsid w:val="00D11D39"/>
    <w:rsid w:val="00D12C91"/>
    <w:rsid w:val="00D131B9"/>
    <w:rsid w:val="00D147FF"/>
    <w:rsid w:val="00D163D4"/>
    <w:rsid w:val="00D168EB"/>
    <w:rsid w:val="00D20966"/>
    <w:rsid w:val="00D21265"/>
    <w:rsid w:val="00D2219D"/>
    <w:rsid w:val="00D2257D"/>
    <w:rsid w:val="00D232B7"/>
    <w:rsid w:val="00D24749"/>
    <w:rsid w:val="00D25B4E"/>
    <w:rsid w:val="00D262C1"/>
    <w:rsid w:val="00D26A32"/>
    <w:rsid w:val="00D30835"/>
    <w:rsid w:val="00D31ACC"/>
    <w:rsid w:val="00D31E78"/>
    <w:rsid w:val="00D327F1"/>
    <w:rsid w:val="00D34275"/>
    <w:rsid w:val="00D34C6D"/>
    <w:rsid w:val="00D363AE"/>
    <w:rsid w:val="00D3779F"/>
    <w:rsid w:val="00D37C3F"/>
    <w:rsid w:val="00D43D26"/>
    <w:rsid w:val="00D45AF4"/>
    <w:rsid w:val="00D45C73"/>
    <w:rsid w:val="00D462B5"/>
    <w:rsid w:val="00D5053A"/>
    <w:rsid w:val="00D5069B"/>
    <w:rsid w:val="00D52AFB"/>
    <w:rsid w:val="00D538F3"/>
    <w:rsid w:val="00D5551B"/>
    <w:rsid w:val="00D562D9"/>
    <w:rsid w:val="00D61663"/>
    <w:rsid w:val="00D62605"/>
    <w:rsid w:val="00D65D1D"/>
    <w:rsid w:val="00D67553"/>
    <w:rsid w:val="00D70FFA"/>
    <w:rsid w:val="00D73594"/>
    <w:rsid w:val="00D74F38"/>
    <w:rsid w:val="00D752E8"/>
    <w:rsid w:val="00D818AA"/>
    <w:rsid w:val="00D867F7"/>
    <w:rsid w:val="00D87F13"/>
    <w:rsid w:val="00D904DD"/>
    <w:rsid w:val="00D923C4"/>
    <w:rsid w:val="00D92F61"/>
    <w:rsid w:val="00D93EF5"/>
    <w:rsid w:val="00D94882"/>
    <w:rsid w:val="00D953B9"/>
    <w:rsid w:val="00D9568E"/>
    <w:rsid w:val="00DA0181"/>
    <w:rsid w:val="00DA1FF9"/>
    <w:rsid w:val="00DA24FC"/>
    <w:rsid w:val="00DA3E57"/>
    <w:rsid w:val="00DA459C"/>
    <w:rsid w:val="00DA4C98"/>
    <w:rsid w:val="00DA4CB1"/>
    <w:rsid w:val="00DA5F97"/>
    <w:rsid w:val="00DA7E33"/>
    <w:rsid w:val="00DB1E1D"/>
    <w:rsid w:val="00DB3849"/>
    <w:rsid w:val="00DB51D1"/>
    <w:rsid w:val="00DB5B2A"/>
    <w:rsid w:val="00DB72E3"/>
    <w:rsid w:val="00DC234B"/>
    <w:rsid w:val="00DC3D3F"/>
    <w:rsid w:val="00DC7241"/>
    <w:rsid w:val="00DC7F28"/>
    <w:rsid w:val="00DD1A95"/>
    <w:rsid w:val="00DD202C"/>
    <w:rsid w:val="00DD36D8"/>
    <w:rsid w:val="00DE0A51"/>
    <w:rsid w:val="00DE0F0F"/>
    <w:rsid w:val="00DE10A3"/>
    <w:rsid w:val="00DE632C"/>
    <w:rsid w:val="00DE7869"/>
    <w:rsid w:val="00DF47A5"/>
    <w:rsid w:val="00DF47F3"/>
    <w:rsid w:val="00DF6E1D"/>
    <w:rsid w:val="00E06E79"/>
    <w:rsid w:val="00E07005"/>
    <w:rsid w:val="00E07452"/>
    <w:rsid w:val="00E112CE"/>
    <w:rsid w:val="00E11F70"/>
    <w:rsid w:val="00E13589"/>
    <w:rsid w:val="00E16B4F"/>
    <w:rsid w:val="00E211AE"/>
    <w:rsid w:val="00E24C22"/>
    <w:rsid w:val="00E27B7D"/>
    <w:rsid w:val="00E27C17"/>
    <w:rsid w:val="00E27E9A"/>
    <w:rsid w:val="00E317ED"/>
    <w:rsid w:val="00E34C01"/>
    <w:rsid w:val="00E352EA"/>
    <w:rsid w:val="00E404F3"/>
    <w:rsid w:val="00E41AC9"/>
    <w:rsid w:val="00E47908"/>
    <w:rsid w:val="00E50190"/>
    <w:rsid w:val="00E566B0"/>
    <w:rsid w:val="00E61CA4"/>
    <w:rsid w:val="00E61D84"/>
    <w:rsid w:val="00E66E08"/>
    <w:rsid w:val="00E743E8"/>
    <w:rsid w:val="00E76CA2"/>
    <w:rsid w:val="00E77E41"/>
    <w:rsid w:val="00E81259"/>
    <w:rsid w:val="00E81602"/>
    <w:rsid w:val="00E81787"/>
    <w:rsid w:val="00E82861"/>
    <w:rsid w:val="00E86A30"/>
    <w:rsid w:val="00E877E7"/>
    <w:rsid w:val="00E9051D"/>
    <w:rsid w:val="00E93AFD"/>
    <w:rsid w:val="00E93E4B"/>
    <w:rsid w:val="00E94E7B"/>
    <w:rsid w:val="00E9542C"/>
    <w:rsid w:val="00E96E15"/>
    <w:rsid w:val="00E9785B"/>
    <w:rsid w:val="00EA0D38"/>
    <w:rsid w:val="00EA38C0"/>
    <w:rsid w:val="00EA48CE"/>
    <w:rsid w:val="00EB1819"/>
    <w:rsid w:val="00EB5B28"/>
    <w:rsid w:val="00EB608C"/>
    <w:rsid w:val="00EB6496"/>
    <w:rsid w:val="00EB7013"/>
    <w:rsid w:val="00EB7734"/>
    <w:rsid w:val="00EC0DEC"/>
    <w:rsid w:val="00EC135D"/>
    <w:rsid w:val="00EC2232"/>
    <w:rsid w:val="00EC2AB5"/>
    <w:rsid w:val="00EC2ED6"/>
    <w:rsid w:val="00EC393A"/>
    <w:rsid w:val="00EC3FC5"/>
    <w:rsid w:val="00EC5389"/>
    <w:rsid w:val="00EC5554"/>
    <w:rsid w:val="00EC55D9"/>
    <w:rsid w:val="00EC663E"/>
    <w:rsid w:val="00EC6EE2"/>
    <w:rsid w:val="00EE2668"/>
    <w:rsid w:val="00EE3015"/>
    <w:rsid w:val="00EE4E36"/>
    <w:rsid w:val="00EE68B7"/>
    <w:rsid w:val="00EE7FD2"/>
    <w:rsid w:val="00EF07BC"/>
    <w:rsid w:val="00EF23CE"/>
    <w:rsid w:val="00EF4BC9"/>
    <w:rsid w:val="00EF538B"/>
    <w:rsid w:val="00F00E28"/>
    <w:rsid w:val="00F01EFE"/>
    <w:rsid w:val="00F02808"/>
    <w:rsid w:val="00F02C54"/>
    <w:rsid w:val="00F02E1A"/>
    <w:rsid w:val="00F044C3"/>
    <w:rsid w:val="00F06FF8"/>
    <w:rsid w:val="00F11D4E"/>
    <w:rsid w:val="00F1470D"/>
    <w:rsid w:val="00F1677B"/>
    <w:rsid w:val="00F168BF"/>
    <w:rsid w:val="00F209A2"/>
    <w:rsid w:val="00F21B68"/>
    <w:rsid w:val="00F235B2"/>
    <w:rsid w:val="00F24EAF"/>
    <w:rsid w:val="00F27139"/>
    <w:rsid w:val="00F27B38"/>
    <w:rsid w:val="00F303E4"/>
    <w:rsid w:val="00F315DC"/>
    <w:rsid w:val="00F32FF9"/>
    <w:rsid w:val="00F35588"/>
    <w:rsid w:val="00F35959"/>
    <w:rsid w:val="00F37C8E"/>
    <w:rsid w:val="00F42EDC"/>
    <w:rsid w:val="00F47393"/>
    <w:rsid w:val="00F47451"/>
    <w:rsid w:val="00F50C54"/>
    <w:rsid w:val="00F50DE2"/>
    <w:rsid w:val="00F51E47"/>
    <w:rsid w:val="00F55097"/>
    <w:rsid w:val="00F55968"/>
    <w:rsid w:val="00F57FF1"/>
    <w:rsid w:val="00F6034E"/>
    <w:rsid w:val="00F6256F"/>
    <w:rsid w:val="00F63513"/>
    <w:rsid w:val="00F716C4"/>
    <w:rsid w:val="00F72083"/>
    <w:rsid w:val="00F741D3"/>
    <w:rsid w:val="00F763C7"/>
    <w:rsid w:val="00F77A33"/>
    <w:rsid w:val="00F805F2"/>
    <w:rsid w:val="00F80887"/>
    <w:rsid w:val="00F808D9"/>
    <w:rsid w:val="00F808E0"/>
    <w:rsid w:val="00F81C97"/>
    <w:rsid w:val="00F81D87"/>
    <w:rsid w:val="00F828F0"/>
    <w:rsid w:val="00F835B4"/>
    <w:rsid w:val="00F83A53"/>
    <w:rsid w:val="00F84614"/>
    <w:rsid w:val="00F855E3"/>
    <w:rsid w:val="00F85765"/>
    <w:rsid w:val="00F87C03"/>
    <w:rsid w:val="00F9338D"/>
    <w:rsid w:val="00F952AA"/>
    <w:rsid w:val="00F97F04"/>
    <w:rsid w:val="00FA06C7"/>
    <w:rsid w:val="00FA35CF"/>
    <w:rsid w:val="00FA64B9"/>
    <w:rsid w:val="00FA7386"/>
    <w:rsid w:val="00FA73D8"/>
    <w:rsid w:val="00FA7617"/>
    <w:rsid w:val="00FB34E3"/>
    <w:rsid w:val="00FB3812"/>
    <w:rsid w:val="00FB6284"/>
    <w:rsid w:val="00FB7207"/>
    <w:rsid w:val="00FC0142"/>
    <w:rsid w:val="00FC12C1"/>
    <w:rsid w:val="00FC21CB"/>
    <w:rsid w:val="00FC22FC"/>
    <w:rsid w:val="00FC282A"/>
    <w:rsid w:val="00FC3046"/>
    <w:rsid w:val="00FC3D58"/>
    <w:rsid w:val="00FC40BA"/>
    <w:rsid w:val="00FC5F15"/>
    <w:rsid w:val="00FC7C43"/>
    <w:rsid w:val="00FD1D03"/>
    <w:rsid w:val="00FD1E4F"/>
    <w:rsid w:val="00FD3176"/>
    <w:rsid w:val="00FD3A26"/>
    <w:rsid w:val="00FD4CFF"/>
    <w:rsid w:val="00FD4D30"/>
    <w:rsid w:val="00FD6CA9"/>
    <w:rsid w:val="00FD6D29"/>
    <w:rsid w:val="00FE3324"/>
    <w:rsid w:val="00FE4C88"/>
    <w:rsid w:val="00FE7FCA"/>
    <w:rsid w:val="00FF058B"/>
    <w:rsid w:val="00FF21C5"/>
    <w:rsid w:val="00FF3087"/>
    <w:rsid w:val="00FF35C1"/>
    <w:rsid w:val="00FF4DAE"/>
    <w:rsid w:val="00FF71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30D899"/>
  <w15:docId w15:val="{0647FF95-8922-441A-9473-5799B3E00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qFormat="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nhideWhenUsed="1" w:qFormat="1"/>
    <w:lsdException w:name="footer" w:semiHidden="1" w:unhideWhenUsed="1"/>
    <w:lsdException w:name="index heading" w:semiHidden="1" w:unhideWhenUsed="1" w:qFormat="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qFormat="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222441"/>
    <w:rPr>
      <w:color w:val="000000"/>
      <w:kern w:val="28"/>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link w:val="10"/>
    <w:uiPriority w:val="9"/>
    <w:qFormat/>
    <w:rsid w:val="008F15AB"/>
    <w:pPr>
      <w:spacing w:before="100" w:beforeAutospacing="1" w:after="100" w:afterAutospacing="1"/>
      <w:outlineLvl w:val="0"/>
    </w:pPr>
    <w:rPr>
      <w:b/>
      <w:bCs/>
      <w:color w:val="auto"/>
      <w:kern w:val="36"/>
      <w:sz w:val="48"/>
      <w:szCs w:val="48"/>
      <w:lang w:eastAsia="en-US"/>
    </w:rPr>
  </w:style>
  <w:style w:type="paragraph" w:styleId="20">
    <w:name w:val="heading 2"/>
    <w:basedOn w:val="a1"/>
    <w:next w:val="a1"/>
    <w:link w:val="21"/>
    <w:uiPriority w:val="9"/>
    <w:unhideWhenUsed/>
    <w:qFormat/>
    <w:rsid w:val="00477A14"/>
    <w:pPr>
      <w:keepNext/>
      <w:keepLines/>
      <w:spacing w:before="200" w:line="276" w:lineRule="auto"/>
      <w:outlineLvl w:val="1"/>
    </w:pPr>
    <w:rPr>
      <w:rFonts w:ascii="Cambria" w:hAnsi="Cambria"/>
      <w:b/>
      <w:bCs/>
      <w:color w:val="4F81BD"/>
      <w:kern w:val="0"/>
      <w:sz w:val="26"/>
      <w:szCs w:val="26"/>
      <w:lang w:eastAsia="en-US"/>
    </w:rPr>
  </w:style>
  <w:style w:type="paragraph" w:styleId="31">
    <w:name w:val="heading 3"/>
    <w:basedOn w:val="a1"/>
    <w:next w:val="Pro-Gramma"/>
    <w:link w:val="32"/>
    <w:qFormat/>
    <w:rsid w:val="00BC2EBD"/>
    <w:pPr>
      <w:keepNext/>
      <w:spacing w:before="1200" w:after="600"/>
      <w:outlineLvl w:val="2"/>
    </w:pPr>
    <w:rPr>
      <w:rFonts w:ascii="Verdana" w:hAnsi="Verdana"/>
      <w:bCs/>
      <w:color w:val="C41C16"/>
      <w:kern w:val="0"/>
      <w:sz w:val="24"/>
      <w:szCs w:val="26"/>
    </w:rPr>
  </w:style>
  <w:style w:type="paragraph" w:styleId="41">
    <w:name w:val="heading 4"/>
    <w:basedOn w:val="a1"/>
    <w:next w:val="Pro-Gramma"/>
    <w:link w:val="42"/>
    <w:qFormat/>
    <w:rsid w:val="00BC2EBD"/>
    <w:pPr>
      <w:keepNext/>
      <w:spacing w:before="480" w:after="240"/>
      <w:outlineLvl w:val="3"/>
    </w:pPr>
    <w:rPr>
      <w:rFonts w:ascii="Verdana" w:hAnsi="Verdana"/>
      <w:b/>
      <w:bCs/>
      <w:color w:val="auto"/>
      <w:kern w:val="0"/>
      <w:szCs w:val="28"/>
    </w:rPr>
  </w:style>
  <w:style w:type="paragraph" w:styleId="51">
    <w:name w:val="heading 5"/>
    <w:basedOn w:val="a1"/>
    <w:next w:val="a1"/>
    <w:link w:val="52"/>
    <w:uiPriority w:val="9"/>
    <w:qFormat/>
    <w:rsid w:val="000A301A"/>
    <w:pPr>
      <w:keepNext/>
      <w:tabs>
        <w:tab w:val="num" w:pos="0"/>
      </w:tabs>
      <w:suppressAutoHyphens/>
      <w:ind w:left="1008" w:hanging="1008"/>
      <w:jc w:val="center"/>
      <w:outlineLvl w:val="4"/>
    </w:pPr>
    <w:rPr>
      <w:b/>
      <w:bCs/>
      <w:color w:val="auto"/>
      <w:kern w:val="0"/>
      <w:lang w:eastAsia="ar-SA"/>
    </w:rPr>
  </w:style>
  <w:style w:type="paragraph" w:styleId="6">
    <w:name w:val="heading 6"/>
    <w:basedOn w:val="a1"/>
    <w:next w:val="a1"/>
    <w:link w:val="60"/>
    <w:qFormat/>
    <w:rsid w:val="000A301A"/>
    <w:pPr>
      <w:tabs>
        <w:tab w:val="num" w:pos="0"/>
      </w:tabs>
      <w:suppressAutoHyphens/>
      <w:spacing w:before="240" w:after="60"/>
      <w:ind w:left="1152" w:hanging="1152"/>
      <w:outlineLvl w:val="5"/>
    </w:pPr>
    <w:rPr>
      <w:b/>
      <w:bCs/>
      <w:color w:val="auto"/>
      <w:kern w:val="0"/>
      <w:sz w:val="22"/>
      <w:szCs w:val="22"/>
      <w:lang w:eastAsia="ar-SA"/>
    </w:rPr>
  </w:style>
  <w:style w:type="paragraph" w:styleId="7">
    <w:name w:val="heading 7"/>
    <w:basedOn w:val="a1"/>
    <w:next w:val="a1"/>
    <w:link w:val="70"/>
    <w:qFormat/>
    <w:rsid w:val="000A301A"/>
    <w:pPr>
      <w:tabs>
        <w:tab w:val="num" w:pos="0"/>
      </w:tabs>
      <w:suppressAutoHyphens/>
      <w:spacing w:before="240" w:after="60"/>
      <w:ind w:left="1296" w:hanging="1296"/>
      <w:outlineLvl w:val="6"/>
    </w:pPr>
    <w:rPr>
      <w:color w:val="auto"/>
      <w:kern w:val="0"/>
      <w:sz w:val="24"/>
      <w:szCs w:val="24"/>
      <w:lang w:eastAsia="ar-SA"/>
    </w:rPr>
  </w:style>
  <w:style w:type="paragraph" w:styleId="8">
    <w:name w:val="heading 8"/>
    <w:basedOn w:val="a1"/>
    <w:next w:val="a1"/>
    <w:link w:val="80"/>
    <w:qFormat/>
    <w:rsid w:val="000A301A"/>
    <w:pPr>
      <w:tabs>
        <w:tab w:val="num" w:pos="0"/>
      </w:tabs>
      <w:suppressAutoHyphens/>
      <w:spacing w:before="240" w:after="60"/>
      <w:ind w:left="1440" w:hanging="1440"/>
      <w:outlineLvl w:val="7"/>
    </w:pPr>
    <w:rPr>
      <w:i/>
      <w:iCs/>
      <w:kern w:val="0"/>
      <w:sz w:val="24"/>
      <w:szCs w:val="24"/>
      <w:lang w:eastAsia="ar-SA"/>
    </w:rPr>
  </w:style>
  <w:style w:type="paragraph" w:styleId="9">
    <w:name w:val="heading 9"/>
    <w:basedOn w:val="a1"/>
    <w:next w:val="a1"/>
    <w:link w:val="90"/>
    <w:qFormat/>
    <w:rsid w:val="000A301A"/>
    <w:pPr>
      <w:tabs>
        <w:tab w:val="num" w:pos="0"/>
      </w:tabs>
      <w:suppressAutoHyphens/>
      <w:spacing w:before="240" w:after="60"/>
      <w:ind w:left="1584" w:hanging="1584"/>
      <w:outlineLvl w:val="8"/>
    </w:pPr>
    <w:rPr>
      <w:rFonts w:ascii="Arial" w:hAnsi="Arial"/>
      <w:kern w:val="0"/>
      <w:sz w:val="22"/>
      <w:szCs w:val="22"/>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uiPriority w:val="9"/>
    <w:qFormat/>
    <w:rsid w:val="008F15AB"/>
    <w:rPr>
      <w:b/>
      <w:bCs/>
      <w:kern w:val="36"/>
      <w:sz w:val="48"/>
      <w:szCs w:val="48"/>
    </w:rPr>
  </w:style>
  <w:style w:type="character" w:styleId="a5">
    <w:name w:val="Hyperlink"/>
    <w:basedOn w:val="a2"/>
    <w:uiPriority w:val="99"/>
    <w:rsid w:val="00084B88"/>
    <w:rPr>
      <w:color w:val="0000FF"/>
      <w:u w:val="single"/>
    </w:rPr>
  </w:style>
  <w:style w:type="paragraph" w:styleId="a6">
    <w:name w:val="No Spacing"/>
    <w:link w:val="a7"/>
    <w:uiPriority w:val="1"/>
    <w:qFormat/>
    <w:rsid w:val="00084B88"/>
    <w:rPr>
      <w:rFonts w:ascii="Calibri" w:hAnsi="Calibri"/>
      <w:sz w:val="22"/>
      <w:szCs w:val="22"/>
      <w:lang w:eastAsia="ru-RU"/>
    </w:rPr>
  </w:style>
  <w:style w:type="paragraph" w:styleId="a8">
    <w:name w:val="Balloon Text"/>
    <w:basedOn w:val="a1"/>
    <w:link w:val="a9"/>
    <w:unhideWhenUsed/>
    <w:qFormat/>
    <w:rsid w:val="00084B88"/>
    <w:rPr>
      <w:rFonts w:ascii="Tahoma" w:hAnsi="Tahoma" w:cs="Tahoma"/>
      <w:sz w:val="16"/>
      <w:szCs w:val="16"/>
    </w:rPr>
  </w:style>
  <w:style w:type="character" w:customStyle="1" w:styleId="a9">
    <w:name w:val="Текст выноски Знак"/>
    <w:basedOn w:val="a2"/>
    <w:link w:val="a8"/>
    <w:qFormat/>
    <w:rsid w:val="00084B88"/>
    <w:rPr>
      <w:rFonts w:ascii="Tahoma" w:hAnsi="Tahoma" w:cs="Tahoma"/>
      <w:color w:val="000000"/>
      <w:kern w:val="28"/>
      <w:sz w:val="16"/>
      <w:szCs w:val="16"/>
      <w:lang w:eastAsia="ru-RU"/>
    </w:rPr>
  </w:style>
  <w:style w:type="paragraph" w:customStyle="1" w:styleId="ConsPlusNormal">
    <w:name w:val="ConsPlusNormal"/>
    <w:link w:val="ConsPlusNormal0"/>
    <w:qFormat/>
    <w:rsid w:val="00084B88"/>
    <w:pPr>
      <w:autoSpaceDE w:val="0"/>
      <w:autoSpaceDN w:val="0"/>
      <w:adjustRightInd w:val="0"/>
    </w:pPr>
    <w:rPr>
      <w:rFonts w:ascii="Arial" w:hAnsi="Arial" w:cs="Arial"/>
      <w:lang w:eastAsia="ru-RU"/>
    </w:rPr>
  </w:style>
  <w:style w:type="paragraph" w:customStyle="1" w:styleId="s1">
    <w:name w:val="s_1"/>
    <w:basedOn w:val="a1"/>
    <w:uiPriority w:val="99"/>
    <w:qFormat/>
    <w:rsid w:val="00084B88"/>
    <w:pPr>
      <w:spacing w:before="100" w:beforeAutospacing="1" w:after="100" w:afterAutospacing="1"/>
    </w:pPr>
    <w:rPr>
      <w:color w:val="auto"/>
      <w:kern w:val="0"/>
      <w:sz w:val="24"/>
      <w:szCs w:val="24"/>
    </w:rPr>
  </w:style>
  <w:style w:type="paragraph" w:customStyle="1" w:styleId="s3">
    <w:name w:val="s_3"/>
    <w:basedOn w:val="a1"/>
    <w:rsid w:val="00084B88"/>
    <w:pPr>
      <w:spacing w:before="100" w:beforeAutospacing="1" w:after="100" w:afterAutospacing="1"/>
    </w:pPr>
    <w:rPr>
      <w:color w:val="auto"/>
      <w:kern w:val="0"/>
      <w:sz w:val="24"/>
      <w:szCs w:val="24"/>
    </w:rPr>
  </w:style>
  <w:style w:type="paragraph" w:styleId="aa">
    <w:name w:val="header"/>
    <w:basedOn w:val="a1"/>
    <w:link w:val="ab"/>
    <w:unhideWhenUsed/>
    <w:qFormat/>
    <w:rsid w:val="00C66F05"/>
    <w:pPr>
      <w:tabs>
        <w:tab w:val="center" w:pos="4677"/>
        <w:tab w:val="right" w:pos="9355"/>
      </w:tabs>
    </w:pPr>
  </w:style>
  <w:style w:type="character" w:customStyle="1" w:styleId="ab">
    <w:name w:val="Верхний колонтитул Знак"/>
    <w:basedOn w:val="a2"/>
    <w:link w:val="aa"/>
    <w:qFormat/>
    <w:rsid w:val="00C66F05"/>
    <w:rPr>
      <w:color w:val="000000"/>
      <w:kern w:val="28"/>
      <w:lang w:eastAsia="ru-RU"/>
    </w:rPr>
  </w:style>
  <w:style w:type="paragraph" w:styleId="ac">
    <w:name w:val="footer"/>
    <w:basedOn w:val="a1"/>
    <w:link w:val="ad"/>
    <w:unhideWhenUsed/>
    <w:rsid w:val="00C66F05"/>
    <w:pPr>
      <w:tabs>
        <w:tab w:val="center" w:pos="4677"/>
        <w:tab w:val="right" w:pos="9355"/>
      </w:tabs>
    </w:pPr>
  </w:style>
  <w:style w:type="character" w:customStyle="1" w:styleId="ad">
    <w:name w:val="Нижний колонтитул Знак"/>
    <w:basedOn w:val="a2"/>
    <w:link w:val="ac"/>
    <w:qFormat/>
    <w:rsid w:val="00C66F05"/>
    <w:rPr>
      <w:color w:val="000000"/>
      <w:kern w:val="28"/>
      <w:lang w:eastAsia="ru-RU"/>
    </w:rPr>
  </w:style>
  <w:style w:type="character" w:customStyle="1" w:styleId="FontStyle17">
    <w:name w:val="Font Style17"/>
    <w:basedOn w:val="a2"/>
    <w:uiPriority w:val="99"/>
    <w:rsid w:val="008512AC"/>
    <w:rPr>
      <w:rFonts w:ascii="Times New Roman" w:hAnsi="Times New Roman" w:cs="Times New Roman"/>
      <w:b/>
      <w:bCs/>
      <w:i/>
      <w:iCs/>
      <w:sz w:val="24"/>
      <w:szCs w:val="24"/>
    </w:rPr>
  </w:style>
  <w:style w:type="character" w:customStyle="1" w:styleId="FontStyle19">
    <w:name w:val="Font Style19"/>
    <w:basedOn w:val="a2"/>
    <w:uiPriority w:val="99"/>
    <w:rsid w:val="008512AC"/>
    <w:rPr>
      <w:rFonts w:ascii="Times New Roman" w:hAnsi="Times New Roman" w:cs="Times New Roman"/>
      <w:b/>
      <w:bCs/>
      <w:spacing w:val="10"/>
      <w:sz w:val="24"/>
      <w:szCs w:val="24"/>
    </w:rPr>
  </w:style>
  <w:style w:type="character" w:customStyle="1" w:styleId="FontStyle20">
    <w:name w:val="Font Style20"/>
    <w:basedOn w:val="a2"/>
    <w:uiPriority w:val="99"/>
    <w:rsid w:val="008512AC"/>
    <w:rPr>
      <w:rFonts w:ascii="Times New Roman" w:hAnsi="Times New Roman" w:cs="Times New Roman"/>
      <w:sz w:val="24"/>
      <w:szCs w:val="24"/>
    </w:rPr>
  </w:style>
  <w:style w:type="character" w:customStyle="1" w:styleId="FontStyle21">
    <w:name w:val="Font Style21"/>
    <w:basedOn w:val="a2"/>
    <w:uiPriority w:val="99"/>
    <w:qFormat/>
    <w:rsid w:val="008512AC"/>
    <w:rPr>
      <w:rFonts w:ascii="Times New Roman" w:hAnsi="Times New Roman" w:cs="Times New Roman"/>
      <w:i/>
      <w:iCs/>
      <w:sz w:val="24"/>
      <w:szCs w:val="24"/>
    </w:rPr>
  </w:style>
  <w:style w:type="character" w:customStyle="1" w:styleId="FontStyle22">
    <w:name w:val="Font Style22"/>
    <w:basedOn w:val="a2"/>
    <w:uiPriority w:val="99"/>
    <w:rsid w:val="008512AC"/>
    <w:rPr>
      <w:rFonts w:ascii="Times New Roman" w:hAnsi="Times New Roman" w:cs="Times New Roman"/>
      <w:sz w:val="24"/>
      <w:szCs w:val="24"/>
    </w:rPr>
  </w:style>
  <w:style w:type="paragraph" w:styleId="ae">
    <w:name w:val="Title"/>
    <w:basedOn w:val="a1"/>
    <w:link w:val="11"/>
    <w:qFormat/>
    <w:rsid w:val="00554EF0"/>
    <w:pPr>
      <w:jc w:val="center"/>
    </w:pPr>
    <w:rPr>
      <w:rFonts w:ascii="Calibri" w:eastAsia="Calibri" w:hAnsi="Calibri"/>
      <w:b/>
      <w:bCs/>
      <w:color w:val="auto"/>
      <w:kern w:val="0"/>
      <w:sz w:val="40"/>
      <w:szCs w:val="40"/>
    </w:rPr>
  </w:style>
  <w:style w:type="character" w:customStyle="1" w:styleId="11">
    <w:name w:val="Заголовок Знак1"/>
    <w:basedOn w:val="a2"/>
    <w:link w:val="ae"/>
    <w:qFormat/>
    <w:rsid w:val="00554EF0"/>
    <w:rPr>
      <w:rFonts w:ascii="Calibri" w:eastAsia="Calibri" w:hAnsi="Calibri"/>
      <w:b/>
      <w:bCs/>
      <w:sz w:val="40"/>
      <w:szCs w:val="40"/>
      <w:lang w:eastAsia="ru-RU"/>
    </w:rPr>
  </w:style>
  <w:style w:type="paragraph" w:styleId="af">
    <w:name w:val="Body Text"/>
    <w:basedOn w:val="a1"/>
    <w:link w:val="af0"/>
    <w:qFormat/>
    <w:rsid w:val="00554EF0"/>
    <w:pPr>
      <w:widowControl w:val="0"/>
      <w:autoSpaceDE w:val="0"/>
      <w:autoSpaceDN w:val="0"/>
      <w:adjustRightInd w:val="0"/>
      <w:ind w:right="400"/>
      <w:jc w:val="center"/>
    </w:pPr>
    <w:rPr>
      <w:rFonts w:ascii="Calibri" w:eastAsia="Calibri" w:hAnsi="Calibri"/>
      <w:color w:val="auto"/>
      <w:kern w:val="0"/>
      <w:sz w:val="24"/>
      <w:szCs w:val="24"/>
    </w:rPr>
  </w:style>
  <w:style w:type="character" w:customStyle="1" w:styleId="af0">
    <w:name w:val="Основной текст Знак"/>
    <w:basedOn w:val="a2"/>
    <w:link w:val="af"/>
    <w:qFormat/>
    <w:rsid w:val="00554EF0"/>
    <w:rPr>
      <w:rFonts w:ascii="Calibri" w:eastAsia="Calibri" w:hAnsi="Calibri"/>
      <w:sz w:val="24"/>
      <w:szCs w:val="24"/>
      <w:lang w:eastAsia="ru-RU"/>
    </w:rPr>
  </w:style>
  <w:style w:type="paragraph" w:customStyle="1" w:styleId="msonormalcxspmiddle">
    <w:name w:val="msonormalcxspmiddle"/>
    <w:basedOn w:val="a1"/>
    <w:uiPriority w:val="99"/>
    <w:rsid w:val="00554EF0"/>
    <w:pPr>
      <w:spacing w:before="100" w:beforeAutospacing="1" w:after="100" w:afterAutospacing="1"/>
    </w:pPr>
    <w:rPr>
      <w:rFonts w:ascii="Calibri" w:eastAsia="Calibri" w:hAnsi="Calibri"/>
      <w:color w:val="auto"/>
      <w:kern w:val="0"/>
      <w:sz w:val="24"/>
      <w:szCs w:val="24"/>
    </w:rPr>
  </w:style>
  <w:style w:type="paragraph" w:customStyle="1" w:styleId="textindent">
    <w:name w:val="textindent"/>
    <w:basedOn w:val="a1"/>
    <w:uiPriority w:val="99"/>
    <w:rsid w:val="00554EF0"/>
    <w:pPr>
      <w:spacing w:before="60" w:after="60"/>
      <w:ind w:firstLine="225"/>
      <w:jc w:val="both"/>
      <w:textAlignment w:val="baseline"/>
    </w:pPr>
    <w:rPr>
      <w:rFonts w:ascii="Arial" w:hAnsi="Arial" w:cs="Arial"/>
      <w:kern w:val="0"/>
      <w:sz w:val="18"/>
      <w:szCs w:val="18"/>
    </w:rPr>
  </w:style>
  <w:style w:type="paragraph" w:customStyle="1" w:styleId="12">
    <w:name w:val="Абзац списка1"/>
    <w:basedOn w:val="a1"/>
    <w:uiPriority w:val="99"/>
    <w:rsid w:val="00554EF0"/>
    <w:pPr>
      <w:ind w:left="720"/>
    </w:pPr>
    <w:rPr>
      <w:rFonts w:eastAsia="SimSun"/>
      <w:color w:val="auto"/>
      <w:kern w:val="0"/>
      <w:sz w:val="24"/>
      <w:szCs w:val="24"/>
      <w:lang w:eastAsia="zh-CN"/>
    </w:rPr>
  </w:style>
  <w:style w:type="paragraph" w:styleId="af1">
    <w:name w:val="List Paragraph"/>
    <w:aliases w:val="мой"/>
    <w:basedOn w:val="a1"/>
    <w:link w:val="af2"/>
    <w:uiPriority w:val="34"/>
    <w:qFormat/>
    <w:rsid w:val="00554EF0"/>
    <w:pPr>
      <w:spacing w:after="200" w:line="276" w:lineRule="auto"/>
      <w:ind w:left="720"/>
    </w:pPr>
    <w:rPr>
      <w:rFonts w:ascii="Calibri" w:hAnsi="Calibri" w:cs="Calibri"/>
      <w:color w:val="auto"/>
      <w:kern w:val="0"/>
      <w:sz w:val="22"/>
      <w:szCs w:val="22"/>
    </w:rPr>
  </w:style>
  <w:style w:type="paragraph" w:customStyle="1" w:styleId="13">
    <w:name w:val="Без интервала1"/>
    <w:link w:val="NoSpacingChar"/>
    <w:rsid w:val="00554EF0"/>
    <w:rPr>
      <w:rFonts w:ascii="Calibri" w:hAnsi="Calibri" w:cs="Calibri"/>
      <w:sz w:val="22"/>
      <w:szCs w:val="22"/>
      <w:lang w:eastAsia="ru-RU"/>
    </w:rPr>
  </w:style>
  <w:style w:type="paragraph" w:customStyle="1" w:styleId="ConsPlusTitle">
    <w:name w:val="ConsPlusTitle"/>
    <w:qFormat/>
    <w:rsid w:val="00554EF0"/>
    <w:pPr>
      <w:widowControl w:val="0"/>
      <w:autoSpaceDE w:val="0"/>
      <w:autoSpaceDN w:val="0"/>
    </w:pPr>
    <w:rPr>
      <w:rFonts w:ascii="Calibri" w:hAnsi="Calibri" w:cs="Calibri"/>
      <w:b/>
      <w:sz w:val="22"/>
      <w:lang w:eastAsia="ru-RU"/>
    </w:rPr>
  </w:style>
  <w:style w:type="character" w:customStyle="1" w:styleId="21">
    <w:name w:val="Заголовок 2 Знак"/>
    <w:basedOn w:val="a2"/>
    <w:link w:val="20"/>
    <w:uiPriority w:val="9"/>
    <w:qFormat/>
    <w:rsid w:val="00477A14"/>
    <w:rPr>
      <w:rFonts w:ascii="Cambria" w:hAnsi="Cambria"/>
      <w:b/>
      <w:bCs/>
      <w:color w:val="4F81BD"/>
      <w:sz w:val="26"/>
      <w:szCs w:val="26"/>
    </w:rPr>
  </w:style>
  <w:style w:type="character" w:styleId="af3">
    <w:name w:val="FollowedHyperlink"/>
    <w:basedOn w:val="a2"/>
    <w:uiPriority w:val="99"/>
    <w:unhideWhenUsed/>
    <w:rsid w:val="00477A14"/>
    <w:rPr>
      <w:color w:val="800080" w:themeColor="followedHyperlink"/>
      <w:u w:val="single"/>
    </w:rPr>
  </w:style>
  <w:style w:type="paragraph" w:styleId="af4">
    <w:name w:val="Normal (Web)"/>
    <w:aliases w:val="Обычный (Web)"/>
    <w:basedOn w:val="a1"/>
    <w:uiPriority w:val="99"/>
    <w:unhideWhenUsed/>
    <w:qFormat/>
    <w:rsid w:val="00477A14"/>
    <w:pPr>
      <w:spacing w:before="100" w:beforeAutospacing="1" w:after="100" w:afterAutospacing="1"/>
    </w:pPr>
    <w:rPr>
      <w:color w:val="auto"/>
      <w:kern w:val="0"/>
      <w:sz w:val="24"/>
      <w:szCs w:val="24"/>
    </w:rPr>
  </w:style>
  <w:style w:type="paragraph" w:customStyle="1" w:styleId="af5">
    <w:name w:val="Нормальный (таблица)"/>
    <w:basedOn w:val="a1"/>
    <w:next w:val="a1"/>
    <w:uiPriority w:val="99"/>
    <w:qFormat/>
    <w:rsid w:val="00477A14"/>
    <w:pPr>
      <w:widowControl w:val="0"/>
      <w:autoSpaceDE w:val="0"/>
      <w:autoSpaceDN w:val="0"/>
      <w:adjustRightInd w:val="0"/>
      <w:jc w:val="both"/>
    </w:pPr>
    <w:rPr>
      <w:rFonts w:ascii="Arial" w:hAnsi="Arial" w:cs="Arial"/>
      <w:color w:val="auto"/>
      <w:kern w:val="0"/>
      <w:sz w:val="24"/>
      <w:szCs w:val="24"/>
    </w:rPr>
  </w:style>
  <w:style w:type="paragraph" w:customStyle="1" w:styleId="af6">
    <w:name w:val="Текстовый"/>
    <w:rsid w:val="00477A14"/>
    <w:pPr>
      <w:widowControl w:val="0"/>
      <w:jc w:val="both"/>
    </w:pPr>
    <w:rPr>
      <w:rFonts w:ascii="Arial" w:hAnsi="Arial" w:cs="Arial"/>
      <w:lang w:eastAsia="ru-RU"/>
    </w:rPr>
  </w:style>
  <w:style w:type="paragraph" w:customStyle="1" w:styleId="CharChar1CharChar1CharChar">
    <w:name w:val="Char Char Знак Знак1 Char Char1 Знак Знак Char Char"/>
    <w:basedOn w:val="a1"/>
    <w:rsid w:val="00477A14"/>
    <w:pPr>
      <w:spacing w:before="100" w:beforeAutospacing="1" w:after="100" w:afterAutospacing="1"/>
    </w:pPr>
    <w:rPr>
      <w:rFonts w:ascii="Tahoma" w:hAnsi="Tahoma"/>
      <w:color w:val="auto"/>
      <w:kern w:val="0"/>
      <w:lang w:val="en-US" w:eastAsia="en-US"/>
    </w:rPr>
  </w:style>
  <w:style w:type="paragraph" w:customStyle="1" w:styleId="14">
    <w:name w:val="1"/>
    <w:basedOn w:val="a1"/>
    <w:rsid w:val="00477A14"/>
    <w:pPr>
      <w:spacing w:after="160" w:line="240" w:lineRule="exact"/>
    </w:pPr>
    <w:rPr>
      <w:rFonts w:ascii="Verdana" w:hAnsi="Verdana"/>
      <w:color w:val="auto"/>
      <w:kern w:val="0"/>
      <w:sz w:val="24"/>
      <w:szCs w:val="24"/>
      <w:lang w:val="en-US" w:eastAsia="en-US"/>
    </w:rPr>
  </w:style>
  <w:style w:type="paragraph" w:customStyle="1" w:styleId="ConsPlusCell">
    <w:name w:val="ConsPlusCell"/>
    <w:uiPriority w:val="99"/>
    <w:qFormat/>
    <w:rsid w:val="00477A14"/>
    <w:pPr>
      <w:widowControl w:val="0"/>
      <w:autoSpaceDE w:val="0"/>
      <w:autoSpaceDN w:val="0"/>
      <w:adjustRightInd w:val="0"/>
    </w:pPr>
    <w:rPr>
      <w:rFonts w:ascii="Arial" w:hAnsi="Arial" w:cs="Arial"/>
      <w:lang w:eastAsia="ru-RU"/>
    </w:rPr>
  </w:style>
  <w:style w:type="character" w:customStyle="1" w:styleId="af7">
    <w:name w:val="Гипертекстовая ссылка"/>
    <w:uiPriority w:val="99"/>
    <w:qFormat/>
    <w:rsid w:val="00477A14"/>
    <w:rPr>
      <w:rFonts w:ascii="Times New Roman" w:hAnsi="Times New Roman" w:cs="Times New Roman" w:hint="default"/>
      <w:color w:val="106BBE"/>
    </w:rPr>
  </w:style>
  <w:style w:type="character" w:customStyle="1" w:styleId="af8">
    <w:name w:val="Цветовое выделение"/>
    <w:uiPriority w:val="99"/>
    <w:qFormat/>
    <w:rsid w:val="00477A14"/>
    <w:rPr>
      <w:b/>
      <w:bCs w:val="0"/>
      <w:color w:val="26282F"/>
    </w:rPr>
  </w:style>
  <w:style w:type="table" w:styleId="af9">
    <w:name w:val="Table Grid"/>
    <w:basedOn w:val="a3"/>
    <w:uiPriority w:val="59"/>
    <w:rsid w:val="00477A1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A3E57"/>
    <w:pPr>
      <w:autoSpaceDE w:val="0"/>
      <w:autoSpaceDN w:val="0"/>
      <w:adjustRightInd w:val="0"/>
    </w:pPr>
    <w:rPr>
      <w:rFonts w:eastAsia="Calibri"/>
      <w:color w:val="000000"/>
      <w:sz w:val="24"/>
      <w:szCs w:val="24"/>
    </w:rPr>
  </w:style>
  <w:style w:type="character" w:customStyle="1" w:styleId="22">
    <w:name w:val="Основной текст2"/>
    <w:rsid w:val="00DA3E57"/>
    <w:rPr>
      <w:rFonts w:ascii="Times New Roman" w:eastAsia="Times New Roman" w:hAnsi="Times New Roman" w:cs="Times New Roman"/>
      <w:spacing w:val="-5"/>
      <w:sz w:val="21"/>
      <w:szCs w:val="21"/>
      <w:shd w:val="clear" w:color="auto" w:fill="FFFFFF"/>
    </w:rPr>
  </w:style>
  <w:style w:type="character" w:customStyle="1" w:styleId="115pt">
    <w:name w:val="Основной текст + 11;5 pt"/>
    <w:rsid w:val="00DA3E57"/>
    <w:rPr>
      <w:rFonts w:ascii="Times New Roman" w:eastAsia="Times New Roman" w:hAnsi="Times New Roman" w:cs="Times New Roman"/>
      <w:spacing w:val="-1"/>
      <w:sz w:val="21"/>
      <w:szCs w:val="21"/>
      <w:shd w:val="clear" w:color="auto" w:fill="FFFFFF"/>
    </w:rPr>
  </w:style>
  <w:style w:type="character" w:customStyle="1" w:styleId="32">
    <w:name w:val="Заголовок 3 Знак"/>
    <w:basedOn w:val="a2"/>
    <w:link w:val="31"/>
    <w:rsid w:val="00BC2EBD"/>
    <w:rPr>
      <w:rFonts w:ascii="Verdana" w:hAnsi="Verdana"/>
      <w:bCs/>
      <w:color w:val="C41C16"/>
      <w:sz w:val="24"/>
      <w:szCs w:val="26"/>
    </w:rPr>
  </w:style>
  <w:style w:type="character" w:customStyle="1" w:styleId="42">
    <w:name w:val="Заголовок 4 Знак"/>
    <w:basedOn w:val="a2"/>
    <w:link w:val="41"/>
    <w:qFormat/>
    <w:rsid w:val="00BC2EBD"/>
    <w:rPr>
      <w:rFonts w:ascii="Verdana" w:hAnsi="Verdana"/>
      <w:b/>
      <w:bCs/>
      <w:szCs w:val="28"/>
    </w:rPr>
  </w:style>
  <w:style w:type="paragraph" w:customStyle="1" w:styleId="Pro-Gramma">
    <w:name w:val="Pro-Gramma"/>
    <w:basedOn w:val="a1"/>
    <w:link w:val="Pro-Gramma0"/>
    <w:uiPriority w:val="99"/>
    <w:qFormat/>
    <w:rsid w:val="00BC2EBD"/>
    <w:pPr>
      <w:spacing w:before="120" w:line="288" w:lineRule="auto"/>
      <w:ind w:left="1134"/>
      <w:jc w:val="both"/>
    </w:pPr>
    <w:rPr>
      <w:rFonts w:ascii="Georgia" w:hAnsi="Georgia"/>
      <w:color w:val="auto"/>
      <w:kern w:val="0"/>
      <w:sz w:val="24"/>
    </w:rPr>
  </w:style>
  <w:style w:type="character" w:customStyle="1" w:styleId="Pro-Gramma0">
    <w:name w:val="Pro-Gramma Знак"/>
    <w:link w:val="Pro-Gramma"/>
    <w:uiPriority w:val="99"/>
    <w:qFormat/>
    <w:locked/>
    <w:rsid w:val="00BC2EBD"/>
    <w:rPr>
      <w:rFonts w:ascii="Georgia" w:hAnsi="Georgia"/>
      <w:sz w:val="24"/>
    </w:rPr>
  </w:style>
  <w:style w:type="paragraph" w:styleId="afa">
    <w:name w:val="Document Map"/>
    <w:basedOn w:val="a1"/>
    <w:link w:val="afb"/>
    <w:rsid w:val="00BC2EBD"/>
    <w:pPr>
      <w:widowControl w:val="0"/>
      <w:shd w:val="clear" w:color="auto" w:fill="000080"/>
      <w:autoSpaceDE w:val="0"/>
      <w:autoSpaceDN w:val="0"/>
      <w:adjustRightInd w:val="0"/>
    </w:pPr>
    <w:rPr>
      <w:rFonts w:ascii="Tahoma" w:hAnsi="Tahoma" w:cs="Tahoma"/>
      <w:color w:val="auto"/>
      <w:kern w:val="0"/>
    </w:rPr>
  </w:style>
  <w:style w:type="character" w:customStyle="1" w:styleId="afb">
    <w:name w:val="Схема документа Знак"/>
    <w:basedOn w:val="a2"/>
    <w:link w:val="afa"/>
    <w:rsid w:val="00BC2EBD"/>
    <w:rPr>
      <w:rFonts w:ascii="Tahoma" w:hAnsi="Tahoma" w:cs="Tahoma"/>
      <w:shd w:val="clear" w:color="auto" w:fill="000080"/>
      <w:lang w:eastAsia="ru-RU"/>
    </w:rPr>
  </w:style>
  <w:style w:type="paragraph" w:customStyle="1" w:styleId="23">
    <w:name w:val="Абзац списка2"/>
    <w:basedOn w:val="a1"/>
    <w:rsid w:val="00BC2EBD"/>
    <w:pPr>
      <w:suppressAutoHyphens/>
      <w:spacing w:after="200" w:line="276" w:lineRule="auto"/>
      <w:ind w:left="720"/>
    </w:pPr>
    <w:rPr>
      <w:rFonts w:ascii="Calibri" w:hAnsi="Calibri" w:cs="Calibri"/>
      <w:color w:val="auto"/>
      <w:kern w:val="0"/>
      <w:sz w:val="22"/>
      <w:szCs w:val="22"/>
      <w:lang w:eastAsia="zh-CN"/>
    </w:rPr>
  </w:style>
  <w:style w:type="paragraph" w:customStyle="1" w:styleId="msolistparagraph0">
    <w:name w:val="msolistparagraph"/>
    <w:basedOn w:val="a1"/>
    <w:uiPriority w:val="99"/>
    <w:rsid w:val="00BC2EBD"/>
    <w:pPr>
      <w:suppressAutoHyphens/>
      <w:spacing w:after="200" w:line="276" w:lineRule="auto"/>
      <w:ind w:left="720"/>
    </w:pPr>
    <w:rPr>
      <w:rFonts w:ascii="Calibri" w:hAnsi="Calibri" w:cs="Calibri"/>
      <w:color w:val="auto"/>
      <w:kern w:val="0"/>
      <w:sz w:val="22"/>
      <w:szCs w:val="22"/>
      <w:lang w:eastAsia="zh-CN"/>
    </w:rPr>
  </w:style>
  <w:style w:type="paragraph" w:customStyle="1" w:styleId="Pro-Tab">
    <w:name w:val="Pro-Tab"/>
    <w:basedOn w:val="a1"/>
    <w:link w:val="Pro-Tab0"/>
    <w:uiPriority w:val="99"/>
    <w:rsid w:val="00BC2EBD"/>
    <w:pPr>
      <w:spacing w:before="40" w:after="40"/>
    </w:pPr>
    <w:rPr>
      <w:rFonts w:ascii="Tahoma" w:hAnsi="Tahoma"/>
      <w:color w:val="auto"/>
      <w:kern w:val="0"/>
      <w:sz w:val="16"/>
    </w:rPr>
  </w:style>
  <w:style w:type="paragraph" w:customStyle="1" w:styleId="Pro-TabName">
    <w:name w:val="Pro-Tab Name"/>
    <w:basedOn w:val="a1"/>
    <w:rsid w:val="00BC2EBD"/>
    <w:pPr>
      <w:keepNext/>
      <w:spacing w:before="240" w:after="120"/>
    </w:pPr>
    <w:rPr>
      <w:rFonts w:ascii="Tahoma" w:hAnsi="Tahoma"/>
      <w:b/>
      <w:bCs/>
      <w:color w:val="C41C16"/>
      <w:kern w:val="0"/>
      <w:sz w:val="16"/>
    </w:rPr>
  </w:style>
  <w:style w:type="paragraph" w:customStyle="1" w:styleId="Pro-List1">
    <w:name w:val="Pro-List #1"/>
    <w:basedOn w:val="Pro-Gramma"/>
    <w:link w:val="Pro-List10"/>
    <w:uiPriority w:val="99"/>
    <w:rsid w:val="00BC2EBD"/>
    <w:pPr>
      <w:tabs>
        <w:tab w:val="left" w:pos="1134"/>
      </w:tabs>
      <w:spacing w:before="180"/>
      <w:ind w:hanging="567"/>
    </w:pPr>
  </w:style>
  <w:style w:type="character" w:customStyle="1" w:styleId="NoSpacingChar">
    <w:name w:val="No Spacing Char"/>
    <w:link w:val="13"/>
    <w:locked/>
    <w:rsid w:val="00BC2EBD"/>
    <w:rPr>
      <w:rFonts w:ascii="Calibri" w:hAnsi="Calibri" w:cs="Calibri"/>
      <w:sz w:val="22"/>
      <w:szCs w:val="22"/>
      <w:lang w:eastAsia="ru-RU"/>
    </w:rPr>
  </w:style>
  <w:style w:type="paragraph" w:customStyle="1" w:styleId="110">
    <w:name w:val="Абзац списка11"/>
    <w:basedOn w:val="a1"/>
    <w:uiPriority w:val="99"/>
    <w:rsid w:val="00BC2EBD"/>
    <w:pPr>
      <w:spacing w:after="200" w:line="276" w:lineRule="auto"/>
      <w:ind w:left="720"/>
    </w:pPr>
    <w:rPr>
      <w:rFonts w:ascii="Calibri" w:hAnsi="Calibri" w:cs="Calibri"/>
      <w:color w:val="auto"/>
      <w:kern w:val="0"/>
      <w:sz w:val="22"/>
      <w:szCs w:val="22"/>
      <w:lang w:eastAsia="en-US"/>
    </w:rPr>
  </w:style>
  <w:style w:type="paragraph" w:customStyle="1" w:styleId="15">
    <w:name w:val="Знак Знак1"/>
    <w:basedOn w:val="a1"/>
    <w:rsid w:val="00BC2EBD"/>
    <w:pPr>
      <w:spacing w:after="160" w:line="240" w:lineRule="exact"/>
    </w:pPr>
    <w:rPr>
      <w:rFonts w:ascii="Verdana" w:hAnsi="Verdana"/>
      <w:color w:val="auto"/>
      <w:kern w:val="0"/>
      <w:lang w:val="en-US" w:eastAsia="en-US"/>
    </w:rPr>
  </w:style>
  <w:style w:type="paragraph" w:customStyle="1" w:styleId="16">
    <w:name w:val="Обычный1"/>
    <w:aliases w:val="!Обычный текст документа"/>
    <w:uiPriority w:val="99"/>
    <w:rsid w:val="003C53E7"/>
    <w:pPr>
      <w:jc w:val="center"/>
    </w:pPr>
    <w:rPr>
      <w:sz w:val="28"/>
      <w:lang w:eastAsia="ru-RU"/>
    </w:rPr>
  </w:style>
  <w:style w:type="character" w:customStyle="1" w:styleId="a7">
    <w:name w:val="Без интервала Знак"/>
    <w:link w:val="a6"/>
    <w:uiPriority w:val="1"/>
    <w:qFormat/>
    <w:locked/>
    <w:rsid w:val="003C53E7"/>
    <w:rPr>
      <w:rFonts w:ascii="Calibri" w:hAnsi="Calibri"/>
      <w:sz w:val="22"/>
      <w:szCs w:val="22"/>
      <w:lang w:eastAsia="ru-RU"/>
    </w:rPr>
  </w:style>
  <w:style w:type="paragraph" w:styleId="afc">
    <w:name w:val="Body Text Indent"/>
    <w:aliases w:val="Основной текст 1,Нумерованный список !!,Надин стиль,Основной текст без отступа"/>
    <w:basedOn w:val="a1"/>
    <w:link w:val="afd"/>
    <w:unhideWhenUsed/>
    <w:rsid w:val="000A301A"/>
    <w:pPr>
      <w:spacing w:after="120"/>
      <w:ind w:left="283"/>
    </w:pPr>
  </w:style>
  <w:style w:type="character" w:customStyle="1" w:styleId="afd">
    <w:name w:val="Основной текст с отступом Знак"/>
    <w:aliases w:val="Основной текст 1 Знак,Нумерованный список !! Знак,Надин стиль Знак,Основной текст без отступа Знак"/>
    <w:basedOn w:val="a2"/>
    <w:link w:val="afc"/>
    <w:rsid w:val="000A301A"/>
    <w:rPr>
      <w:color w:val="000000"/>
      <w:kern w:val="28"/>
      <w:lang w:eastAsia="ru-RU"/>
    </w:rPr>
  </w:style>
  <w:style w:type="character" w:customStyle="1" w:styleId="52">
    <w:name w:val="Заголовок 5 Знак"/>
    <w:basedOn w:val="a2"/>
    <w:link w:val="51"/>
    <w:uiPriority w:val="9"/>
    <w:qFormat/>
    <w:rsid w:val="000A301A"/>
    <w:rPr>
      <w:b/>
      <w:bCs/>
      <w:lang w:eastAsia="ar-SA"/>
    </w:rPr>
  </w:style>
  <w:style w:type="character" w:customStyle="1" w:styleId="60">
    <w:name w:val="Заголовок 6 Знак"/>
    <w:basedOn w:val="a2"/>
    <w:link w:val="6"/>
    <w:rsid w:val="000A301A"/>
    <w:rPr>
      <w:b/>
      <w:bCs/>
      <w:sz w:val="22"/>
      <w:szCs w:val="22"/>
      <w:lang w:eastAsia="ar-SA"/>
    </w:rPr>
  </w:style>
  <w:style w:type="character" w:customStyle="1" w:styleId="70">
    <w:name w:val="Заголовок 7 Знак"/>
    <w:basedOn w:val="a2"/>
    <w:link w:val="7"/>
    <w:rsid w:val="000A301A"/>
    <w:rPr>
      <w:sz w:val="24"/>
      <w:szCs w:val="24"/>
      <w:lang w:eastAsia="ar-SA"/>
    </w:rPr>
  </w:style>
  <w:style w:type="character" w:customStyle="1" w:styleId="80">
    <w:name w:val="Заголовок 8 Знак"/>
    <w:basedOn w:val="a2"/>
    <w:link w:val="8"/>
    <w:rsid w:val="000A301A"/>
    <w:rPr>
      <w:i/>
      <w:iCs/>
      <w:color w:val="000000"/>
      <w:sz w:val="24"/>
      <w:szCs w:val="24"/>
      <w:lang w:eastAsia="ar-SA"/>
    </w:rPr>
  </w:style>
  <w:style w:type="character" w:customStyle="1" w:styleId="90">
    <w:name w:val="Заголовок 9 Знак"/>
    <w:basedOn w:val="a2"/>
    <w:link w:val="9"/>
    <w:rsid w:val="000A301A"/>
    <w:rPr>
      <w:rFonts w:ascii="Arial" w:hAnsi="Arial"/>
      <w:color w:val="000000"/>
      <w:sz w:val="22"/>
      <w:szCs w:val="22"/>
      <w:lang w:eastAsia="ar-SA"/>
    </w:rPr>
  </w:style>
  <w:style w:type="paragraph" w:customStyle="1" w:styleId="17">
    <w:name w:val="Знак1 Знак Знак Знак"/>
    <w:basedOn w:val="a1"/>
    <w:rsid w:val="000A301A"/>
    <w:pPr>
      <w:spacing w:after="160" w:line="240" w:lineRule="exact"/>
    </w:pPr>
    <w:rPr>
      <w:rFonts w:ascii="Verdana" w:hAnsi="Verdana"/>
      <w:color w:val="auto"/>
      <w:kern w:val="0"/>
      <w:sz w:val="24"/>
      <w:szCs w:val="24"/>
      <w:lang w:val="en-US" w:eastAsia="en-US"/>
    </w:rPr>
  </w:style>
  <w:style w:type="character" w:customStyle="1" w:styleId="ConsPlusNormal0">
    <w:name w:val="ConsPlusNormal Знак"/>
    <w:link w:val="ConsPlusNormal"/>
    <w:qFormat/>
    <w:rsid w:val="000A301A"/>
    <w:rPr>
      <w:rFonts w:ascii="Arial" w:hAnsi="Arial" w:cs="Arial"/>
      <w:lang w:eastAsia="ru-RU"/>
    </w:rPr>
  </w:style>
  <w:style w:type="character" w:customStyle="1" w:styleId="Absatz-Standardschriftart">
    <w:name w:val="Absatz-Standardschriftart"/>
    <w:rsid w:val="000A301A"/>
  </w:style>
  <w:style w:type="character" w:customStyle="1" w:styleId="WW-Absatz-Standardschriftart">
    <w:name w:val="WW-Absatz-Standardschriftart"/>
    <w:rsid w:val="000A301A"/>
  </w:style>
  <w:style w:type="character" w:customStyle="1" w:styleId="WW-Absatz-Standardschriftart1">
    <w:name w:val="WW-Absatz-Standardschriftart1"/>
    <w:rsid w:val="000A301A"/>
  </w:style>
  <w:style w:type="character" w:customStyle="1" w:styleId="WW8Num8z0">
    <w:name w:val="WW8Num8z0"/>
    <w:rsid w:val="000A301A"/>
    <w:rPr>
      <w:rFonts w:ascii="Symbol" w:hAnsi="Symbol" w:cs="Symbol"/>
    </w:rPr>
  </w:style>
  <w:style w:type="character" w:customStyle="1" w:styleId="18">
    <w:name w:val="Основной шрифт абзаца1"/>
    <w:rsid w:val="000A301A"/>
  </w:style>
  <w:style w:type="paragraph" w:customStyle="1" w:styleId="19">
    <w:name w:val="Заголовок1"/>
    <w:basedOn w:val="a1"/>
    <w:next w:val="af"/>
    <w:qFormat/>
    <w:rsid w:val="000A301A"/>
    <w:pPr>
      <w:keepNext/>
      <w:suppressAutoHyphens/>
      <w:spacing w:before="240" w:after="120"/>
    </w:pPr>
    <w:rPr>
      <w:rFonts w:ascii="Arial" w:eastAsia="Lucida Sans Unicode" w:hAnsi="Arial" w:cs="Mangal"/>
      <w:color w:val="auto"/>
      <w:kern w:val="0"/>
      <w:sz w:val="28"/>
      <w:szCs w:val="28"/>
      <w:lang w:eastAsia="ar-SA"/>
    </w:rPr>
  </w:style>
  <w:style w:type="paragraph" w:styleId="afe">
    <w:name w:val="List"/>
    <w:basedOn w:val="af"/>
    <w:rsid w:val="000A301A"/>
    <w:pPr>
      <w:widowControl/>
      <w:suppressAutoHyphens/>
      <w:autoSpaceDE/>
      <w:autoSpaceDN/>
      <w:adjustRightInd/>
      <w:spacing w:after="120"/>
      <w:ind w:right="0"/>
      <w:jc w:val="left"/>
    </w:pPr>
    <w:rPr>
      <w:rFonts w:ascii="Times New Roman" w:eastAsia="Times New Roman" w:hAnsi="Times New Roman" w:cs="Mangal"/>
      <w:lang w:eastAsia="ar-SA"/>
    </w:rPr>
  </w:style>
  <w:style w:type="paragraph" w:customStyle="1" w:styleId="310">
    <w:name w:val="Основной текст с отступом 31"/>
    <w:basedOn w:val="a1"/>
    <w:rsid w:val="000A301A"/>
    <w:pPr>
      <w:suppressAutoHyphens/>
      <w:spacing w:after="120"/>
      <w:ind w:left="283"/>
    </w:pPr>
    <w:rPr>
      <w:color w:val="auto"/>
      <w:kern w:val="0"/>
      <w:sz w:val="16"/>
      <w:szCs w:val="16"/>
      <w:lang w:eastAsia="ar-SA"/>
    </w:rPr>
  </w:style>
  <w:style w:type="paragraph" w:customStyle="1" w:styleId="aff">
    <w:name w:val="Обычный КМРТ"/>
    <w:basedOn w:val="a1"/>
    <w:rsid w:val="000A301A"/>
    <w:pPr>
      <w:shd w:val="clear" w:color="auto" w:fill="FFFFFF"/>
      <w:suppressAutoHyphens/>
      <w:ind w:firstLine="709"/>
      <w:jc w:val="both"/>
    </w:pPr>
    <w:rPr>
      <w:spacing w:val="-1"/>
      <w:kern w:val="0"/>
      <w:sz w:val="24"/>
      <w:szCs w:val="29"/>
      <w:lang w:eastAsia="ar-SA"/>
    </w:rPr>
  </w:style>
  <w:style w:type="paragraph" w:customStyle="1" w:styleId="ConsNonformat">
    <w:name w:val="ConsNonformat"/>
    <w:qFormat/>
    <w:rsid w:val="000A301A"/>
    <w:pPr>
      <w:widowControl w:val="0"/>
      <w:suppressAutoHyphens/>
      <w:autoSpaceDE w:val="0"/>
    </w:pPr>
    <w:rPr>
      <w:rFonts w:ascii="Courier New" w:eastAsia="Arial" w:hAnsi="Courier New" w:cs="Courier New"/>
      <w:lang w:eastAsia="ar-SA"/>
    </w:rPr>
  </w:style>
  <w:style w:type="character" w:styleId="aff0">
    <w:name w:val="page number"/>
    <w:basedOn w:val="a2"/>
    <w:rsid w:val="000A301A"/>
  </w:style>
  <w:style w:type="character" w:customStyle="1" w:styleId="apple-converted-space">
    <w:name w:val="apple-converted-space"/>
    <w:basedOn w:val="a2"/>
    <w:rsid w:val="000A301A"/>
  </w:style>
  <w:style w:type="paragraph" w:customStyle="1" w:styleId="ConsPlusNonformat">
    <w:name w:val="ConsPlusNonformat"/>
    <w:uiPriority w:val="99"/>
    <w:qFormat/>
    <w:rsid w:val="000A301A"/>
    <w:pPr>
      <w:widowControl w:val="0"/>
      <w:suppressAutoHyphens/>
      <w:autoSpaceDE w:val="0"/>
    </w:pPr>
    <w:rPr>
      <w:rFonts w:ascii="Courier New" w:eastAsia="Arial" w:hAnsi="Courier New" w:cs="Courier New"/>
      <w:lang w:eastAsia="ar-SA"/>
    </w:rPr>
  </w:style>
  <w:style w:type="paragraph" w:styleId="aff1">
    <w:name w:val="annotation text"/>
    <w:aliases w:val=" Знак2"/>
    <w:basedOn w:val="a1"/>
    <w:link w:val="aff2"/>
    <w:qFormat/>
    <w:rsid w:val="000A301A"/>
    <w:rPr>
      <w:color w:val="auto"/>
      <w:kern w:val="0"/>
    </w:rPr>
  </w:style>
  <w:style w:type="character" w:customStyle="1" w:styleId="aff2">
    <w:name w:val="Текст примечания Знак"/>
    <w:aliases w:val=" Знак2 Знак"/>
    <w:basedOn w:val="a2"/>
    <w:link w:val="aff1"/>
    <w:qFormat/>
    <w:rsid w:val="000A301A"/>
    <w:rPr>
      <w:lang w:eastAsia="ru-RU"/>
    </w:rPr>
  </w:style>
  <w:style w:type="character" w:customStyle="1" w:styleId="WW8Num1z0">
    <w:name w:val="WW8Num1z0"/>
    <w:rsid w:val="000A301A"/>
    <w:rPr>
      <w:rFonts w:ascii="Times New Roman" w:eastAsia="Times New Roman" w:hAnsi="Times New Roman" w:cs="Times New Roman"/>
    </w:rPr>
  </w:style>
  <w:style w:type="character" w:customStyle="1" w:styleId="WW8Num1z1">
    <w:name w:val="WW8Num1z1"/>
    <w:rsid w:val="000A301A"/>
    <w:rPr>
      <w:rFonts w:ascii="Courier New" w:hAnsi="Courier New"/>
    </w:rPr>
  </w:style>
  <w:style w:type="character" w:customStyle="1" w:styleId="WW8Num1z2">
    <w:name w:val="WW8Num1z2"/>
    <w:rsid w:val="000A301A"/>
    <w:rPr>
      <w:rFonts w:ascii="Wingdings" w:hAnsi="Wingdings"/>
    </w:rPr>
  </w:style>
  <w:style w:type="character" w:customStyle="1" w:styleId="WW8Num1z3">
    <w:name w:val="WW8Num1z3"/>
    <w:rsid w:val="000A301A"/>
    <w:rPr>
      <w:rFonts w:ascii="Symbol" w:hAnsi="Symbol"/>
    </w:rPr>
  </w:style>
  <w:style w:type="character" w:customStyle="1" w:styleId="WW8Num2z1">
    <w:name w:val="WW8Num2z1"/>
    <w:qFormat/>
    <w:rsid w:val="000A301A"/>
    <w:rPr>
      <w:i w:val="0"/>
    </w:rPr>
  </w:style>
  <w:style w:type="character" w:customStyle="1" w:styleId="WW8Num3z0">
    <w:name w:val="WW8Num3z0"/>
    <w:qFormat/>
    <w:rsid w:val="000A301A"/>
    <w:rPr>
      <w:rFonts w:ascii="Symbol" w:hAnsi="Symbol"/>
    </w:rPr>
  </w:style>
  <w:style w:type="character" w:customStyle="1" w:styleId="WW8Num3z1">
    <w:name w:val="WW8Num3z1"/>
    <w:qFormat/>
    <w:rsid w:val="000A301A"/>
    <w:rPr>
      <w:rFonts w:ascii="Courier New" w:hAnsi="Courier New" w:cs="Courier New"/>
    </w:rPr>
  </w:style>
  <w:style w:type="character" w:customStyle="1" w:styleId="WW8Num3z2">
    <w:name w:val="WW8Num3z2"/>
    <w:qFormat/>
    <w:rsid w:val="000A301A"/>
    <w:rPr>
      <w:rFonts w:ascii="Wingdings" w:hAnsi="Wingdings"/>
    </w:rPr>
  </w:style>
  <w:style w:type="character" w:customStyle="1" w:styleId="WW8Num4z0">
    <w:name w:val="WW8Num4z0"/>
    <w:rsid w:val="000A301A"/>
    <w:rPr>
      <w:rFonts w:ascii="Symbol" w:hAnsi="Symbol"/>
    </w:rPr>
  </w:style>
  <w:style w:type="character" w:customStyle="1" w:styleId="WW8Num4z1">
    <w:name w:val="WW8Num4z1"/>
    <w:rsid w:val="000A301A"/>
    <w:rPr>
      <w:rFonts w:ascii="Courier New" w:hAnsi="Courier New" w:cs="Courier New"/>
    </w:rPr>
  </w:style>
  <w:style w:type="character" w:customStyle="1" w:styleId="WW8Num4z2">
    <w:name w:val="WW8Num4z2"/>
    <w:rsid w:val="000A301A"/>
    <w:rPr>
      <w:rFonts w:ascii="Wingdings" w:hAnsi="Wingdings"/>
    </w:rPr>
  </w:style>
  <w:style w:type="character" w:customStyle="1" w:styleId="WW8Num5z0">
    <w:name w:val="WW8Num5z0"/>
    <w:rsid w:val="000A301A"/>
    <w:rPr>
      <w:rFonts w:ascii="Wingdings" w:hAnsi="Wingdings"/>
    </w:rPr>
  </w:style>
  <w:style w:type="character" w:customStyle="1" w:styleId="WW8Num5z1">
    <w:name w:val="WW8Num5z1"/>
    <w:rsid w:val="000A301A"/>
    <w:rPr>
      <w:rFonts w:ascii="Courier New" w:hAnsi="Courier New" w:cs="Courier New"/>
    </w:rPr>
  </w:style>
  <w:style w:type="character" w:customStyle="1" w:styleId="WW8Num5z3">
    <w:name w:val="WW8Num5z3"/>
    <w:rsid w:val="000A301A"/>
    <w:rPr>
      <w:rFonts w:ascii="Symbol" w:hAnsi="Symbol"/>
    </w:rPr>
  </w:style>
  <w:style w:type="character" w:customStyle="1" w:styleId="WW8Num7z0">
    <w:name w:val="WW8Num7z0"/>
    <w:rsid w:val="000A301A"/>
    <w:rPr>
      <w:rFonts w:ascii="Wingdings" w:hAnsi="Wingdings"/>
    </w:rPr>
  </w:style>
  <w:style w:type="character" w:customStyle="1" w:styleId="WW8Num7z1">
    <w:name w:val="WW8Num7z1"/>
    <w:rsid w:val="000A301A"/>
    <w:rPr>
      <w:rFonts w:ascii="Courier New" w:hAnsi="Courier New" w:cs="Courier New"/>
    </w:rPr>
  </w:style>
  <w:style w:type="character" w:customStyle="1" w:styleId="WW8Num7z3">
    <w:name w:val="WW8Num7z3"/>
    <w:rsid w:val="000A301A"/>
    <w:rPr>
      <w:rFonts w:ascii="Symbol" w:hAnsi="Symbol"/>
    </w:rPr>
  </w:style>
  <w:style w:type="character" w:customStyle="1" w:styleId="WW8Num8z1">
    <w:name w:val="WW8Num8z1"/>
    <w:rsid w:val="000A301A"/>
    <w:rPr>
      <w:rFonts w:ascii="Courier New" w:hAnsi="Courier New" w:cs="Courier New"/>
    </w:rPr>
  </w:style>
  <w:style w:type="character" w:customStyle="1" w:styleId="WW8Num8z3">
    <w:name w:val="WW8Num8z3"/>
    <w:rsid w:val="000A301A"/>
    <w:rPr>
      <w:rFonts w:ascii="Symbol" w:hAnsi="Symbol"/>
    </w:rPr>
  </w:style>
  <w:style w:type="character" w:customStyle="1" w:styleId="WW8Num9z0">
    <w:name w:val="WW8Num9z0"/>
    <w:rsid w:val="000A301A"/>
    <w:rPr>
      <w:rFonts w:ascii="Wingdings" w:hAnsi="Wingdings"/>
    </w:rPr>
  </w:style>
  <w:style w:type="character" w:customStyle="1" w:styleId="WW8Num9z1">
    <w:name w:val="WW8Num9z1"/>
    <w:rsid w:val="000A301A"/>
    <w:rPr>
      <w:rFonts w:ascii="Courier New" w:hAnsi="Courier New" w:cs="Courier New"/>
    </w:rPr>
  </w:style>
  <w:style w:type="character" w:customStyle="1" w:styleId="WW8Num9z3">
    <w:name w:val="WW8Num9z3"/>
    <w:rsid w:val="000A301A"/>
    <w:rPr>
      <w:rFonts w:ascii="Symbol" w:hAnsi="Symbol"/>
    </w:rPr>
  </w:style>
  <w:style w:type="character" w:customStyle="1" w:styleId="WW8Num10z0">
    <w:name w:val="WW8Num10z0"/>
    <w:qFormat/>
    <w:rsid w:val="000A301A"/>
    <w:rPr>
      <w:rFonts w:ascii="Wingdings" w:hAnsi="Wingdings"/>
    </w:rPr>
  </w:style>
  <w:style w:type="character" w:customStyle="1" w:styleId="WW8Num10z1">
    <w:name w:val="WW8Num10z1"/>
    <w:qFormat/>
    <w:rsid w:val="000A301A"/>
    <w:rPr>
      <w:rFonts w:ascii="Courier New" w:hAnsi="Courier New" w:cs="Courier New"/>
    </w:rPr>
  </w:style>
  <w:style w:type="character" w:customStyle="1" w:styleId="WW8Num10z3">
    <w:name w:val="WW8Num10z3"/>
    <w:qFormat/>
    <w:rsid w:val="000A301A"/>
    <w:rPr>
      <w:rFonts w:ascii="Symbol" w:hAnsi="Symbol"/>
    </w:rPr>
  </w:style>
  <w:style w:type="character" w:customStyle="1" w:styleId="WW8Num11z0">
    <w:name w:val="WW8Num11z0"/>
    <w:rsid w:val="000A301A"/>
    <w:rPr>
      <w:rFonts w:ascii="Wingdings" w:hAnsi="Wingdings"/>
    </w:rPr>
  </w:style>
  <w:style w:type="character" w:customStyle="1" w:styleId="WW8Num11z1">
    <w:name w:val="WW8Num11z1"/>
    <w:rsid w:val="000A301A"/>
    <w:rPr>
      <w:rFonts w:ascii="Symbol" w:hAnsi="Symbol"/>
    </w:rPr>
  </w:style>
  <w:style w:type="character" w:customStyle="1" w:styleId="WW8Num11z4">
    <w:name w:val="WW8Num11z4"/>
    <w:rsid w:val="000A301A"/>
    <w:rPr>
      <w:rFonts w:ascii="Courier New" w:hAnsi="Courier New"/>
    </w:rPr>
  </w:style>
  <w:style w:type="character" w:customStyle="1" w:styleId="WW8Num14z0">
    <w:name w:val="WW8Num14z0"/>
    <w:rsid w:val="000A301A"/>
    <w:rPr>
      <w:rFonts w:ascii="Wingdings" w:hAnsi="Wingdings"/>
    </w:rPr>
  </w:style>
  <w:style w:type="character" w:customStyle="1" w:styleId="WW8Num14z1">
    <w:name w:val="WW8Num14z1"/>
    <w:rsid w:val="000A301A"/>
    <w:rPr>
      <w:rFonts w:ascii="Courier New" w:hAnsi="Courier New" w:cs="Courier New"/>
    </w:rPr>
  </w:style>
  <w:style w:type="character" w:customStyle="1" w:styleId="WW8Num14z3">
    <w:name w:val="WW8Num14z3"/>
    <w:rsid w:val="000A301A"/>
    <w:rPr>
      <w:rFonts w:ascii="Symbol" w:hAnsi="Symbol"/>
    </w:rPr>
  </w:style>
  <w:style w:type="character" w:customStyle="1" w:styleId="WW8Num15z0">
    <w:name w:val="WW8Num15z0"/>
    <w:rsid w:val="000A301A"/>
    <w:rPr>
      <w:rFonts w:ascii="Wingdings" w:hAnsi="Wingdings"/>
    </w:rPr>
  </w:style>
  <w:style w:type="character" w:customStyle="1" w:styleId="WW8Num15z1">
    <w:name w:val="WW8Num15z1"/>
    <w:rsid w:val="000A301A"/>
    <w:rPr>
      <w:rFonts w:ascii="Courier New" w:hAnsi="Courier New" w:cs="Courier New"/>
    </w:rPr>
  </w:style>
  <w:style w:type="character" w:customStyle="1" w:styleId="WW8Num15z3">
    <w:name w:val="WW8Num15z3"/>
    <w:rsid w:val="000A301A"/>
    <w:rPr>
      <w:rFonts w:ascii="Symbol" w:hAnsi="Symbol"/>
    </w:rPr>
  </w:style>
  <w:style w:type="character" w:customStyle="1" w:styleId="WW8Num17z0">
    <w:name w:val="WW8Num17z0"/>
    <w:rsid w:val="000A301A"/>
    <w:rPr>
      <w:rFonts w:ascii="Symbol" w:hAnsi="Symbol"/>
    </w:rPr>
  </w:style>
  <w:style w:type="character" w:customStyle="1" w:styleId="WW8Num17z1">
    <w:name w:val="WW8Num17z1"/>
    <w:rsid w:val="000A301A"/>
    <w:rPr>
      <w:rFonts w:ascii="Courier New" w:hAnsi="Courier New" w:cs="Courier New"/>
    </w:rPr>
  </w:style>
  <w:style w:type="character" w:customStyle="1" w:styleId="WW8Num17z2">
    <w:name w:val="WW8Num17z2"/>
    <w:rsid w:val="000A301A"/>
    <w:rPr>
      <w:rFonts w:ascii="Wingdings" w:hAnsi="Wingdings"/>
    </w:rPr>
  </w:style>
  <w:style w:type="character" w:customStyle="1" w:styleId="WW8Num18z0">
    <w:name w:val="WW8Num18z0"/>
    <w:rsid w:val="000A301A"/>
    <w:rPr>
      <w:rFonts w:ascii="Wingdings" w:hAnsi="Wingdings"/>
    </w:rPr>
  </w:style>
  <w:style w:type="character" w:customStyle="1" w:styleId="WW8Num18z1">
    <w:name w:val="WW8Num18z1"/>
    <w:rsid w:val="000A301A"/>
    <w:rPr>
      <w:rFonts w:ascii="Courier New" w:hAnsi="Courier New" w:cs="Courier New"/>
    </w:rPr>
  </w:style>
  <w:style w:type="character" w:customStyle="1" w:styleId="WW8Num18z3">
    <w:name w:val="WW8Num18z3"/>
    <w:rsid w:val="000A301A"/>
    <w:rPr>
      <w:rFonts w:ascii="Symbol" w:hAnsi="Symbol"/>
    </w:rPr>
  </w:style>
  <w:style w:type="character" w:customStyle="1" w:styleId="WW8Num19z0">
    <w:name w:val="WW8Num19z0"/>
    <w:rsid w:val="000A301A"/>
    <w:rPr>
      <w:rFonts w:ascii="Wingdings" w:hAnsi="Wingdings"/>
    </w:rPr>
  </w:style>
  <w:style w:type="character" w:customStyle="1" w:styleId="WW8Num19z1">
    <w:name w:val="WW8Num19z1"/>
    <w:rsid w:val="000A301A"/>
    <w:rPr>
      <w:rFonts w:ascii="Courier New" w:hAnsi="Courier New" w:cs="Courier New"/>
    </w:rPr>
  </w:style>
  <w:style w:type="character" w:customStyle="1" w:styleId="WW8Num19z3">
    <w:name w:val="WW8Num19z3"/>
    <w:rsid w:val="000A301A"/>
    <w:rPr>
      <w:rFonts w:ascii="Symbol" w:hAnsi="Symbol"/>
    </w:rPr>
  </w:style>
  <w:style w:type="character" w:customStyle="1" w:styleId="WW8Num20z0">
    <w:name w:val="WW8Num20z0"/>
    <w:rsid w:val="000A301A"/>
    <w:rPr>
      <w:rFonts w:ascii="Wingdings" w:hAnsi="Wingdings"/>
    </w:rPr>
  </w:style>
  <w:style w:type="character" w:customStyle="1" w:styleId="WW8Num20z1">
    <w:name w:val="WW8Num20z1"/>
    <w:rsid w:val="000A301A"/>
    <w:rPr>
      <w:rFonts w:ascii="Courier New" w:hAnsi="Courier New" w:cs="Courier New"/>
    </w:rPr>
  </w:style>
  <w:style w:type="character" w:customStyle="1" w:styleId="WW8Num20z3">
    <w:name w:val="WW8Num20z3"/>
    <w:rsid w:val="000A301A"/>
    <w:rPr>
      <w:rFonts w:ascii="Symbol" w:hAnsi="Symbol"/>
    </w:rPr>
  </w:style>
  <w:style w:type="character" w:customStyle="1" w:styleId="WW8Num21z0">
    <w:name w:val="WW8Num21z0"/>
    <w:rsid w:val="000A301A"/>
    <w:rPr>
      <w:rFonts w:ascii="Wingdings" w:hAnsi="Wingdings"/>
    </w:rPr>
  </w:style>
  <w:style w:type="character" w:customStyle="1" w:styleId="WW8Num21z1">
    <w:name w:val="WW8Num21z1"/>
    <w:rsid w:val="000A301A"/>
    <w:rPr>
      <w:rFonts w:ascii="Courier New" w:hAnsi="Courier New" w:cs="Courier New"/>
    </w:rPr>
  </w:style>
  <w:style w:type="character" w:customStyle="1" w:styleId="WW8Num21z3">
    <w:name w:val="WW8Num21z3"/>
    <w:rsid w:val="000A301A"/>
    <w:rPr>
      <w:rFonts w:ascii="Symbol" w:hAnsi="Symbol"/>
    </w:rPr>
  </w:style>
  <w:style w:type="character" w:customStyle="1" w:styleId="WW8Num22z0">
    <w:name w:val="WW8Num22z0"/>
    <w:rsid w:val="000A301A"/>
    <w:rPr>
      <w:rFonts w:ascii="Wingdings" w:hAnsi="Wingdings"/>
    </w:rPr>
  </w:style>
  <w:style w:type="character" w:customStyle="1" w:styleId="WW8Num22z1">
    <w:name w:val="WW8Num22z1"/>
    <w:rsid w:val="000A301A"/>
    <w:rPr>
      <w:rFonts w:ascii="Courier New" w:hAnsi="Courier New" w:cs="Courier New"/>
    </w:rPr>
  </w:style>
  <w:style w:type="character" w:customStyle="1" w:styleId="WW8Num22z3">
    <w:name w:val="WW8Num22z3"/>
    <w:rsid w:val="000A301A"/>
    <w:rPr>
      <w:rFonts w:ascii="Symbol" w:hAnsi="Symbol"/>
    </w:rPr>
  </w:style>
  <w:style w:type="character" w:customStyle="1" w:styleId="WW8Num23z0">
    <w:name w:val="WW8Num23z0"/>
    <w:rsid w:val="000A301A"/>
    <w:rPr>
      <w:rFonts w:ascii="Wingdings" w:hAnsi="Wingdings"/>
    </w:rPr>
  </w:style>
  <w:style w:type="character" w:customStyle="1" w:styleId="WW8Num23z1">
    <w:name w:val="WW8Num23z1"/>
    <w:rsid w:val="000A301A"/>
    <w:rPr>
      <w:rFonts w:ascii="Courier New" w:hAnsi="Courier New" w:cs="Courier New"/>
    </w:rPr>
  </w:style>
  <w:style w:type="character" w:customStyle="1" w:styleId="WW8Num23z3">
    <w:name w:val="WW8Num23z3"/>
    <w:rsid w:val="000A301A"/>
    <w:rPr>
      <w:rFonts w:ascii="Symbol" w:hAnsi="Symbol"/>
    </w:rPr>
  </w:style>
  <w:style w:type="character" w:customStyle="1" w:styleId="WW8Num24z0">
    <w:name w:val="WW8Num24z0"/>
    <w:rsid w:val="000A301A"/>
    <w:rPr>
      <w:rFonts w:ascii="Wingdings" w:hAnsi="Wingdings"/>
    </w:rPr>
  </w:style>
  <w:style w:type="character" w:customStyle="1" w:styleId="WW8Num24z1">
    <w:name w:val="WW8Num24z1"/>
    <w:rsid w:val="000A301A"/>
    <w:rPr>
      <w:rFonts w:ascii="Courier New" w:hAnsi="Courier New" w:cs="Courier New"/>
    </w:rPr>
  </w:style>
  <w:style w:type="character" w:customStyle="1" w:styleId="WW8Num24z3">
    <w:name w:val="WW8Num24z3"/>
    <w:rsid w:val="000A301A"/>
    <w:rPr>
      <w:rFonts w:ascii="Symbol" w:hAnsi="Symbol"/>
    </w:rPr>
  </w:style>
  <w:style w:type="character" w:customStyle="1" w:styleId="WW8Num25z0">
    <w:name w:val="WW8Num25z0"/>
    <w:rsid w:val="000A301A"/>
    <w:rPr>
      <w:rFonts w:ascii="Symbol" w:hAnsi="Symbol"/>
    </w:rPr>
  </w:style>
  <w:style w:type="character" w:customStyle="1" w:styleId="WW8Num25z1">
    <w:name w:val="WW8Num25z1"/>
    <w:rsid w:val="000A301A"/>
    <w:rPr>
      <w:rFonts w:ascii="Courier New" w:hAnsi="Courier New" w:cs="Courier New"/>
    </w:rPr>
  </w:style>
  <w:style w:type="character" w:customStyle="1" w:styleId="WW8Num25z2">
    <w:name w:val="WW8Num25z2"/>
    <w:rsid w:val="000A301A"/>
    <w:rPr>
      <w:rFonts w:ascii="Wingdings" w:hAnsi="Wingdings"/>
    </w:rPr>
  </w:style>
  <w:style w:type="character" w:customStyle="1" w:styleId="WW8Num26z0">
    <w:name w:val="WW8Num26z0"/>
    <w:rsid w:val="000A301A"/>
    <w:rPr>
      <w:rFonts w:ascii="Wingdings" w:hAnsi="Wingdings"/>
    </w:rPr>
  </w:style>
  <w:style w:type="character" w:customStyle="1" w:styleId="WW8Num26z1">
    <w:name w:val="WW8Num26z1"/>
    <w:rsid w:val="000A301A"/>
    <w:rPr>
      <w:rFonts w:ascii="Courier New" w:hAnsi="Courier New" w:cs="Courier New"/>
    </w:rPr>
  </w:style>
  <w:style w:type="character" w:customStyle="1" w:styleId="WW8Num26z3">
    <w:name w:val="WW8Num26z3"/>
    <w:rsid w:val="000A301A"/>
    <w:rPr>
      <w:rFonts w:ascii="Symbol" w:hAnsi="Symbol"/>
    </w:rPr>
  </w:style>
  <w:style w:type="character" w:customStyle="1" w:styleId="WW8Num27z0">
    <w:name w:val="WW8Num27z0"/>
    <w:rsid w:val="000A301A"/>
    <w:rPr>
      <w:rFonts w:ascii="Wingdings" w:hAnsi="Wingdings"/>
    </w:rPr>
  </w:style>
  <w:style w:type="character" w:customStyle="1" w:styleId="WW8Num27z3">
    <w:name w:val="WW8Num27z3"/>
    <w:rsid w:val="000A301A"/>
    <w:rPr>
      <w:rFonts w:ascii="Symbol" w:hAnsi="Symbol"/>
    </w:rPr>
  </w:style>
  <w:style w:type="character" w:customStyle="1" w:styleId="WW8Num27z4">
    <w:name w:val="WW8Num27z4"/>
    <w:rsid w:val="000A301A"/>
    <w:rPr>
      <w:rFonts w:ascii="Courier New" w:hAnsi="Courier New" w:cs="Courier New"/>
    </w:rPr>
  </w:style>
  <w:style w:type="character" w:customStyle="1" w:styleId="WW8Num28z0">
    <w:name w:val="WW8Num28z0"/>
    <w:rsid w:val="000A301A"/>
    <w:rPr>
      <w:rFonts w:ascii="Wingdings" w:hAnsi="Wingdings"/>
    </w:rPr>
  </w:style>
  <w:style w:type="character" w:customStyle="1" w:styleId="WW8Num28z1">
    <w:name w:val="WW8Num28z1"/>
    <w:rsid w:val="000A301A"/>
    <w:rPr>
      <w:rFonts w:ascii="Courier New" w:hAnsi="Courier New" w:cs="Courier New"/>
    </w:rPr>
  </w:style>
  <w:style w:type="character" w:customStyle="1" w:styleId="WW8Num28z3">
    <w:name w:val="WW8Num28z3"/>
    <w:rsid w:val="000A301A"/>
    <w:rPr>
      <w:rFonts w:ascii="Symbol" w:hAnsi="Symbol"/>
    </w:rPr>
  </w:style>
  <w:style w:type="character" w:customStyle="1" w:styleId="WW8Num29z0">
    <w:name w:val="WW8Num29z0"/>
    <w:rsid w:val="000A301A"/>
    <w:rPr>
      <w:rFonts w:ascii="Wingdings" w:hAnsi="Wingdings"/>
    </w:rPr>
  </w:style>
  <w:style w:type="character" w:customStyle="1" w:styleId="WW8Num29z1">
    <w:name w:val="WW8Num29z1"/>
    <w:rsid w:val="000A301A"/>
    <w:rPr>
      <w:rFonts w:ascii="Courier New" w:hAnsi="Courier New" w:cs="Courier New"/>
    </w:rPr>
  </w:style>
  <w:style w:type="character" w:customStyle="1" w:styleId="WW8Num29z3">
    <w:name w:val="WW8Num29z3"/>
    <w:rsid w:val="000A301A"/>
    <w:rPr>
      <w:rFonts w:ascii="Symbol" w:hAnsi="Symbol"/>
    </w:rPr>
  </w:style>
  <w:style w:type="character" w:customStyle="1" w:styleId="WW8Num30z0">
    <w:name w:val="WW8Num30z0"/>
    <w:rsid w:val="000A301A"/>
    <w:rPr>
      <w:rFonts w:ascii="Wingdings" w:hAnsi="Wingdings"/>
    </w:rPr>
  </w:style>
  <w:style w:type="character" w:customStyle="1" w:styleId="WW8Num30z1">
    <w:name w:val="WW8Num30z1"/>
    <w:rsid w:val="000A301A"/>
    <w:rPr>
      <w:rFonts w:ascii="Courier New" w:hAnsi="Courier New" w:cs="Courier New"/>
    </w:rPr>
  </w:style>
  <w:style w:type="character" w:customStyle="1" w:styleId="WW8Num30z3">
    <w:name w:val="WW8Num30z3"/>
    <w:rsid w:val="000A301A"/>
    <w:rPr>
      <w:rFonts w:ascii="Symbol" w:hAnsi="Symbol"/>
    </w:rPr>
  </w:style>
  <w:style w:type="character" w:customStyle="1" w:styleId="WW8Num31z0">
    <w:name w:val="WW8Num31z0"/>
    <w:rsid w:val="000A301A"/>
    <w:rPr>
      <w:rFonts w:ascii="Times New Roman" w:eastAsia="Times New Roman" w:hAnsi="Times New Roman" w:cs="Times New Roman"/>
    </w:rPr>
  </w:style>
  <w:style w:type="character" w:customStyle="1" w:styleId="WW8Num31z1">
    <w:name w:val="WW8Num31z1"/>
    <w:rsid w:val="000A301A"/>
    <w:rPr>
      <w:rFonts w:ascii="Courier New" w:hAnsi="Courier New"/>
    </w:rPr>
  </w:style>
  <w:style w:type="character" w:customStyle="1" w:styleId="WW8Num31z2">
    <w:name w:val="WW8Num31z2"/>
    <w:rsid w:val="000A301A"/>
    <w:rPr>
      <w:rFonts w:ascii="Wingdings" w:hAnsi="Wingdings"/>
    </w:rPr>
  </w:style>
  <w:style w:type="character" w:customStyle="1" w:styleId="WW8Num31z3">
    <w:name w:val="WW8Num31z3"/>
    <w:rsid w:val="000A301A"/>
    <w:rPr>
      <w:rFonts w:ascii="Symbol" w:hAnsi="Symbol"/>
    </w:rPr>
  </w:style>
  <w:style w:type="character" w:customStyle="1" w:styleId="WW8Num32z0">
    <w:name w:val="WW8Num32z0"/>
    <w:rsid w:val="000A301A"/>
    <w:rPr>
      <w:rFonts w:ascii="Wingdings" w:hAnsi="Wingdings"/>
    </w:rPr>
  </w:style>
  <w:style w:type="character" w:customStyle="1" w:styleId="WW8Num32z1">
    <w:name w:val="WW8Num32z1"/>
    <w:rsid w:val="000A301A"/>
    <w:rPr>
      <w:rFonts w:ascii="Courier New" w:hAnsi="Courier New" w:cs="Courier New"/>
    </w:rPr>
  </w:style>
  <w:style w:type="character" w:customStyle="1" w:styleId="WW8Num32z3">
    <w:name w:val="WW8Num32z3"/>
    <w:rsid w:val="000A301A"/>
    <w:rPr>
      <w:rFonts w:ascii="Symbol" w:hAnsi="Symbol"/>
    </w:rPr>
  </w:style>
  <w:style w:type="character" w:customStyle="1" w:styleId="WW8Num33z0">
    <w:name w:val="WW8Num33z0"/>
    <w:rsid w:val="000A301A"/>
    <w:rPr>
      <w:rFonts w:ascii="Wingdings" w:hAnsi="Wingdings"/>
    </w:rPr>
  </w:style>
  <w:style w:type="character" w:customStyle="1" w:styleId="WW8Num33z1">
    <w:name w:val="WW8Num33z1"/>
    <w:rsid w:val="000A301A"/>
    <w:rPr>
      <w:rFonts w:ascii="Courier New" w:hAnsi="Courier New" w:cs="Courier New"/>
    </w:rPr>
  </w:style>
  <w:style w:type="character" w:customStyle="1" w:styleId="WW8Num33z3">
    <w:name w:val="WW8Num33z3"/>
    <w:rsid w:val="000A301A"/>
    <w:rPr>
      <w:rFonts w:ascii="Symbol" w:hAnsi="Symbol"/>
    </w:rPr>
  </w:style>
  <w:style w:type="character" w:customStyle="1" w:styleId="WW8Num34z0">
    <w:name w:val="WW8Num34z0"/>
    <w:rsid w:val="000A301A"/>
    <w:rPr>
      <w:rFonts w:ascii="Wingdings" w:hAnsi="Wingdings"/>
    </w:rPr>
  </w:style>
  <w:style w:type="character" w:customStyle="1" w:styleId="WW8Num34z1">
    <w:name w:val="WW8Num34z1"/>
    <w:rsid w:val="000A301A"/>
    <w:rPr>
      <w:rFonts w:ascii="Courier New" w:hAnsi="Courier New" w:cs="Courier New"/>
    </w:rPr>
  </w:style>
  <w:style w:type="character" w:customStyle="1" w:styleId="WW8Num34z3">
    <w:name w:val="WW8Num34z3"/>
    <w:rsid w:val="000A301A"/>
    <w:rPr>
      <w:rFonts w:ascii="Symbol" w:hAnsi="Symbol"/>
    </w:rPr>
  </w:style>
  <w:style w:type="character" w:customStyle="1" w:styleId="WW8Num35z0">
    <w:name w:val="WW8Num35z0"/>
    <w:rsid w:val="000A301A"/>
    <w:rPr>
      <w:rFonts w:ascii="Times New Roman" w:eastAsia="Times New Roman" w:hAnsi="Times New Roman" w:cs="Times New Roman"/>
    </w:rPr>
  </w:style>
  <w:style w:type="character" w:customStyle="1" w:styleId="WW8Num35z1">
    <w:name w:val="WW8Num35z1"/>
    <w:rsid w:val="000A301A"/>
    <w:rPr>
      <w:rFonts w:ascii="Courier New" w:hAnsi="Courier New"/>
    </w:rPr>
  </w:style>
  <w:style w:type="character" w:customStyle="1" w:styleId="WW8Num35z2">
    <w:name w:val="WW8Num35z2"/>
    <w:rsid w:val="000A301A"/>
    <w:rPr>
      <w:rFonts w:ascii="Wingdings" w:hAnsi="Wingdings"/>
    </w:rPr>
  </w:style>
  <w:style w:type="character" w:customStyle="1" w:styleId="WW8Num35z3">
    <w:name w:val="WW8Num35z3"/>
    <w:rsid w:val="000A301A"/>
    <w:rPr>
      <w:rFonts w:ascii="Symbol" w:hAnsi="Symbol"/>
    </w:rPr>
  </w:style>
  <w:style w:type="character" w:customStyle="1" w:styleId="aff3">
    <w:name w:val="Знак Знак"/>
    <w:rsid w:val="000A301A"/>
    <w:rPr>
      <w:rFonts w:ascii="Arial" w:hAnsi="Arial" w:cs="Arial"/>
      <w:b/>
      <w:bCs/>
      <w:color w:val="000000"/>
      <w:kern w:val="1"/>
      <w:sz w:val="32"/>
      <w:szCs w:val="32"/>
      <w:lang w:val="ru-RU" w:eastAsia="ar-SA" w:bidi="ar-SA"/>
    </w:rPr>
  </w:style>
  <w:style w:type="character" w:customStyle="1" w:styleId="Web">
    <w:name w:val="Обычный (Web) Знак Знак"/>
    <w:rsid w:val="000A301A"/>
    <w:rPr>
      <w:sz w:val="24"/>
      <w:szCs w:val="24"/>
      <w:lang w:val="ru-RU" w:eastAsia="ar-SA" w:bidi="ar-SA"/>
    </w:rPr>
  </w:style>
  <w:style w:type="character" w:customStyle="1" w:styleId="24">
    <w:name w:val="Знак Знак2"/>
    <w:rsid w:val="000A301A"/>
    <w:rPr>
      <w:rFonts w:ascii="Arial" w:hAnsi="Arial" w:cs="Arial"/>
      <w:b/>
      <w:bCs/>
      <w:color w:val="000000"/>
      <w:sz w:val="26"/>
      <w:szCs w:val="26"/>
      <w:lang w:val="ru-RU" w:eastAsia="ar-SA" w:bidi="ar-SA"/>
    </w:rPr>
  </w:style>
  <w:style w:type="character" w:customStyle="1" w:styleId="aff4">
    <w:name w:val="Текст сноски Знак Знак"/>
    <w:rsid w:val="000A301A"/>
    <w:rPr>
      <w:rFonts w:ascii="Courier New" w:hAnsi="Courier New"/>
      <w:lang w:val="ru-RU" w:eastAsia="ar-SA" w:bidi="ar-SA"/>
    </w:rPr>
  </w:style>
  <w:style w:type="character" w:customStyle="1" w:styleId="aff5">
    <w:name w:val="Символ сноски"/>
    <w:qFormat/>
    <w:rsid w:val="000A301A"/>
    <w:rPr>
      <w:sz w:val="24"/>
      <w:szCs w:val="24"/>
      <w:vertAlign w:val="superscript"/>
      <w:lang w:val="en-US" w:eastAsia="ar-SA" w:bidi="ar-SA"/>
    </w:rPr>
  </w:style>
  <w:style w:type="paragraph" w:customStyle="1" w:styleId="210">
    <w:name w:val="Основной текст 21"/>
    <w:basedOn w:val="a1"/>
    <w:rsid w:val="000A301A"/>
    <w:pPr>
      <w:suppressAutoHyphens/>
      <w:spacing w:after="120" w:line="480" w:lineRule="auto"/>
    </w:pPr>
    <w:rPr>
      <w:color w:val="auto"/>
      <w:kern w:val="0"/>
      <w:sz w:val="24"/>
      <w:szCs w:val="24"/>
      <w:lang w:eastAsia="ar-SA"/>
    </w:rPr>
  </w:style>
  <w:style w:type="paragraph" w:customStyle="1" w:styleId="43">
    <w:name w:val="4"/>
    <w:basedOn w:val="a1"/>
    <w:next w:val="aff6"/>
    <w:qFormat/>
    <w:rsid w:val="000A301A"/>
    <w:pPr>
      <w:suppressAutoHyphens/>
      <w:jc w:val="center"/>
    </w:pPr>
    <w:rPr>
      <w:b/>
      <w:color w:val="auto"/>
      <w:kern w:val="0"/>
      <w:sz w:val="28"/>
      <w:lang w:eastAsia="ar-SA"/>
    </w:rPr>
  </w:style>
  <w:style w:type="paragraph" w:styleId="aff6">
    <w:name w:val="Subtitle"/>
    <w:basedOn w:val="19"/>
    <w:next w:val="af"/>
    <w:link w:val="aff7"/>
    <w:qFormat/>
    <w:rsid w:val="000A301A"/>
    <w:pPr>
      <w:jc w:val="center"/>
    </w:pPr>
    <w:rPr>
      <w:rFonts w:cs="Times New Roman"/>
      <w:i/>
      <w:iCs/>
      <w:color w:val="000000"/>
    </w:rPr>
  </w:style>
  <w:style w:type="character" w:customStyle="1" w:styleId="aff7">
    <w:name w:val="Подзаголовок Знак"/>
    <w:basedOn w:val="a2"/>
    <w:link w:val="aff6"/>
    <w:qFormat/>
    <w:rsid w:val="000A301A"/>
    <w:rPr>
      <w:rFonts w:ascii="Arial" w:eastAsia="Lucida Sans Unicode" w:hAnsi="Arial"/>
      <w:i/>
      <w:iCs/>
      <w:color w:val="000000"/>
      <w:sz w:val="28"/>
      <w:szCs w:val="28"/>
      <w:lang w:eastAsia="ar-SA"/>
    </w:rPr>
  </w:style>
  <w:style w:type="character" w:customStyle="1" w:styleId="aff8">
    <w:name w:val="Текст сноски Знак"/>
    <w:link w:val="aff9"/>
    <w:uiPriority w:val="99"/>
    <w:qFormat/>
    <w:rsid w:val="000A301A"/>
    <w:rPr>
      <w:rFonts w:ascii="Courier New" w:hAnsi="Courier New"/>
      <w:lang w:eastAsia="ar-SA"/>
    </w:rPr>
  </w:style>
  <w:style w:type="paragraph" w:styleId="aff9">
    <w:name w:val="footnote text"/>
    <w:basedOn w:val="a1"/>
    <w:link w:val="aff8"/>
    <w:uiPriority w:val="99"/>
    <w:rsid w:val="000A301A"/>
    <w:pPr>
      <w:widowControl w:val="0"/>
      <w:suppressAutoHyphens/>
      <w:spacing w:line="319" w:lineRule="auto"/>
      <w:ind w:firstLine="400"/>
      <w:jc w:val="both"/>
    </w:pPr>
    <w:rPr>
      <w:rFonts w:ascii="Courier New" w:hAnsi="Courier New"/>
      <w:color w:val="auto"/>
      <w:kern w:val="0"/>
      <w:lang w:eastAsia="ar-SA"/>
    </w:rPr>
  </w:style>
  <w:style w:type="character" w:customStyle="1" w:styleId="1a">
    <w:name w:val="Текст сноски Знак1"/>
    <w:basedOn w:val="a2"/>
    <w:rsid w:val="000A301A"/>
    <w:rPr>
      <w:color w:val="000000"/>
      <w:kern w:val="28"/>
      <w:lang w:eastAsia="ru-RU"/>
    </w:rPr>
  </w:style>
  <w:style w:type="paragraph" w:customStyle="1" w:styleId="ConsNormal">
    <w:name w:val="ConsNormal"/>
    <w:rsid w:val="000A301A"/>
    <w:pPr>
      <w:widowControl w:val="0"/>
      <w:suppressAutoHyphens/>
      <w:autoSpaceDE w:val="0"/>
      <w:ind w:firstLine="720"/>
    </w:pPr>
    <w:rPr>
      <w:rFonts w:ascii="Arial" w:eastAsia="Arial" w:hAnsi="Arial" w:cs="Arial"/>
      <w:lang w:eastAsia="ar-SA"/>
    </w:rPr>
  </w:style>
  <w:style w:type="character" w:customStyle="1" w:styleId="1b">
    <w:name w:val="Верхний колонтитул Знак1"/>
    <w:uiPriority w:val="99"/>
    <w:qFormat/>
    <w:rsid w:val="000A301A"/>
    <w:rPr>
      <w:sz w:val="24"/>
      <w:szCs w:val="24"/>
    </w:rPr>
  </w:style>
  <w:style w:type="character" w:customStyle="1" w:styleId="affa">
    <w:name w:val="Заголовок Знак"/>
    <w:link w:val="affb"/>
    <w:rsid w:val="000A301A"/>
    <w:rPr>
      <w:rFonts w:ascii="Calibri Light" w:eastAsia="Times New Roman" w:hAnsi="Calibri Light" w:cs="Times New Roman"/>
      <w:spacing w:val="-10"/>
      <w:kern w:val="28"/>
      <w:sz w:val="56"/>
      <w:szCs w:val="56"/>
    </w:rPr>
  </w:style>
  <w:style w:type="character" w:customStyle="1" w:styleId="FontStyle18">
    <w:name w:val="Font Style18"/>
    <w:uiPriority w:val="99"/>
    <w:rsid w:val="0021550A"/>
    <w:rPr>
      <w:rFonts w:ascii="Times New Roman" w:hAnsi="Times New Roman" w:cs="Times New Roman"/>
      <w:sz w:val="24"/>
      <w:szCs w:val="24"/>
    </w:rPr>
  </w:style>
  <w:style w:type="character" w:styleId="affc">
    <w:name w:val="Strong"/>
    <w:basedOn w:val="a2"/>
    <w:uiPriority w:val="22"/>
    <w:qFormat/>
    <w:rsid w:val="0021550A"/>
    <w:rPr>
      <w:b/>
      <w:bCs/>
    </w:rPr>
  </w:style>
  <w:style w:type="character" w:styleId="affd">
    <w:name w:val="Emphasis"/>
    <w:uiPriority w:val="20"/>
    <w:qFormat/>
    <w:rsid w:val="00352375"/>
    <w:rPr>
      <w:i/>
      <w:iCs/>
    </w:rPr>
  </w:style>
  <w:style w:type="paragraph" w:customStyle="1" w:styleId="affe">
    <w:name w:val="Содержимое таблицы"/>
    <w:basedOn w:val="a1"/>
    <w:qFormat/>
    <w:rsid w:val="00875009"/>
    <w:pPr>
      <w:widowControl w:val="0"/>
      <w:suppressLineNumbers/>
      <w:suppressAutoHyphens/>
    </w:pPr>
    <w:rPr>
      <w:rFonts w:ascii="Arial" w:eastAsia="Arial Unicode MS" w:hAnsi="Arial"/>
      <w:color w:val="auto"/>
      <w:kern w:val="1"/>
      <w:szCs w:val="24"/>
    </w:rPr>
  </w:style>
  <w:style w:type="paragraph" w:customStyle="1" w:styleId="afff">
    <w:name w:val="Прижатый влево"/>
    <w:basedOn w:val="a1"/>
    <w:next w:val="a1"/>
    <w:uiPriority w:val="99"/>
    <w:qFormat/>
    <w:rsid w:val="00875009"/>
    <w:pPr>
      <w:autoSpaceDE w:val="0"/>
      <w:autoSpaceDN w:val="0"/>
      <w:adjustRightInd w:val="0"/>
    </w:pPr>
    <w:rPr>
      <w:rFonts w:ascii="Arial" w:eastAsia="Calibri" w:hAnsi="Arial" w:cs="Arial"/>
      <w:color w:val="auto"/>
      <w:kern w:val="0"/>
      <w:sz w:val="24"/>
      <w:szCs w:val="24"/>
      <w:lang w:eastAsia="en-US"/>
    </w:rPr>
  </w:style>
  <w:style w:type="paragraph" w:styleId="25">
    <w:name w:val="Body Text 2"/>
    <w:basedOn w:val="a1"/>
    <w:link w:val="26"/>
    <w:uiPriority w:val="99"/>
    <w:qFormat/>
    <w:rsid w:val="00704D24"/>
    <w:pPr>
      <w:jc w:val="both"/>
    </w:pPr>
    <w:rPr>
      <w:color w:val="auto"/>
      <w:kern w:val="0"/>
      <w:sz w:val="28"/>
    </w:rPr>
  </w:style>
  <w:style w:type="character" w:customStyle="1" w:styleId="26">
    <w:name w:val="Основной текст 2 Знак"/>
    <w:basedOn w:val="a2"/>
    <w:link w:val="25"/>
    <w:uiPriority w:val="99"/>
    <w:rsid w:val="00704D24"/>
    <w:rPr>
      <w:sz w:val="28"/>
      <w:lang w:eastAsia="ru-RU"/>
    </w:rPr>
  </w:style>
  <w:style w:type="paragraph" w:styleId="27">
    <w:name w:val="Body Text Indent 2"/>
    <w:basedOn w:val="a1"/>
    <w:link w:val="28"/>
    <w:qFormat/>
    <w:rsid w:val="00704D24"/>
    <w:pPr>
      <w:ind w:left="567"/>
      <w:jc w:val="both"/>
    </w:pPr>
    <w:rPr>
      <w:color w:val="auto"/>
      <w:kern w:val="0"/>
      <w:sz w:val="28"/>
    </w:rPr>
  </w:style>
  <w:style w:type="character" w:customStyle="1" w:styleId="28">
    <w:name w:val="Основной текст с отступом 2 Знак"/>
    <w:basedOn w:val="a2"/>
    <w:link w:val="27"/>
    <w:qFormat/>
    <w:rsid w:val="00704D24"/>
    <w:rPr>
      <w:sz w:val="28"/>
      <w:lang w:eastAsia="ru-RU"/>
    </w:rPr>
  </w:style>
  <w:style w:type="paragraph" w:styleId="33">
    <w:name w:val="Body Text Indent 3"/>
    <w:basedOn w:val="a1"/>
    <w:link w:val="34"/>
    <w:uiPriority w:val="99"/>
    <w:rsid w:val="00704D24"/>
    <w:pPr>
      <w:ind w:firstLine="284"/>
      <w:jc w:val="both"/>
    </w:pPr>
    <w:rPr>
      <w:color w:val="auto"/>
      <w:kern w:val="0"/>
      <w:sz w:val="28"/>
    </w:rPr>
  </w:style>
  <w:style w:type="character" w:customStyle="1" w:styleId="34">
    <w:name w:val="Основной текст с отступом 3 Знак"/>
    <w:basedOn w:val="a2"/>
    <w:link w:val="33"/>
    <w:uiPriority w:val="99"/>
    <w:rsid w:val="00704D24"/>
    <w:rPr>
      <w:sz w:val="28"/>
      <w:lang w:eastAsia="ru-RU"/>
    </w:rPr>
  </w:style>
  <w:style w:type="paragraph" w:styleId="35">
    <w:name w:val="Body Text 3"/>
    <w:basedOn w:val="a1"/>
    <w:link w:val="36"/>
    <w:qFormat/>
    <w:rsid w:val="00704D24"/>
    <w:pPr>
      <w:ind w:right="43"/>
      <w:jc w:val="both"/>
    </w:pPr>
    <w:rPr>
      <w:color w:val="auto"/>
      <w:kern w:val="0"/>
      <w:sz w:val="28"/>
    </w:rPr>
  </w:style>
  <w:style w:type="character" w:customStyle="1" w:styleId="36">
    <w:name w:val="Основной текст 3 Знак"/>
    <w:basedOn w:val="a2"/>
    <w:link w:val="35"/>
    <w:qFormat/>
    <w:rsid w:val="00704D24"/>
    <w:rPr>
      <w:sz w:val="28"/>
      <w:lang w:eastAsia="ru-RU"/>
    </w:rPr>
  </w:style>
  <w:style w:type="paragraph" w:styleId="afff0">
    <w:name w:val="Plain Text"/>
    <w:basedOn w:val="a1"/>
    <w:link w:val="afff1"/>
    <w:qFormat/>
    <w:rsid w:val="00704D24"/>
    <w:rPr>
      <w:rFonts w:ascii="Courier New" w:hAnsi="Courier New"/>
      <w:color w:val="auto"/>
      <w:kern w:val="0"/>
    </w:rPr>
  </w:style>
  <w:style w:type="character" w:customStyle="1" w:styleId="afff1">
    <w:name w:val="Текст Знак"/>
    <w:basedOn w:val="a2"/>
    <w:link w:val="afff0"/>
    <w:qFormat/>
    <w:rsid w:val="00704D24"/>
    <w:rPr>
      <w:rFonts w:ascii="Courier New" w:hAnsi="Courier New"/>
    </w:rPr>
  </w:style>
  <w:style w:type="paragraph" w:customStyle="1" w:styleId="1c">
    <w:name w:val="Основной текст1"/>
    <w:basedOn w:val="a1"/>
    <w:rsid w:val="002B750E"/>
    <w:pPr>
      <w:spacing w:line="360" w:lineRule="auto"/>
      <w:ind w:firstLine="720"/>
      <w:jc w:val="both"/>
    </w:pPr>
    <w:rPr>
      <w:rFonts w:eastAsia="Calibri"/>
      <w:color w:val="auto"/>
      <w:kern w:val="0"/>
      <w:sz w:val="28"/>
      <w:szCs w:val="24"/>
    </w:rPr>
  </w:style>
  <w:style w:type="paragraph" w:customStyle="1" w:styleId="37">
    <w:name w:val="Абзац списка3"/>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9">
    <w:name w:val="Без интервала2"/>
    <w:rsid w:val="002F516F"/>
    <w:rPr>
      <w:rFonts w:ascii="Calibri" w:hAnsi="Calibri"/>
      <w:sz w:val="22"/>
      <w:szCs w:val="22"/>
    </w:rPr>
  </w:style>
  <w:style w:type="paragraph" w:customStyle="1" w:styleId="340">
    <w:name w:val="Абзац списка34"/>
    <w:basedOn w:val="a1"/>
    <w:rsid w:val="002F516F"/>
    <w:pPr>
      <w:spacing w:after="200" w:line="276" w:lineRule="auto"/>
      <w:ind w:left="720"/>
    </w:pPr>
    <w:rPr>
      <w:rFonts w:ascii="Calibri" w:hAnsi="Calibri" w:cs="Calibri"/>
      <w:color w:val="auto"/>
      <w:kern w:val="0"/>
      <w:sz w:val="22"/>
      <w:szCs w:val="22"/>
      <w:lang w:eastAsia="en-US"/>
    </w:rPr>
  </w:style>
  <w:style w:type="paragraph" w:customStyle="1" w:styleId="38">
    <w:name w:val="Без интервала3"/>
    <w:rsid w:val="002F516F"/>
    <w:rPr>
      <w:rFonts w:ascii="Calibri" w:hAnsi="Calibri"/>
      <w:sz w:val="22"/>
      <w:szCs w:val="22"/>
    </w:rPr>
  </w:style>
  <w:style w:type="paragraph" w:customStyle="1" w:styleId="44">
    <w:name w:val="Абзац списка4"/>
    <w:basedOn w:val="a1"/>
    <w:rsid w:val="002F516F"/>
    <w:pPr>
      <w:spacing w:after="200" w:line="276" w:lineRule="auto"/>
      <w:ind w:left="720"/>
    </w:pPr>
    <w:rPr>
      <w:rFonts w:ascii="Calibri" w:hAnsi="Calibri" w:cs="Calibri"/>
      <w:color w:val="auto"/>
      <w:kern w:val="0"/>
      <w:sz w:val="22"/>
      <w:szCs w:val="22"/>
      <w:lang w:eastAsia="en-US"/>
    </w:rPr>
  </w:style>
  <w:style w:type="paragraph" w:customStyle="1" w:styleId="45">
    <w:name w:val="Без интервала4"/>
    <w:rsid w:val="002F516F"/>
    <w:rPr>
      <w:rFonts w:ascii="Calibri" w:hAnsi="Calibri"/>
      <w:sz w:val="22"/>
      <w:szCs w:val="22"/>
    </w:rPr>
  </w:style>
  <w:style w:type="paragraph" w:customStyle="1" w:styleId="53">
    <w:name w:val="Абзац списка5"/>
    <w:basedOn w:val="a1"/>
    <w:rsid w:val="002F516F"/>
    <w:pPr>
      <w:spacing w:after="200" w:line="276" w:lineRule="auto"/>
      <w:ind w:left="720"/>
    </w:pPr>
    <w:rPr>
      <w:rFonts w:ascii="Calibri" w:hAnsi="Calibri" w:cs="Calibri"/>
      <w:color w:val="auto"/>
      <w:kern w:val="0"/>
      <w:sz w:val="22"/>
      <w:szCs w:val="22"/>
      <w:lang w:eastAsia="en-US"/>
    </w:rPr>
  </w:style>
  <w:style w:type="paragraph" w:customStyle="1" w:styleId="54">
    <w:name w:val="Без интервала5"/>
    <w:rsid w:val="002F516F"/>
    <w:rPr>
      <w:rFonts w:ascii="Calibri" w:hAnsi="Calibri"/>
      <w:sz w:val="22"/>
      <w:szCs w:val="22"/>
    </w:rPr>
  </w:style>
  <w:style w:type="paragraph" w:customStyle="1" w:styleId="61">
    <w:name w:val="Абзац списка6"/>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71">
    <w:name w:val="Абзац списка7"/>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81">
    <w:name w:val="Абзац списка8"/>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91">
    <w:name w:val="Абзац списка9"/>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00">
    <w:name w:val="Абзац списка10"/>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20">
    <w:name w:val="Абзац списка12"/>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30">
    <w:name w:val="Абзац списка13"/>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40">
    <w:name w:val="Абзац списка14"/>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50">
    <w:name w:val="Абзац списка15"/>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60">
    <w:name w:val="Абзац списка16"/>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70">
    <w:name w:val="Абзац списка17"/>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80">
    <w:name w:val="Абзац списка18"/>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190">
    <w:name w:val="Абзац списка19"/>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00">
    <w:name w:val="Абзац списка20"/>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11">
    <w:name w:val="Абзац списка21"/>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20">
    <w:name w:val="Абзац списка22"/>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30">
    <w:name w:val="Абзац списка23"/>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40">
    <w:name w:val="Абзац списка24"/>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250">
    <w:name w:val="Абзац списка25"/>
    <w:basedOn w:val="a1"/>
    <w:rsid w:val="002F516F"/>
    <w:pPr>
      <w:suppressAutoHyphens/>
      <w:spacing w:after="200" w:line="276" w:lineRule="auto"/>
      <w:ind w:left="720"/>
    </w:pPr>
    <w:rPr>
      <w:rFonts w:ascii="Calibri" w:hAnsi="Calibri" w:cs="Calibri"/>
      <w:color w:val="auto"/>
      <w:kern w:val="0"/>
      <w:sz w:val="22"/>
      <w:szCs w:val="22"/>
      <w:lang w:eastAsia="zh-CN"/>
    </w:rPr>
  </w:style>
  <w:style w:type="paragraph" w:customStyle="1" w:styleId="msonormal0">
    <w:name w:val="msonormal"/>
    <w:basedOn w:val="a1"/>
    <w:qFormat/>
    <w:rsid w:val="002F516F"/>
    <w:pPr>
      <w:spacing w:before="100" w:beforeAutospacing="1" w:after="100" w:afterAutospacing="1"/>
    </w:pPr>
    <w:rPr>
      <w:color w:val="auto"/>
      <w:kern w:val="0"/>
      <w:sz w:val="24"/>
      <w:szCs w:val="24"/>
    </w:rPr>
  </w:style>
  <w:style w:type="character" w:customStyle="1" w:styleId="1d">
    <w:name w:val="Гиперссылка1"/>
    <w:rsid w:val="002F516F"/>
  </w:style>
  <w:style w:type="character" w:customStyle="1" w:styleId="grame">
    <w:name w:val="grame"/>
    <w:rsid w:val="002F516F"/>
  </w:style>
  <w:style w:type="paragraph" w:customStyle="1" w:styleId="consplusnormal1">
    <w:name w:val="consplusnormal"/>
    <w:basedOn w:val="a1"/>
    <w:rsid w:val="002F516F"/>
    <w:pPr>
      <w:spacing w:before="100" w:beforeAutospacing="1" w:after="100" w:afterAutospacing="1"/>
    </w:pPr>
    <w:rPr>
      <w:color w:val="auto"/>
      <w:kern w:val="0"/>
      <w:sz w:val="24"/>
      <w:szCs w:val="24"/>
    </w:rPr>
  </w:style>
  <w:style w:type="paragraph" w:customStyle="1" w:styleId="heading7">
    <w:name w:val="heading7"/>
    <w:basedOn w:val="a1"/>
    <w:rsid w:val="002F516F"/>
    <w:pPr>
      <w:spacing w:before="100" w:beforeAutospacing="1" w:after="100" w:afterAutospacing="1"/>
    </w:pPr>
    <w:rPr>
      <w:color w:val="auto"/>
      <w:kern w:val="0"/>
      <w:sz w:val="24"/>
      <w:szCs w:val="24"/>
    </w:rPr>
  </w:style>
  <w:style w:type="paragraph" w:customStyle="1" w:styleId="heading8">
    <w:name w:val="heading8"/>
    <w:basedOn w:val="a1"/>
    <w:rsid w:val="002F516F"/>
    <w:pPr>
      <w:spacing w:before="100" w:beforeAutospacing="1" w:after="100" w:afterAutospacing="1"/>
    </w:pPr>
    <w:rPr>
      <w:color w:val="auto"/>
      <w:kern w:val="0"/>
      <w:sz w:val="24"/>
      <w:szCs w:val="24"/>
    </w:rPr>
  </w:style>
  <w:style w:type="paragraph" w:customStyle="1" w:styleId="consplusdoclist">
    <w:name w:val="consplusdoclist"/>
    <w:basedOn w:val="a1"/>
    <w:rsid w:val="002F516F"/>
    <w:pPr>
      <w:spacing w:before="100" w:beforeAutospacing="1" w:after="100" w:afterAutospacing="1"/>
    </w:pPr>
    <w:rPr>
      <w:color w:val="auto"/>
      <w:kern w:val="0"/>
      <w:sz w:val="24"/>
      <w:szCs w:val="24"/>
    </w:rPr>
  </w:style>
  <w:style w:type="paragraph" w:customStyle="1" w:styleId="heading9">
    <w:name w:val="heading9"/>
    <w:basedOn w:val="a1"/>
    <w:rsid w:val="002F516F"/>
    <w:pPr>
      <w:spacing w:before="100" w:beforeAutospacing="1" w:after="100" w:afterAutospacing="1"/>
    </w:pPr>
    <w:rPr>
      <w:color w:val="auto"/>
      <w:kern w:val="0"/>
      <w:sz w:val="24"/>
      <w:szCs w:val="24"/>
    </w:rPr>
  </w:style>
  <w:style w:type="paragraph" w:customStyle="1" w:styleId="bodytext">
    <w:name w:val="bodytext"/>
    <w:basedOn w:val="a1"/>
    <w:rsid w:val="002F516F"/>
    <w:pPr>
      <w:spacing w:before="100" w:beforeAutospacing="1" w:after="100" w:afterAutospacing="1"/>
    </w:pPr>
    <w:rPr>
      <w:color w:val="auto"/>
      <w:kern w:val="0"/>
      <w:sz w:val="24"/>
      <w:szCs w:val="24"/>
    </w:rPr>
  </w:style>
  <w:style w:type="paragraph" w:customStyle="1" w:styleId="311">
    <w:name w:val="31"/>
    <w:basedOn w:val="a1"/>
    <w:rsid w:val="002F516F"/>
    <w:pPr>
      <w:spacing w:before="100" w:beforeAutospacing="1" w:after="100" w:afterAutospacing="1"/>
    </w:pPr>
    <w:rPr>
      <w:color w:val="auto"/>
      <w:kern w:val="0"/>
      <w:sz w:val="24"/>
      <w:szCs w:val="24"/>
    </w:rPr>
  </w:style>
  <w:style w:type="paragraph" w:customStyle="1" w:styleId="consnormal0">
    <w:name w:val="consnormal0"/>
    <w:basedOn w:val="a1"/>
    <w:rsid w:val="002F516F"/>
    <w:pPr>
      <w:spacing w:before="100" w:beforeAutospacing="1" w:after="100" w:afterAutospacing="1"/>
    </w:pPr>
    <w:rPr>
      <w:color w:val="auto"/>
      <w:kern w:val="0"/>
      <w:sz w:val="24"/>
      <w:szCs w:val="24"/>
    </w:rPr>
  </w:style>
  <w:style w:type="character" w:customStyle="1" w:styleId="apple-style-span">
    <w:name w:val="apple-style-span"/>
    <w:rsid w:val="002F516F"/>
  </w:style>
  <w:style w:type="paragraph" w:customStyle="1" w:styleId="consnormal1">
    <w:name w:val="consnormal"/>
    <w:basedOn w:val="a1"/>
    <w:rsid w:val="002F516F"/>
    <w:pPr>
      <w:spacing w:before="100" w:beforeAutospacing="1" w:after="100" w:afterAutospacing="1"/>
    </w:pPr>
    <w:rPr>
      <w:color w:val="auto"/>
      <w:kern w:val="0"/>
      <w:sz w:val="24"/>
      <w:szCs w:val="24"/>
    </w:rPr>
  </w:style>
  <w:style w:type="paragraph" w:customStyle="1" w:styleId="standard">
    <w:name w:val="standard"/>
    <w:basedOn w:val="a1"/>
    <w:rsid w:val="002F516F"/>
    <w:pPr>
      <w:spacing w:before="100" w:beforeAutospacing="1" w:after="100" w:afterAutospacing="1"/>
    </w:pPr>
    <w:rPr>
      <w:color w:val="auto"/>
      <w:kern w:val="0"/>
      <w:sz w:val="24"/>
      <w:szCs w:val="24"/>
    </w:rPr>
  </w:style>
  <w:style w:type="paragraph" w:customStyle="1" w:styleId="2a">
    <w:name w:val="2"/>
    <w:basedOn w:val="a1"/>
    <w:rsid w:val="002F516F"/>
    <w:pPr>
      <w:spacing w:before="100" w:beforeAutospacing="1" w:after="100" w:afterAutospacing="1"/>
    </w:pPr>
    <w:rPr>
      <w:color w:val="auto"/>
      <w:kern w:val="0"/>
      <w:sz w:val="24"/>
      <w:szCs w:val="24"/>
    </w:rPr>
  </w:style>
  <w:style w:type="character" w:customStyle="1" w:styleId="131">
    <w:name w:val="13"/>
    <w:rsid w:val="002F516F"/>
  </w:style>
  <w:style w:type="paragraph" w:customStyle="1" w:styleId="212">
    <w:name w:val="21"/>
    <w:basedOn w:val="a1"/>
    <w:rsid w:val="002F516F"/>
    <w:pPr>
      <w:spacing w:before="100" w:beforeAutospacing="1" w:after="100" w:afterAutospacing="1"/>
    </w:pPr>
    <w:rPr>
      <w:color w:val="auto"/>
      <w:kern w:val="0"/>
      <w:sz w:val="24"/>
      <w:szCs w:val="24"/>
    </w:rPr>
  </w:style>
  <w:style w:type="paragraph" w:customStyle="1" w:styleId="Standard0">
    <w:name w:val="Standard"/>
    <w:qFormat/>
    <w:rsid w:val="002F516F"/>
    <w:pPr>
      <w:widowControl w:val="0"/>
      <w:suppressAutoHyphens/>
      <w:autoSpaceDN w:val="0"/>
      <w:textAlignment w:val="baseline"/>
    </w:pPr>
    <w:rPr>
      <w:rFonts w:eastAsia="SimSun" w:cs="Mangal"/>
      <w:kern w:val="3"/>
      <w:sz w:val="24"/>
      <w:szCs w:val="24"/>
      <w:lang w:eastAsia="zh-CN" w:bidi="hi-IN"/>
    </w:rPr>
  </w:style>
  <w:style w:type="character" w:customStyle="1" w:styleId="blk">
    <w:name w:val="blk"/>
    <w:rsid w:val="002F516F"/>
  </w:style>
  <w:style w:type="paragraph" w:styleId="2b">
    <w:name w:val="List Bullet 2"/>
    <w:basedOn w:val="a1"/>
    <w:autoRedefine/>
    <w:rsid w:val="00494133"/>
    <w:pPr>
      <w:ind w:firstLine="1"/>
      <w:jc w:val="both"/>
    </w:pPr>
    <w:rPr>
      <w:color w:val="auto"/>
      <w:kern w:val="0"/>
      <w:sz w:val="28"/>
      <w:szCs w:val="28"/>
    </w:rPr>
  </w:style>
  <w:style w:type="character" w:customStyle="1" w:styleId="highlighthighlightactive">
    <w:name w:val="highlight highlight_active"/>
    <w:basedOn w:val="a2"/>
    <w:rsid w:val="00494133"/>
  </w:style>
  <w:style w:type="paragraph" w:customStyle="1" w:styleId="62">
    <w:name w:val="Без интервала6"/>
    <w:rsid w:val="00494133"/>
    <w:rPr>
      <w:rFonts w:eastAsia="Calibri"/>
      <w:sz w:val="24"/>
      <w:szCs w:val="24"/>
      <w:lang w:eastAsia="ru-RU"/>
    </w:rPr>
  </w:style>
  <w:style w:type="paragraph" w:customStyle="1" w:styleId="aj">
    <w:name w:val="_aj"/>
    <w:basedOn w:val="a1"/>
    <w:rsid w:val="00494133"/>
    <w:pPr>
      <w:spacing w:before="100" w:beforeAutospacing="1" w:after="100" w:afterAutospacing="1"/>
    </w:pPr>
    <w:rPr>
      <w:color w:val="auto"/>
      <w:kern w:val="0"/>
      <w:sz w:val="24"/>
      <w:szCs w:val="24"/>
    </w:rPr>
  </w:style>
  <w:style w:type="paragraph" w:customStyle="1" w:styleId="western">
    <w:name w:val="western"/>
    <w:basedOn w:val="a1"/>
    <w:uiPriority w:val="99"/>
    <w:rsid w:val="00494133"/>
    <w:pPr>
      <w:spacing w:before="100" w:beforeAutospacing="1" w:after="100" w:afterAutospacing="1"/>
    </w:pPr>
    <w:rPr>
      <w:color w:val="auto"/>
      <w:kern w:val="0"/>
      <w:sz w:val="24"/>
      <w:szCs w:val="24"/>
    </w:rPr>
  </w:style>
  <w:style w:type="paragraph" w:customStyle="1" w:styleId="msonormalms-rtefontsize-3">
    <w:name w:val="msonormal ms-rtefontsize-3"/>
    <w:basedOn w:val="a1"/>
    <w:rsid w:val="00494133"/>
    <w:pPr>
      <w:spacing w:before="100" w:beforeAutospacing="1" w:after="100" w:afterAutospacing="1"/>
    </w:pPr>
    <w:rPr>
      <w:color w:val="auto"/>
      <w:kern w:val="0"/>
      <w:sz w:val="24"/>
      <w:szCs w:val="24"/>
    </w:rPr>
  </w:style>
  <w:style w:type="paragraph" w:customStyle="1" w:styleId="ams-rtefontsize-3">
    <w:name w:val="a ms-rtefontsize-3"/>
    <w:basedOn w:val="a1"/>
    <w:rsid w:val="00494133"/>
    <w:pPr>
      <w:spacing w:before="100" w:beforeAutospacing="1" w:after="100" w:afterAutospacing="1"/>
    </w:pPr>
    <w:rPr>
      <w:color w:val="auto"/>
      <w:kern w:val="0"/>
      <w:sz w:val="24"/>
      <w:szCs w:val="24"/>
    </w:rPr>
  </w:style>
  <w:style w:type="paragraph" w:customStyle="1" w:styleId="bodytextindent2ms-rtefontsize-3">
    <w:name w:val="bodytextindent2 ms-rtefontsize-3"/>
    <w:basedOn w:val="a1"/>
    <w:rsid w:val="00494133"/>
    <w:pPr>
      <w:spacing w:before="100" w:beforeAutospacing="1" w:after="100" w:afterAutospacing="1"/>
    </w:pPr>
    <w:rPr>
      <w:color w:val="auto"/>
      <w:kern w:val="0"/>
      <w:sz w:val="24"/>
      <w:szCs w:val="24"/>
    </w:rPr>
  </w:style>
  <w:style w:type="paragraph" w:customStyle="1" w:styleId="msonormalms-rtefontsize-3ms-rtethemefontface-1">
    <w:name w:val="msonormal ms-rtefontsize-3 ms-rtethemefontface-1"/>
    <w:basedOn w:val="a1"/>
    <w:rsid w:val="00494133"/>
    <w:pPr>
      <w:spacing w:before="100" w:beforeAutospacing="1" w:after="100" w:afterAutospacing="1"/>
    </w:pPr>
    <w:rPr>
      <w:color w:val="auto"/>
      <w:kern w:val="0"/>
      <w:sz w:val="24"/>
      <w:szCs w:val="24"/>
    </w:rPr>
  </w:style>
  <w:style w:type="paragraph" w:customStyle="1" w:styleId="consplusnormalms-rtefontsize-3ms-rtethemefontface-1">
    <w:name w:val="consplusnormal ms-rtefontsize-3 ms-rtethemefontface-1"/>
    <w:basedOn w:val="a1"/>
    <w:rsid w:val="00494133"/>
    <w:pPr>
      <w:spacing w:before="100" w:beforeAutospacing="1" w:after="100" w:afterAutospacing="1"/>
    </w:pPr>
    <w:rPr>
      <w:color w:val="auto"/>
      <w:kern w:val="0"/>
      <w:sz w:val="24"/>
      <w:szCs w:val="24"/>
    </w:rPr>
  </w:style>
  <w:style w:type="paragraph" w:customStyle="1" w:styleId="HEADERTEXT">
    <w:name w:val=".HEADERTEXT"/>
    <w:rsid w:val="00D5053A"/>
    <w:pPr>
      <w:widowControl w:val="0"/>
      <w:autoSpaceDE w:val="0"/>
      <w:autoSpaceDN w:val="0"/>
      <w:adjustRightInd w:val="0"/>
      <w:ind w:firstLine="680"/>
      <w:jc w:val="both"/>
    </w:pPr>
    <w:rPr>
      <w:rFonts w:ascii="Arial" w:hAnsi="Arial" w:cs="Arial"/>
      <w:color w:val="2B4279"/>
      <w:sz w:val="22"/>
      <w:szCs w:val="22"/>
      <w:lang w:eastAsia="ru-RU"/>
    </w:rPr>
  </w:style>
  <w:style w:type="character" w:styleId="afff2">
    <w:name w:val="annotation reference"/>
    <w:uiPriority w:val="99"/>
    <w:unhideWhenUsed/>
    <w:rsid w:val="00D5053A"/>
    <w:rPr>
      <w:sz w:val="16"/>
      <w:szCs w:val="16"/>
    </w:rPr>
  </w:style>
  <w:style w:type="character" w:customStyle="1" w:styleId="afff3">
    <w:name w:val="Тема примечания Знак"/>
    <w:link w:val="afff4"/>
    <w:uiPriority w:val="99"/>
    <w:rsid w:val="00D5053A"/>
    <w:rPr>
      <w:rFonts w:eastAsia="Andale Sans UI"/>
      <w:b/>
      <w:bCs/>
      <w:kern w:val="1"/>
    </w:rPr>
  </w:style>
  <w:style w:type="character" w:customStyle="1" w:styleId="afff5">
    <w:name w:val="Цветовое выделение для Текст"/>
    <w:rsid w:val="00D5053A"/>
    <w:rPr>
      <w:rFonts w:ascii="Times New Roman CYR" w:eastAsia="Times New Roman CYR" w:hAnsi="Times New Roman CYR" w:cs="Times New Roman CYR"/>
      <w:sz w:val="24"/>
      <w:szCs w:val="24"/>
    </w:rPr>
  </w:style>
  <w:style w:type="character" w:customStyle="1" w:styleId="afff6">
    <w:name w:val="Âûäåëåíèå"/>
    <w:rsid w:val="00D5053A"/>
    <w:rPr>
      <w:i/>
    </w:rPr>
  </w:style>
  <w:style w:type="character" w:customStyle="1" w:styleId="afff7">
    <w:name w:val="Маркеры списка"/>
    <w:rsid w:val="00D5053A"/>
    <w:rPr>
      <w:rFonts w:ascii="OpenSymbol" w:eastAsia="OpenSymbol" w:hAnsi="OpenSymbol" w:cs="OpenSymbol"/>
    </w:rPr>
  </w:style>
  <w:style w:type="character" w:customStyle="1" w:styleId="afff8">
    <w:name w:val="Символ нумерации"/>
    <w:rsid w:val="00D5053A"/>
  </w:style>
  <w:style w:type="character" w:customStyle="1" w:styleId="afff9">
    <w:name w:val="Îñíîâíîé øðèôò àáçàöà"/>
    <w:rsid w:val="00D5053A"/>
  </w:style>
  <w:style w:type="character" w:customStyle="1" w:styleId="afffa">
    <w:name w:val="Öâåòîâîå âûäåëåíèå"/>
    <w:rsid w:val="00D5053A"/>
    <w:rPr>
      <w:rFonts w:ascii="Arial" w:eastAsia="Arial" w:hAnsi="Arial" w:cs="Arial"/>
      <w:b/>
      <w:bCs/>
      <w:color w:val="26282F"/>
      <w:sz w:val="24"/>
      <w:szCs w:val="24"/>
    </w:rPr>
  </w:style>
  <w:style w:type="character" w:customStyle="1" w:styleId="1e">
    <w:name w:val="Текст примечания Знак1"/>
    <w:basedOn w:val="a2"/>
    <w:rsid w:val="00D5053A"/>
  </w:style>
  <w:style w:type="paragraph" w:styleId="afff4">
    <w:name w:val="annotation subject"/>
    <w:basedOn w:val="aff1"/>
    <w:next w:val="aff1"/>
    <w:link w:val="afff3"/>
    <w:uiPriority w:val="99"/>
    <w:unhideWhenUsed/>
    <w:rsid w:val="00D5053A"/>
    <w:pPr>
      <w:widowControl w:val="0"/>
      <w:suppressAutoHyphens/>
    </w:pPr>
    <w:rPr>
      <w:rFonts w:eastAsia="Andale Sans UI"/>
      <w:b/>
      <w:bCs/>
      <w:kern w:val="1"/>
    </w:rPr>
  </w:style>
  <w:style w:type="character" w:customStyle="1" w:styleId="1f">
    <w:name w:val="Тема примечания Знак1"/>
    <w:basedOn w:val="aff2"/>
    <w:rsid w:val="00D5053A"/>
    <w:rPr>
      <w:b/>
      <w:bCs/>
      <w:color w:val="000000"/>
      <w:kern w:val="28"/>
      <w:lang w:eastAsia="ru-RU"/>
    </w:rPr>
  </w:style>
  <w:style w:type="paragraph" w:customStyle="1" w:styleId="afffb">
    <w:name w:val="Заголовок таблицы"/>
    <w:basedOn w:val="affe"/>
    <w:qFormat/>
    <w:rsid w:val="00D5053A"/>
    <w:pPr>
      <w:jc w:val="center"/>
    </w:pPr>
    <w:rPr>
      <w:rFonts w:ascii="Times New Roman" w:eastAsia="Andale Sans UI" w:hAnsi="Times New Roman"/>
      <w:b/>
      <w:bCs/>
      <w:sz w:val="24"/>
    </w:rPr>
  </w:style>
  <w:style w:type="paragraph" w:customStyle="1" w:styleId="260">
    <w:name w:val="Абзац списка26"/>
    <w:basedOn w:val="a1"/>
    <w:rsid w:val="00D5053A"/>
    <w:pPr>
      <w:widowControl w:val="0"/>
      <w:suppressAutoHyphens/>
      <w:spacing w:line="100" w:lineRule="atLeast"/>
      <w:ind w:left="720"/>
    </w:pPr>
    <w:rPr>
      <w:color w:val="auto"/>
      <w:kern w:val="1"/>
    </w:rPr>
  </w:style>
  <w:style w:type="paragraph" w:customStyle="1" w:styleId="text1cl">
    <w:name w:val="text1cl"/>
    <w:basedOn w:val="a1"/>
    <w:rsid w:val="00D5053A"/>
    <w:pPr>
      <w:spacing w:before="100" w:beforeAutospacing="1" w:after="100" w:afterAutospacing="1"/>
    </w:pPr>
    <w:rPr>
      <w:color w:val="auto"/>
      <w:kern w:val="0"/>
      <w:sz w:val="24"/>
      <w:szCs w:val="24"/>
    </w:rPr>
  </w:style>
  <w:style w:type="paragraph" w:customStyle="1" w:styleId="FORMATTEXT">
    <w:name w:val=".FORMATTEXT"/>
    <w:uiPriority w:val="99"/>
    <w:rsid w:val="00D5053A"/>
    <w:pPr>
      <w:widowControl w:val="0"/>
      <w:suppressAutoHyphens/>
      <w:spacing w:line="100" w:lineRule="atLeast"/>
    </w:pPr>
    <w:rPr>
      <w:rFonts w:ascii="Arial" w:eastAsia="Andale Sans UI" w:hAnsi="Arial" w:cs="Arial"/>
      <w:kern w:val="1"/>
      <w:lang w:val="de-DE" w:eastAsia="fa-IR" w:bidi="fa-IR"/>
    </w:rPr>
  </w:style>
  <w:style w:type="paragraph" w:customStyle="1" w:styleId="1f0">
    <w:name w:val="Нижний колонтитул1"/>
    <w:basedOn w:val="a1"/>
    <w:next w:val="a1"/>
    <w:rsid w:val="00D5053A"/>
    <w:pPr>
      <w:widowControl w:val="0"/>
      <w:suppressAutoHyphens/>
    </w:pPr>
    <w:rPr>
      <w:color w:val="auto"/>
      <w:kern w:val="1"/>
    </w:rPr>
  </w:style>
  <w:style w:type="paragraph" w:customStyle="1" w:styleId="1f1">
    <w:name w:val="Указатель1"/>
    <w:basedOn w:val="a1"/>
    <w:rsid w:val="00D5053A"/>
    <w:pPr>
      <w:widowControl w:val="0"/>
      <w:suppressLineNumbers/>
      <w:suppressAutoHyphens/>
    </w:pPr>
    <w:rPr>
      <w:rFonts w:eastAsia="Andale Sans UI" w:cs="Tahoma"/>
      <w:color w:val="auto"/>
      <w:kern w:val="1"/>
      <w:sz w:val="24"/>
      <w:szCs w:val="24"/>
    </w:rPr>
  </w:style>
  <w:style w:type="paragraph" w:customStyle="1" w:styleId="afffc">
    <w:name w:val="Áàçîâûé"/>
    <w:rsid w:val="00D5053A"/>
    <w:pPr>
      <w:widowControl w:val="0"/>
      <w:suppressAutoHyphens/>
      <w:autoSpaceDE w:val="0"/>
      <w:ind w:firstLine="720"/>
      <w:jc w:val="both"/>
    </w:pPr>
    <w:rPr>
      <w:rFonts w:ascii="Times New Roman CYR" w:eastAsia="Times New Roman CYR" w:hAnsi="Times New Roman CYR" w:cs="Times New Roman CYR"/>
      <w:color w:val="000000"/>
      <w:kern w:val="1"/>
      <w:sz w:val="24"/>
      <w:lang w:eastAsia="fa-IR" w:bidi="fa-IR"/>
    </w:rPr>
  </w:style>
  <w:style w:type="paragraph" w:customStyle="1" w:styleId="111">
    <w:name w:val="Заголовок 11"/>
    <w:basedOn w:val="a1"/>
    <w:next w:val="a1"/>
    <w:uiPriority w:val="1"/>
    <w:qFormat/>
    <w:rsid w:val="00D5053A"/>
    <w:pPr>
      <w:widowControl w:val="0"/>
      <w:suppressAutoHyphens/>
      <w:spacing w:before="108" w:after="108"/>
      <w:jc w:val="center"/>
    </w:pPr>
    <w:rPr>
      <w:rFonts w:eastAsia="Andale Sans UI"/>
      <w:b/>
      <w:bCs/>
      <w:color w:val="26282F"/>
      <w:kern w:val="1"/>
      <w:sz w:val="24"/>
      <w:szCs w:val="24"/>
    </w:rPr>
  </w:style>
  <w:style w:type="paragraph" w:customStyle="1" w:styleId="1f2">
    <w:name w:val="Название1"/>
    <w:basedOn w:val="a1"/>
    <w:rsid w:val="00D5053A"/>
    <w:pPr>
      <w:widowControl w:val="0"/>
      <w:suppressLineNumbers/>
      <w:suppressAutoHyphens/>
      <w:spacing w:before="120" w:after="120"/>
    </w:pPr>
    <w:rPr>
      <w:rFonts w:eastAsia="Andale Sans UI" w:cs="Tahoma"/>
      <w:i/>
      <w:iCs/>
      <w:color w:val="auto"/>
      <w:kern w:val="1"/>
      <w:sz w:val="24"/>
      <w:szCs w:val="24"/>
    </w:rPr>
  </w:style>
  <w:style w:type="table" w:customStyle="1" w:styleId="TableNormal">
    <w:name w:val="Table Normal"/>
    <w:uiPriority w:val="2"/>
    <w:semiHidden/>
    <w:unhideWhenUsed/>
    <w:qFormat/>
    <w:rsid w:val="00D5053A"/>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121">
    <w:name w:val="Заголовок 12"/>
    <w:basedOn w:val="a1"/>
    <w:uiPriority w:val="1"/>
    <w:qFormat/>
    <w:rsid w:val="00D5053A"/>
    <w:pPr>
      <w:widowControl w:val="0"/>
      <w:autoSpaceDE w:val="0"/>
      <w:autoSpaceDN w:val="0"/>
      <w:ind w:left="593"/>
      <w:jc w:val="center"/>
      <w:outlineLvl w:val="1"/>
    </w:pPr>
    <w:rPr>
      <w:b/>
      <w:bCs/>
      <w:color w:val="auto"/>
      <w:kern w:val="0"/>
      <w:sz w:val="24"/>
      <w:szCs w:val="24"/>
      <w:lang w:eastAsia="en-US"/>
    </w:rPr>
  </w:style>
  <w:style w:type="paragraph" w:customStyle="1" w:styleId="TableParagraph">
    <w:name w:val="Table Paragraph"/>
    <w:basedOn w:val="a1"/>
    <w:uiPriority w:val="1"/>
    <w:qFormat/>
    <w:rsid w:val="00D5053A"/>
    <w:pPr>
      <w:widowControl w:val="0"/>
      <w:autoSpaceDE w:val="0"/>
      <w:autoSpaceDN w:val="0"/>
    </w:pPr>
    <w:rPr>
      <w:color w:val="auto"/>
      <w:kern w:val="0"/>
      <w:sz w:val="22"/>
      <w:szCs w:val="22"/>
      <w:lang w:eastAsia="en-US"/>
    </w:rPr>
  </w:style>
  <w:style w:type="character" w:customStyle="1" w:styleId="1f3">
    <w:name w:val="Название Знак1"/>
    <w:rsid w:val="00D5053A"/>
    <w:rPr>
      <w:rFonts w:ascii="Times New Roman" w:eastAsia="Times New Roman" w:hAnsi="Times New Roman"/>
      <w:b/>
      <w:sz w:val="28"/>
    </w:rPr>
  </w:style>
  <w:style w:type="paragraph" w:customStyle="1" w:styleId="font5">
    <w:name w:val="font5"/>
    <w:basedOn w:val="a1"/>
    <w:rsid w:val="00822057"/>
    <w:pPr>
      <w:spacing w:before="100" w:beforeAutospacing="1" w:after="100" w:afterAutospacing="1"/>
    </w:pPr>
    <w:rPr>
      <w:kern w:val="0"/>
      <w:sz w:val="24"/>
      <w:szCs w:val="24"/>
    </w:rPr>
  </w:style>
  <w:style w:type="paragraph" w:customStyle="1" w:styleId="font6">
    <w:name w:val="font6"/>
    <w:basedOn w:val="a1"/>
    <w:rsid w:val="00822057"/>
    <w:pPr>
      <w:spacing w:before="100" w:beforeAutospacing="1" w:after="100" w:afterAutospacing="1"/>
    </w:pPr>
    <w:rPr>
      <w:kern w:val="0"/>
      <w:sz w:val="24"/>
      <w:szCs w:val="24"/>
      <w:u w:val="single"/>
    </w:rPr>
  </w:style>
  <w:style w:type="paragraph" w:customStyle="1" w:styleId="font7">
    <w:name w:val="font7"/>
    <w:basedOn w:val="a1"/>
    <w:rsid w:val="00822057"/>
    <w:pPr>
      <w:spacing w:before="100" w:beforeAutospacing="1" w:after="100" w:afterAutospacing="1"/>
    </w:pPr>
    <w:rPr>
      <w:b/>
      <w:bCs/>
      <w:i/>
      <w:iCs/>
      <w:kern w:val="0"/>
      <w:sz w:val="24"/>
      <w:szCs w:val="24"/>
    </w:rPr>
  </w:style>
  <w:style w:type="paragraph" w:customStyle="1" w:styleId="font8">
    <w:name w:val="font8"/>
    <w:basedOn w:val="a1"/>
    <w:rsid w:val="00822057"/>
    <w:pPr>
      <w:spacing w:before="100" w:beforeAutospacing="1" w:after="100" w:afterAutospacing="1"/>
    </w:pPr>
    <w:rPr>
      <w:i/>
      <w:iCs/>
      <w:kern w:val="0"/>
      <w:sz w:val="24"/>
      <w:szCs w:val="24"/>
    </w:rPr>
  </w:style>
  <w:style w:type="paragraph" w:customStyle="1" w:styleId="xl77">
    <w:name w:val="xl77"/>
    <w:basedOn w:val="a1"/>
    <w:rsid w:val="00822057"/>
    <w:pPr>
      <w:shd w:val="clear" w:color="000000" w:fill="FFFFFF"/>
      <w:spacing w:before="100" w:beforeAutospacing="1" w:after="100" w:afterAutospacing="1"/>
    </w:pPr>
    <w:rPr>
      <w:color w:val="auto"/>
      <w:kern w:val="0"/>
      <w:sz w:val="24"/>
      <w:szCs w:val="24"/>
    </w:rPr>
  </w:style>
  <w:style w:type="paragraph" w:customStyle="1" w:styleId="xl78">
    <w:name w:val="xl78"/>
    <w:basedOn w:val="a1"/>
    <w:rsid w:val="00822057"/>
    <w:pPr>
      <w:spacing w:before="100" w:beforeAutospacing="1" w:after="100" w:afterAutospacing="1"/>
    </w:pPr>
    <w:rPr>
      <w:color w:val="auto"/>
      <w:kern w:val="0"/>
      <w:sz w:val="24"/>
      <w:szCs w:val="24"/>
    </w:rPr>
  </w:style>
  <w:style w:type="paragraph" w:customStyle="1" w:styleId="xl79">
    <w:name w:val="xl79"/>
    <w:basedOn w:val="a1"/>
    <w:rsid w:val="00822057"/>
    <w:pPr>
      <w:shd w:val="clear" w:color="000000" w:fill="FFFFFF"/>
      <w:spacing w:before="100" w:beforeAutospacing="1" w:after="100" w:afterAutospacing="1"/>
    </w:pPr>
    <w:rPr>
      <w:color w:val="auto"/>
      <w:kern w:val="0"/>
      <w:sz w:val="24"/>
      <w:szCs w:val="24"/>
    </w:rPr>
  </w:style>
  <w:style w:type="paragraph" w:customStyle="1" w:styleId="xl80">
    <w:name w:val="xl80"/>
    <w:basedOn w:val="a1"/>
    <w:rsid w:val="00822057"/>
    <w:pPr>
      <w:shd w:val="clear" w:color="000000" w:fill="FFFFFF"/>
      <w:spacing w:before="100" w:beforeAutospacing="1" w:after="100" w:afterAutospacing="1"/>
    </w:pPr>
    <w:rPr>
      <w:color w:val="auto"/>
      <w:kern w:val="0"/>
      <w:sz w:val="24"/>
      <w:szCs w:val="24"/>
    </w:rPr>
  </w:style>
  <w:style w:type="paragraph" w:customStyle="1" w:styleId="xl81">
    <w:name w:val="xl81"/>
    <w:basedOn w:val="a1"/>
    <w:rsid w:val="00822057"/>
    <w:pPr>
      <w:shd w:val="clear" w:color="000000" w:fill="FFFFFF"/>
      <w:spacing w:before="100" w:beforeAutospacing="1" w:after="100" w:afterAutospacing="1"/>
      <w:textAlignment w:val="center"/>
    </w:pPr>
    <w:rPr>
      <w:color w:val="auto"/>
      <w:kern w:val="0"/>
      <w:sz w:val="24"/>
      <w:szCs w:val="24"/>
    </w:rPr>
  </w:style>
  <w:style w:type="paragraph" w:customStyle="1" w:styleId="xl82">
    <w:name w:val="xl82"/>
    <w:basedOn w:val="a1"/>
    <w:rsid w:val="00822057"/>
    <w:pPr>
      <w:shd w:val="clear" w:color="000000" w:fill="FFFFFF"/>
      <w:spacing w:before="100" w:beforeAutospacing="1" w:after="100" w:afterAutospacing="1"/>
    </w:pPr>
    <w:rPr>
      <w:b/>
      <w:bCs/>
      <w:i/>
      <w:iCs/>
      <w:color w:val="auto"/>
      <w:kern w:val="0"/>
      <w:sz w:val="24"/>
      <w:szCs w:val="24"/>
    </w:rPr>
  </w:style>
  <w:style w:type="paragraph" w:customStyle="1" w:styleId="xl83">
    <w:name w:val="xl83"/>
    <w:basedOn w:val="a1"/>
    <w:rsid w:val="00822057"/>
    <w:pPr>
      <w:shd w:val="clear" w:color="000000" w:fill="FFFFFF"/>
      <w:spacing w:before="100" w:beforeAutospacing="1" w:after="100" w:afterAutospacing="1"/>
      <w:jc w:val="center"/>
      <w:textAlignment w:val="center"/>
    </w:pPr>
    <w:rPr>
      <w:color w:val="auto"/>
      <w:kern w:val="0"/>
      <w:sz w:val="24"/>
      <w:szCs w:val="24"/>
    </w:rPr>
  </w:style>
  <w:style w:type="paragraph" w:customStyle="1" w:styleId="xl84">
    <w:name w:val="xl84"/>
    <w:basedOn w:val="a1"/>
    <w:rsid w:val="00822057"/>
    <w:pPr>
      <w:shd w:val="clear" w:color="000000" w:fill="FFFFFF"/>
      <w:spacing w:before="100" w:beforeAutospacing="1" w:after="100" w:afterAutospacing="1"/>
    </w:pPr>
    <w:rPr>
      <w:color w:val="auto"/>
      <w:kern w:val="0"/>
      <w:sz w:val="24"/>
      <w:szCs w:val="24"/>
    </w:rPr>
  </w:style>
  <w:style w:type="paragraph" w:customStyle="1" w:styleId="xl85">
    <w:name w:val="xl85"/>
    <w:basedOn w:val="a1"/>
    <w:rsid w:val="00822057"/>
    <w:pP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86">
    <w:name w:val="xl8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87">
    <w:name w:val="xl8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88">
    <w:name w:val="xl8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89">
    <w:name w:val="xl8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90">
    <w:name w:val="xl9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91">
    <w:name w:val="xl9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4"/>
      <w:szCs w:val="24"/>
    </w:rPr>
  </w:style>
  <w:style w:type="paragraph" w:customStyle="1" w:styleId="xl92">
    <w:name w:val="xl9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93">
    <w:name w:val="xl9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94">
    <w:name w:val="xl94"/>
    <w:basedOn w:val="a1"/>
    <w:rsid w:val="00822057"/>
    <w:pPr>
      <w:shd w:val="clear" w:color="000000" w:fill="FFFFFF"/>
      <w:spacing w:before="100" w:beforeAutospacing="1" w:after="100" w:afterAutospacing="1"/>
      <w:textAlignment w:val="center"/>
    </w:pPr>
    <w:rPr>
      <w:color w:val="auto"/>
      <w:kern w:val="0"/>
      <w:sz w:val="24"/>
      <w:szCs w:val="24"/>
    </w:rPr>
  </w:style>
  <w:style w:type="paragraph" w:customStyle="1" w:styleId="xl95">
    <w:name w:val="xl95"/>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96">
    <w:name w:val="xl96"/>
    <w:basedOn w:val="a1"/>
    <w:rsid w:val="00822057"/>
    <w:pPr>
      <w:shd w:val="clear" w:color="000000" w:fill="FFFFFF"/>
      <w:spacing w:before="100" w:beforeAutospacing="1" w:after="100" w:afterAutospacing="1"/>
      <w:jc w:val="right"/>
      <w:textAlignment w:val="center"/>
    </w:pPr>
    <w:rPr>
      <w:color w:val="auto"/>
      <w:kern w:val="0"/>
      <w:sz w:val="24"/>
      <w:szCs w:val="24"/>
    </w:rPr>
  </w:style>
  <w:style w:type="paragraph" w:customStyle="1" w:styleId="xl97">
    <w:name w:val="xl97"/>
    <w:basedOn w:val="a1"/>
    <w:rsid w:val="00822057"/>
    <w:pPr>
      <w:shd w:val="clear" w:color="000000" w:fill="E6B9B8"/>
      <w:spacing w:before="100" w:beforeAutospacing="1" w:after="100" w:afterAutospacing="1"/>
    </w:pPr>
    <w:rPr>
      <w:color w:val="auto"/>
      <w:kern w:val="0"/>
      <w:sz w:val="24"/>
      <w:szCs w:val="24"/>
    </w:rPr>
  </w:style>
  <w:style w:type="paragraph" w:customStyle="1" w:styleId="xl98">
    <w:name w:val="xl98"/>
    <w:basedOn w:val="a1"/>
    <w:rsid w:val="00822057"/>
    <w:pPr>
      <w:shd w:val="clear" w:color="000000" w:fill="E6B9B8"/>
      <w:spacing w:before="100" w:beforeAutospacing="1" w:after="100" w:afterAutospacing="1"/>
    </w:pPr>
    <w:rPr>
      <w:b/>
      <w:bCs/>
      <w:i/>
      <w:iCs/>
      <w:color w:val="auto"/>
      <w:kern w:val="0"/>
      <w:sz w:val="24"/>
      <w:szCs w:val="24"/>
    </w:rPr>
  </w:style>
  <w:style w:type="paragraph" w:customStyle="1" w:styleId="xl99">
    <w:name w:val="xl9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00">
    <w:name w:val="xl10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color w:val="auto"/>
      <w:kern w:val="0"/>
      <w:sz w:val="24"/>
      <w:szCs w:val="24"/>
    </w:rPr>
  </w:style>
  <w:style w:type="paragraph" w:customStyle="1" w:styleId="xl101">
    <w:name w:val="xl10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color w:val="auto"/>
      <w:kern w:val="0"/>
      <w:sz w:val="24"/>
      <w:szCs w:val="24"/>
    </w:rPr>
  </w:style>
  <w:style w:type="paragraph" w:customStyle="1" w:styleId="xl102">
    <w:name w:val="xl10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03">
    <w:name w:val="xl10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04">
    <w:name w:val="xl10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05">
    <w:name w:val="xl10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06">
    <w:name w:val="xl10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07">
    <w:name w:val="xl10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08">
    <w:name w:val="xl108"/>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109">
    <w:name w:val="xl10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10">
    <w:name w:val="xl11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11">
    <w:name w:val="xl111"/>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12">
    <w:name w:val="xl11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13">
    <w:name w:val="xl11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14">
    <w:name w:val="xl114"/>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15">
    <w:name w:val="xl115"/>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16">
    <w:name w:val="xl11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17">
    <w:name w:val="xl11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18">
    <w:name w:val="xl11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19">
    <w:name w:val="xl11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color w:val="auto"/>
      <w:kern w:val="0"/>
      <w:sz w:val="24"/>
      <w:szCs w:val="24"/>
    </w:rPr>
  </w:style>
  <w:style w:type="paragraph" w:customStyle="1" w:styleId="xl120">
    <w:name w:val="xl12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21">
    <w:name w:val="xl121"/>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color w:val="auto"/>
      <w:kern w:val="0"/>
      <w:sz w:val="24"/>
      <w:szCs w:val="24"/>
    </w:rPr>
  </w:style>
  <w:style w:type="paragraph" w:customStyle="1" w:styleId="xl122">
    <w:name w:val="xl122"/>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i/>
      <w:iCs/>
      <w:color w:val="auto"/>
      <w:kern w:val="0"/>
      <w:sz w:val="24"/>
      <w:szCs w:val="24"/>
    </w:rPr>
  </w:style>
  <w:style w:type="paragraph" w:customStyle="1" w:styleId="xl123">
    <w:name w:val="xl12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124">
    <w:name w:val="xl12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25">
    <w:name w:val="xl12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26">
    <w:name w:val="xl126"/>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b/>
      <w:bCs/>
      <w:i/>
      <w:iCs/>
      <w:color w:val="auto"/>
      <w:kern w:val="0"/>
      <w:sz w:val="24"/>
      <w:szCs w:val="24"/>
    </w:rPr>
  </w:style>
  <w:style w:type="paragraph" w:customStyle="1" w:styleId="xl127">
    <w:name w:val="xl127"/>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28">
    <w:name w:val="xl128"/>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29">
    <w:name w:val="xl12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130">
    <w:name w:val="xl13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color w:val="auto"/>
      <w:kern w:val="0"/>
      <w:sz w:val="24"/>
      <w:szCs w:val="24"/>
    </w:rPr>
  </w:style>
  <w:style w:type="paragraph" w:customStyle="1" w:styleId="xl131">
    <w:name w:val="xl13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132">
    <w:name w:val="xl13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133">
    <w:name w:val="xl133"/>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center"/>
    </w:pPr>
    <w:rPr>
      <w:b/>
      <w:bCs/>
      <w:color w:val="auto"/>
      <w:kern w:val="0"/>
      <w:sz w:val="24"/>
      <w:szCs w:val="24"/>
    </w:rPr>
  </w:style>
  <w:style w:type="paragraph" w:customStyle="1" w:styleId="xl134">
    <w:name w:val="xl134"/>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35">
    <w:name w:val="xl13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36">
    <w:name w:val="xl13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auto"/>
      <w:kern w:val="0"/>
      <w:sz w:val="24"/>
      <w:szCs w:val="24"/>
    </w:rPr>
  </w:style>
  <w:style w:type="paragraph" w:customStyle="1" w:styleId="xl137">
    <w:name w:val="xl13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38">
    <w:name w:val="xl13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39">
    <w:name w:val="xl13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color w:val="auto"/>
      <w:kern w:val="0"/>
      <w:sz w:val="24"/>
      <w:szCs w:val="24"/>
    </w:rPr>
  </w:style>
  <w:style w:type="paragraph" w:customStyle="1" w:styleId="xl140">
    <w:name w:val="xl14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41">
    <w:name w:val="xl14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42">
    <w:name w:val="xl14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143">
    <w:name w:val="xl14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44">
    <w:name w:val="xl14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45">
    <w:name w:val="xl14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46">
    <w:name w:val="xl14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color w:val="auto"/>
      <w:kern w:val="0"/>
      <w:sz w:val="24"/>
      <w:szCs w:val="24"/>
    </w:rPr>
  </w:style>
  <w:style w:type="paragraph" w:customStyle="1" w:styleId="xl147">
    <w:name w:val="xl14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48">
    <w:name w:val="xl14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color w:val="auto"/>
      <w:kern w:val="0"/>
      <w:sz w:val="24"/>
      <w:szCs w:val="24"/>
    </w:rPr>
  </w:style>
  <w:style w:type="paragraph" w:customStyle="1" w:styleId="xl149">
    <w:name w:val="xl14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50">
    <w:name w:val="xl15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151">
    <w:name w:val="xl15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color w:val="auto"/>
      <w:kern w:val="0"/>
      <w:sz w:val="24"/>
      <w:szCs w:val="24"/>
    </w:rPr>
  </w:style>
  <w:style w:type="paragraph" w:customStyle="1" w:styleId="xl152">
    <w:name w:val="xl15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153">
    <w:name w:val="xl15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154">
    <w:name w:val="xl154"/>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center"/>
    </w:pPr>
    <w:rPr>
      <w:b/>
      <w:bCs/>
      <w:color w:val="auto"/>
      <w:kern w:val="0"/>
      <w:sz w:val="24"/>
      <w:szCs w:val="24"/>
    </w:rPr>
  </w:style>
  <w:style w:type="paragraph" w:customStyle="1" w:styleId="xl155">
    <w:name w:val="xl15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color w:val="auto"/>
      <w:kern w:val="0"/>
      <w:sz w:val="24"/>
      <w:szCs w:val="24"/>
    </w:rPr>
  </w:style>
  <w:style w:type="paragraph" w:customStyle="1" w:styleId="xl156">
    <w:name w:val="xl15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color w:val="auto"/>
      <w:kern w:val="0"/>
      <w:sz w:val="24"/>
      <w:szCs w:val="24"/>
    </w:rPr>
  </w:style>
  <w:style w:type="paragraph" w:customStyle="1" w:styleId="xl157">
    <w:name w:val="xl15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158">
    <w:name w:val="xl15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159">
    <w:name w:val="xl15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auto"/>
      <w:kern w:val="0"/>
      <w:sz w:val="24"/>
      <w:szCs w:val="24"/>
    </w:rPr>
  </w:style>
  <w:style w:type="paragraph" w:customStyle="1" w:styleId="xl160">
    <w:name w:val="xl16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color w:val="auto"/>
      <w:kern w:val="0"/>
      <w:sz w:val="24"/>
      <w:szCs w:val="24"/>
    </w:rPr>
  </w:style>
  <w:style w:type="paragraph" w:customStyle="1" w:styleId="xl161">
    <w:name w:val="xl16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162">
    <w:name w:val="xl162"/>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color w:val="auto"/>
      <w:kern w:val="0"/>
      <w:sz w:val="24"/>
      <w:szCs w:val="24"/>
    </w:rPr>
  </w:style>
  <w:style w:type="paragraph" w:customStyle="1" w:styleId="xl163">
    <w:name w:val="xl163"/>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color w:val="auto"/>
      <w:kern w:val="0"/>
      <w:sz w:val="24"/>
      <w:szCs w:val="24"/>
    </w:rPr>
  </w:style>
  <w:style w:type="paragraph" w:customStyle="1" w:styleId="xl164">
    <w:name w:val="xl16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kern w:val="0"/>
      <w:sz w:val="24"/>
      <w:szCs w:val="24"/>
    </w:rPr>
  </w:style>
  <w:style w:type="paragraph" w:customStyle="1" w:styleId="xl165">
    <w:name w:val="xl16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66">
    <w:name w:val="xl16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167">
    <w:name w:val="xl16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kern w:val="0"/>
      <w:sz w:val="24"/>
      <w:szCs w:val="24"/>
    </w:rPr>
  </w:style>
  <w:style w:type="paragraph" w:customStyle="1" w:styleId="xl168">
    <w:name w:val="xl16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69">
    <w:name w:val="xl16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170">
    <w:name w:val="xl17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kern w:val="0"/>
      <w:sz w:val="24"/>
      <w:szCs w:val="24"/>
    </w:rPr>
  </w:style>
  <w:style w:type="paragraph" w:customStyle="1" w:styleId="xl171">
    <w:name w:val="xl171"/>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172">
    <w:name w:val="xl17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kern w:val="0"/>
      <w:sz w:val="24"/>
      <w:szCs w:val="24"/>
    </w:rPr>
  </w:style>
  <w:style w:type="paragraph" w:customStyle="1" w:styleId="xl173">
    <w:name w:val="xl17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kern w:val="0"/>
      <w:sz w:val="24"/>
      <w:szCs w:val="24"/>
    </w:rPr>
  </w:style>
  <w:style w:type="paragraph" w:customStyle="1" w:styleId="xl174">
    <w:name w:val="xl17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175">
    <w:name w:val="xl17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b/>
      <w:bCs/>
      <w:color w:val="auto"/>
      <w:kern w:val="0"/>
      <w:sz w:val="24"/>
      <w:szCs w:val="24"/>
    </w:rPr>
  </w:style>
  <w:style w:type="paragraph" w:customStyle="1" w:styleId="xl176">
    <w:name w:val="xl17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177">
    <w:name w:val="xl17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178">
    <w:name w:val="xl17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kern w:val="0"/>
      <w:sz w:val="24"/>
      <w:szCs w:val="24"/>
    </w:rPr>
  </w:style>
  <w:style w:type="paragraph" w:customStyle="1" w:styleId="xl179">
    <w:name w:val="xl179"/>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kern w:val="0"/>
      <w:sz w:val="24"/>
      <w:szCs w:val="24"/>
    </w:rPr>
  </w:style>
  <w:style w:type="paragraph" w:customStyle="1" w:styleId="xl180">
    <w:name w:val="xl180"/>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kern w:val="0"/>
      <w:sz w:val="24"/>
      <w:szCs w:val="24"/>
    </w:rPr>
  </w:style>
  <w:style w:type="paragraph" w:customStyle="1" w:styleId="xl181">
    <w:name w:val="xl181"/>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kern w:val="0"/>
      <w:sz w:val="24"/>
      <w:szCs w:val="24"/>
    </w:rPr>
  </w:style>
  <w:style w:type="paragraph" w:customStyle="1" w:styleId="xl182">
    <w:name w:val="xl182"/>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183">
    <w:name w:val="xl183"/>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auto"/>
      <w:kern w:val="0"/>
      <w:sz w:val="24"/>
      <w:szCs w:val="24"/>
    </w:rPr>
  </w:style>
  <w:style w:type="paragraph" w:customStyle="1" w:styleId="xl184">
    <w:name w:val="xl18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auto"/>
      <w:kern w:val="0"/>
      <w:sz w:val="24"/>
      <w:szCs w:val="24"/>
    </w:rPr>
  </w:style>
  <w:style w:type="paragraph" w:customStyle="1" w:styleId="xl185">
    <w:name w:val="xl18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pPr>
    <w:rPr>
      <w:i/>
      <w:iCs/>
      <w:color w:val="auto"/>
      <w:kern w:val="0"/>
      <w:sz w:val="24"/>
      <w:szCs w:val="24"/>
    </w:rPr>
  </w:style>
  <w:style w:type="paragraph" w:customStyle="1" w:styleId="xl186">
    <w:name w:val="xl18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auto"/>
      <w:kern w:val="0"/>
      <w:sz w:val="24"/>
      <w:szCs w:val="24"/>
    </w:rPr>
  </w:style>
  <w:style w:type="paragraph" w:customStyle="1" w:styleId="xl187">
    <w:name w:val="xl18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color w:val="auto"/>
      <w:kern w:val="0"/>
      <w:sz w:val="24"/>
      <w:szCs w:val="24"/>
    </w:rPr>
  </w:style>
  <w:style w:type="paragraph" w:customStyle="1" w:styleId="xl188">
    <w:name w:val="xl188"/>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i/>
      <w:iCs/>
      <w:color w:val="auto"/>
      <w:kern w:val="0"/>
      <w:sz w:val="24"/>
      <w:szCs w:val="24"/>
    </w:rPr>
  </w:style>
  <w:style w:type="paragraph" w:customStyle="1" w:styleId="xl189">
    <w:name w:val="xl18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auto"/>
      <w:kern w:val="0"/>
      <w:sz w:val="24"/>
      <w:szCs w:val="24"/>
    </w:rPr>
  </w:style>
  <w:style w:type="paragraph" w:customStyle="1" w:styleId="xl190">
    <w:name w:val="xl19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i/>
      <w:iCs/>
      <w:color w:val="auto"/>
      <w:kern w:val="0"/>
      <w:sz w:val="24"/>
      <w:szCs w:val="24"/>
    </w:rPr>
  </w:style>
  <w:style w:type="paragraph" w:customStyle="1" w:styleId="xl191">
    <w:name w:val="xl191"/>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92">
    <w:name w:val="xl19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auto"/>
      <w:kern w:val="0"/>
      <w:sz w:val="24"/>
      <w:szCs w:val="24"/>
    </w:rPr>
  </w:style>
  <w:style w:type="paragraph" w:customStyle="1" w:styleId="xl193">
    <w:name w:val="xl19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94">
    <w:name w:val="xl19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95">
    <w:name w:val="xl195"/>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b/>
      <w:bCs/>
      <w:i/>
      <w:iCs/>
      <w:color w:val="auto"/>
      <w:kern w:val="0"/>
      <w:sz w:val="24"/>
      <w:szCs w:val="24"/>
    </w:rPr>
  </w:style>
  <w:style w:type="paragraph" w:customStyle="1" w:styleId="xl196">
    <w:name w:val="xl196"/>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kern w:val="0"/>
      <w:sz w:val="24"/>
      <w:szCs w:val="24"/>
    </w:rPr>
  </w:style>
  <w:style w:type="paragraph" w:customStyle="1" w:styleId="xl197">
    <w:name w:val="xl197"/>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198">
    <w:name w:val="xl198"/>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auto"/>
      <w:kern w:val="0"/>
      <w:sz w:val="24"/>
      <w:szCs w:val="24"/>
    </w:rPr>
  </w:style>
  <w:style w:type="paragraph" w:customStyle="1" w:styleId="xl199">
    <w:name w:val="xl19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00">
    <w:name w:val="xl200"/>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both"/>
      <w:textAlignment w:val="top"/>
    </w:pPr>
    <w:rPr>
      <w:b/>
      <w:bCs/>
      <w:i/>
      <w:iCs/>
      <w:color w:val="auto"/>
      <w:kern w:val="0"/>
      <w:sz w:val="24"/>
      <w:szCs w:val="24"/>
    </w:rPr>
  </w:style>
  <w:style w:type="paragraph" w:customStyle="1" w:styleId="xl201">
    <w:name w:val="xl20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color w:val="auto"/>
      <w:kern w:val="0"/>
      <w:sz w:val="24"/>
      <w:szCs w:val="24"/>
    </w:rPr>
  </w:style>
  <w:style w:type="paragraph" w:customStyle="1" w:styleId="xl202">
    <w:name w:val="xl202"/>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i/>
      <w:iCs/>
      <w:color w:val="auto"/>
      <w:kern w:val="0"/>
      <w:sz w:val="24"/>
      <w:szCs w:val="24"/>
    </w:rPr>
  </w:style>
  <w:style w:type="paragraph" w:customStyle="1" w:styleId="xl203">
    <w:name w:val="xl203"/>
    <w:basedOn w:val="a1"/>
    <w:rsid w:val="0082205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textAlignment w:val="top"/>
    </w:pPr>
    <w:rPr>
      <w:b/>
      <w:bCs/>
      <w:i/>
      <w:iCs/>
      <w:color w:val="auto"/>
      <w:kern w:val="0"/>
      <w:sz w:val="24"/>
      <w:szCs w:val="24"/>
    </w:rPr>
  </w:style>
  <w:style w:type="paragraph" w:customStyle="1" w:styleId="xl204">
    <w:name w:val="xl20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auto"/>
      <w:kern w:val="0"/>
      <w:sz w:val="24"/>
      <w:szCs w:val="24"/>
    </w:rPr>
  </w:style>
  <w:style w:type="paragraph" w:customStyle="1" w:styleId="xl205">
    <w:name w:val="xl205"/>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auto"/>
      <w:kern w:val="0"/>
      <w:sz w:val="24"/>
      <w:szCs w:val="24"/>
    </w:rPr>
  </w:style>
  <w:style w:type="paragraph" w:customStyle="1" w:styleId="xl206">
    <w:name w:val="xl206"/>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auto"/>
      <w:kern w:val="0"/>
      <w:sz w:val="24"/>
      <w:szCs w:val="24"/>
    </w:rPr>
  </w:style>
  <w:style w:type="paragraph" w:customStyle="1" w:styleId="xl207">
    <w:name w:val="xl207"/>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auto"/>
      <w:kern w:val="0"/>
      <w:sz w:val="24"/>
      <w:szCs w:val="24"/>
    </w:rPr>
  </w:style>
  <w:style w:type="paragraph" w:customStyle="1" w:styleId="xl208">
    <w:name w:val="xl208"/>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209">
    <w:name w:val="xl209"/>
    <w:basedOn w:val="a1"/>
    <w:rsid w:val="008220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auto"/>
      <w:kern w:val="0"/>
      <w:sz w:val="24"/>
      <w:szCs w:val="24"/>
    </w:rPr>
  </w:style>
  <w:style w:type="paragraph" w:customStyle="1" w:styleId="xl210">
    <w:name w:val="xl210"/>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8"/>
      <w:szCs w:val="28"/>
    </w:rPr>
  </w:style>
  <w:style w:type="paragraph" w:customStyle="1" w:styleId="xl211">
    <w:name w:val="xl211"/>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8"/>
      <w:szCs w:val="28"/>
    </w:rPr>
  </w:style>
  <w:style w:type="paragraph" w:customStyle="1" w:styleId="xl212">
    <w:name w:val="xl212"/>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kern w:val="0"/>
      <w:sz w:val="28"/>
      <w:szCs w:val="28"/>
    </w:rPr>
  </w:style>
  <w:style w:type="paragraph" w:customStyle="1" w:styleId="xl213">
    <w:name w:val="xl213"/>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8"/>
      <w:szCs w:val="28"/>
    </w:rPr>
  </w:style>
  <w:style w:type="paragraph" w:customStyle="1" w:styleId="xl214">
    <w:name w:val="xl214"/>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8"/>
      <w:szCs w:val="28"/>
    </w:rPr>
  </w:style>
  <w:style w:type="paragraph" w:customStyle="1" w:styleId="xl215">
    <w:name w:val="xl215"/>
    <w:basedOn w:val="a1"/>
    <w:rsid w:val="008220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216">
    <w:name w:val="xl216"/>
    <w:basedOn w:val="a1"/>
    <w:rsid w:val="00822057"/>
    <w:pPr>
      <w:pBdr>
        <w:top w:val="single" w:sz="4" w:space="0" w:color="auto"/>
        <w:left w:val="single" w:sz="8" w:space="0" w:color="auto"/>
        <w:bottom w:val="single" w:sz="4" w:space="0" w:color="auto"/>
      </w:pBdr>
      <w:spacing w:before="100" w:beforeAutospacing="1" w:after="100" w:afterAutospacing="1"/>
      <w:textAlignment w:val="top"/>
    </w:pPr>
    <w:rPr>
      <w:color w:val="auto"/>
      <w:kern w:val="0"/>
      <w:sz w:val="24"/>
      <w:szCs w:val="24"/>
    </w:rPr>
  </w:style>
  <w:style w:type="paragraph" w:customStyle="1" w:styleId="xl217">
    <w:name w:val="xl217"/>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i/>
      <w:iCs/>
      <w:color w:val="auto"/>
      <w:kern w:val="0"/>
      <w:sz w:val="24"/>
      <w:szCs w:val="24"/>
    </w:rPr>
  </w:style>
  <w:style w:type="paragraph" w:customStyle="1" w:styleId="xl218">
    <w:name w:val="xl218"/>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219">
    <w:name w:val="xl219"/>
    <w:basedOn w:val="a1"/>
    <w:rsid w:val="00822057"/>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220">
    <w:name w:val="xl220"/>
    <w:basedOn w:val="a1"/>
    <w:rsid w:val="00822057"/>
    <w:pPr>
      <w:pBdr>
        <w:top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21">
    <w:name w:val="xl221"/>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pPr>
    <w:rPr>
      <w:b/>
      <w:bCs/>
      <w:i/>
      <w:iCs/>
      <w:color w:val="auto"/>
      <w:kern w:val="0"/>
      <w:sz w:val="24"/>
      <w:szCs w:val="24"/>
    </w:rPr>
  </w:style>
  <w:style w:type="paragraph" w:customStyle="1" w:styleId="xl222">
    <w:name w:val="xl222"/>
    <w:basedOn w:val="a1"/>
    <w:rsid w:val="008220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pPr>
    <w:rPr>
      <w:i/>
      <w:iCs/>
      <w:color w:val="auto"/>
      <w:kern w:val="0"/>
      <w:sz w:val="24"/>
      <w:szCs w:val="24"/>
    </w:rPr>
  </w:style>
  <w:style w:type="paragraph" w:customStyle="1" w:styleId="xl223">
    <w:name w:val="xl223"/>
    <w:basedOn w:val="a1"/>
    <w:rsid w:val="00822057"/>
    <w:pPr>
      <w:pBdr>
        <w:top w:val="single" w:sz="4" w:space="0" w:color="auto"/>
        <w:left w:val="single" w:sz="8"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224">
    <w:name w:val="xl224"/>
    <w:basedOn w:val="a1"/>
    <w:rsid w:val="00822057"/>
    <w:pPr>
      <w:pBdr>
        <w:top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25">
    <w:name w:val="xl225"/>
    <w:basedOn w:val="a1"/>
    <w:rsid w:val="00822057"/>
    <w:pPr>
      <w:spacing w:before="100" w:beforeAutospacing="1" w:after="100" w:afterAutospacing="1"/>
      <w:jc w:val="center"/>
      <w:textAlignment w:val="top"/>
    </w:pPr>
    <w:rPr>
      <w:b/>
      <w:bCs/>
      <w:color w:val="auto"/>
      <w:kern w:val="0"/>
      <w:sz w:val="24"/>
      <w:szCs w:val="24"/>
    </w:rPr>
  </w:style>
  <w:style w:type="character" w:customStyle="1" w:styleId="WW8Num1z4">
    <w:name w:val="WW8Num1z4"/>
    <w:rsid w:val="0053388E"/>
  </w:style>
  <w:style w:type="character" w:customStyle="1" w:styleId="WW8Num1z5">
    <w:name w:val="WW8Num1z5"/>
    <w:rsid w:val="0053388E"/>
  </w:style>
  <w:style w:type="character" w:customStyle="1" w:styleId="WW8Num1z6">
    <w:name w:val="WW8Num1z6"/>
    <w:rsid w:val="0053388E"/>
  </w:style>
  <w:style w:type="character" w:customStyle="1" w:styleId="WW8Num1z7">
    <w:name w:val="WW8Num1z7"/>
    <w:rsid w:val="0053388E"/>
  </w:style>
  <w:style w:type="character" w:customStyle="1" w:styleId="WW8Num1z8">
    <w:name w:val="WW8Num1z8"/>
    <w:rsid w:val="0053388E"/>
  </w:style>
  <w:style w:type="character" w:customStyle="1" w:styleId="WW8Num2z0">
    <w:name w:val="WW8Num2z0"/>
    <w:qFormat/>
    <w:rsid w:val="0053388E"/>
    <w:rPr>
      <w:rFonts w:ascii="Symbol" w:hAnsi="Symbol" w:cs="Symbol"/>
      <w:sz w:val="28"/>
      <w:szCs w:val="28"/>
    </w:rPr>
  </w:style>
  <w:style w:type="character" w:customStyle="1" w:styleId="WW8Num6z0">
    <w:name w:val="WW8Num6z0"/>
    <w:rsid w:val="0053388E"/>
    <w:rPr>
      <w:rFonts w:ascii="Symbol" w:hAnsi="Symbol" w:cs="Symbol"/>
      <w:sz w:val="28"/>
      <w:szCs w:val="28"/>
    </w:rPr>
  </w:style>
  <w:style w:type="character" w:customStyle="1" w:styleId="WW8Num8z2">
    <w:name w:val="WW8Num8z2"/>
    <w:rsid w:val="0053388E"/>
    <w:rPr>
      <w:rFonts w:ascii="Wingdings" w:hAnsi="Wingdings" w:cs="Wingdings" w:hint="default"/>
      <w:sz w:val="20"/>
    </w:rPr>
  </w:style>
  <w:style w:type="character" w:customStyle="1" w:styleId="WW8Num9z2">
    <w:name w:val="WW8Num9z2"/>
    <w:rsid w:val="0053388E"/>
    <w:rPr>
      <w:rFonts w:ascii="Wingdings" w:hAnsi="Wingdings" w:cs="Wingdings" w:hint="default"/>
      <w:sz w:val="20"/>
    </w:rPr>
  </w:style>
  <w:style w:type="character" w:customStyle="1" w:styleId="WW8Num10z2">
    <w:name w:val="WW8Num10z2"/>
    <w:qFormat/>
    <w:rsid w:val="0053388E"/>
    <w:rPr>
      <w:rFonts w:ascii="Wingdings" w:hAnsi="Wingdings" w:cs="Wingdings" w:hint="default"/>
      <w:sz w:val="20"/>
    </w:rPr>
  </w:style>
  <w:style w:type="character" w:customStyle="1" w:styleId="WW8Num11z2">
    <w:name w:val="WW8Num11z2"/>
    <w:rsid w:val="0053388E"/>
    <w:rPr>
      <w:rFonts w:ascii="Wingdings" w:hAnsi="Wingdings" w:cs="Wingdings" w:hint="default"/>
      <w:sz w:val="20"/>
    </w:rPr>
  </w:style>
  <w:style w:type="character" w:customStyle="1" w:styleId="WW8Num12z0">
    <w:name w:val="WW8Num12z0"/>
    <w:rsid w:val="0053388E"/>
    <w:rPr>
      <w:rFonts w:ascii="Symbol" w:hAnsi="Symbol" w:cs="Symbol" w:hint="default"/>
      <w:color w:val="000000"/>
      <w:sz w:val="20"/>
      <w:szCs w:val="28"/>
    </w:rPr>
  </w:style>
  <w:style w:type="character" w:customStyle="1" w:styleId="WW8Num12z1">
    <w:name w:val="WW8Num12z1"/>
    <w:rsid w:val="0053388E"/>
    <w:rPr>
      <w:rFonts w:ascii="Courier New" w:hAnsi="Courier New" w:cs="Courier New" w:hint="default"/>
      <w:sz w:val="20"/>
    </w:rPr>
  </w:style>
  <w:style w:type="character" w:customStyle="1" w:styleId="WW8Num12z2">
    <w:name w:val="WW8Num12z2"/>
    <w:rsid w:val="0053388E"/>
    <w:rPr>
      <w:rFonts w:ascii="Wingdings" w:hAnsi="Wingdings" w:cs="Wingdings" w:hint="default"/>
      <w:sz w:val="20"/>
    </w:rPr>
  </w:style>
  <w:style w:type="character" w:customStyle="1" w:styleId="WW8Num9z4">
    <w:name w:val="WW8Num9z4"/>
    <w:rsid w:val="0053388E"/>
  </w:style>
  <w:style w:type="character" w:customStyle="1" w:styleId="WW8Num9z5">
    <w:name w:val="WW8Num9z5"/>
    <w:rsid w:val="0053388E"/>
  </w:style>
  <w:style w:type="character" w:customStyle="1" w:styleId="WW8Num9z6">
    <w:name w:val="WW8Num9z6"/>
    <w:rsid w:val="0053388E"/>
  </w:style>
  <w:style w:type="character" w:customStyle="1" w:styleId="WW8Num9z7">
    <w:name w:val="WW8Num9z7"/>
    <w:rsid w:val="0053388E"/>
  </w:style>
  <w:style w:type="character" w:customStyle="1" w:styleId="WW8Num9z8">
    <w:name w:val="WW8Num9z8"/>
    <w:rsid w:val="0053388E"/>
  </w:style>
  <w:style w:type="character" w:customStyle="1" w:styleId="WW8Num10z4">
    <w:name w:val="WW8Num10z4"/>
    <w:qFormat/>
    <w:rsid w:val="0053388E"/>
  </w:style>
  <w:style w:type="character" w:customStyle="1" w:styleId="WW8Num10z5">
    <w:name w:val="WW8Num10z5"/>
    <w:qFormat/>
    <w:rsid w:val="0053388E"/>
  </w:style>
  <w:style w:type="character" w:customStyle="1" w:styleId="WW8Num10z6">
    <w:name w:val="WW8Num10z6"/>
    <w:qFormat/>
    <w:rsid w:val="0053388E"/>
  </w:style>
  <w:style w:type="character" w:customStyle="1" w:styleId="WW8Num10z7">
    <w:name w:val="WW8Num10z7"/>
    <w:qFormat/>
    <w:rsid w:val="0053388E"/>
  </w:style>
  <w:style w:type="character" w:customStyle="1" w:styleId="WW8Num10z8">
    <w:name w:val="WW8Num10z8"/>
    <w:qFormat/>
    <w:rsid w:val="0053388E"/>
  </w:style>
  <w:style w:type="character" w:customStyle="1" w:styleId="WW8Num11z3">
    <w:name w:val="WW8Num11z3"/>
    <w:rsid w:val="0053388E"/>
  </w:style>
  <w:style w:type="character" w:customStyle="1" w:styleId="WW8Num11z5">
    <w:name w:val="WW8Num11z5"/>
    <w:rsid w:val="0053388E"/>
  </w:style>
  <w:style w:type="character" w:customStyle="1" w:styleId="WW8Num11z6">
    <w:name w:val="WW8Num11z6"/>
    <w:rsid w:val="0053388E"/>
  </w:style>
  <w:style w:type="character" w:customStyle="1" w:styleId="WW8Num11z7">
    <w:name w:val="WW8Num11z7"/>
    <w:rsid w:val="0053388E"/>
  </w:style>
  <w:style w:type="character" w:customStyle="1" w:styleId="WW8Num11z8">
    <w:name w:val="WW8Num11z8"/>
    <w:rsid w:val="0053388E"/>
  </w:style>
  <w:style w:type="character" w:customStyle="1" w:styleId="WW8Num13z0">
    <w:name w:val="WW8Num13z0"/>
    <w:rsid w:val="0053388E"/>
    <w:rPr>
      <w:rFonts w:hint="default"/>
    </w:rPr>
  </w:style>
  <w:style w:type="character" w:customStyle="1" w:styleId="WW8Num13z1">
    <w:name w:val="WW8Num13z1"/>
    <w:rsid w:val="0053388E"/>
  </w:style>
  <w:style w:type="character" w:customStyle="1" w:styleId="WW8Num13z2">
    <w:name w:val="WW8Num13z2"/>
    <w:rsid w:val="0053388E"/>
  </w:style>
  <w:style w:type="character" w:customStyle="1" w:styleId="WW8Num13z3">
    <w:name w:val="WW8Num13z3"/>
    <w:rsid w:val="0053388E"/>
  </w:style>
  <w:style w:type="character" w:customStyle="1" w:styleId="WW8Num13z4">
    <w:name w:val="WW8Num13z4"/>
    <w:rsid w:val="0053388E"/>
  </w:style>
  <w:style w:type="character" w:customStyle="1" w:styleId="WW8Num13z5">
    <w:name w:val="WW8Num13z5"/>
    <w:rsid w:val="0053388E"/>
  </w:style>
  <w:style w:type="character" w:customStyle="1" w:styleId="WW8Num13z6">
    <w:name w:val="WW8Num13z6"/>
    <w:rsid w:val="0053388E"/>
  </w:style>
  <w:style w:type="character" w:customStyle="1" w:styleId="WW8Num13z7">
    <w:name w:val="WW8Num13z7"/>
    <w:rsid w:val="0053388E"/>
  </w:style>
  <w:style w:type="character" w:customStyle="1" w:styleId="WW8Num13z8">
    <w:name w:val="WW8Num13z8"/>
    <w:rsid w:val="0053388E"/>
  </w:style>
  <w:style w:type="character" w:customStyle="1" w:styleId="WW8Num14z2">
    <w:name w:val="WW8Num14z2"/>
    <w:rsid w:val="0053388E"/>
    <w:rPr>
      <w:rFonts w:ascii="Wingdings" w:hAnsi="Wingdings" w:cs="Wingdings" w:hint="default"/>
      <w:sz w:val="20"/>
    </w:rPr>
  </w:style>
  <w:style w:type="character" w:customStyle="1" w:styleId="WW8Num15z2">
    <w:name w:val="WW8Num15z2"/>
    <w:rsid w:val="0053388E"/>
    <w:rPr>
      <w:rFonts w:ascii="Wingdings" w:hAnsi="Wingdings" w:cs="Wingdings" w:hint="default"/>
      <w:sz w:val="20"/>
    </w:rPr>
  </w:style>
  <w:style w:type="character" w:customStyle="1" w:styleId="WW8Num16z0">
    <w:name w:val="WW8Num16z0"/>
    <w:rsid w:val="0053388E"/>
    <w:rPr>
      <w:rFonts w:ascii="Symbol" w:hAnsi="Symbol" w:cs="Symbol" w:hint="default"/>
      <w:sz w:val="20"/>
      <w:szCs w:val="28"/>
    </w:rPr>
  </w:style>
  <w:style w:type="character" w:customStyle="1" w:styleId="WW8Num16z1">
    <w:name w:val="WW8Num16z1"/>
    <w:rsid w:val="0053388E"/>
    <w:rPr>
      <w:rFonts w:ascii="Courier New" w:hAnsi="Courier New" w:cs="Courier New" w:hint="default"/>
      <w:sz w:val="20"/>
    </w:rPr>
  </w:style>
  <w:style w:type="character" w:customStyle="1" w:styleId="WW8Num16z2">
    <w:name w:val="WW8Num16z2"/>
    <w:rsid w:val="0053388E"/>
    <w:rPr>
      <w:rFonts w:ascii="Wingdings" w:hAnsi="Wingdings" w:cs="Wingdings" w:hint="default"/>
      <w:sz w:val="20"/>
    </w:rPr>
  </w:style>
  <w:style w:type="character" w:customStyle="1" w:styleId="WW8Num18z2">
    <w:name w:val="WW8Num18z2"/>
    <w:rsid w:val="0053388E"/>
    <w:rPr>
      <w:rFonts w:ascii="Wingdings" w:hAnsi="Wingdings" w:cs="Wingdings" w:hint="default"/>
      <w:sz w:val="20"/>
    </w:rPr>
  </w:style>
  <w:style w:type="character" w:customStyle="1" w:styleId="WW8Num19z2">
    <w:name w:val="WW8Num19z2"/>
    <w:rsid w:val="0053388E"/>
    <w:rPr>
      <w:rFonts w:ascii="Wingdings" w:hAnsi="Wingdings" w:cs="Wingdings" w:hint="default"/>
      <w:sz w:val="20"/>
    </w:rPr>
  </w:style>
  <w:style w:type="character" w:customStyle="1" w:styleId="2c">
    <w:name w:val="Основной шрифт абзаца2"/>
    <w:rsid w:val="0053388E"/>
  </w:style>
  <w:style w:type="character" w:customStyle="1" w:styleId="WW-Absatz-Standardschriftart11">
    <w:name w:val="WW-Absatz-Standardschriftart11"/>
    <w:rsid w:val="0053388E"/>
  </w:style>
  <w:style w:type="character" w:customStyle="1" w:styleId="WW-Absatz-Standardschriftart111">
    <w:name w:val="WW-Absatz-Standardschriftart111"/>
    <w:rsid w:val="0053388E"/>
  </w:style>
  <w:style w:type="character" w:customStyle="1" w:styleId="WW-Absatz-Standardschriftart1111">
    <w:name w:val="WW-Absatz-Standardschriftart1111"/>
    <w:rsid w:val="0053388E"/>
  </w:style>
  <w:style w:type="character" w:customStyle="1" w:styleId="WW-Absatz-Standardschriftart11111">
    <w:name w:val="WW-Absatz-Standardschriftart11111"/>
    <w:rsid w:val="0053388E"/>
  </w:style>
  <w:style w:type="character" w:customStyle="1" w:styleId="WW8Num2z2">
    <w:name w:val="WW8Num2z2"/>
    <w:qFormat/>
    <w:rsid w:val="0053388E"/>
    <w:rPr>
      <w:rFonts w:ascii="Wingdings" w:hAnsi="Wingdings" w:cs="Wingdings"/>
    </w:rPr>
  </w:style>
  <w:style w:type="character" w:customStyle="1" w:styleId="WW8Num21z2">
    <w:name w:val="WW8Num21z2"/>
    <w:rsid w:val="0053388E"/>
    <w:rPr>
      <w:rFonts w:ascii="Wingdings" w:hAnsi="Wingdings" w:cs="Wingdings"/>
    </w:rPr>
  </w:style>
  <w:style w:type="character" w:customStyle="1" w:styleId="WW8Num22z2">
    <w:name w:val="WW8Num22z2"/>
    <w:rsid w:val="0053388E"/>
    <w:rPr>
      <w:rFonts w:ascii="Wingdings" w:hAnsi="Wingdings" w:cs="Wingdings"/>
    </w:rPr>
  </w:style>
  <w:style w:type="character" w:customStyle="1" w:styleId="WW8Num23z2">
    <w:name w:val="WW8Num23z2"/>
    <w:rsid w:val="0053388E"/>
    <w:rPr>
      <w:rFonts w:ascii="Wingdings" w:hAnsi="Wingdings" w:cs="Wingdings"/>
    </w:rPr>
  </w:style>
  <w:style w:type="character" w:customStyle="1" w:styleId="39">
    <w:name w:val="Знак Знак3"/>
    <w:rsid w:val="0053388E"/>
    <w:rPr>
      <w:lang w:val="ru-RU" w:bidi="ar-SA"/>
    </w:rPr>
  </w:style>
  <w:style w:type="character" w:customStyle="1" w:styleId="1f4">
    <w:name w:val="стиль1"/>
    <w:basedOn w:val="18"/>
    <w:rsid w:val="0053388E"/>
  </w:style>
  <w:style w:type="character" w:customStyle="1" w:styleId="55">
    <w:name w:val="Знак Знак5"/>
    <w:rsid w:val="0053388E"/>
    <w:rPr>
      <w:rFonts w:ascii="Cambria" w:hAnsi="Cambria" w:cs="Cambria"/>
      <w:b/>
      <w:bCs/>
      <w:i/>
      <w:iCs/>
      <w:sz w:val="28"/>
      <w:szCs w:val="28"/>
      <w:lang w:val="ru-RU" w:bidi="ar-SA"/>
    </w:rPr>
  </w:style>
  <w:style w:type="character" w:customStyle="1" w:styleId="FontStyle11">
    <w:name w:val="Font Style11"/>
    <w:rsid w:val="0053388E"/>
    <w:rPr>
      <w:rFonts w:ascii="Times New Roman" w:hAnsi="Times New Roman" w:cs="Times New Roman" w:hint="default"/>
      <w:b/>
      <w:bCs/>
      <w:sz w:val="24"/>
      <w:szCs w:val="24"/>
    </w:rPr>
  </w:style>
  <w:style w:type="character" w:customStyle="1" w:styleId="FontStyle12">
    <w:name w:val="Font Style12"/>
    <w:rsid w:val="0053388E"/>
    <w:rPr>
      <w:rFonts w:ascii="Times New Roman" w:hAnsi="Times New Roman" w:cs="Times New Roman" w:hint="default"/>
      <w:b/>
      <w:bCs/>
      <w:sz w:val="22"/>
      <w:szCs w:val="22"/>
    </w:rPr>
  </w:style>
  <w:style w:type="character" w:customStyle="1" w:styleId="FontStyle13">
    <w:name w:val="Font Style13"/>
    <w:rsid w:val="0053388E"/>
    <w:rPr>
      <w:rFonts w:ascii="Times New Roman" w:hAnsi="Times New Roman" w:cs="Times New Roman" w:hint="default"/>
      <w:b/>
      <w:bCs/>
      <w:spacing w:val="90"/>
      <w:sz w:val="30"/>
      <w:szCs w:val="30"/>
    </w:rPr>
  </w:style>
  <w:style w:type="character" w:customStyle="1" w:styleId="afffd">
    <w:name w:val="Основной текст_"/>
    <w:link w:val="3a"/>
    <w:rsid w:val="0053388E"/>
    <w:rPr>
      <w:sz w:val="27"/>
      <w:szCs w:val="27"/>
      <w:shd w:val="clear" w:color="auto" w:fill="FFFFFF"/>
    </w:rPr>
  </w:style>
  <w:style w:type="character" w:customStyle="1" w:styleId="1f5">
    <w:name w:val="Заголовок №1_"/>
    <w:uiPriority w:val="99"/>
    <w:rsid w:val="0053388E"/>
    <w:rPr>
      <w:sz w:val="27"/>
      <w:szCs w:val="27"/>
      <w:shd w:val="clear" w:color="auto" w:fill="FFFFFF"/>
    </w:rPr>
  </w:style>
  <w:style w:type="character" w:customStyle="1" w:styleId="82">
    <w:name w:val="Основной текст8"/>
    <w:basedOn w:val="afffd"/>
    <w:rsid w:val="0053388E"/>
    <w:rPr>
      <w:sz w:val="27"/>
      <w:szCs w:val="27"/>
      <w:shd w:val="clear" w:color="auto" w:fill="FFFFFF"/>
    </w:rPr>
  </w:style>
  <w:style w:type="character" w:customStyle="1" w:styleId="1f6">
    <w:name w:val="Знак примечания1"/>
    <w:rsid w:val="0053388E"/>
    <w:rPr>
      <w:sz w:val="16"/>
      <w:szCs w:val="16"/>
    </w:rPr>
  </w:style>
  <w:style w:type="paragraph" w:styleId="afffe">
    <w:name w:val="caption"/>
    <w:basedOn w:val="a1"/>
    <w:qFormat/>
    <w:rsid w:val="0053388E"/>
    <w:pPr>
      <w:widowControl w:val="0"/>
      <w:suppressLineNumbers/>
      <w:suppressAutoHyphens/>
      <w:autoSpaceDE w:val="0"/>
      <w:spacing w:before="120" w:after="120"/>
    </w:pPr>
    <w:rPr>
      <w:rFonts w:cs="Mangal"/>
      <w:i/>
      <w:iCs/>
      <w:color w:val="auto"/>
      <w:kern w:val="0"/>
      <w:sz w:val="24"/>
      <w:szCs w:val="24"/>
      <w:lang w:eastAsia="zh-CN"/>
    </w:rPr>
  </w:style>
  <w:style w:type="paragraph" w:customStyle="1" w:styleId="2d">
    <w:name w:val="Указатель2"/>
    <w:basedOn w:val="a1"/>
    <w:rsid w:val="0053388E"/>
    <w:pPr>
      <w:widowControl w:val="0"/>
      <w:suppressLineNumbers/>
      <w:suppressAutoHyphens/>
      <w:autoSpaceDE w:val="0"/>
    </w:pPr>
    <w:rPr>
      <w:rFonts w:cs="Mangal"/>
      <w:color w:val="auto"/>
      <w:kern w:val="0"/>
      <w:lang w:eastAsia="zh-CN"/>
    </w:rPr>
  </w:style>
  <w:style w:type="paragraph" w:customStyle="1" w:styleId="style5">
    <w:name w:val="style5"/>
    <w:basedOn w:val="a1"/>
    <w:rsid w:val="0053388E"/>
    <w:pPr>
      <w:suppressAutoHyphens/>
      <w:spacing w:before="280" w:after="280"/>
    </w:pPr>
    <w:rPr>
      <w:color w:val="auto"/>
      <w:kern w:val="0"/>
      <w:sz w:val="24"/>
      <w:szCs w:val="24"/>
      <w:lang w:eastAsia="zh-CN"/>
    </w:rPr>
  </w:style>
  <w:style w:type="paragraph" w:customStyle="1" w:styleId="2e">
    <w:name w:val="стиль2"/>
    <w:basedOn w:val="a1"/>
    <w:rsid w:val="0053388E"/>
    <w:pPr>
      <w:suppressAutoHyphens/>
      <w:spacing w:before="280" w:after="280"/>
    </w:pPr>
    <w:rPr>
      <w:color w:val="auto"/>
      <w:kern w:val="0"/>
      <w:sz w:val="24"/>
      <w:szCs w:val="24"/>
      <w:lang w:eastAsia="zh-CN"/>
    </w:rPr>
  </w:style>
  <w:style w:type="paragraph" w:customStyle="1" w:styleId="112">
    <w:name w:val="стиль11"/>
    <w:basedOn w:val="a1"/>
    <w:rsid w:val="0053388E"/>
    <w:pPr>
      <w:suppressAutoHyphens/>
      <w:spacing w:before="280" w:after="280"/>
    </w:pPr>
    <w:rPr>
      <w:color w:val="auto"/>
      <w:kern w:val="0"/>
      <w:sz w:val="24"/>
      <w:szCs w:val="24"/>
      <w:lang w:eastAsia="zh-CN"/>
    </w:rPr>
  </w:style>
  <w:style w:type="paragraph" w:customStyle="1" w:styleId="231">
    <w:name w:val="Основной текст 23"/>
    <w:basedOn w:val="a1"/>
    <w:rsid w:val="0053388E"/>
    <w:pPr>
      <w:suppressAutoHyphens/>
      <w:spacing w:after="120" w:line="480" w:lineRule="auto"/>
    </w:pPr>
    <w:rPr>
      <w:color w:val="auto"/>
      <w:kern w:val="0"/>
      <w:sz w:val="24"/>
      <w:szCs w:val="24"/>
      <w:lang w:eastAsia="zh-CN"/>
    </w:rPr>
  </w:style>
  <w:style w:type="paragraph" w:customStyle="1" w:styleId="320">
    <w:name w:val="Основной текст с отступом 32"/>
    <w:basedOn w:val="a1"/>
    <w:rsid w:val="0053388E"/>
    <w:pPr>
      <w:suppressAutoHyphens/>
      <w:spacing w:after="120"/>
      <w:ind w:left="283"/>
    </w:pPr>
    <w:rPr>
      <w:color w:val="auto"/>
      <w:kern w:val="0"/>
      <w:sz w:val="16"/>
      <w:szCs w:val="16"/>
      <w:lang w:eastAsia="zh-CN"/>
    </w:rPr>
  </w:style>
  <w:style w:type="paragraph" w:customStyle="1" w:styleId="1f7">
    <w:name w:val="нум список 1"/>
    <w:basedOn w:val="a1"/>
    <w:rsid w:val="0053388E"/>
    <w:pPr>
      <w:suppressAutoHyphens/>
      <w:spacing w:before="120" w:after="120"/>
      <w:jc w:val="both"/>
    </w:pPr>
    <w:rPr>
      <w:color w:val="auto"/>
      <w:kern w:val="0"/>
      <w:sz w:val="24"/>
      <w:lang w:eastAsia="zh-CN"/>
    </w:rPr>
  </w:style>
  <w:style w:type="paragraph" w:customStyle="1" w:styleId="1f8">
    <w:name w:val="марк список 1"/>
    <w:basedOn w:val="a1"/>
    <w:rsid w:val="0053388E"/>
    <w:pPr>
      <w:suppressAutoHyphens/>
      <w:spacing w:before="120" w:after="120"/>
      <w:jc w:val="both"/>
    </w:pPr>
    <w:rPr>
      <w:color w:val="auto"/>
      <w:kern w:val="0"/>
      <w:sz w:val="24"/>
      <w:lang w:eastAsia="zh-CN"/>
    </w:rPr>
  </w:style>
  <w:style w:type="paragraph" w:customStyle="1" w:styleId="affff">
    <w:name w:val="Содержимое врезки"/>
    <w:basedOn w:val="af"/>
    <w:qFormat/>
    <w:rsid w:val="0053388E"/>
    <w:pPr>
      <w:suppressAutoHyphens/>
      <w:autoSpaceDN/>
      <w:adjustRightInd/>
      <w:spacing w:after="120"/>
      <w:ind w:right="0"/>
      <w:jc w:val="left"/>
    </w:pPr>
    <w:rPr>
      <w:rFonts w:ascii="Times New Roman" w:eastAsia="Times New Roman" w:hAnsi="Times New Roman"/>
      <w:sz w:val="20"/>
      <w:szCs w:val="20"/>
      <w:lang w:eastAsia="zh-CN"/>
    </w:rPr>
  </w:style>
  <w:style w:type="paragraph" w:customStyle="1" w:styleId="Style1">
    <w:name w:val="Style1"/>
    <w:basedOn w:val="a1"/>
    <w:uiPriority w:val="99"/>
    <w:rsid w:val="0053388E"/>
    <w:pPr>
      <w:widowControl w:val="0"/>
      <w:autoSpaceDE w:val="0"/>
    </w:pPr>
    <w:rPr>
      <w:color w:val="auto"/>
      <w:kern w:val="0"/>
      <w:sz w:val="24"/>
      <w:szCs w:val="24"/>
      <w:lang w:eastAsia="zh-CN"/>
    </w:rPr>
  </w:style>
  <w:style w:type="paragraph" w:customStyle="1" w:styleId="Style2">
    <w:name w:val="Style2"/>
    <w:basedOn w:val="a1"/>
    <w:rsid w:val="0053388E"/>
    <w:pPr>
      <w:widowControl w:val="0"/>
      <w:autoSpaceDE w:val="0"/>
      <w:spacing w:line="288" w:lineRule="exact"/>
      <w:ind w:firstLine="2059"/>
    </w:pPr>
    <w:rPr>
      <w:color w:val="auto"/>
      <w:kern w:val="0"/>
      <w:sz w:val="24"/>
      <w:szCs w:val="24"/>
      <w:lang w:eastAsia="zh-CN"/>
    </w:rPr>
  </w:style>
  <w:style w:type="paragraph" w:customStyle="1" w:styleId="Style3">
    <w:name w:val="Style3"/>
    <w:basedOn w:val="a1"/>
    <w:rsid w:val="0053388E"/>
    <w:pPr>
      <w:widowControl w:val="0"/>
      <w:autoSpaceDE w:val="0"/>
    </w:pPr>
    <w:rPr>
      <w:color w:val="auto"/>
      <w:kern w:val="0"/>
      <w:sz w:val="24"/>
      <w:szCs w:val="24"/>
      <w:lang w:eastAsia="zh-CN"/>
    </w:rPr>
  </w:style>
  <w:style w:type="paragraph" w:customStyle="1" w:styleId="213">
    <w:name w:val="Основной текст21"/>
    <w:basedOn w:val="a1"/>
    <w:rsid w:val="0053388E"/>
    <w:pPr>
      <w:shd w:val="clear" w:color="auto" w:fill="FFFFFF"/>
      <w:spacing w:line="322" w:lineRule="exact"/>
      <w:jc w:val="center"/>
    </w:pPr>
    <w:rPr>
      <w:color w:val="auto"/>
      <w:kern w:val="0"/>
      <w:sz w:val="27"/>
      <w:szCs w:val="27"/>
      <w:lang w:eastAsia="zh-CN"/>
    </w:rPr>
  </w:style>
  <w:style w:type="paragraph" w:customStyle="1" w:styleId="1f9">
    <w:name w:val="Заголовок №1"/>
    <w:basedOn w:val="a1"/>
    <w:uiPriority w:val="99"/>
    <w:rsid w:val="0053388E"/>
    <w:pPr>
      <w:shd w:val="clear" w:color="auto" w:fill="FFFFFF"/>
      <w:spacing w:before="60" w:after="180" w:line="0" w:lineRule="atLeast"/>
    </w:pPr>
    <w:rPr>
      <w:color w:val="auto"/>
      <w:kern w:val="0"/>
      <w:sz w:val="27"/>
      <w:szCs w:val="27"/>
      <w:lang w:eastAsia="zh-CN"/>
    </w:rPr>
  </w:style>
  <w:style w:type="paragraph" w:customStyle="1" w:styleId="1fa">
    <w:name w:val="Текст примечания1"/>
    <w:basedOn w:val="a1"/>
    <w:rsid w:val="0053388E"/>
    <w:pPr>
      <w:widowControl w:val="0"/>
      <w:suppressAutoHyphens/>
      <w:autoSpaceDE w:val="0"/>
    </w:pPr>
    <w:rPr>
      <w:color w:val="auto"/>
      <w:kern w:val="0"/>
      <w:lang w:eastAsia="zh-CN"/>
    </w:rPr>
  </w:style>
  <w:style w:type="paragraph" w:customStyle="1" w:styleId="affff0">
    <w:name w:val="Блочная цитата"/>
    <w:basedOn w:val="a1"/>
    <w:qFormat/>
    <w:rsid w:val="0053388E"/>
    <w:pPr>
      <w:widowControl w:val="0"/>
      <w:suppressAutoHyphens/>
      <w:autoSpaceDE w:val="0"/>
      <w:spacing w:after="283"/>
      <w:ind w:left="567" w:right="567"/>
    </w:pPr>
    <w:rPr>
      <w:color w:val="auto"/>
      <w:kern w:val="0"/>
      <w:lang w:eastAsia="zh-CN"/>
    </w:rPr>
  </w:style>
  <w:style w:type="paragraph" w:customStyle="1" w:styleId="3b">
    <w:name w:val="3"/>
    <w:basedOn w:val="19"/>
    <w:next w:val="af"/>
    <w:qFormat/>
    <w:rsid w:val="0053388E"/>
    <w:pPr>
      <w:widowControl w:val="0"/>
      <w:autoSpaceDE w:val="0"/>
      <w:jc w:val="center"/>
    </w:pPr>
    <w:rPr>
      <w:rFonts w:eastAsia="MS Mincho" w:cs="Tahoma"/>
      <w:b/>
      <w:bCs/>
      <w:sz w:val="56"/>
      <w:szCs w:val="56"/>
      <w:lang w:eastAsia="zh-CN"/>
    </w:rPr>
  </w:style>
  <w:style w:type="character" w:customStyle="1" w:styleId="-">
    <w:name w:val="Интернет-ссылка"/>
    <w:uiPriority w:val="99"/>
    <w:rsid w:val="0053388E"/>
    <w:rPr>
      <w:color w:val="000080"/>
      <w:u w:val="single"/>
    </w:rPr>
  </w:style>
  <w:style w:type="character" w:customStyle="1" w:styleId="WW8Num2z4">
    <w:name w:val="WW8Num2z4"/>
    <w:qFormat/>
    <w:rsid w:val="0053388E"/>
  </w:style>
  <w:style w:type="character" w:customStyle="1" w:styleId="WW8Num2z6">
    <w:name w:val="WW8Num2z6"/>
    <w:qFormat/>
    <w:rsid w:val="0053388E"/>
    <w:rPr>
      <w:rFonts w:ascii="Times New Roman" w:eastAsia="Calibri" w:hAnsi="Times New Roman" w:cs="Times New Roman"/>
      <w:color w:val="000000"/>
      <w:lang w:val="ru-RU"/>
    </w:rPr>
  </w:style>
  <w:style w:type="character" w:customStyle="1" w:styleId="WW8Num2z8">
    <w:name w:val="WW8Num2z8"/>
    <w:qFormat/>
    <w:rsid w:val="0053388E"/>
  </w:style>
  <w:style w:type="character" w:customStyle="1" w:styleId="WW8Num3z3">
    <w:name w:val="WW8Num3z3"/>
    <w:qFormat/>
    <w:rsid w:val="0053388E"/>
  </w:style>
  <w:style w:type="character" w:customStyle="1" w:styleId="WW8Num3z4">
    <w:name w:val="WW8Num3z4"/>
    <w:qFormat/>
    <w:rsid w:val="0053388E"/>
  </w:style>
  <w:style w:type="character" w:customStyle="1" w:styleId="WW8Num3z5">
    <w:name w:val="WW8Num3z5"/>
    <w:qFormat/>
    <w:rsid w:val="0053388E"/>
  </w:style>
  <w:style w:type="character" w:customStyle="1" w:styleId="WW8Num3z6">
    <w:name w:val="WW8Num3z6"/>
    <w:qFormat/>
    <w:rsid w:val="0053388E"/>
  </w:style>
  <w:style w:type="character" w:customStyle="1" w:styleId="WW8Num3z7">
    <w:name w:val="WW8Num3z7"/>
    <w:qFormat/>
    <w:rsid w:val="0053388E"/>
  </w:style>
  <w:style w:type="character" w:customStyle="1" w:styleId="WW8Num3z8">
    <w:name w:val="WW8Num3z8"/>
    <w:qFormat/>
    <w:rsid w:val="0053388E"/>
  </w:style>
  <w:style w:type="paragraph" w:styleId="1fb">
    <w:name w:val="index 1"/>
    <w:basedOn w:val="a1"/>
    <w:next w:val="a1"/>
    <w:autoRedefine/>
    <w:uiPriority w:val="99"/>
    <w:semiHidden/>
    <w:unhideWhenUsed/>
    <w:qFormat/>
    <w:rsid w:val="0053388E"/>
    <w:pPr>
      <w:widowControl w:val="0"/>
      <w:suppressAutoHyphens/>
      <w:autoSpaceDE w:val="0"/>
      <w:ind w:left="200" w:hanging="200"/>
    </w:pPr>
    <w:rPr>
      <w:color w:val="auto"/>
      <w:kern w:val="0"/>
      <w:lang w:eastAsia="zh-CN"/>
    </w:rPr>
  </w:style>
  <w:style w:type="paragraph" w:styleId="affff1">
    <w:name w:val="index heading"/>
    <w:basedOn w:val="a1"/>
    <w:qFormat/>
    <w:rsid w:val="0053388E"/>
    <w:pPr>
      <w:suppressLineNumbers/>
      <w:suppressAutoHyphens/>
      <w:overflowPunct w:val="0"/>
    </w:pPr>
    <w:rPr>
      <w:rFonts w:ascii="Liberation Serif" w:eastAsia="SimSun" w:hAnsi="Liberation Serif" w:cs="Mangal"/>
      <w:color w:val="auto"/>
      <w:kern w:val="2"/>
      <w:sz w:val="24"/>
      <w:szCs w:val="24"/>
      <w:lang w:val="en-US" w:eastAsia="zh-CN" w:bidi="hi-IN"/>
    </w:rPr>
  </w:style>
  <w:style w:type="paragraph" w:customStyle="1" w:styleId="affff2">
    <w:name w:val="Таблицы (моноширинный)"/>
    <w:basedOn w:val="a1"/>
    <w:qFormat/>
    <w:rsid w:val="0053388E"/>
    <w:pPr>
      <w:widowControl w:val="0"/>
      <w:suppressAutoHyphens/>
      <w:overflowPunct w:val="0"/>
      <w:jc w:val="both"/>
    </w:pPr>
    <w:rPr>
      <w:rFonts w:ascii="Courier New" w:eastAsia="SimSun" w:hAnsi="Courier New" w:cs="Courier New"/>
      <w:color w:val="auto"/>
      <w:kern w:val="2"/>
      <w:sz w:val="22"/>
      <w:szCs w:val="22"/>
      <w:lang w:val="en-US" w:eastAsia="zh-CN" w:bidi="hi-IN"/>
    </w:rPr>
  </w:style>
  <w:style w:type="paragraph" w:customStyle="1" w:styleId="affff3">
    <w:name w:val="Готовый текст"/>
    <w:qFormat/>
    <w:rsid w:val="0053388E"/>
    <w:pPr>
      <w:suppressAutoHyphens/>
      <w:overflowPunct w:val="0"/>
    </w:pPr>
    <w:rPr>
      <w:rFonts w:ascii="Liberation Serif;Times New Roma" w:hAnsi="Liberation Serif;Times New Roma" w:cs="Liberation Serif;Times New Roma"/>
      <w:bCs/>
      <w:color w:val="00000A"/>
      <w:spacing w:val="-4"/>
      <w:kern w:val="2"/>
      <w:sz w:val="24"/>
      <w:szCs w:val="24"/>
      <w:lang w:eastAsia="zh-CN"/>
    </w:rPr>
  </w:style>
  <w:style w:type="numbering" w:customStyle="1" w:styleId="WW8Num2">
    <w:name w:val="WW8Num2"/>
    <w:qFormat/>
    <w:rsid w:val="0053388E"/>
  </w:style>
  <w:style w:type="numbering" w:customStyle="1" w:styleId="WW8Num3">
    <w:name w:val="WW8Num3"/>
    <w:qFormat/>
    <w:rsid w:val="0053388E"/>
  </w:style>
  <w:style w:type="character" w:customStyle="1" w:styleId="351">
    <w:name w:val="стиль351"/>
    <w:rsid w:val="009D04CA"/>
    <w:rPr>
      <w:rFonts w:ascii="Times New Roman" w:hAnsi="Times New Roman" w:cs="Times New Roman" w:hint="default"/>
    </w:rPr>
  </w:style>
  <w:style w:type="character" w:customStyle="1" w:styleId="371">
    <w:name w:val="стиль371"/>
    <w:rsid w:val="009D04CA"/>
    <w:rPr>
      <w:rFonts w:ascii="Courier New" w:hAnsi="Courier New" w:cs="Courier New" w:hint="default"/>
    </w:rPr>
  </w:style>
  <w:style w:type="paragraph" w:customStyle="1" w:styleId="pboth">
    <w:name w:val="pboth"/>
    <w:basedOn w:val="a1"/>
    <w:rsid w:val="009D04CA"/>
    <w:pPr>
      <w:spacing w:before="100" w:beforeAutospacing="1" w:after="100" w:afterAutospacing="1"/>
    </w:pPr>
    <w:rPr>
      <w:color w:val="auto"/>
      <w:kern w:val="0"/>
      <w:sz w:val="24"/>
      <w:szCs w:val="24"/>
    </w:rPr>
  </w:style>
  <w:style w:type="paragraph" w:customStyle="1" w:styleId="270">
    <w:name w:val="Абзац списка27"/>
    <w:basedOn w:val="a1"/>
    <w:rsid w:val="00F57FF1"/>
    <w:pPr>
      <w:suppressAutoHyphens/>
      <w:spacing w:after="200" w:line="276" w:lineRule="auto"/>
      <w:ind w:left="720"/>
    </w:pPr>
    <w:rPr>
      <w:rFonts w:ascii="Calibri" w:hAnsi="Calibri" w:cs="Calibri"/>
      <w:color w:val="auto"/>
      <w:kern w:val="0"/>
      <w:sz w:val="22"/>
      <w:szCs w:val="22"/>
      <w:lang w:eastAsia="zh-CN"/>
    </w:rPr>
  </w:style>
  <w:style w:type="numbering" w:customStyle="1" w:styleId="1fc">
    <w:name w:val="Нет списка1"/>
    <w:next w:val="a4"/>
    <w:uiPriority w:val="99"/>
    <w:semiHidden/>
    <w:unhideWhenUsed/>
    <w:rsid w:val="00156330"/>
  </w:style>
  <w:style w:type="numbering" w:customStyle="1" w:styleId="2f">
    <w:name w:val="Нет списка2"/>
    <w:next w:val="a4"/>
    <w:uiPriority w:val="99"/>
    <w:semiHidden/>
    <w:unhideWhenUsed/>
    <w:rsid w:val="00156330"/>
  </w:style>
  <w:style w:type="paragraph" w:customStyle="1" w:styleId="xl65">
    <w:name w:val="xl65"/>
    <w:basedOn w:val="a1"/>
    <w:rsid w:val="00156330"/>
    <w:pPr>
      <w:spacing w:before="100" w:beforeAutospacing="1" w:after="100" w:afterAutospacing="1"/>
    </w:pPr>
    <w:rPr>
      <w:color w:val="auto"/>
      <w:kern w:val="0"/>
      <w:sz w:val="24"/>
      <w:szCs w:val="24"/>
    </w:rPr>
  </w:style>
  <w:style w:type="paragraph" w:customStyle="1" w:styleId="xl66">
    <w:name w:val="xl66"/>
    <w:basedOn w:val="a1"/>
    <w:rsid w:val="00156330"/>
    <w:pPr>
      <w:shd w:val="clear" w:color="000000" w:fill="FFFFFF"/>
      <w:spacing w:before="100" w:beforeAutospacing="1" w:after="100" w:afterAutospacing="1"/>
    </w:pPr>
    <w:rPr>
      <w:color w:val="auto"/>
      <w:kern w:val="0"/>
      <w:sz w:val="24"/>
      <w:szCs w:val="24"/>
    </w:rPr>
  </w:style>
  <w:style w:type="paragraph" w:customStyle="1" w:styleId="xl67">
    <w:name w:val="xl67"/>
    <w:basedOn w:val="a1"/>
    <w:rsid w:val="00156330"/>
    <w:pPr>
      <w:spacing w:before="100" w:beforeAutospacing="1" w:after="100" w:afterAutospacing="1"/>
      <w:jc w:val="center"/>
    </w:pPr>
    <w:rPr>
      <w:color w:val="auto"/>
      <w:kern w:val="0"/>
      <w:sz w:val="24"/>
      <w:szCs w:val="24"/>
    </w:rPr>
  </w:style>
  <w:style w:type="paragraph" w:customStyle="1" w:styleId="xl68">
    <w:name w:val="xl68"/>
    <w:basedOn w:val="a1"/>
    <w:rsid w:val="00156330"/>
    <w:pPr>
      <w:spacing w:before="100" w:beforeAutospacing="1" w:after="100" w:afterAutospacing="1"/>
    </w:pPr>
    <w:rPr>
      <w:color w:val="auto"/>
      <w:kern w:val="0"/>
      <w:sz w:val="24"/>
      <w:szCs w:val="24"/>
    </w:rPr>
  </w:style>
  <w:style w:type="paragraph" w:customStyle="1" w:styleId="xl69">
    <w:name w:val="xl69"/>
    <w:basedOn w:val="a1"/>
    <w:rsid w:val="00156330"/>
    <w:pPr>
      <w:spacing w:before="100" w:beforeAutospacing="1" w:after="100" w:afterAutospacing="1"/>
    </w:pPr>
    <w:rPr>
      <w:color w:val="auto"/>
      <w:kern w:val="0"/>
      <w:sz w:val="24"/>
      <w:szCs w:val="24"/>
    </w:rPr>
  </w:style>
  <w:style w:type="paragraph" w:customStyle="1" w:styleId="xl70">
    <w:name w:val="xl70"/>
    <w:basedOn w:val="a1"/>
    <w:rsid w:val="00156330"/>
    <w:pPr>
      <w:shd w:val="clear" w:color="000000" w:fill="FFFFFF"/>
      <w:spacing w:before="100" w:beforeAutospacing="1" w:after="100" w:afterAutospacing="1"/>
    </w:pPr>
    <w:rPr>
      <w:color w:val="auto"/>
      <w:kern w:val="0"/>
      <w:sz w:val="18"/>
      <w:szCs w:val="18"/>
    </w:rPr>
  </w:style>
  <w:style w:type="paragraph" w:customStyle="1" w:styleId="xl71">
    <w:name w:val="xl71"/>
    <w:basedOn w:val="a1"/>
    <w:rsid w:val="00156330"/>
    <w:pPr>
      <w:pBdr>
        <w:bottom w:val="single" w:sz="4" w:space="0" w:color="auto"/>
      </w:pBdr>
      <w:shd w:val="clear" w:color="000000" w:fill="FFFFFF"/>
      <w:spacing w:before="100" w:beforeAutospacing="1" w:after="100" w:afterAutospacing="1"/>
    </w:pPr>
    <w:rPr>
      <w:color w:val="auto"/>
      <w:kern w:val="0"/>
      <w:sz w:val="24"/>
      <w:szCs w:val="24"/>
    </w:rPr>
  </w:style>
  <w:style w:type="paragraph" w:customStyle="1" w:styleId="xl72">
    <w:name w:val="xl72"/>
    <w:basedOn w:val="a1"/>
    <w:rsid w:val="001563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kern w:val="0"/>
      <w:sz w:val="24"/>
      <w:szCs w:val="24"/>
    </w:rPr>
  </w:style>
  <w:style w:type="paragraph" w:customStyle="1" w:styleId="xl73">
    <w:name w:val="xl73"/>
    <w:basedOn w:val="a1"/>
    <w:rsid w:val="001563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kern w:val="0"/>
      <w:sz w:val="24"/>
      <w:szCs w:val="24"/>
    </w:rPr>
  </w:style>
  <w:style w:type="paragraph" w:customStyle="1" w:styleId="xl74">
    <w:name w:val="xl74"/>
    <w:basedOn w:val="a1"/>
    <w:rsid w:val="001563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24"/>
      <w:szCs w:val="24"/>
    </w:rPr>
  </w:style>
  <w:style w:type="paragraph" w:customStyle="1" w:styleId="xl75">
    <w:name w:val="xl75"/>
    <w:basedOn w:val="a1"/>
    <w:rsid w:val="001563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kern w:val="0"/>
      <w:sz w:val="24"/>
      <w:szCs w:val="24"/>
    </w:rPr>
  </w:style>
  <w:style w:type="paragraph" w:customStyle="1" w:styleId="xl76">
    <w:name w:val="xl76"/>
    <w:basedOn w:val="a1"/>
    <w:rsid w:val="001563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kern w:val="0"/>
      <w:sz w:val="24"/>
      <w:szCs w:val="24"/>
    </w:rPr>
  </w:style>
  <w:style w:type="numbering" w:customStyle="1" w:styleId="3c">
    <w:name w:val="Нет списка3"/>
    <w:next w:val="a4"/>
    <w:uiPriority w:val="99"/>
    <w:semiHidden/>
    <w:unhideWhenUsed/>
    <w:rsid w:val="00156330"/>
  </w:style>
  <w:style w:type="paragraph" w:customStyle="1" w:styleId="empty">
    <w:name w:val="empty"/>
    <w:basedOn w:val="a1"/>
    <w:qFormat/>
    <w:rsid w:val="00156330"/>
    <w:pPr>
      <w:spacing w:before="100" w:beforeAutospacing="1" w:after="100" w:afterAutospacing="1"/>
    </w:pPr>
    <w:rPr>
      <w:color w:val="auto"/>
      <w:kern w:val="0"/>
      <w:sz w:val="24"/>
      <w:szCs w:val="24"/>
    </w:rPr>
  </w:style>
  <w:style w:type="character" w:customStyle="1" w:styleId="3d">
    <w:name w:val="Основной текст (3)_"/>
    <w:link w:val="3e"/>
    <w:rsid w:val="000A57D6"/>
    <w:rPr>
      <w:sz w:val="28"/>
      <w:szCs w:val="28"/>
      <w:shd w:val="clear" w:color="auto" w:fill="FFFFFF"/>
    </w:rPr>
  </w:style>
  <w:style w:type="paragraph" w:customStyle="1" w:styleId="3e">
    <w:name w:val="Основной текст (3)"/>
    <w:basedOn w:val="a1"/>
    <w:link w:val="3d"/>
    <w:rsid w:val="000A57D6"/>
    <w:pPr>
      <w:widowControl w:val="0"/>
      <w:shd w:val="clear" w:color="auto" w:fill="FFFFFF"/>
      <w:spacing w:after="620" w:line="326" w:lineRule="exact"/>
      <w:jc w:val="center"/>
    </w:pPr>
    <w:rPr>
      <w:color w:val="auto"/>
      <w:kern w:val="0"/>
      <w:sz w:val="28"/>
      <w:szCs w:val="28"/>
      <w:lang w:eastAsia="en-US"/>
    </w:rPr>
  </w:style>
  <w:style w:type="character" w:customStyle="1" w:styleId="s2">
    <w:name w:val="s2"/>
    <w:basedOn w:val="a2"/>
    <w:qFormat/>
    <w:rsid w:val="000A57D6"/>
  </w:style>
  <w:style w:type="character" w:customStyle="1" w:styleId="w">
    <w:name w:val="w"/>
    <w:basedOn w:val="a2"/>
    <w:qFormat/>
    <w:rsid w:val="000A57D6"/>
  </w:style>
  <w:style w:type="character" w:customStyle="1" w:styleId="ListLabel1">
    <w:name w:val="ListLabel 1"/>
    <w:qFormat/>
    <w:rsid w:val="000A57D6"/>
    <w:rPr>
      <w:color w:val="00000A"/>
    </w:rPr>
  </w:style>
  <w:style w:type="character" w:customStyle="1" w:styleId="ListLabel2">
    <w:name w:val="ListLabel 2"/>
    <w:qFormat/>
    <w:rsid w:val="000A57D6"/>
    <w:rPr>
      <w:color w:val="C41C16"/>
      <w:sz w:val="24"/>
    </w:rPr>
  </w:style>
  <w:style w:type="paragraph" w:customStyle="1" w:styleId="Pro-List-2">
    <w:name w:val="Pro-List -2"/>
    <w:basedOn w:val="a1"/>
    <w:qFormat/>
    <w:rsid w:val="000A57D6"/>
    <w:pPr>
      <w:tabs>
        <w:tab w:val="left" w:pos="720"/>
        <w:tab w:val="left" w:pos="2880"/>
      </w:tabs>
      <w:spacing w:before="60"/>
      <w:ind w:left="720" w:hanging="181"/>
      <w:jc w:val="both"/>
    </w:pPr>
    <w:rPr>
      <w:color w:val="00000A"/>
      <w:kern w:val="0"/>
      <w:sz w:val="24"/>
      <w:szCs w:val="24"/>
    </w:rPr>
  </w:style>
  <w:style w:type="paragraph" w:customStyle="1" w:styleId="affff4">
    <w:name w:val="Заглавие"/>
    <w:basedOn w:val="19"/>
    <w:rsid w:val="000A57D6"/>
    <w:pPr>
      <w:suppressAutoHyphens w:val="0"/>
    </w:pPr>
    <w:rPr>
      <w:rFonts w:ascii="Liberation Sans" w:eastAsia="Microsoft YaHei" w:hAnsi="Liberation Sans"/>
      <w:color w:val="00000A"/>
      <w:lang w:eastAsia="ru-RU"/>
    </w:rPr>
  </w:style>
  <w:style w:type="paragraph" w:customStyle="1" w:styleId="280">
    <w:name w:val="Абзац списка28"/>
    <w:basedOn w:val="a1"/>
    <w:rsid w:val="009427F6"/>
    <w:pPr>
      <w:suppressAutoHyphens/>
      <w:spacing w:after="200" w:line="276" w:lineRule="auto"/>
      <w:ind w:left="720"/>
    </w:pPr>
    <w:rPr>
      <w:rFonts w:ascii="Calibri" w:hAnsi="Calibri" w:cs="Calibri"/>
      <w:color w:val="auto"/>
      <w:kern w:val="0"/>
      <w:sz w:val="22"/>
      <w:szCs w:val="22"/>
      <w:lang w:eastAsia="zh-CN"/>
    </w:rPr>
  </w:style>
  <w:style w:type="paragraph" w:customStyle="1" w:styleId="72">
    <w:name w:val="Без интервала7"/>
    <w:rsid w:val="00FD4D30"/>
    <w:rPr>
      <w:rFonts w:eastAsia="Calibri"/>
      <w:sz w:val="24"/>
      <w:szCs w:val="24"/>
      <w:lang w:eastAsia="ru-RU"/>
    </w:rPr>
  </w:style>
  <w:style w:type="paragraph" w:customStyle="1" w:styleId="conspluscell0">
    <w:name w:val="conspluscell"/>
    <w:basedOn w:val="a1"/>
    <w:uiPriority w:val="99"/>
    <w:rsid w:val="00FD4D30"/>
    <w:pPr>
      <w:spacing w:before="100" w:beforeAutospacing="1" w:after="100" w:afterAutospacing="1"/>
    </w:pPr>
    <w:rPr>
      <w:color w:val="auto"/>
      <w:kern w:val="0"/>
      <w:sz w:val="24"/>
      <w:szCs w:val="24"/>
    </w:rPr>
  </w:style>
  <w:style w:type="paragraph" w:customStyle="1" w:styleId="consplusnormal10">
    <w:name w:val="consplusnormal1"/>
    <w:basedOn w:val="a1"/>
    <w:uiPriority w:val="99"/>
    <w:rsid w:val="00FD4D30"/>
    <w:pPr>
      <w:autoSpaceDE w:val="0"/>
      <w:ind w:firstLine="720"/>
    </w:pPr>
    <w:rPr>
      <w:rFonts w:ascii="Arial" w:hAnsi="Arial" w:cs="Arial"/>
      <w:color w:val="auto"/>
      <w:kern w:val="0"/>
    </w:rPr>
  </w:style>
  <w:style w:type="paragraph" w:customStyle="1" w:styleId="710">
    <w:name w:val="Без интервала71"/>
    <w:rsid w:val="00FD4D30"/>
    <w:rPr>
      <w:rFonts w:eastAsia="Calibri"/>
      <w:sz w:val="24"/>
      <w:szCs w:val="24"/>
      <w:lang w:eastAsia="ru-RU"/>
    </w:rPr>
  </w:style>
  <w:style w:type="paragraph" w:customStyle="1" w:styleId="83">
    <w:name w:val="Без интервала8"/>
    <w:rsid w:val="00FD4D30"/>
    <w:rPr>
      <w:rFonts w:eastAsia="Calibri"/>
      <w:sz w:val="24"/>
      <w:szCs w:val="24"/>
      <w:lang w:eastAsia="ru-RU"/>
    </w:rPr>
  </w:style>
  <w:style w:type="paragraph" w:customStyle="1" w:styleId="92">
    <w:name w:val="Без интервала9"/>
    <w:rsid w:val="00FD4D30"/>
    <w:rPr>
      <w:rFonts w:eastAsia="Calibri"/>
      <w:sz w:val="24"/>
      <w:szCs w:val="24"/>
      <w:lang w:eastAsia="ru-RU"/>
    </w:rPr>
  </w:style>
  <w:style w:type="paragraph" w:customStyle="1" w:styleId="101">
    <w:name w:val="Без интервала10"/>
    <w:rsid w:val="00FD4D30"/>
    <w:rPr>
      <w:rFonts w:eastAsia="Calibri"/>
      <w:sz w:val="24"/>
      <w:szCs w:val="24"/>
      <w:lang w:eastAsia="ru-RU"/>
    </w:rPr>
  </w:style>
  <w:style w:type="paragraph" w:customStyle="1" w:styleId="113">
    <w:name w:val="Без интервала11"/>
    <w:rsid w:val="00FD4D30"/>
    <w:rPr>
      <w:rFonts w:eastAsia="Calibri"/>
      <w:sz w:val="24"/>
      <w:szCs w:val="24"/>
      <w:lang w:eastAsia="ru-RU"/>
    </w:rPr>
  </w:style>
  <w:style w:type="paragraph" w:customStyle="1" w:styleId="122">
    <w:name w:val="Без интервала12"/>
    <w:rsid w:val="00FD4D30"/>
    <w:rPr>
      <w:rFonts w:eastAsia="Calibri"/>
      <w:sz w:val="24"/>
      <w:szCs w:val="24"/>
      <w:lang w:eastAsia="ru-RU"/>
    </w:rPr>
  </w:style>
  <w:style w:type="paragraph" w:customStyle="1" w:styleId="132">
    <w:name w:val="Без интервала13"/>
    <w:rsid w:val="00FD4D30"/>
    <w:rPr>
      <w:rFonts w:eastAsia="Calibri"/>
      <w:sz w:val="24"/>
      <w:szCs w:val="24"/>
      <w:lang w:eastAsia="ru-RU"/>
    </w:rPr>
  </w:style>
  <w:style w:type="paragraph" w:customStyle="1" w:styleId="msonormalbullet2gif">
    <w:name w:val="msonormalbullet2.gif"/>
    <w:basedOn w:val="a1"/>
    <w:uiPriority w:val="99"/>
    <w:rsid w:val="00550AD7"/>
    <w:pPr>
      <w:spacing w:before="100" w:beforeAutospacing="1" w:after="100" w:afterAutospacing="1"/>
    </w:pPr>
    <w:rPr>
      <w:color w:val="auto"/>
      <w:kern w:val="0"/>
      <w:sz w:val="24"/>
      <w:szCs w:val="24"/>
    </w:rPr>
  </w:style>
  <w:style w:type="paragraph" w:customStyle="1" w:styleId="ConsPlusDocList0">
    <w:name w:val="ConsPlusDocList"/>
    <w:rsid w:val="00190C92"/>
    <w:pPr>
      <w:widowControl w:val="0"/>
      <w:autoSpaceDE w:val="0"/>
      <w:autoSpaceDN w:val="0"/>
    </w:pPr>
    <w:rPr>
      <w:rFonts w:ascii="Courier New" w:hAnsi="Courier New" w:cs="Courier New"/>
      <w:lang w:eastAsia="ru-RU"/>
    </w:rPr>
  </w:style>
  <w:style w:type="paragraph" w:customStyle="1" w:styleId="ConsPlusTitlePage">
    <w:name w:val="ConsPlusTitlePage"/>
    <w:rsid w:val="00190C92"/>
    <w:pPr>
      <w:widowControl w:val="0"/>
      <w:autoSpaceDE w:val="0"/>
      <w:autoSpaceDN w:val="0"/>
    </w:pPr>
    <w:rPr>
      <w:rFonts w:ascii="Tahoma" w:hAnsi="Tahoma" w:cs="Tahoma"/>
      <w:lang w:eastAsia="ru-RU"/>
    </w:rPr>
  </w:style>
  <w:style w:type="paragraph" w:customStyle="1" w:styleId="ConsPlusJurTerm">
    <w:name w:val="ConsPlusJurTerm"/>
    <w:uiPriority w:val="99"/>
    <w:rsid w:val="00190C92"/>
    <w:pPr>
      <w:widowControl w:val="0"/>
      <w:autoSpaceDE w:val="0"/>
      <w:autoSpaceDN w:val="0"/>
    </w:pPr>
    <w:rPr>
      <w:rFonts w:ascii="Tahoma" w:hAnsi="Tahoma" w:cs="Tahoma"/>
      <w:sz w:val="26"/>
      <w:lang w:eastAsia="ru-RU"/>
    </w:rPr>
  </w:style>
  <w:style w:type="paragraph" w:customStyle="1" w:styleId="290">
    <w:name w:val="Абзац списка29"/>
    <w:basedOn w:val="a1"/>
    <w:rsid w:val="00190C92"/>
    <w:pPr>
      <w:suppressAutoHyphens/>
      <w:spacing w:after="200" w:line="276" w:lineRule="auto"/>
      <w:ind w:left="720"/>
    </w:pPr>
    <w:rPr>
      <w:rFonts w:ascii="Calibri" w:hAnsi="Calibri" w:cs="Calibri"/>
      <w:color w:val="auto"/>
      <w:kern w:val="0"/>
      <w:sz w:val="22"/>
      <w:szCs w:val="22"/>
      <w:lang w:eastAsia="zh-CN"/>
    </w:rPr>
  </w:style>
  <w:style w:type="paragraph" w:customStyle="1" w:styleId="300">
    <w:name w:val="Абзац списка30"/>
    <w:basedOn w:val="a1"/>
    <w:rsid w:val="00A50F6A"/>
    <w:pPr>
      <w:suppressAutoHyphens/>
      <w:spacing w:after="200" w:line="276" w:lineRule="auto"/>
      <w:ind w:left="720"/>
    </w:pPr>
    <w:rPr>
      <w:rFonts w:ascii="Calibri" w:hAnsi="Calibri" w:cs="Calibri"/>
      <w:color w:val="auto"/>
      <w:kern w:val="0"/>
      <w:sz w:val="22"/>
      <w:szCs w:val="22"/>
      <w:lang w:eastAsia="zh-CN"/>
    </w:rPr>
  </w:style>
  <w:style w:type="character" w:customStyle="1" w:styleId="normaltextrun">
    <w:name w:val="normaltextrun"/>
    <w:rsid w:val="00320B7B"/>
  </w:style>
  <w:style w:type="character" w:customStyle="1" w:styleId="eop">
    <w:name w:val="eop"/>
    <w:rsid w:val="00320B7B"/>
  </w:style>
  <w:style w:type="paragraph" w:customStyle="1" w:styleId="312">
    <w:name w:val="Абзац списка31"/>
    <w:basedOn w:val="a1"/>
    <w:rsid w:val="00D10C0A"/>
    <w:pPr>
      <w:suppressAutoHyphens/>
      <w:spacing w:after="200" w:line="276" w:lineRule="auto"/>
      <w:ind w:left="720"/>
    </w:pPr>
    <w:rPr>
      <w:rFonts w:ascii="Calibri" w:hAnsi="Calibri" w:cs="Calibri"/>
      <w:color w:val="auto"/>
      <w:kern w:val="0"/>
      <w:sz w:val="22"/>
      <w:szCs w:val="22"/>
      <w:lang w:eastAsia="zh-CN"/>
    </w:rPr>
  </w:style>
  <w:style w:type="paragraph" w:customStyle="1" w:styleId="3a">
    <w:name w:val="Основной текст3"/>
    <w:basedOn w:val="a1"/>
    <w:link w:val="afffd"/>
    <w:rsid w:val="00EC663E"/>
    <w:pPr>
      <w:widowControl w:val="0"/>
      <w:shd w:val="clear" w:color="auto" w:fill="FFFFFF"/>
      <w:spacing w:after="60" w:line="0" w:lineRule="atLeast"/>
      <w:jc w:val="right"/>
    </w:pPr>
    <w:rPr>
      <w:color w:val="auto"/>
      <w:kern w:val="0"/>
      <w:sz w:val="27"/>
      <w:szCs w:val="27"/>
      <w:lang w:eastAsia="en-US"/>
    </w:rPr>
  </w:style>
  <w:style w:type="paragraph" w:customStyle="1" w:styleId="ConsTitle">
    <w:name w:val="ConsTitle"/>
    <w:rsid w:val="00EC663E"/>
    <w:pPr>
      <w:widowControl w:val="0"/>
      <w:suppressAutoHyphens/>
      <w:snapToGrid w:val="0"/>
    </w:pPr>
    <w:rPr>
      <w:rFonts w:ascii="Arial" w:hAnsi="Arial" w:cs="Arial"/>
      <w:b/>
      <w:sz w:val="16"/>
      <w:lang w:eastAsia="zh-CN"/>
    </w:rPr>
  </w:style>
  <w:style w:type="paragraph" w:customStyle="1" w:styleId="321">
    <w:name w:val="Абзац списка32"/>
    <w:basedOn w:val="a1"/>
    <w:rsid w:val="00A9518D"/>
    <w:pPr>
      <w:suppressAutoHyphens/>
      <w:spacing w:after="200" w:line="276" w:lineRule="auto"/>
      <w:ind w:left="720"/>
    </w:pPr>
    <w:rPr>
      <w:rFonts w:ascii="Calibri" w:hAnsi="Calibri" w:cs="Calibri"/>
      <w:color w:val="auto"/>
      <w:kern w:val="0"/>
      <w:sz w:val="22"/>
      <w:szCs w:val="22"/>
      <w:lang w:eastAsia="zh-CN"/>
    </w:rPr>
  </w:style>
  <w:style w:type="paragraph" w:customStyle="1" w:styleId="1fd">
    <w:name w:val="Знак1"/>
    <w:basedOn w:val="a1"/>
    <w:rsid w:val="00A9518D"/>
    <w:rPr>
      <w:rFonts w:ascii="Verdana" w:hAnsi="Verdana" w:cs="Verdana"/>
      <w:color w:val="auto"/>
      <w:kern w:val="0"/>
      <w:lang w:val="en-US" w:eastAsia="en-US"/>
    </w:rPr>
  </w:style>
  <w:style w:type="paragraph" w:customStyle="1" w:styleId="221">
    <w:name w:val="Основной текст с отступом 22"/>
    <w:basedOn w:val="a1"/>
    <w:rsid w:val="00A9518D"/>
    <w:pPr>
      <w:spacing w:after="120" w:line="480" w:lineRule="auto"/>
      <w:ind w:left="283"/>
    </w:pPr>
    <w:rPr>
      <w:rFonts w:cs="Calibri"/>
      <w:color w:val="auto"/>
      <w:kern w:val="2"/>
      <w:sz w:val="24"/>
      <w:szCs w:val="24"/>
      <w:lang w:eastAsia="ar-SA"/>
    </w:rPr>
  </w:style>
  <w:style w:type="paragraph" w:customStyle="1" w:styleId="s16">
    <w:name w:val="s_16"/>
    <w:basedOn w:val="a1"/>
    <w:qFormat/>
    <w:rsid w:val="00A12AFE"/>
    <w:pPr>
      <w:spacing w:before="100" w:beforeAutospacing="1" w:after="100" w:afterAutospacing="1"/>
    </w:pPr>
    <w:rPr>
      <w:color w:val="auto"/>
      <w:kern w:val="0"/>
      <w:sz w:val="24"/>
      <w:szCs w:val="24"/>
    </w:rPr>
  </w:style>
  <w:style w:type="paragraph" w:customStyle="1" w:styleId="Heading">
    <w:name w:val="Heading"/>
    <w:rsid w:val="00A12AFE"/>
    <w:pPr>
      <w:suppressAutoHyphens/>
      <w:autoSpaceDE w:val="0"/>
    </w:pPr>
    <w:rPr>
      <w:rFonts w:ascii="Arial" w:hAnsi="Arial" w:cs="Arial"/>
      <w:b/>
      <w:bCs/>
      <w:sz w:val="22"/>
      <w:szCs w:val="22"/>
      <w:lang w:eastAsia="ar-SA"/>
    </w:rPr>
  </w:style>
  <w:style w:type="paragraph" w:customStyle="1" w:styleId="330">
    <w:name w:val="Абзац списка33"/>
    <w:basedOn w:val="a1"/>
    <w:rsid w:val="00EE4E36"/>
    <w:pPr>
      <w:suppressAutoHyphens/>
      <w:spacing w:after="200" w:line="276" w:lineRule="auto"/>
      <w:ind w:left="720"/>
    </w:pPr>
    <w:rPr>
      <w:rFonts w:ascii="Calibri" w:hAnsi="Calibri" w:cs="Calibri"/>
      <w:color w:val="auto"/>
      <w:kern w:val="0"/>
      <w:sz w:val="22"/>
      <w:szCs w:val="22"/>
      <w:lang w:eastAsia="zh-CN"/>
    </w:rPr>
  </w:style>
  <w:style w:type="paragraph" w:customStyle="1" w:styleId="141">
    <w:name w:val="Без интервала14"/>
    <w:rsid w:val="00F84614"/>
    <w:rPr>
      <w:rFonts w:eastAsia="Calibri"/>
      <w:sz w:val="24"/>
      <w:szCs w:val="24"/>
      <w:lang w:eastAsia="ru-RU"/>
    </w:rPr>
  </w:style>
  <w:style w:type="character" w:customStyle="1" w:styleId="fontstyle01">
    <w:name w:val="fontstyle01"/>
    <w:basedOn w:val="a2"/>
    <w:rsid w:val="001A6414"/>
    <w:rPr>
      <w:rFonts w:ascii="TimesNewRomanPSMT" w:hAnsi="TimesNewRomanPSMT" w:cs="Times New Roman"/>
      <w:color w:val="000000"/>
      <w:sz w:val="26"/>
      <w:szCs w:val="26"/>
    </w:rPr>
  </w:style>
  <w:style w:type="character" w:customStyle="1" w:styleId="2f0">
    <w:name w:val="Заголовок №2_"/>
    <w:basedOn w:val="a2"/>
    <w:link w:val="2f1"/>
    <w:locked/>
    <w:rsid w:val="001A6414"/>
    <w:rPr>
      <w:sz w:val="28"/>
      <w:szCs w:val="28"/>
    </w:rPr>
  </w:style>
  <w:style w:type="paragraph" w:customStyle="1" w:styleId="2f1">
    <w:name w:val="Заголовок №2"/>
    <w:basedOn w:val="a1"/>
    <w:link w:val="2f0"/>
    <w:rsid w:val="001A6414"/>
    <w:pPr>
      <w:widowControl w:val="0"/>
      <w:spacing w:after="280"/>
      <w:ind w:left="360" w:firstLine="130"/>
      <w:jc w:val="center"/>
      <w:outlineLvl w:val="1"/>
    </w:pPr>
    <w:rPr>
      <w:color w:val="auto"/>
      <w:kern w:val="0"/>
      <w:sz w:val="28"/>
      <w:szCs w:val="28"/>
      <w:lang w:eastAsia="en-US"/>
    </w:rPr>
  </w:style>
  <w:style w:type="character" w:customStyle="1" w:styleId="wT18">
    <w:name w:val="wT18"/>
    <w:rsid w:val="001037DF"/>
    <w:rPr>
      <w:b w:val="0"/>
      <w:bCs w:val="0"/>
    </w:rPr>
  </w:style>
  <w:style w:type="character" w:customStyle="1" w:styleId="wT14">
    <w:name w:val="wT14"/>
    <w:rsid w:val="001037DF"/>
    <w:rPr>
      <w:b w:val="0"/>
      <w:bCs w:val="0"/>
    </w:rPr>
  </w:style>
  <w:style w:type="character" w:customStyle="1" w:styleId="wT15">
    <w:name w:val="wT15"/>
    <w:rsid w:val="001037DF"/>
    <w:rPr>
      <w:b w:val="0"/>
      <w:bCs w:val="0"/>
    </w:rPr>
  </w:style>
  <w:style w:type="character" w:customStyle="1" w:styleId="wT16">
    <w:name w:val="wT16"/>
    <w:rsid w:val="001037DF"/>
    <w:rPr>
      <w:b w:val="0"/>
      <w:bCs w:val="0"/>
    </w:rPr>
  </w:style>
  <w:style w:type="paragraph" w:customStyle="1" w:styleId="151">
    <w:name w:val="Без интервала15"/>
    <w:rsid w:val="001037DF"/>
    <w:pPr>
      <w:suppressAutoHyphens/>
      <w:spacing w:line="100" w:lineRule="atLeast"/>
    </w:pPr>
    <w:rPr>
      <w:rFonts w:ascii="Calibri" w:eastAsia="SimSun" w:hAnsi="Calibri" w:cs="font303"/>
      <w:sz w:val="22"/>
      <w:szCs w:val="22"/>
      <w:lang w:eastAsia="ar-SA"/>
    </w:rPr>
  </w:style>
  <w:style w:type="character" w:styleId="affff5">
    <w:name w:val="footnote reference"/>
    <w:aliases w:val="5"/>
    <w:basedOn w:val="a2"/>
    <w:uiPriority w:val="99"/>
    <w:unhideWhenUsed/>
    <w:rsid w:val="0005401C"/>
    <w:rPr>
      <w:vertAlign w:val="superscript"/>
    </w:rPr>
  </w:style>
  <w:style w:type="character" w:customStyle="1" w:styleId="1fe">
    <w:name w:val="Нижний колонтитул Знак1"/>
    <w:basedOn w:val="a2"/>
    <w:uiPriority w:val="99"/>
    <w:qFormat/>
    <w:rsid w:val="00182954"/>
    <w:rPr>
      <w:rFonts w:ascii="Calibri" w:eastAsia="Calibri" w:hAnsi="Calibri" w:cs="Times New Roman"/>
      <w:color w:val="00000A"/>
    </w:rPr>
  </w:style>
  <w:style w:type="paragraph" w:styleId="HTML">
    <w:name w:val="HTML Preformatted"/>
    <w:basedOn w:val="a1"/>
    <w:link w:val="HTML0"/>
    <w:unhideWhenUsed/>
    <w:qFormat/>
    <w:rsid w:val="00182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kern w:val="0"/>
    </w:rPr>
  </w:style>
  <w:style w:type="character" w:customStyle="1" w:styleId="HTML0">
    <w:name w:val="Стандартный HTML Знак"/>
    <w:basedOn w:val="a2"/>
    <w:link w:val="HTML"/>
    <w:qFormat/>
    <w:rsid w:val="00182954"/>
    <w:rPr>
      <w:rFonts w:ascii="Courier New" w:hAnsi="Courier New" w:cs="Courier New"/>
      <w:lang w:eastAsia="ru-RU"/>
    </w:rPr>
  </w:style>
  <w:style w:type="paragraph" w:customStyle="1" w:styleId="affff6">
    <w:name w:val="Знак"/>
    <w:basedOn w:val="a1"/>
    <w:rsid w:val="0049780F"/>
    <w:pPr>
      <w:spacing w:before="100" w:beforeAutospacing="1" w:after="100" w:afterAutospacing="1"/>
    </w:pPr>
    <w:rPr>
      <w:rFonts w:ascii="Tahoma" w:hAnsi="Tahoma" w:cs="Tahoma"/>
      <w:color w:val="auto"/>
      <w:kern w:val="0"/>
      <w:lang w:val="en-US" w:eastAsia="en-US"/>
    </w:rPr>
  </w:style>
  <w:style w:type="paragraph" w:customStyle="1" w:styleId="affff7">
    <w:name w:val="Знак Знак Знак Знак"/>
    <w:uiPriority w:val="99"/>
    <w:rsid w:val="0049780F"/>
    <w:pPr>
      <w:spacing w:before="100" w:beforeAutospacing="1" w:after="100" w:afterAutospacing="1"/>
    </w:pPr>
    <w:rPr>
      <w:rFonts w:ascii="Tahoma" w:eastAsia="Calibri" w:hAnsi="Tahoma"/>
      <w:lang w:val="en-US"/>
    </w:rPr>
  </w:style>
  <w:style w:type="paragraph" w:customStyle="1" w:styleId="affff8">
    <w:name w:val="Знак"/>
    <w:basedOn w:val="a1"/>
    <w:uiPriority w:val="99"/>
    <w:rsid w:val="0049780F"/>
    <w:pPr>
      <w:spacing w:before="100" w:beforeAutospacing="1" w:after="100" w:afterAutospacing="1"/>
    </w:pPr>
    <w:rPr>
      <w:rFonts w:ascii="Tahoma" w:hAnsi="Tahoma" w:cs="Tahoma"/>
      <w:color w:val="auto"/>
      <w:kern w:val="0"/>
      <w:lang w:val="en-US" w:eastAsia="en-US"/>
    </w:rPr>
  </w:style>
  <w:style w:type="character" w:customStyle="1" w:styleId="0pt">
    <w:name w:val="Основной текст + Интервал 0 pt"/>
    <w:rsid w:val="00145995"/>
    <w:rPr>
      <w:rFonts w:ascii="Arial" w:eastAsia="Arial" w:hAnsi="Arial" w:cs="Arial"/>
      <w:b w:val="0"/>
      <w:bCs w:val="0"/>
      <w:i w:val="0"/>
      <w:iCs w:val="0"/>
      <w:smallCaps w:val="0"/>
      <w:strike w:val="0"/>
      <w:color w:val="000000"/>
      <w:spacing w:val="4"/>
      <w:w w:val="100"/>
      <w:position w:val="0"/>
      <w:sz w:val="21"/>
      <w:szCs w:val="21"/>
      <w:u w:val="none"/>
      <w:shd w:val="clear" w:color="auto" w:fill="FFFFFF"/>
      <w:lang w:val="ru-RU"/>
    </w:rPr>
  </w:style>
  <w:style w:type="paragraph" w:customStyle="1" w:styleId="xl64">
    <w:name w:val="xl64"/>
    <w:basedOn w:val="a1"/>
    <w:rsid w:val="00145995"/>
    <w:pPr>
      <w:spacing w:before="100" w:beforeAutospacing="1" w:after="100" w:afterAutospacing="1"/>
    </w:pPr>
    <w:rPr>
      <w:color w:val="auto"/>
      <w:kern w:val="0"/>
      <w:sz w:val="24"/>
      <w:szCs w:val="24"/>
    </w:rPr>
  </w:style>
  <w:style w:type="paragraph" w:customStyle="1" w:styleId="350">
    <w:name w:val="Абзац списка35"/>
    <w:basedOn w:val="a1"/>
    <w:rsid w:val="00470221"/>
    <w:pPr>
      <w:suppressAutoHyphens/>
      <w:spacing w:after="200" w:line="276" w:lineRule="auto"/>
      <w:ind w:left="720"/>
    </w:pPr>
    <w:rPr>
      <w:rFonts w:ascii="Calibri" w:hAnsi="Calibri" w:cs="Calibri"/>
      <w:color w:val="auto"/>
      <w:kern w:val="0"/>
      <w:sz w:val="22"/>
      <w:szCs w:val="22"/>
      <w:lang w:eastAsia="zh-CN"/>
    </w:rPr>
  </w:style>
  <w:style w:type="paragraph" w:customStyle="1" w:styleId="360">
    <w:name w:val="Абзац списка36"/>
    <w:basedOn w:val="a1"/>
    <w:rsid w:val="002F2B98"/>
    <w:pPr>
      <w:suppressAutoHyphens/>
      <w:spacing w:after="200" w:line="276" w:lineRule="auto"/>
      <w:ind w:left="720"/>
    </w:pPr>
    <w:rPr>
      <w:rFonts w:ascii="Calibri" w:hAnsi="Calibri" w:cs="Calibri"/>
      <w:color w:val="auto"/>
      <w:kern w:val="0"/>
      <w:sz w:val="22"/>
      <w:szCs w:val="22"/>
      <w:lang w:eastAsia="zh-CN"/>
    </w:rPr>
  </w:style>
  <w:style w:type="character" w:customStyle="1" w:styleId="s30">
    <w:name w:val="s3"/>
    <w:basedOn w:val="a2"/>
    <w:rsid w:val="00FA64B9"/>
  </w:style>
  <w:style w:type="paragraph" w:customStyle="1" w:styleId="xl226">
    <w:name w:val="xl226"/>
    <w:basedOn w:val="a1"/>
    <w:rsid w:val="00FA64B9"/>
    <w:pPr>
      <w:shd w:val="clear" w:color="000000" w:fill="FFFFFF"/>
      <w:spacing w:before="100" w:beforeAutospacing="1" w:after="100" w:afterAutospacing="1"/>
      <w:jc w:val="right"/>
    </w:pPr>
    <w:rPr>
      <w:color w:val="auto"/>
      <w:kern w:val="0"/>
      <w:sz w:val="24"/>
      <w:szCs w:val="24"/>
    </w:rPr>
  </w:style>
  <w:style w:type="paragraph" w:customStyle="1" w:styleId="xl227">
    <w:name w:val="xl227"/>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228">
    <w:name w:val="xl228"/>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229">
    <w:name w:val="xl229"/>
    <w:basedOn w:val="a1"/>
    <w:rsid w:val="00FA64B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30">
    <w:name w:val="xl230"/>
    <w:basedOn w:val="a1"/>
    <w:rsid w:val="00FA64B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font9">
    <w:name w:val="font9"/>
    <w:basedOn w:val="a1"/>
    <w:rsid w:val="00FA64B9"/>
    <w:pPr>
      <w:spacing w:before="100" w:beforeAutospacing="1" w:after="100" w:afterAutospacing="1"/>
    </w:pPr>
    <w:rPr>
      <w:kern w:val="0"/>
      <w:sz w:val="24"/>
      <w:szCs w:val="24"/>
    </w:rPr>
  </w:style>
  <w:style w:type="paragraph" w:customStyle="1" w:styleId="xl231">
    <w:name w:val="xl231"/>
    <w:basedOn w:val="a1"/>
    <w:rsid w:val="00FA6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32">
    <w:name w:val="xl232"/>
    <w:basedOn w:val="a1"/>
    <w:rsid w:val="00FA64B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33">
    <w:name w:val="xl233"/>
    <w:basedOn w:val="a1"/>
    <w:rsid w:val="00FA64B9"/>
    <w:pPr>
      <w:spacing w:before="100" w:beforeAutospacing="1" w:after="100" w:afterAutospacing="1"/>
      <w:textAlignment w:val="top"/>
    </w:pPr>
    <w:rPr>
      <w:kern w:val="0"/>
      <w:sz w:val="24"/>
      <w:szCs w:val="24"/>
    </w:rPr>
  </w:style>
  <w:style w:type="paragraph" w:customStyle="1" w:styleId="xl234">
    <w:name w:val="xl234"/>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b/>
      <w:bCs/>
      <w:kern w:val="0"/>
      <w:sz w:val="24"/>
      <w:szCs w:val="24"/>
    </w:rPr>
  </w:style>
  <w:style w:type="paragraph" w:customStyle="1" w:styleId="xl235">
    <w:name w:val="xl235"/>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b/>
      <w:bCs/>
      <w:i/>
      <w:iCs/>
      <w:kern w:val="0"/>
      <w:sz w:val="24"/>
      <w:szCs w:val="24"/>
    </w:rPr>
  </w:style>
  <w:style w:type="paragraph" w:customStyle="1" w:styleId="xl236">
    <w:name w:val="xl236"/>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i/>
      <w:iCs/>
      <w:kern w:val="0"/>
      <w:sz w:val="24"/>
      <w:szCs w:val="24"/>
    </w:rPr>
  </w:style>
  <w:style w:type="paragraph" w:customStyle="1" w:styleId="xl237">
    <w:name w:val="xl237"/>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238">
    <w:name w:val="xl238"/>
    <w:basedOn w:val="a1"/>
    <w:rsid w:val="00FA6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239">
    <w:name w:val="xl239"/>
    <w:basedOn w:val="a1"/>
    <w:rsid w:val="00FA64B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40">
    <w:name w:val="xl240"/>
    <w:basedOn w:val="a1"/>
    <w:rsid w:val="00FA64B9"/>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41">
    <w:name w:val="xl241"/>
    <w:basedOn w:val="a1"/>
    <w:rsid w:val="00FA64B9"/>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2">
    <w:name w:val="xl242"/>
    <w:basedOn w:val="a1"/>
    <w:rsid w:val="00FA64B9"/>
    <w:pPr>
      <w:pBdr>
        <w:top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3">
    <w:name w:val="xl243"/>
    <w:basedOn w:val="a1"/>
    <w:rsid w:val="00FA64B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4">
    <w:name w:val="xl244"/>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5">
    <w:name w:val="xl245"/>
    <w:basedOn w:val="a1"/>
    <w:rsid w:val="00FA64B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6">
    <w:name w:val="xl246"/>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247">
    <w:name w:val="xl247"/>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8">
    <w:name w:val="xl248"/>
    <w:basedOn w:val="a1"/>
    <w:rsid w:val="00FA64B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49">
    <w:name w:val="xl249"/>
    <w:basedOn w:val="a1"/>
    <w:rsid w:val="00FA64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0">
    <w:name w:val="xl250"/>
    <w:basedOn w:val="a1"/>
    <w:rsid w:val="00FA64B9"/>
    <w:pPr>
      <w:shd w:val="clear" w:color="000000" w:fill="FFFFFF"/>
      <w:spacing w:before="100" w:beforeAutospacing="1" w:after="100" w:afterAutospacing="1"/>
      <w:jc w:val="center"/>
      <w:textAlignment w:val="center"/>
    </w:pPr>
    <w:rPr>
      <w:color w:val="auto"/>
      <w:kern w:val="0"/>
      <w:sz w:val="24"/>
      <w:szCs w:val="24"/>
    </w:rPr>
  </w:style>
  <w:style w:type="paragraph" w:customStyle="1" w:styleId="xl251">
    <w:name w:val="xl251"/>
    <w:basedOn w:val="a1"/>
    <w:rsid w:val="00FA64B9"/>
    <w:pPr>
      <w:pBdr>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2">
    <w:name w:val="xl252"/>
    <w:basedOn w:val="a1"/>
    <w:rsid w:val="00FA64B9"/>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53">
    <w:name w:val="xl253"/>
    <w:basedOn w:val="a1"/>
    <w:rsid w:val="00FA64B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i/>
      <w:iCs/>
      <w:color w:val="auto"/>
      <w:kern w:val="0"/>
      <w:sz w:val="24"/>
      <w:szCs w:val="24"/>
    </w:rPr>
  </w:style>
  <w:style w:type="paragraph" w:customStyle="1" w:styleId="xl254">
    <w:name w:val="xl254"/>
    <w:basedOn w:val="a1"/>
    <w:rsid w:val="00FA64B9"/>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5">
    <w:name w:val="xl255"/>
    <w:basedOn w:val="a1"/>
    <w:rsid w:val="00FA64B9"/>
    <w:pPr>
      <w:pBdr>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6">
    <w:name w:val="xl256"/>
    <w:basedOn w:val="a1"/>
    <w:rsid w:val="00FA64B9"/>
    <w:pPr>
      <w:pBdr>
        <w:top w:val="single" w:sz="4" w:space="0" w:color="auto"/>
        <w:left w:val="single" w:sz="8"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257">
    <w:name w:val="xl257"/>
    <w:basedOn w:val="a1"/>
    <w:rsid w:val="00FA64B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58">
    <w:name w:val="xl258"/>
    <w:basedOn w:val="a1"/>
    <w:rsid w:val="00FA64B9"/>
    <w:pPr>
      <w:pBdr>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259">
    <w:name w:val="xl259"/>
    <w:basedOn w:val="a1"/>
    <w:rsid w:val="00FA64B9"/>
    <w:pPr>
      <w:pBdr>
        <w:top w:val="single" w:sz="4" w:space="0" w:color="auto"/>
        <w:left w:val="single" w:sz="8" w:space="0" w:color="auto"/>
        <w:bottom w:val="single" w:sz="4" w:space="0" w:color="auto"/>
        <w:right w:val="single" w:sz="4" w:space="0" w:color="auto"/>
      </w:pBdr>
      <w:spacing w:before="100" w:beforeAutospacing="1" w:after="100" w:afterAutospacing="1"/>
      <w:jc w:val="both"/>
    </w:pPr>
    <w:rPr>
      <w:i/>
      <w:iCs/>
      <w:color w:val="auto"/>
      <w:kern w:val="0"/>
      <w:sz w:val="24"/>
      <w:szCs w:val="24"/>
    </w:rPr>
  </w:style>
  <w:style w:type="paragraph" w:customStyle="1" w:styleId="xl260">
    <w:name w:val="xl260"/>
    <w:basedOn w:val="a1"/>
    <w:rsid w:val="00FA64B9"/>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61">
    <w:name w:val="xl261"/>
    <w:basedOn w:val="a1"/>
    <w:rsid w:val="00FA64B9"/>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262">
    <w:name w:val="xl262"/>
    <w:basedOn w:val="a1"/>
    <w:rsid w:val="00FA64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63">
    <w:name w:val="xl263"/>
    <w:basedOn w:val="a1"/>
    <w:rsid w:val="00FA64B9"/>
    <w:pPr>
      <w:shd w:val="clear" w:color="000000" w:fill="FFFFFF"/>
      <w:spacing w:before="100" w:beforeAutospacing="1" w:after="100" w:afterAutospacing="1"/>
      <w:jc w:val="both"/>
    </w:pPr>
    <w:rPr>
      <w:kern w:val="0"/>
      <w:sz w:val="24"/>
      <w:szCs w:val="24"/>
    </w:rPr>
  </w:style>
  <w:style w:type="paragraph" w:customStyle="1" w:styleId="xl264">
    <w:name w:val="xl264"/>
    <w:basedOn w:val="a1"/>
    <w:rsid w:val="00FA64B9"/>
    <w:pPr>
      <w:shd w:val="clear" w:color="000000" w:fill="FFFFFF"/>
      <w:spacing w:before="100" w:beforeAutospacing="1" w:after="100" w:afterAutospacing="1"/>
      <w:jc w:val="right"/>
    </w:pPr>
    <w:rPr>
      <w:b/>
      <w:bCs/>
      <w:color w:val="auto"/>
      <w:kern w:val="0"/>
      <w:sz w:val="24"/>
      <w:szCs w:val="24"/>
    </w:rPr>
  </w:style>
  <w:style w:type="paragraph" w:customStyle="1" w:styleId="xl265">
    <w:name w:val="xl265"/>
    <w:basedOn w:val="a1"/>
    <w:rsid w:val="00FA64B9"/>
    <w:pPr>
      <w:shd w:val="clear" w:color="000000" w:fill="FFFFFF"/>
      <w:spacing w:before="100" w:beforeAutospacing="1" w:after="100" w:afterAutospacing="1"/>
      <w:jc w:val="right"/>
      <w:textAlignment w:val="center"/>
    </w:pPr>
    <w:rPr>
      <w:color w:val="auto"/>
      <w:kern w:val="0"/>
      <w:sz w:val="24"/>
      <w:szCs w:val="24"/>
    </w:rPr>
  </w:style>
  <w:style w:type="paragraph" w:customStyle="1" w:styleId="xl266">
    <w:name w:val="xl266"/>
    <w:basedOn w:val="a1"/>
    <w:rsid w:val="00FA64B9"/>
    <w:pPr>
      <w:shd w:val="clear" w:color="000000" w:fill="FFFFFF"/>
      <w:spacing w:before="100" w:beforeAutospacing="1" w:after="100" w:afterAutospacing="1"/>
      <w:jc w:val="center"/>
      <w:textAlignment w:val="center"/>
    </w:pPr>
    <w:rPr>
      <w:color w:val="auto"/>
      <w:kern w:val="0"/>
      <w:sz w:val="24"/>
      <w:szCs w:val="24"/>
    </w:rPr>
  </w:style>
  <w:style w:type="paragraph" w:customStyle="1" w:styleId="xl267">
    <w:name w:val="xl267"/>
    <w:basedOn w:val="a1"/>
    <w:rsid w:val="00FA64B9"/>
    <w:pPr>
      <w:shd w:val="clear" w:color="000000" w:fill="FFFFFF"/>
      <w:spacing w:before="100" w:beforeAutospacing="1" w:after="100" w:afterAutospacing="1"/>
      <w:jc w:val="right"/>
    </w:pPr>
    <w:rPr>
      <w:color w:val="auto"/>
      <w:kern w:val="0"/>
      <w:sz w:val="24"/>
      <w:szCs w:val="24"/>
    </w:rPr>
  </w:style>
  <w:style w:type="paragraph" w:customStyle="1" w:styleId="xl268">
    <w:name w:val="xl268"/>
    <w:basedOn w:val="a1"/>
    <w:rsid w:val="00FA64B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69">
    <w:name w:val="xl269"/>
    <w:basedOn w:val="a1"/>
    <w:rsid w:val="00FA64B9"/>
    <w:pPr>
      <w:pBdr>
        <w:left w:val="single" w:sz="4"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70">
    <w:name w:val="xl270"/>
    <w:basedOn w:val="a1"/>
    <w:rsid w:val="00FA64B9"/>
    <w:pPr>
      <w:pBdr>
        <w:lef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71">
    <w:name w:val="xl271"/>
    <w:basedOn w:val="a1"/>
    <w:rsid w:val="00FA64B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72">
    <w:name w:val="xl272"/>
    <w:basedOn w:val="a1"/>
    <w:rsid w:val="00FA64B9"/>
    <w:pPr>
      <w:pBdr>
        <w:top w:val="single" w:sz="4" w:space="0" w:color="auto"/>
        <w:left w:val="single" w:sz="4"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73">
    <w:name w:val="xl273"/>
    <w:basedOn w:val="a1"/>
    <w:rsid w:val="00FA64B9"/>
    <w:pPr>
      <w:pBdr>
        <w:top w:val="single" w:sz="4" w:space="0" w:color="auto"/>
        <w:lef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274">
    <w:name w:val="xl274"/>
    <w:basedOn w:val="a1"/>
    <w:rsid w:val="00FA64B9"/>
    <w:pPr>
      <w:pBdr>
        <w:top w:val="single" w:sz="4" w:space="0" w:color="auto"/>
        <w:left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75">
    <w:name w:val="xl275"/>
    <w:basedOn w:val="a1"/>
    <w:rsid w:val="00FA64B9"/>
    <w:pPr>
      <w:pBdr>
        <w:top w:val="single" w:sz="4" w:space="0" w:color="auto"/>
        <w:lef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76">
    <w:name w:val="xl276"/>
    <w:basedOn w:val="a1"/>
    <w:rsid w:val="00FA64B9"/>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77">
    <w:name w:val="xl277"/>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278">
    <w:name w:val="xl278"/>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279">
    <w:name w:val="xl279"/>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280">
    <w:name w:val="xl280"/>
    <w:basedOn w:val="a1"/>
    <w:rsid w:val="00FA64B9"/>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81">
    <w:name w:val="xl281"/>
    <w:basedOn w:val="a1"/>
    <w:rsid w:val="00FA64B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282">
    <w:name w:val="xl282"/>
    <w:basedOn w:val="a1"/>
    <w:rsid w:val="00FA64B9"/>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83">
    <w:name w:val="xl283"/>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84">
    <w:name w:val="xl284"/>
    <w:basedOn w:val="a1"/>
    <w:rsid w:val="00FA64B9"/>
    <w:pPr>
      <w:pBdr>
        <w:lef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85">
    <w:name w:val="xl285"/>
    <w:basedOn w:val="a1"/>
    <w:rsid w:val="00FA64B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b/>
      <w:bCs/>
      <w:color w:val="auto"/>
      <w:kern w:val="0"/>
      <w:sz w:val="24"/>
      <w:szCs w:val="24"/>
    </w:rPr>
  </w:style>
  <w:style w:type="paragraph" w:customStyle="1" w:styleId="xl286">
    <w:name w:val="xl286"/>
    <w:basedOn w:val="a1"/>
    <w:rsid w:val="00FA64B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87">
    <w:name w:val="xl287"/>
    <w:basedOn w:val="a1"/>
    <w:rsid w:val="00FA64B9"/>
    <w:pPr>
      <w:pBdr>
        <w:top w:val="single" w:sz="4" w:space="0" w:color="auto"/>
        <w:left w:val="single" w:sz="8" w:space="0" w:color="auto"/>
        <w:right w:val="single" w:sz="4" w:space="0" w:color="auto"/>
      </w:pBdr>
      <w:shd w:val="clear" w:color="000000" w:fill="FFFFFF"/>
      <w:spacing w:before="100" w:beforeAutospacing="1" w:after="100" w:afterAutospacing="1"/>
    </w:pPr>
    <w:rPr>
      <w:color w:val="auto"/>
      <w:kern w:val="0"/>
      <w:sz w:val="24"/>
      <w:szCs w:val="24"/>
    </w:rPr>
  </w:style>
  <w:style w:type="paragraph" w:customStyle="1" w:styleId="xl288">
    <w:name w:val="xl288"/>
    <w:basedOn w:val="a1"/>
    <w:rsid w:val="00FA64B9"/>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89">
    <w:name w:val="xl289"/>
    <w:basedOn w:val="a1"/>
    <w:rsid w:val="00FA64B9"/>
    <w:pPr>
      <w:pBdr>
        <w:bottom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90">
    <w:name w:val="xl290"/>
    <w:basedOn w:val="a1"/>
    <w:rsid w:val="00FA64B9"/>
    <w:pPr>
      <w:pBdr>
        <w:left w:val="single" w:sz="4" w:space="0" w:color="auto"/>
        <w:bottom w:val="single" w:sz="4"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91">
    <w:name w:val="xl291"/>
    <w:basedOn w:val="a1"/>
    <w:rsid w:val="00FA64B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292">
    <w:name w:val="xl292"/>
    <w:basedOn w:val="a1"/>
    <w:rsid w:val="00FA64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93">
    <w:name w:val="xl293"/>
    <w:basedOn w:val="a1"/>
    <w:rsid w:val="00FA64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94">
    <w:name w:val="xl294"/>
    <w:basedOn w:val="a1"/>
    <w:rsid w:val="00FA64B9"/>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295">
    <w:name w:val="xl295"/>
    <w:basedOn w:val="a1"/>
    <w:rsid w:val="00FA64B9"/>
    <w:pPr>
      <w:pBdr>
        <w:top w:val="single" w:sz="8" w:space="0" w:color="auto"/>
        <w:left w:val="single" w:sz="8" w:space="0" w:color="auto"/>
        <w:bottom w:val="single" w:sz="8" w:space="0" w:color="auto"/>
        <w:right w:val="single" w:sz="4" w:space="0" w:color="auto"/>
      </w:pBdr>
      <w:shd w:val="clear" w:color="000000" w:fill="FDE9D9"/>
      <w:spacing w:before="100" w:beforeAutospacing="1" w:after="100" w:afterAutospacing="1"/>
      <w:textAlignment w:val="top"/>
    </w:pPr>
    <w:rPr>
      <w:b/>
      <w:bCs/>
      <w:color w:val="auto"/>
      <w:kern w:val="0"/>
      <w:sz w:val="24"/>
      <w:szCs w:val="24"/>
    </w:rPr>
  </w:style>
  <w:style w:type="paragraph" w:customStyle="1" w:styleId="xl296">
    <w:name w:val="xl296"/>
    <w:basedOn w:val="a1"/>
    <w:rsid w:val="00FA64B9"/>
    <w:pPr>
      <w:pBdr>
        <w:top w:val="single" w:sz="8"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b/>
      <w:bCs/>
      <w:color w:val="auto"/>
      <w:kern w:val="0"/>
      <w:sz w:val="24"/>
      <w:szCs w:val="24"/>
    </w:rPr>
  </w:style>
  <w:style w:type="paragraph" w:customStyle="1" w:styleId="xl297">
    <w:name w:val="xl297"/>
    <w:basedOn w:val="a1"/>
    <w:rsid w:val="00FA64B9"/>
    <w:pPr>
      <w:pBdr>
        <w:top w:val="single" w:sz="8"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color w:val="auto"/>
      <w:kern w:val="0"/>
      <w:sz w:val="24"/>
      <w:szCs w:val="24"/>
    </w:rPr>
  </w:style>
  <w:style w:type="paragraph" w:customStyle="1" w:styleId="xl298">
    <w:name w:val="xl298"/>
    <w:basedOn w:val="a1"/>
    <w:rsid w:val="00FA64B9"/>
    <w:pPr>
      <w:pBdr>
        <w:top w:val="single" w:sz="8" w:space="0" w:color="auto"/>
        <w:left w:val="single" w:sz="4" w:space="0" w:color="auto"/>
        <w:bottom w:val="single" w:sz="8" w:space="0" w:color="auto"/>
      </w:pBdr>
      <w:shd w:val="clear" w:color="000000" w:fill="FDE9D9"/>
      <w:spacing w:before="100" w:beforeAutospacing="1" w:after="100" w:afterAutospacing="1"/>
      <w:jc w:val="center"/>
      <w:textAlignment w:val="center"/>
    </w:pPr>
    <w:rPr>
      <w:b/>
      <w:bCs/>
      <w:color w:val="auto"/>
      <w:kern w:val="0"/>
      <w:sz w:val="24"/>
      <w:szCs w:val="24"/>
    </w:rPr>
  </w:style>
  <w:style w:type="paragraph" w:customStyle="1" w:styleId="xl299">
    <w:name w:val="xl299"/>
    <w:basedOn w:val="a1"/>
    <w:rsid w:val="00FA64B9"/>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00">
    <w:name w:val="xl300"/>
    <w:basedOn w:val="a1"/>
    <w:rsid w:val="00FA64B9"/>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01">
    <w:name w:val="xl301"/>
    <w:basedOn w:val="a1"/>
    <w:rsid w:val="00FA64B9"/>
    <w:pPr>
      <w:pBdr>
        <w:top w:val="single" w:sz="4" w:space="0" w:color="auto"/>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02">
    <w:name w:val="xl302"/>
    <w:basedOn w:val="a1"/>
    <w:rsid w:val="00FA64B9"/>
    <w:pPr>
      <w:shd w:val="clear" w:color="000000" w:fill="FFFFFF"/>
      <w:spacing w:before="100" w:beforeAutospacing="1" w:after="100" w:afterAutospacing="1"/>
      <w:jc w:val="right"/>
      <w:textAlignment w:val="center"/>
    </w:pPr>
    <w:rPr>
      <w:color w:val="auto"/>
      <w:kern w:val="0"/>
      <w:sz w:val="24"/>
      <w:szCs w:val="24"/>
    </w:rPr>
  </w:style>
  <w:style w:type="paragraph" w:customStyle="1" w:styleId="xl303">
    <w:name w:val="xl303"/>
    <w:basedOn w:val="a1"/>
    <w:rsid w:val="00FA64B9"/>
    <w:pPr>
      <w:shd w:val="clear" w:color="000000" w:fill="FFFFFF"/>
      <w:spacing w:before="100" w:beforeAutospacing="1" w:after="100" w:afterAutospacing="1"/>
      <w:jc w:val="right"/>
    </w:pPr>
    <w:rPr>
      <w:b/>
      <w:bCs/>
      <w:color w:val="auto"/>
      <w:kern w:val="0"/>
      <w:sz w:val="24"/>
      <w:szCs w:val="24"/>
    </w:rPr>
  </w:style>
  <w:style w:type="paragraph" w:customStyle="1" w:styleId="xl304">
    <w:name w:val="xl304"/>
    <w:basedOn w:val="a1"/>
    <w:rsid w:val="00FA64B9"/>
    <w:pPr>
      <w:shd w:val="clear" w:color="000000" w:fill="FFFFFF"/>
      <w:spacing w:before="100" w:beforeAutospacing="1" w:after="100" w:afterAutospacing="1"/>
      <w:jc w:val="center"/>
      <w:textAlignment w:val="center"/>
    </w:pPr>
    <w:rPr>
      <w:color w:val="auto"/>
      <w:kern w:val="0"/>
      <w:sz w:val="24"/>
      <w:szCs w:val="24"/>
    </w:rPr>
  </w:style>
  <w:style w:type="paragraph" w:customStyle="1" w:styleId="xl305">
    <w:name w:val="xl305"/>
    <w:basedOn w:val="a1"/>
    <w:rsid w:val="00FA64B9"/>
    <w:pPr>
      <w:shd w:val="clear" w:color="000000" w:fill="FFFFFF"/>
      <w:spacing w:before="100" w:beforeAutospacing="1" w:after="100" w:afterAutospacing="1"/>
      <w:jc w:val="right"/>
    </w:pPr>
    <w:rPr>
      <w:color w:val="auto"/>
      <w:kern w:val="0"/>
      <w:sz w:val="24"/>
      <w:szCs w:val="24"/>
    </w:rPr>
  </w:style>
  <w:style w:type="paragraph" w:customStyle="1" w:styleId="xl306">
    <w:name w:val="xl306"/>
    <w:basedOn w:val="a1"/>
    <w:rsid w:val="00FA64B9"/>
    <w:pPr>
      <w:shd w:val="clear" w:color="000000" w:fill="FFFFFF"/>
      <w:spacing w:before="100" w:beforeAutospacing="1" w:after="100" w:afterAutospacing="1"/>
      <w:jc w:val="right"/>
      <w:textAlignment w:val="center"/>
    </w:pPr>
    <w:rPr>
      <w:color w:val="auto"/>
      <w:kern w:val="0"/>
      <w:sz w:val="24"/>
      <w:szCs w:val="24"/>
    </w:rPr>
  </w:style>
  <w:style w:type="paragraph" w:customStyle="1" w:styleId="xl307">
    <w:name w:val="xl307"/>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63">
    <w:name w:val="xl63"/>
    <w:basedOn w:val="a1"/>
    <w:rsid w:val="00FA64B9"/>
    <w:pPr>
      <w:spacing w:before="100" w:beforeAutospacing="1" w:after="100" w:afterAutospacing="1"/>
      <w:jc w:val="center"/>
    </w:pPr>
    <w:rPr>
      <w:b/>
      <w:bCs/>
      <w:kern w:val="0"/>
      <w:sz w:val="24"/>
      <w:szCs w:val="24"/>
    </w:rPr>
  </w:style>
  <w:style w:type="paragraph" w:customStyle="1" w:styleId="xl308">
    <w:name w:val="xl308"/>
    <w:basedOn w:val="a1"/>
    <w:rsid w:val="00FA64B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p7">
    <w:name w:val="p7"/>
    <w:basedOn w:val="a1"/>
    <w:rsid w:val="001D0809"/>
    <w:pPr>
      <w:spacing w:before="100" w:beforeAutospacing="1" w:after="100" w:afterAutospacing="1"/>
    </w:pPr>
    <w:rPr>
      <w:color w:val="auto"/>
      <w:kern w:val="0"/>
      <w:sz w:val="24"/>
      <w:szCs w:val="24"/>
    </w:rPr>
  </w:style>
  <w:style w:type="paragraph" w:customStyle="1" w:styleId="p10">
    <w:name w:val="p10"/>
    <w:basedOn w:val="a1"/>
    <w:rsid w:val="001D0809"/>
    <w:pPr>
      <w:spacing w:before="100" w:beforeAutospacing="1" w:after="100" w:afterAutospacing="1"/>
    </w:pPr>
    <w:rPr>
      <w:color w:val="auto"/>
      <w:kern w:val="0"/>
      <w:sz w:val="24"/>
      <w:szCs w:val="24"/>
    </w:rPr>
  </w:style>
  <w:style w:type="character" w:customStyle="1" w:styleId="114">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2"/>
    <w:rsid w:val="00FB6284"/>
    <w:rPr>
      <w:rFonts w:asciiTheme="majorHAnsi" w:eastAsiaTheme="majorEastAsia" w:hAnsiTheme="majorHAnsi" w:cstheme="majorBidi"/>
      <w:color w:val="365F91" w:themeColor="accent1" w:themeShade="BF"/>
      <w:sz w:val="32"/>
      <w:szCs w:val="32"/>
    </w:rPr>
  </w:style>
  <w:style w:type="paragraph" w:customStyle="1" w:styleId="370">
    <w:name w:val="Абзац списка37"/>
    <w:basedOn w:val="a1"/>
    <w:rsid w:val="00F81C97"/>
    <w:pPr>
      <w:suppressAutoHyphens/>
      <w:spacing w:after="200" w:line="276" w:lineRule="auto"/>
      <w:ind w:left="720"/>
    </w:pPr>
    <w:rPr>
      <w:rFonts w:ascii="Calibri" w:hAnsi="Calibri" w:cs="Calibri"/>
      <w:color w:val="auto"/>
      <w:kern w:val="0"/>
      <w:sz w:val="22"/>
      <w:szCs w:val="22"/>
      <w:lang w:eastAsia="zh-CN"/>
    </w:rPr>
  </w:style>
  <w:style w:type="paragraph" w:customStyle="1" w:styleId="u">
    <w:name w:val="u"/>
    <w:basedOn w:val="a1"/>
    <w:rsid w:val="00B450BA"/>
    <w:pPr>
      <w:spacing w:before="100" w:beforeAutospacing="1" w:after="100" w:afterAutospacing="1"/>
    </w:pPr>
    <w:rPr>
      <w:color w:val="auto"/>
      <w:kern w:val="0"/>
      <w:sz w:val="24"/>
      <w:szCs w:val="24"/>
    </w:rPr>
  </w:style>
  <w:style w:type="paragraph" w:customStyle="1" w:styleId="222">
    <w:name w:val="Основной текст 22"/>
    <w:basedOn w:val="a1"/>
    <w:rsid w:val="00B450BA"/>
    <w:pPr>
      <w:overflowPunct w:val="0"/>
      <w:autoSpaceDE w:val="0"/>
      <w:autoSpaceDN w:val="0"/>
      <w:adjustRightInd w:val="0"/>
      <w:jc w:val="both"/>
      <w:textAlignment w:val="baseline"/>
    </w:pPr>
    <w:rPr>
      <w:color w:val="auto"/>
      <w:kern w:val="0"/>
      <w:sz w:val="28"/>
    </w:rPr>
  </w:style>
  <w:style w:type="paragraph" w:customStyle="1" w:styleId="affff9">
    <w:name w:val="Знак Знак Знак Знак"/>
    <w:basedOn w:val="a1"/>
    <w:uiPriority w:val="99"/>
    <w:rsid w:val="00B450BA"/>
    <w:pPr>
      <w:spacing w:before="100" w:beforeAutospacing="1" w:after="100" w:afterAutospacing="1"/>
    </w:pPr>
    <w:rPr>
      <w:kern w:val="0"/>
      <w:sz w:val="24"/>
      <w:szCs w:val="24"/>
      <w:u w:color="000000"/>
      <w:lang w:val="en-US" w:eastAsia="en-US"/>
    </w:rPr>
  </w:style>
  <w:style w:type="paragraph" w:customStyle="1" w:styleId="xl309">
    <w:name w:val="xl309"/>
    <w:basedOn w:val="a1"/>
    <w:rsid w:val="00191C18"/>
    <w:pPr>
      <w:shd w:val="clear" w:color="000000" w:fill="FFFFFF"/>
      <w:spacing w:before="100" w:beforeAutospacing="1" w:after="100" w:afterAutospacing="1"/>
      <w:jc w:val="right"/>
      <w:textAlignment w:val="center"/>
    </w:pPr>
    <w:rPr>
      <w:color w:val="auto"/>
      <w:kern w:val="0"/>
      <w:sz w:val="24"/>
      <w:szCs w:val="24"/>
    </w:rPr>
  </w:style>
  <w:style w:type="paragraph" w:customStyle="1" w:styleId="affffa">
    <w:name w:val="Базовый"/>
    <w:rsid w:val="009915D1"/>
    <w:pPr>
      <w:suppressAutoHyphens/>
      <w:spacing w:after="200" w:line="276" w:lineRule="auto"/>
    </w:pPr>
    <w:rPr>
      <w:rFonts w:ascii="Calibri" w:eastAsia="DejaVu Sans" w:hAnsi="Calibri" w:cs="Calibri"/>
      <w:color w:val="00000A"/>
      <w:sz w:val="22"/>
      <w:szCs w:val="22"/>
    </w:rPr>
  </w:style>
  <w:style w:type="paragraph" w:customStyle="1" w:styleId="380">
    <w:name w:val="Абзац списка38"/>
    <w:basedOn w:val="a1"/>
    <w:rsid w:val="00AC4ED2"/>
    <w:pPr>
      <w:suppressAutoHyphens/>
      <w:spacing w:after="200" w:line="276" w:lineRule="auto"/>
      <w:ind w:left="720"/>
    </w:pPr>
    <w:rPr>
      <w:rFonts w:ascii="Calibri" w:hAnsi="Calibri" w:cs="Calibri"/>
      <w:color w:val="auto"/>
      <w:kern w:val="0"/>
      <w:sz w:val="22"/>
      <w:szCs w:val="22"/>
      <w:lang w:eastAsia="zh-CN"/>
    </w:rPr>
  </w:style>
  <w:style w:type="paragraph" w:customStyle="1" w:styleId="formattext0">
    <w:name w:val="formattext"/>
    <w:basedOn w:val="a1"/>
    <w:qFormat/>
    <w:rsid w:val="00497E3A"/>
    <w:pPr>
      <w:spacing w:before="100" w:beforeAutospacing="1" w:after="100" w:afterAutospacing="1"/>
    </w:pPr>
    <w:rPr>
      <w:color w:val="auto"/>
      <w:kern w:val="0"/>
      <w:sz w:val="24"/>
      <w:szCs w:val="24"/>
    </w:rPr>
  </w:style>
  <w:style w:type="character" w:customStyle="1" w:styleId="2f2">
    <w:name w:val="Основной текст (2)_"/>
    <w:basedOn w:val="a2"/>
    <w:link w:val="2f3"/>
    <w:locked/>
    <w:rsid w:val="00497E3A"/>
    <w:rPr>
      <w:sz w:val="23"/>
      <w:szCs w:val="23"/>
      <w:shd w:val="clear" w:color="auto" w:fill="FFFFFF"/>
    </w:rPr>
  </w:style>
  <w:style w:type="paragraph" w:customStyle="1" w:styleId="2f3">
    <w:name w:val="Основной текст (2)"/>
    <w:basedOn w:val="a1"/>
    <w:link w:val="2f2"/>
    <w:rsid w:val="00497E3A"/>
    <w:pPr>
      <w:widowControl w:val="0"/>
      <w:shd w:val="clear" w:color="auto" w:fill="FFFFFF"/>
      <w:spacing w:line="408" w:lineRule="exact"/>
      <w:jc w:val="right"/>
    </w:pPr>
    <w:rPr>
      <w:color w:val="auto"/>
      <w:kern w:val="0"/>
      <w:sz w:val="23"/>
      <w:szCs w:val="23"/>
      <w:lang w:eastAsia="en-US"/>
    </w:rPr>
  </w:style>
  <w:style w:type="character" w:customStyle="1" w:styleId="3f">
    <w:name w:val="Заголовок №3_"/>
    <w:basedOn w:val="a2"/>
    <w:link w:val="3f0"/>
    <w:locked/>
    <w:rsid w:val="00497E3A"/>
    <w:rPr>
      <w:b/>
      <w:bCs/>
      <w:sz w:val="26"/>
      <w:szCs w:val="26"/>
      <w:shd w:val="clear" w:color="auto" w:fill="FFFFFF"/>
    </w:rPr>
  </w:style>
  <w:style w:type="paragraph" w:customStyle="1" w:styleId="3f0">
    <w:name w:val="Заголовок №3"/>
    <w:basedOn w:val="a1"/>
    <w:link w:val="3f"/>
    <w:rsid w:val="00497E3A"/>
    <w:pPr>
      <w:widowControl w:val="0"/>
      <w:shd w:val="clear" w:color="auto" w:fill="FFFFFF"/>
      <w:spacing w:before="240" w:after="360" w:line="0" w:lineRule="atLeast"/>
      <w:jc w:val="center"/>
      <w:outlineLvl w:val="2"/>
    </w:pPr>
    <w:rPr>
      <w:b/>
      <w:bCs/>
      <w:color w:val="auto"/>
      <w:kern w:val="0"/>
      <w:sz w:val="26"/>
      <w:szCs w:val="26"/>
      <w:lang w:eastAsia="en-US"/>
    </w:rPr>
  </w:style>
  <w:style w:type="character" w:customStyle="1" w:styleId="7Exact">
    <w:name w:val="Основной текст (7) Exact"/>
    <w:basedOn w:val="a2"/>
    <w:link w:val="73"/>
    <w:locked/>
    <w:rsid w:val="00497E3A"/>
    <w:rPr>
      <w:shd w:val="clear" w:color="auto" w:fill="FFFFFF"/>
    </w:rPr>
  </w:style>
  <w:style w:type="paragraph" w:customStyle="1" w:styleId="73">
    <w:name w:val="Основной текст (7)"/>
    <w:basedOn w:val="a1"/>
    <w:link w:val="7Exact"/>
    <w:rsid w:val="00497E3A"/>
    <w:pPr>
      <w:widowControl w:val="0"/>
      <w:shd w:val="clear" w:color="auto" w:fill="FFFFFF"/>
      <w:spacing w:line="0" w:lineRule="atLeast"/>
    </w:pPr>
    <w:rPr>
      <w:color w:val="auto"/>
      <w:kern w:val="0"/>
      <w:lang w:eastAsia="en-US"/>
    </w:rPr>
  </w:style>
  <w:style w:type="character" w:customStyle="1" w:styleId="84">
    <w:name w:val="Основной текст (8)_"/>
    <w:basedOn w:val="a2"/>
    <w:link w:val="85"/>
    <w:locked/>
    <w:rsid w:val="00497E3A"/>
    <w:rPr>
      <w:b/>
      <w:bCs/>
      <w:sz w:val="26"/>
      <w:szCs w:val="26"/>
      <w:shd w:val="clear" w:color="auto" w:fill="FFFFFF"/>
    </w:rPr>
  </w:style>
  <w:style w:type="paragraph" w:customStyle="1" w:styleId="85">
    <w:name w:val="Основной текст (8)"/>
    <w:basedOn w:val="a1"/>
    <w:link w:val="84"/>
    <w:rsid w:val="00497E3A"/>
    <w:pPr>
      <w:widowControl w:val="0"/>
      <w:shd w:val="clear" w:color="auto" w:fill="FFFFFF"/>
      <w:spacing w:before="240" w:after="360" w:line="0" w:lineRule="atLeast"/>
      <w:ind w:firstLine="700"/>
      <w:jc w:val="both"/>
    </w:pPr>
    <w:rPr>
      <w:b/>
      <w:bCs/>
      <w:color w:val="auto"/>
      <w:kern w:val="0"/>
      <w:sz w:val="26"/>
      <w:szCs w:val="26"/>
      <w:lang w:eastAsia="en-US"/>
    </w:rPr>
  </w:style>
  <w:style w:type="character" w:customStyle="1" w:styleId="215">
    <w:name w:val="Основной текст (2) + 15"/>
    <w:aliases w:val="5 pt,Полужирный,Курсив,Интервал -1 pt"/>
    <w:basedOn w:val="2f2"/>
    <w:rsid w:val="00497E3A"/>
    <w:rPr>
      <w:b/>
      <w:bCs/>
      <w:i/>
      <w:iCs/>
      <w:color w:val="000000"/>
      <w:spacing w:val="-20"/>
      <w:w w:val="100"/>
      <w:position w:val="0"/>
      <w:sz w:val="31"/>
      <w:szCs w:val="31"/>
      <w:u w:val="single"/>
      <w:shd w:val="clear" w:color="auto" w:fill="FFFFFF"/>
      <w:lang w:val="ru-RU"/>
    </w:rPr>
  </w:style>
  <w:style w:type="paragraph" w:customStyle="1" w:styleId="390">
    <w:name w:val="Абзац списка39"/>
    <w:basedOn w:val="a1"/>
    <w:rsid w:val="003C3AFD"/>
    <w:pPr>
      <w:suppressAutoHyphens/>
      <w:spacing w:after="200" w:line="276" w:lineRule="auto"/>
      <w:ind w:left="720"/>
    </w:pPr>
    <w:rPr>
      <w:rFonts w:ascii="Calibri" w:hAnsi="Calibri" w:cs="Calibri"/>
      <w:color w:val="auto"/>
      <w:kern w:val="0"/>
      <w:sz w:val="22"/>
      <w:szCs w:val="22"/>
      <w:lang w:eastAsia="zh-CN"/>
    </w:rPr>
  </w:style>
  <w:style w:type="character" w:customStyle="1" w:styleId="1ff">
    <w:name w:val="Основной текст Знак1"/>
    <w:rsid w:val="003C3AFD"/>
    <w:rPr>
      <w:rFonts w:ascii="Times New Roman" w:hAnsi="Times New Roman"/>
      <w:color w:val="87878D"/>
      <w:shd w:val="clear" w:color="auto" w:fill="FFFFFF"/>
    </w:rPr>
  </w:style>
  <w:style w:type="paragraph" w:customStyle="1" w:styleId="400">
    <w:name w:val="Абзац списка40"/>
    <w:basedOn w:val="a1"/>
    <w:rsid w:val="000B4781"/>
    <w:pPr>
      <w:suppressAutoHyphens/>
      <w:ind w:left="720"/>
    </w:pPr>
    <w:rPr>
      <w:rFonts w:eastAsia="Calibri"/>
      <w:color w:val="auto"/>
      <w:kern w:val="0"/>
      <w:sz w:val="24"/>
      <w:szCs w:val="24"/>
      <w:lang w:eastAsia="ar-SA"/>
    </w:rPr>
  </w:style>
  <w:style w:type="paragraph" w:customStyle="1" w:styleId="410">
    <w:name w:val="Абзац списка41"/>
    <w:basedOn w:val="a1"/>
    <w:rsid w:val="00456F00"/>
    <w:pPr>
      <w:suppressAutoHyphens/>
      <w:spacing w:after="200" w:line="276" w:lineRule="auto"/>
      <w:ind w:left="720"/>
    </w:pPr>
    <w:rPr>
      <w:rFonts w:ascii="Calibri" w:hAnsi="Calibri" w:cs="Calibri"/>
      <w:color w:val="auto"/>
      <w:kern w:val="0"/>
      <w:sz w:val="22"/>
      <w:szCs w:val="22"/>
      <w:lang w:eastAsia="zh-CN"/>
    </w:rPr>
  </w:style>
  <w:style w:type="character" w:styleId="affffb">
    <w:name w:val="Subtle Emphasis"/>
    <w:basedOn w:val="a2"/>
    <w:uiPriority w:val="19"/>
    <w:qFormat/>
    <w:rsid w:val="00DB72E3"/>
    <w:rPr>
      <w:i/>
      <w:iCs/>
      <w:color w:val="808080" w:themeColor="text1" w:themeTint="7F"/>
    </w:rPr>
  </w:style>
  <w:style w:type="paragraph" w:customStyle="1" w:styleId="Style6">
    <w:name w:val="Style6"/>
    <w:basedOn w:val="a1"/>
    <w:rsid w:val="00DB72E3"/>
    <w:pPr>
      <w:widowControl w:val="0"/>
      <w:autoSpaceDE w:val="0"/>
      <w:autoSpaceDN w:val="0"/>
      <w:adjustRightInd w:val="0"/>
      <w:spacing w:line="275" w:lineRule="exact"/>
      <w:ind w:firstLine="710"/>
      <w:jc w:val="both"/>
    </w:pPr>
    <w:rPr>
      <w:color w:val="auto"/>
      <w:kern w:val="0"/>
      <w:sz w:val="24"/>
      <w:szCs w:val="24"/>
    </w:rPr>
  </w:style>
  <w:style w:type="paragraph" w:customStyle="1" w:styleId="unformattext">
    <w:name w:val="unformattext"/>
    <w:basedOn w:val="a1"/>
    <w:rsid w:val="00DB72E3"/>
    <w:pPr>
      <w:spacing w:before="100" w:beforeAutospacing="1" w:after="100" w:afterAutospacing="1"/>
    </w:pPr>
    <w:rPr>
      <w:color w:val="auto"/>
      <w:kern w:val="0"/>
      <w:sz w:val="24"/>
      <w:szCs w:val="24"/>
    </w:rPr>
  </w:style>
  <w:style w:type="paragraph" w:customStyle="1" w:styleId="headertext0">
    <w:name w:val="headertext"/>
    <w:basedOn w:val="a1"/>
    <w:rsid w:val="00DB72E3"/>
    <w:pPr>
      <w:spacing w:before="100" w:beforeAutospacing="1" w:after="100" w:afterAutospacing="1"/>
    </w:pPr>
    <w:rPr>
      <w:color w:val="auto"/>
      <w:kern w:val="0"/>
      <w:sz w:val="24"/>
      <w:szCs w:val="24"/>
    </w:rPr>
  </w:style>
  <w:style w:type="paragraph" w:customStyle="1" w:styleId="420">
    <w:name w:val="Абзац списка42"/>
    <w:basedOn w:val="a1"/>
    <w:rsid w:val="00252D34"/>
    <w:pPr>
      <w:suppressAutoHyphens/>
      <w:spacing w:after="200" w:line="276" w:lineRule="auto"/>
      <w:ind w:left="720"/>
    </w:pPr>
    <w:rPr>
      <w:rFonts w:ascii="Calibri" w:hAnsi="Calibri" w:cs="Calibri"/>
      <w:color w:val="auto"/>
      <w:kern w:val="0"/>
      <w:sz w:val="22"/>
      <w:szCs w:val="22"/>
      <w:lang w:eastAsia="zh-CN"/>
    </w:rPr>
  </w:style>
  <w:style w:type="paragraph" w:customStyle="1" w:styleId="430">
    <w:name w:val="Абзац списка43"/>
    <w:basedOn w:val="a1"/>
    <w:rsid w:val="002E373D"/>
    <w:pPr>
      <w:suppressAutoHyphens/>
      <w:spacing w:after="200" w:line="276" w:lineRule="auto"/>
      <w:ind w:left="720"/>
    </w:pPr>
    <w:rPr>
      <w:rFonts w:ascii="Calibri" w:hAnsi="Calibri" w:cs="Calibri"/>
      <w:color w:val="auto"/>
      <w:kern w:val="0"/>
      <w:sz w:val="22"/>
      <w:szCs w:val="22"/>
      <w:lang w:eastAsia="zh-CN"/>
    </w:rPr>
  </w:style>
  <w:style w:type="character" w:customStyle="1" w:styleId="af2">
    <w:name w:val="Абзац списка Знак"/>
    <w:aliases w:val="мой Знак"/>
    <w:basedOn w:val="a2"/>
    <w:link w:val="af1"/>
    <w:uiPriority w:val="34"/>
    <w:qFormat/>
    <w:locked/>
    <w:rsid w:val="004E7368"/>
    <w:rPr>
      <w:rFonts w:ascii="Calibri" w:hAnsi="Calibri" w:cs="Calibri"/>
      <w:sz w:val="22"/>
      <w:szCs w:val="22"/>
      <w:lang w:eastAsia="ru-RU"/>
    </w:rPr>
  </w:style>
  <w:style w:type="paragraph" w:styleId="affffc">
    <w:name w:val="Revision"/>
    <w:hidden/>
    <w:uiPriority w:val="99"/>
    <w:semiHidden/>
    <w:rsid w:val="004E7368"/>
    <w:rPr>
      <w:rFonts w:ascii="Calibri" w:eastAsia="Calibri" w:hAnsi="Calibri"/>
      <w:sz w:val="22"/>
      <w:szCs w:val="22"/>
    </w:rPr>
  </w:style>
  <w:style w:type="paragraph" w:customStyle="1" w:styleId="1ff0">
    <w:name w:val="обычный_1 Знак Знак Знак Знак Знак Знак Знак Знак Знак"/>
    <w:basedOn w:val="a1"/>
    <w:rsid w:val="004E7368"/>
    <w:pPr>
      <w:spacing w:before="100" w:beforeAutospacing="1" w:after="100" w:afterAutospacing="1"/>
      <w:jc w:val="both"/>
    </w:pPr>
    <w:rPr>
      <w:rFonts w:ascii="Tahoma" w:hAnsi="Tahoma" w:cs="Tahoma"/>
      <w:color w:val="auto"/>
      <w:kern w:val="0"/>
      <w:lang w:val="en-US" w:eastAsia="en-US"/>
    </w:rPr>
  </w:style>
  <w:style w:type="character" w:styleId="affffd">
    <w:name w:val="Intense Emphasis"/>
    <w:basedOn w:val="a2"/>
    <w:uiPriority w:val="21"/>
    <w:qFormat/>
    <w:rsid w:val="004E7368"/>
    <w:rPr>
      <w:i/>
      <w:iCs/>
      <w:color w:val="4F81BD"/>
    </w:rPr>
  </w:style>
  <w:style w:type="paragraph" w:customStyle="1" w:styleId="affffe">
    <w:name w:val="Текст абзаца"/>
    <w:basedOn w:val="a1"/>
    <w:link w:val="afffff"/>
    <w:qFormat/>
    <w:rsid w:val="002F55F6"/>
    <w:pPr>
      <w:ind w:firstLine="709"/>
      <w:jc w:val="both"/>
    </w:pPr>
    <w:rPr>
      <w:color w:val="auto"/>
      <w:kern w:val="0"/>
      <w:sz w:val="24"/>
      <w:szCs w:val="24"/>
    </w:rPr>
  </w:style>
  <w:style w:type="character" w:customStyle="1" w:styleId="afffff">
    <w:name w:val="Текст абзаца Знак"/>
    <w:link w:val="affffe"/>
    <w:rsid w:val="002F55F6"/>
    <w:rPr>
      <w:sz w:val="24"/>
      <w:szCs w:val="24"/>
    </w:rPr>
  </w:style>
  <w:style w:type="paragraph" w:customStyle="1" w:styleId="rtecenter">
    <w:name w:val="rtecenter"/>
    <w:basedOn w:val="a1"/>
    <w:rsid w:val="003312C6"/>
    <w:pPr>
      <w:spacing w:before="100" w:beforeAutospacing="1" w:after="100" w:afterAutospacing="1"/>
    </w:pPr>
    <w:rPr>
      <w:color w:val="auto"/>
      <w:kern w:val="0"/>
      <w:sz w:val="24"/>
      <w:szCs w:val="24"/>
    </w:rPr>
  </w:style>
  <w:style w:type="paragraph" w:customStyle="1" w:styleId="FR1">
    <w:name w:val="FR1"/>
    <w:rsid w:val="002338FB"/>
    <w:pPr>
      <w:widowControl w:val="0"/>
      <w:autoSpaceDE w:val="0"/>
      <w:autoSpaceDN w:val="0"/>
      <w:adjustRightInd w:val="0"/>
      <w:spacing w:line="336" w:lineRule="auto"/>
      <w:ind w:left="840" w:firstLine="520"/>
      <w:jc w:val="both"/>
    </w:pPr>
    <w:rPr>
      <w:rFonts w:ascii="Arial" w:hAnsi="Arial" w:cs="Arial"/>
      <w:sz w:val="22"/>
      <w:szCs w:val="22"/>
      <w:lang w:eastAsia="ru-RU"/>
    </w:rPr>
  </w:style>
  <w:style w:type="paragraph" w:customStyle="1" w:styleId="440">
    <w:name w:val="Абзац списка44"/>
    <w:basedOn w:val="a1"/>
    <w:rsid w:val="006A308A"/>
    <w:pPr>
      <w:suppressAutoHyphens/>
      <w:spacing w:after="200" w:line="276" w:lineRule="auto"/>
      <w:ind w:left="720"/>
    </w:pPr>
    <w:rPr>
      <w:rFonts w:ascii="Calibri" w:hAnsi="Calibri" w:cs="Calibri"/>
      <w:color w:val="auto"/>
      <w:kern w:val="0"/>
      <w:sz w:val="22"/>
      <w:szCs w:val="22"/>
      <w:lang w:eastAsia="zh-CN"/>
    </w:rPr>
  </w:style>
  <w:style w:type="paragraph" w:customStyle="1" w:styleId="font10">
    <w:name w:val="font10"/>
    <w:basedOn w:val="a1"/>
    <w:rsid w:val="00CF7E11"/>
    <w:pPr>
      <w:spacing w:before="100" w:beforeAutospacing="1" w:after="100" w:afterAutospacing="1"/>
    </w:pPr>
    <w:rPr>
      <w:kern w:val="0"/>
      <w:sz w:val="24"/>
      <w:szCs w:val="24"/>
      <w:u w:val="single"/>
    </w:rPr>
  </w:style>
  <w:style w:type="paragraph" w:customStyle="1" w:styleId="font11">
    <w:name w:val="font11"/>
    <w:basedOn w:val="a1"/>
    <w:rsid w:val="00CF7E11"/>
    <w:pPr>
      <w:spacing w:before="100" w:beforeAutospacing="1" w:after="100" w:afterAutospacing="1"/>
    </w:pPr>
    <w:rPr>
      <w:kern w:val="0"/>
      <w:sz w:val="24"/>
      <w:szCs w:val="24"/>
    </w:rPr>
  </w:style>
  <w:style w:type="paragraph" w:customStyle="1" w:styleId="font12">
    <w:name w:val="font12"/>
    <w:basedOn w:val="a1"/>
    <w:rsid w:val="00CF7E11"/>
    <w:pPr>
      <w:spacing w:before="100" w:beforeAutospacing="1" w:after="100" w:afterAutospacing="1"/>
    </w:pPr>
    <w:rPr>
      <w:kern w:val="0"/>
      <w:sz w:val="24"/>
      <w:szCs w:val="24"/>
    </w:rPr>
  </w:style>
  <w:style w:type="paragraph" w:customStyle="1" w:styleId="font13">
    <w:name w:val="font13"/>
    <w:basedOn w:val="a1"/>
    <w:rsid w:val="00CF7E11"/>
    <w:pPr>
      <w:spacing w:before="100" w:beforeAutospacing="1" w:after="100" w:afterAutospacing="1"/>
    </w:pPr>
    <w:rPr>
      <w:b/>
      <w:bCs/>
      <w:color w:val="auto"/>
      <w:kern w:val="0"/>
      <w:sz w:val="24"/>
      <w:szCs w:val="24"/>
    </w:rPr>
  </w:style>
  <w:style w:type="paragraph" w:customStyle="1" w:styleId="afffff0">
    <w:name w:val="Готовый текст Знак"/>
    <w:link w:val="afffff1"/>
    <w:qFormat/>
    <w:rsid w:val="00C51708"/>
    <w:rPr>
      <w:rFonts w:ascii="Calibri" w:eastAsia="Calibri" w:hAnsi="Calibri"/>
      <w:bCs/>
      <w:spacing w:val="-4"/>
      <w:sz w:val="24"/>
      <w:szCs w:val="24"/>
      <w:lang w:eastAsia="ru-RU"/>
    </w:rPr>
  </w:style>
  <w:style w:type="character" w:customStyle="1" w:styleId="afffff1">
    <w:name w:val="Готовый текст Знак Знак"/>
    <w:link w:val="afffff0"/>
    <w:rsid w:val="00C51708"/>
    <w:rPr>
      <w:rFonts w:ascii="Calibri" w:eastAsia="Calibri" w:hAnsi="Calibri"/>
      <w:bCs/>
      <w:spacing w:val="-4"/>
      <w:sz w:val="24"/>
      <w:szCs w:val="24"/>
      <w:lang w:eastAsia="ru-RU"/>
    </w:rPr>
  </w:style>
  <w:style w:type="paragraph" w:customStyle="1" w:styleId="afffff2">
    <w:name w:val="Вставлено"/>
    <w:aliases w:val="добавленно"/>
    <w:basedOn w:val="a1"/>
    <w:link w:val="afffff3"/>
    <w:qFormat/>
    <w:rsid w:val="00C51708"/>
    <w:pPr>
      <w:widowControl w:val="0"/>
      <w:shd w:val="clear" w:color="auto" w:fill="FFFFFF"/>
      <w:autoSpaceDE w:val="0"/>
      <w:autoSpaceDN w:val="0"/>
      <w:adjustRightInd w:val="0"/>
      <w:ind w:firstLine="720"/>
      <w:jc w:val="both"/>
    </w:pPr>
    <w:rPr>
      <w:rFonts w:ascii="Calibri" w:eastAsia="Calibri" w:hAnsi="Calibri"/>
      <w:i/>
      <w:color w:val="00B050"/>
      <w:kern w:val="0"/>
      <w:sz w:val="24"/>
      <w:lang w:eastAsia="en-US"/>
    </w:rPr>
  </w:style>
  <w:style w:type="character" w:customStyle="1" w:styleId="afffff3">
    <w:name w:val="добавленно Знак"/>
    <w:aliases w:val="Вставлено Знак"/>
    <w:link w:val="afffff2"/>
    <w:rsid w:val="00C51708"/>
    <w:rPr>
      <w:rFonts w:ascii="Calibri" w:eastAsia="Calibri" w:hAnsi="Calibri"/>
      <w:i/>
      <w:color w:val="00B050"/>
      <w:sz w:val="24"/>
      <w:shd w:val="clear" w:color="auto" w:fill="FFFFFF"/>
    </w:rPr>
  </w:style>
  <w:style w:type="table" w:customStyle="1" w:styleId="2f4">
    <w:name w:val="Сетка таблицы2"/>
    <w:basedOn w:val="a3"/>
    <w:next w:val="af9"/>
    <w:rsid w:val="00C5170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6">
    <w:name w:val="Основной текст (4)_"/>
    <w:link w:val="47"/>
    <w:rsid w:val="00C51708"/>
    <w:rPr>
      <w:b/>
      <w:bCs/>
      <w:i/>
      <w:iCs/>
      <w:shd w:val="clear" w:color="auto" w:fill="FFFFFF"/>
    </w:rPr>
  </w:style>
  <w:style w:type="paragraph" w:customStyle="1" w:styleId="47">
    <w:name w:val="Основной текст (4)"/>
    <w:basedOn w:val="a1"/>
    <w:link w:val="46"/>
    <w:rsid w:val="00C51708"/>
    <w:pPr>
      <w:widowControl w:val="0"/>
      <w:shd w:val="clear" w:color="auto" w:fill="FFFFFF"/>
      <w:spacing w:before="540" w:line="274" w:lineRule="exact"/>
      <w:ind w:firstLine="760"/>
      <w:jc w:val="both"/>
    </w:pPr>
    <w:rPr>
      <w:b/>
      <w:bCs/>
      <w:i/>
      <w:iCs/>
      <w:color w:val="auto"/>
      <w:kern w:val="0"/>
      <w:lang w:eastAsia="en-US"/>
    </w:rPr>
  </w:style>
  <w:style w:type="character" w:customStyle="1" w:styleId="48">
    <w:name w:val="Основной текст (4) + Не полужирный;Не курсив"/>
    <w:rsid w:val="00C51708"/>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2f5">
    <w:name w:val="Основной текст (2) + Полужирный;Курсив"/>
    <w:rsid w:val="00C51708"/>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74">
    <w:name w:val="Основной текст (7)_"/>
    <w:rsid w:val="00C51708"/>
    <w:rPr>
      <w:b/>
      <w:bCs/>
      <w:shd w:val="clear" w:color="auto" w:fill="FFFFFF"/>
    </w:rPr>
  </w:style>
  <w:style w:type="character" w:customStyle="1" w:styleId="afffff4">
    <w:name w:val="Оглавление_"/>
    <w:link w:val="afffff5"/>
    <w:rsid w:val="00C51708"/>
    <w:rPr>
      <w:shd w:val="clear" w:color="auto" w:fill="FFFFFF"/>
    </w:rPr>
  </w:style>
  <w:style w:type="paragraph" w:customStyle="1" w:styleId="afffff5">
    <w:name w:val="Оглавление"/>
    <w:basedOn w:val="a1"/>
    <w:link w:val="afffff4"/>
    <w:rsid w:val="00C51708"/>
    <w:pPr>
      <w:widowControl w:val="0"/>
      <w:shd w:val="clear" w:color="auto" w:fill="FFFFFF"/>
      <w:spacing w:before="360" w:after="240" w:line="278" w:lineRule="exact"/>
    </w:pPr>
    <w:rPr>
      <w:color w:val="auto"/>
      <w:kern w:val="0"/>
      <w:lang w:eastAsia="en-US"/>
    </w:rPr>
  </w:style>
  <w:style w:type="paragraph" w:customStyle="1" w:styleId="450">
    <w:name w:val="Абзац списка45"/>
    <w:basedOn w:val="a1"/>
    <w:rsid w:val="00D147FF"/>
    <w:pPr>
      <w:suppressAutoHyphens/>
      <w:spacing w:after="200" w:line="276" w:lineRule="auto"/>
      <w:ind w:left="720"/>
    </w:pPr>
    <w:rPr>
      <w:rFonts w:ascii="Calibri" w:hAnsi="Calibri" w:cs="Calibri"/>
      <w:color w:val="auto"/>
      <w:kern w:val="0"/>
      <w:sz w:val="22"/>
      <w:szCs w:val="22"/>
      <w:lang w:eastAsia="zh-CN"/>
    </w:rPr>
  </w:style>
  <w:style w:type="paragraph" w:customStyle="1" w:styleId="460">
    <w:name w:val="Абзац списка46"/>
    <w:basedOn w:val="a1"/>
    <w:rsid w:val="00294DA7"/>
    <w:pPr>
      <w:suppressAutoHyphens/>
      <w:spacing w:after="200" w:line="276" w:lineRule="auto"/>
      <w:ind w:left="720"/>
    </w:pPr>
    <w:rPr>
      <w:rFonts w:ascii="Calibri" w:hAnsi="Calibri" w:cs="Calibri"/>
      <w:color w:val="auto"/>
      <w:kern w:val="0"/>
      <w:sz w:val="22"/>
      <w:szCs w:val="22"/>
      <w:lang w:eastAsia="zh-CN"/>
    </w:rPr>
  </w:style>
  <w:style w:type="paragraph" w:customStyle="1" w:styleId="wP51">
    <w:name w:val="wP51"/>
    <w:basedOn w:val="a1"/>
    <w:rsid w:val="00990F24"/>
    <w:pPr>
      <w:widowControl w:val="0"/>
      <w:suppressAutoHyphens/>
      <w:autoSpaceDE w:val="0"/>
      <w:jc w:val="right"/>
    </w:pPr>
    <w:rPr>
      <w:rFonts w:eastAsia="Calibri"/>
      <w:color w:val="auto"/>
      <w:kern w:val="1"/>
      <w:sz w:val="24"/>
      <w:szCs w:val="24"/>
      <w:lang w:eastAsia="zh-CN" w:bidi="hi-IN"/>
    </w:rPr>
  </w:style>
  <w:style w:type="paragraph" w:customStyle="1" w:styleId="juscontext">
    <w:name w:val="juscontext"/>
    <w:basedOn w:val="a1"/>
    <w:rsid w:val="00990F24"/>
    <w:pPr>
      <w:spacing w:after="300"/>
      <w:jc w:val="both"/>
    </w:pPr>
    <w:rPr>
      <w:color w:val="auto"/>
      <w:kern w:val="0"/>
      <w:sz w:val="24"/>
      <w:szCs w:val="24"/>
    </w:rPr>
  </w:style>
  <w:style w:type="paragraph" w:customStyle="1" w:styleId="Style48">
    <w:name w:val="Style48"/>
    <w:basedOn w:val="a1"/>
    <w:rsid w:val="00F42EDC"/>
    <w:pPr>
      <w:widowControl w:val="0"/>
      <w:autoSpaceDE w:val="0"/>
      <w:autoSpaceDN w:val="0"/>
      <w:adjustRightInd w:val="0"/>
      <w:spacing w:line="278" w:lineRule="exact"/>
      <w:ind w:firstLine="2789"/>
    </w:pPr>
    <w:rPr>
      <w:rFonts w:eastAsia="Calibri"/>
      <w:color w:val="auto"/>
      <w:kern w:val="0"/>
      <w:sz w:val="24"/>
      <w:szCs w:val="24"/>
    </w:rPr>
  </w:style>
  <w:style w:type="paragraph" w:customStyle="1" w:styleId="Style52">
    <w:name w:val="Style52"/>
    <w:basedOn w:val="a1"/>
    <w:rsid w:val="00F42EDC"/>
    <w:pPr>
      <w:widowControl w:val="0"/>
      <w:autoSpaceDE w:val="0"/>
      <w:autoSpaceDN w:val="0"/>
      <w:adjustRightInd w:val="0"/>
      <w:spacing w:line="282" w:lineRule="exact"/>
      <w:ind w:firstLine="701"/>
    </w:pPr>
    <w:rPr>
      <w:rFonts w:eastAsia="Calibri"/>
      <w:color w:val="auto"/>
      <w:kern w:val="0"/>
      <w:sz w:val="24"/>
      <w:szCs w:val="24"/>
    </w:rPr>
  </w:style>
  <w:style w:type="character" w:customStyle="1" w:styleId="FontStyle71">
    <w:name w:val="Font Style71"/>
    <w:rsid w:val="00F42EDC"/>
    <w:rPr>
      <w:rFonts w:ascii="Times New Roman" w:hAnsi="Times New Roman" w:cs="Times New Roman" w:hint="default"/>
      <w:sz w:val="22"/>
      <w:szCs w:val="22"/>
    </w:rPr>
  </w:style>
  <w:style w:type="character" w:customStyle="1" w:styleId="sectiontitle">
    <w:name w:val="section_title"/>
    <w:basedOn w:val="a2"/>
    <w:rsid w:val="00F42EDC"/>
  </w:style>
  <w:style w:type="character" w:customStyle="1" w:styleId="WW8Num2z3">
    <w:name w:val="WW8Num2z3"/>
    <w:rsid w:val="007D3EA3"/>
  </w:style>
  <w:style w:type="character" w:customStyle="1" w:styleId="WW8Num2z5">
    <w:name w:val="WW8Num2z5"/>
    <w:rsid w:val="007D3EA3"/>
  </w:style>
  <w:style w:type="character" w:customStyle="1" w:styleId="WW8Num2z7">
    <w:name w:val="WW8Num2z7"/>
    <w:rsid w:val="007D3EA3"/>
  </w:style>
  <w:style w:type="character" w:customStyle="1" w:styleId="WW8Num4z3">
    <w:name w:val="WW8Num4z3"/>
    <w:rsid w:val="007D3EA3"/>
  </w:style>
  <w:style w:type="character" w:customStyle="1" w:styleId="WW8Num4z4">
    <w:name w:val="WW8Num4z4"/>
    <w:rsid w:val="007D3EA3"/>
  </w:style>
  <w:style w:type="character" w:customStyle="1" w:styleId="WW8Num4z5">
    <w:name w:val="WW8Num4z5"/>
    <w:rsid w:val="007D3EA3"/>
  </w:style>
  <w:style w:type="character" w:customStyle="1" w:styleId="WW8Num4z6">
    <w:name w:val="WW8Num4z6"/>
    <w:rsid w:val="007D3EA3"/>
  </w:style>
  <w:style w:type="character" w:customStyle="1" w:styleId="WW8Num4z7">
    <w:name w:val="WW8Num4z7"/>
    <w:rsid w:val="007D3EA3"/>
  </w:style>
  <w:style w:type="character" w:customStyle="1" w:styleId="WW8Num4z8">
    <w:name w:val="WW8Num4z8"/>
    <w:rsid w:val="007D3EA3"/>
  </w:style>
  <w:style w:type="character" w:customStyle="1" w:styleId="WW8Num5z2">
    <w:name w:val="WW8Num5z2"/>
    <w:rsid w:val="007D3EA3"/>
  </w:style>
  <w:style w:type="character" w:customStyle="1" w:styleId="WW8Num5z4">
    <w:name w:val="WW8Num5z4"/>
    <w:rsid w:val="007D3EA3"/>
  </w:style>
  <w:style w:type="character" w:customStyle="1" w:styleId="WW8Num5z5">
    <w:name w:val="WW8Num5z5"/>
    <w:rsid w:val="007D3EA3"/>
  </w:style>
  <w:style w:type="character" w:customStyle="1" w:styleId="WW8Num5z6">
    <w:name w:val="WW8Num5z6"/>
    <w:rsid w:val="007D3EA3"/>
  </w:style>
  <w:style w:type="character" w:customStyle="1" w:styleId="WW8Num5z7">
    <w:name w:val="WW8Num5z7"/>
    <w:rsid w:val="007D3EA3"/>
  </w:style>
  <w:style w:type="character" w:customStyle="1" w:styleId="WW8Num5z8">
    <w:name w:val="WW8Num5z8"/>
    <w:rsid w:val="007D3EA3"/>
  </w:style>
  <w:style w:type="character" w:customStyle="1" w:styleId="WW8Num7z2">
    <w:name w:val="WW8Num7z2"/>
    <w:rsid w:val="007D3EA3"/>
  </w:style>
  <w:style w:type="character" w:customStyle="1" w:styleId="WW8Num7z4">
    <w:name w:val="WW8Num7z4"/>
    <w:rsid w:val="007D3EA3"/>
  </w:style>
  <w:style w:type="character" w:customStyle="1" w:styleId="WW8Num7z5">
    <w:name w:val="WW8Num7z5"/>
    <w:rsid w:val="007D3EA3"/>
  </w:style>
  <w:style w:type="character" w:customStyle="1" w:styleId="WW8Num7z6">
    <w:name w:val="WW8Num7z6"/>
    <w:rsid w:val="007D3EA3"/>
  </w:style>
  <w:style w:type="character" w:customStyle="1" w:styleId="WW8Num7z7">
    <w:name w:val="WW8Num7z7"/>
    <w:rsid w:val="007D3EA3"/>
  </w:style>
  <w:style w:type="character" w:customStyle="1" w:styleId="WW8Num7z8">
    <w:name w:val="WW8Num7z8"/>
    <w:rsid w:val="007D3EA3"/>
  </w:style>
  <w:style w:type="character" w:customStyle="1" w:styleId="WW8Num8z4">
    <w:name w:val="WW8Num8z4"/>
    <w:rsid w:val="007D3EA3"/>
  </w:style>
  <w:style w:type="character" w:customStyle="1" w:styleId="WW8Num8z5">
    <w:name w:val="WW8Num8z5"/>
    <w:rsid w:val="007D3EA3"/>
  </w:style>
  <w:style w:type="character" w:customStyle="1" w:styleId="WW8Num8z6">
    <w:name w:val="WW8Num8z6"/>
    <w:rsid w:val="007D3EA3"/>
  </w:style>
  <w:style w:type="character" w:customStyle="1" w:styleId="WW8Num8z7">
    <w:name w:val="WW8Num8z7"/>
    <w:rsid w:val="007D3EA3"/>
  </w:style>
  <w:style w:type="character" w:customStyle="1" w:styleId="WW8Num8z8">
    <w:name w:val="WW8Num8z8"/>
    <w:rsid w:val="007D3EA3"/>
  </w:style>
  <w:style w:type="character" w:customStyle="1" w:styleId="WW8Num12z3">
    <w:name w:val="WW8Num12z3"/>
    <w:rsid w:val="007D3EA3"/>
  </w:style>
  <w:style w:type="character" w:customStyle="1" w:styleId="WW8Num12z4">
    <w:name w:val="WW8Num12z4"/>
    <w:rsid w:val="007D3EA3"/>
  </w:style>
  <w:style w:type="character" w:customStyle="1" w:styleId="WW8Num12z5">
    <w:name w:val="WW8Num12z5"/>
    <w:rsid w:val="007D3EA3"/>
  </w:style>
  <w:style w:type="character" w:customStyle="1" w:styleId="WW8Num12z6">
    <w:name w:val="WW8Num12z6"/>
    <w:rsid w:val="007D3EA3"/>
  </w:style>
  <w:style w:type="character" w:customStyle="1" w:styleId="WW8Num12z7">
    <w:name w:val="WW8Num12z7"/>
    <w:rsid w:val="007D3EA3"/>
  </w:style>
  <w:style w:type="character" w:customStyle="1" w:styleId="WW8Num12z8">
    <w:name w:val="WW8Num12z8"/>
    <w:rsid w:val="007D3EA3"/>
  </w:style>
  <w:style w:type="character" w:customStyle="1" w:styleId="3f1">
    <w:name w:val="Основной шрифт абзаца3"/>
    <w:rsid w:val="007D3EA3"/>
  </w:style>
  <w:style w:type="character" w:customStyle="1" w:styleId="afffff6">
    <w:name w:val="Исходный текст"/>
    <w:rsid w:val="007D3EA3"/>
    <w:rPr>
      <w:rFonts w:ascii="Liberation Mono" w:eastAsia="NSimSun" w:hAnsi="Liberation Mono" w:cs="Liberation Mono"/>
    </w:rPr>
  </w:style>
  <w:style w:type="paragraph" w:customStyle="1" w:styleId="1ff1">
    <w:name w:val="Название объекта1"/>
    <w:basedOn w:val="a1"/>
    <w:rsid w:val="007D3EA3"/>
    <w:pPr>
      <w:widowControl w:val="0"/>
      <w:suppressLineNumbers/>
      <w:suppressAutoHyphens/>
      <w:spacing w:before="120" w:after="120"/>
    </w:pPr>
    <w:rPr>
      <w:rFonts w:eastAsia="Andale Sans UI" w:cs="Tahoma"/>
      <w:i/>
      <w:iCs/>
      <w:color w:val="auto"/>
      <w:kern w:val="2"/>
      <w:sz w:val="24"/>
      <w:szCs w:val="24"/>
      <w:lang w:eastAsia="zh-CN"/>
    </w:rPr>
  </w:style>
  <w:style w:type="paragraph" w:customStyle="1" w:styleId="ConsPlusDocList1">
    <w:name w:val="ConsPlusDocList"/>
    <w:next w:val="a1"/>
    <w:rsid w:val="007D3EA3"/>
    <w:pPr>
      <w:widowControl w:val="0"/>
      <w:suppressAutoHyphens/>
      <w:autoSpaceDE w:val="0"/>
    </w:pPr>
    <w:rPr>
      <w:rFonts w:ascii="Arial" w:eastAsia="Arial" w:hAnsi="Arial" w:cs="Arial"/>
      <w:kern w:val="2"/>
      <w:lang w:val="de-DE" w:eastAsia="ja-JP" w:bidi="fa-IR"/>
    </w:rPr>
  </w:style>
  <w:style w:type="paragraph" w:customStyle="1" w:styleId="1ff2">
    <w:name w:val="Обычный (веб)1"/>
    <w:basedOn w:val="a1"/>
    <w:rsid w:val="007D3EA3"/>
    <w:pPr>
      <w:widowControl w:val="0"/>
      <w:suppressAutoHyphens/>
      <w:spacing w:before="28" w:after="28"/>
    </w:pPr>
    <w:rPr>
      <w:color w:val="auto"/>
      <w:kern w:val="2"/>
      <w:sz w:val="24"/>
      <w:szCs w:val="24"/>
      <w:lang w:eastAsia="zh-CN"/>
    </w:rPr>
  </w:style>
  <w:style w:type="paragraph" w:customStyle="1" w:styleId="WW-">
    <w:name w:val="WW-Базовый"/>
    <w:rsid w:val="007D3EA3"/>
    <w:pPr>
      <w:tabs>
        <w:tab w:val="left" w:pos="708"/>
      </w:tabs>
      <w:suppressAutoHyphens/>
      <w:spacing w:after="200" w:line="276" w:lineRule="auto"/>
    </w:pPr>
    <w:rPr>
      <w:rFonts w:ascii="Arial" w:eastAsia="SimSun" w:hAnsi="Arial" w:cs="Mangal"/>
      <w:kern w:val="2"/>
      <w:sz w:val="24"/>
      <w:szCs w:val="24"/>
      <w:lang w:eastAsia="zh-CN" w:bidi="hi-IN"/>
    </w:rPr>
  </w:style>
  <w:style w:type="paragraph" w:customStyle="1" w:styleId="161">
    <w:name w:val="Без интервала16"/>
    <w:rsid w:val="007D3EA3"/>
    <w:pPr>
      <w:suppressAutoHyphens/>
    </w:pPr>
    <w:rPr>
      <w:rFonts w:eastAsia="Calibri"/>
      <w:kern w:val="2"/>
      <w:sz w:val="24"/>
      <w:lang w:eastAsia="zh-CN"/>
    </w:rPr>
  </w:style>
  <w:style w:type="paragraph" w:customStyle="1" w:styleId="afffff7">
    <w:name w:val="Верхний и нижний колонтитулы"/>
    <w:basedOn w:val="a1"/>
    <w:qFormat/>
    <w:rsid w:val="007D3EA3"/>
    <w:pPr>
      <w:widowControl w:val="0"/>
      <w:suppressLineNumbers/>
      <w:tabs>
        <w:tab w:val="center" w:pos="4819"/>
        <w:tab w:val="right" w:pos="9638"/>
      </w:tabs>
      <w:suppressAutoHyphens/>
    </w:pPr>
    <w:rPr>
      <w:rFonts w:eastAsia="Andale Sans UI"/>
      <w:color w:val="auto"/>
      <w:kern w:val="2"/>
      <w:sz w:val="24"/>
      <w:szCs w:val="24"/>
      <w:lang w:eastAsia="zh-CN"/>
    </w:rPr>
  </w:style>
  <w:style w:type="paragraph" w:customStyle="1" w:styleId="affb">
    <w:basedOn w:val="19"/>
    <w:next w:val="af"/>
    <w:link w:val="affa"/>
    <w:qFormat/>
    <w:rsid w:val="007D3EA3"/>
    <w:pPr>
      <w:widowControl w:val="0"/>
      <w:jc w:val="center"/>
    </w:pPr>
    <w:rPr>
      <w:rFonts w:ascii="Calibri Light" w:eastAsia="Times New Roman" w:hAnsi="Calibri Light" w:cs="Times New Roman"/>
      <w:spacing w:val="-10"/>
      <w:kern w:val="28"/>
      <w:sz w:val="56"/>
      <w:szCs w:val="56"/>
      <w:lang w:eastAsia="en-US"/>
    </w:rPr>
  </w:style>
  <w:style w:type="numbering" w:customStyle="1" w:styleId="115">
    <w:name w:val="Нет списка11"/>
    <w:next w:val="a4"/>
    <w:uiPriority w:val="99"/>
    <w:semiHidden/>
    <w:unhideWhenUsed/>
    <w:rsid w:val="007D3EA3"/>
  </w:style>
  <w:style w:type="character" w:customStyle="1" w:styleId="3f2">
    <w:name w:val="Основной шрифт абзаца3"/>
    <w:rsid w:val="007D3EA3"/>
  </w:style>
  <w:style w:type="paragraph" w:customStyle="1" w:styleId="1ff3">
    <w:name w:val="Обычный (веб)1"/>
    <w:basedOn w:val="a1"/>
    <w:uiPriority w:val="99"/>
    <w:rsid w:val="007D3EA3"/>
    <w:pPr>
      <w:widowControl w:val="0"/>
      <w:suppressAutoHyphens/>
      <w:spacing w:before="28" w:after="28"/>
    </w:pPr>
    <w:rPr>
      <w:color w:val="auto"/>
      <w:kern w:val="2"/>
      <w:sz w:val="24"/>
      <w:szCs w:val="24"/>
      <w:lang w:eastAsia="zh-CN"/>
    </w:rPr>
  </w:style>
  <w:style w:type="paragraph" w:customStyle="1" w:styleId="470">
    <w:name w:val="Абзац списка47"/>
    <w:basedOn w:val="a1"/>
    <w:rsid w:val="009D0525"/>
    <w:pPr>
      <w:suppressAutoHyphens/>
      <w:spacing w:after="200" w:line="276" w:lineRule="auto"/>
      <w:ind w:left="720"/>
    </w:pPr>
    <w:rPr>
      <w:rFonts w:ascii="Calibri" w:hAnsi="Calibri" w:cs="Calibri"/>
      <w:color w:val="auto"/>
      <w:kern w:val="0"/>
      <w:sz w:val="22"/>
      <w:szCs w:val="22"/>
      <w:lang w:eastAsia="zh-CN"/>
    </w:rPr>
  </w:style>
  <w:style w:type="paragraph" w:customStyle="1" w:styleId="afffff8">
    <w:name w:val="Текст (лев. подпись)"/>
    <w:basedOn w:val="a1"/>
    <w:next w:val="a1"/>
    <w:uiPriority w:val="99"/>
    <w:rsid w:val="00B517B9"/>
    <w:pPr>
      <w:widowControl w:val="0"/>
      <w:autoSpaceDE w:val="0"/>
      <w:autoSpaceDN w:val="0"/>
      <w:adjustRightInd w:val="0"/>
    </w:pPr>
    <w:rPr>
      <w:rFonts w:ascii="Arial" w:hAnsi="Arial" w:cs="Arial"/>
      <w:color w:val="auto"/>
      <w:kern w:val="0"/>
    </w:rPr>
  </w:style>
  <w:style w:type="paragraph" w:customStyle="1" w:styleId="480">
    <w:name w:val="Абзац списка48"/>
    <w:basedOn w:val="a1"/>
    <w:rsid w:val="00F303E4"/>
    <w:pPr>
      <w:suppressAutoHyphens/>
      <w:spacing w:after="200" w:line="276" w:lineRule="auto"/>
      <w:ind w:left="720"/>
    </w:pPr>
    <w:rPr>
      <w:rFonts w:ascii="Calibri" w:hAnsi="Calibri" w:cs="Calibri"/>
      <w:color w:val="auto"/>
      <w:kern w:val="0"/>
      <w:sz w:val="22"/>
      <w:szCs w:val="22"/>
      <w:lang w:eastAsia="zh-CN"/>
    </w:rPr>
  </w:style>
  <w:style w:type="paragraph" w:customStyle="1" w:styleId="Pro-TabHead">
    <w:name w:val="Pro-Tab Head"/>
    <w:basedOn w:val="Pro-Tab"/>
    <w:link w:val="Pro-TabHead0"/>
    <w:rsid w:val="007A57AA"/>
    <w:pPr>
      <w:contextualSpacing/>
    </w:pPr>
    <w:rPr>
      <w:b/>
      <w:sz w:val="24"/>
    </w:rPr>
  </w:style>
  <w:style w:type="paragraph" w:customStyle="1" w:styleId="afffff9">
    <w:name w:val="Иллюстрация"/>
    <w:semiHidden/>
    <w:rsid w:val="007A57AA"/>
    <w:pPr>
      <w:keepNext/>
      <w:keepLines/>
      <w:spacing w:before="240" w:after="120"/>
      <w:contextualSpacing/>
    </w:pPr>
    <w:rPr>
      <w:rFonts w:ascii="Tahoma" w:hAnsi="Tahoma" w:cs="Arial"/>
      <w:b/>
      <w:bCs/>
      <w:color w:val="515024"/>
      <w:szCs w:val="26"/>
      <w:lang w:eastAsia="ru-RU"/>
    </w:rPr>
  </w:style>
  <w:style w:type="paragraph" w:styleId="3f3">
    <w:name w:val="toc 3"/>
    <w:basedOn w:val="a1"/>
    <w:next w:val="a1"/>
    <w:autoRedefine/>
    <w:rsid w:val="007A57AA"/>
    <w:pPr>
      <w:tabs>
        <w:tab w:val="right" w:pos="9911"/>
      </w:tabs>
      <w:spacing w:before="240" w:after="120"/>
      <w:ind w:left="1202"/>
    </w:pPr>
    <w:rPr>
      <w:rFonts w:ascii="Georgia" w:hAnsi="Georgia"/>
      <w:color w:val="auto"/>
      <w:kern w:val="0"/>
    </w:rPr>
  </w:style>
  <w:style w:type="character" w:customStyle="1" w:styleId="afffffa">
    <w:name w:val="Ссылка"/>
    <w:semiHidden/>
    <w:rsid w:val="007A57AA"/>
    <w:rPr>
      <w:i/>
    </w:rPr>
  </w:style>
  <w:style w:type="character" w:customStyle="1" w:styleId="Pro-Tab0">
    <w:name w:val="Pro-Tab Знак Знак"/>
    <w:link w:val="Pro-Tab"/>
    <w:locked/>
    <w:rsid w:val="007A57AA"/>
    <w:rPr>
      <w:rFonts w:ascii="Tahoma" w:hAnsi="Tahoma"/>
      <w:sz w:val="16"/>
      <w:lang w:eastAsia="ru-RU"/>
    </w:rPr>
  </w:style>
  <w:style w:type="paragraph" w:styleId="afffffb">
    <w:name w:val="Message Header"/>
    <w:basedOn w:val="a1"/>
    <w:link w:val="afffffc"/>
    <w:rsid w:val="007A57A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color w:val="auto"/>
      <w:kern w:val="0"/>
      <w:sz w:val="24"/>
      <w:szCs w:val="24"/>
    </w:rPr>
  </w:style>
  <w:style w:type="character" w:customStyle="1" w:styleId="afffffc">
    <w:name w:val="Шапка Знак"/>
    <w:basedOn w:val="a2"/>
    <w:link w:val="afffffb"/>
    <w:rsid w:val="007A57AA"/>
    <w:rPr>
      <w:rFonts w:ascii="Arial" w:hAnsi="Arial" w:cs="Arial"/>
      <w:sz w:val="24"/>
      <w:szCs w:val="24"/>
      <w:shd w:val="pct20" w:color="auto" w:fill="auto"/>
      <w:lang w:eastAsia="ru-RU"/>
    </w:rPr>
  </w:style>
  <w:style w:type="paragraph" w:styleId="HTML1">
    <w:name w:val="HTML Address"/>
    <w:basedOn w:val="a1"/>
    <w:link w:val="HTML2"/>
    <w:rsid w:val="007A57AA"/>
    <w:rPr>
      <w:i/>
      <w:iCs/>
      <w:color w:val="auto"/>
      <w:kern w:val="0"/>
      <w:sz w:val="24"/>
      <w:szCs w:val="24"/>
    </w:rPr>
  </w:style>
  <w:style w:type="character" w:customStyle="1" w:styleId="HTML2">
    <w:name w:val="Адрес HTML Знак"/>
    <w:basedOn w:val="a2"/>
    <w:link w:val="HTML1"/>
    <w:rsid w:val="007A57AA"/>
    <w:rPr>
      <w:i/>
      <w:iCs/>
      <w:sz w:val="24"/>
      <w:szCs w:val="24"/>
      <w:lang w:eastAsia="ru-RU"/>
    </w:rPr>
  </w:style>
  <w:style w:type="paragraph" w:styleId="afffffd">
    <w:name w:val="envelope address"/>
    <w:basedOn w:val="a1"/>
    <w:rsid w:val="007A57AA"/>
    <w:pPr>
      <w:framePr w:w="7920" w:h="1980" w:hRule="exact" w:hSpace="180" w:wrap="auto" w:hAnchor="page" w:xAlign="center" w:yAlign="bottom"/>
      <w:ind w:left="2880"/>
    </w:pPr>
    <w:rPr>
      <w:rFonts w:ascii="Arial" w:hAnsi="Arial" w:cs="Arial"/>
      <w:color w:val="auto"/>
      <w:kern w:val="0"/>
      <w:sz w:val="24"/>
      <w:szCs w:val="24"/>
    </w:rPr>
  </w:style>
  <w:style w:type="character" w:styleId="HTML3">
    <w:name w:val="HTML Acronym"/>
    <w:basedOn w:val="a2"/>
    <w:rsid w:val="007A57AA"/>
    <w:rPr>
      <w:rFonts w:cs="Times New Roman"/>
    </w:rPr>
  </w:style>
  <w:style w:type="table" w:styleId="-1">
    <w:name w:val="Table Web 1"/>
    <w:basedOn w:val="a3"/>
    <w:rsid w:val="007A57AA"/>
    <w:rPr>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3"/>
    <w:rsid w:val="007A57AA"/>
    <w:rPr>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3"/>
    <w:rsid w:val="007A57AA"/>
    <w:rPr>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fe">
    <w:name w:val="Date"/>
    <w:basedOn w:val="a1"/>
    <w:next w:val="a1"/>
    <w:link w:val="affffff"/>
    <w:rsid w:val="007A57AA"/>
    <w:rPr>
      <w:color w:val="auto"/>
      <w:kern w:val="0"/>
      <w:sz w:val="24"/>
      <w:szCs w:val="24"/>
    </w:rPr>
  </w:style>
  <w:style w:type="character" w:customStyle="1" w:styleId="affffff">
    <w:name w:val="Дата Знак"/>
    <w:basedOn w:val="a2"/>
    <w:link w:val="afffffe"/>
    <w:rsid w:val="007A57AA"/>
    <w:rPr>
      <w:sz w:val="24"/>
      <w:szCs w:val="24"/>
      <w:lang w:eastAsia="ru-RU"/>
    </w:rPr>
  </w:style>
  <w:style w:type="paragraph" w:styleId="affffff0">
    <w:name w:val="Note Heading"/>
    <w:basedOn w:val="a1"/>
    <w:next w:val="a1"/>
    <w:link w:val="affffff1"/>
    <w:rsid w:val="007A57AA"/>
    <w:rPr>
      <w:color w:val="auto"/>
      <w:kern w:val="0"/>
      <w:sz w:val="24"/>
      <w:szCs w:val="24"/>
    </w:rPr>
  </w:style>
  <w:style w:type="character" w:customStyle="1" w:styleId="affffff1">
    <w:name w:val="Заголовок записки Знак"/>
    <w:basedOn w:val="a2"/>
    <w:link w:val="affffff0"/>
    <w:rsid w:val="007A57AA"/>
    <w:rPr>
      <w:sz w:val="24"/>
      <w:szCs w:val="24"/>
      <w:lang w:eastAsia="ru-RU"/>
    </w:rPr>
  </w:style>
  <w:style w:type="table" w:styleId="affffff2">
    <w:name w:val="Table Elegant"/>
    <w:basedOn w:val="a3"/>
    <w:rsid w:val="007A57AA"/>
    <w:rPr>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3"/>
    <w:rsid w:val="007A57AA"/>
    <w:rPr>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6">
    <w:name w:val="Table Subtle 2"/>
    <w:basedOn w:val="a3"/>
    <w:rsid w:val="007A57AA"/>
    <w:rPr>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styleId="HTML4">
    <w:name w:val="HTML Keyboard"/>
    <w:basedOn w:val="a2"/>
    <w:rsid w:val="007A57AA"/>
    <w:rPr>
      <w:rFonts w:ascii="Courier New" w:hAnsi="Courier New"/>
      <w:sz w:val="20"/>
    </w:rPr>
  </w:style>
  <w:style w:type="table" w:styleId="1ff5">
    <w:name w:val="Table Classic 1"/>
    <w:basedOn w:val="a3"/>
    <w:rsid w:val="007A57AA"/>
    <w:rPr>
      <w:lang w:eastAsia="ru-RU"/>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7">
    <w:name w:val="Table Classic 2"/>
    <w:basedOn w:val="a3"/>
    <w:rsid w:val="007A57AA"/>
    <w:rPr>
      <w:lang w:eastAsia="ru-RU"/>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4">
    <w:name w:val="Table Classic 3"/>
    <w:basedOn w:val="a3"/>
    <w:rsid w:val="007A57AA"/>
    <w:rPr>
      <w:color w:val="00008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9">
    <w:name w:val="Table Classic 4"/>
    <w:basedOn w:val="a3"/>
    <w:rsid w:val="007A57AA"/>
    <w:rPr>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character" w:styleId="HTML5">
    <w:name w:val="HTML Code"/>
    <w:basedOn w:val="a2"/>
    <w:rsid w:val="007A57AA"/>
    <w:rPr>
      <w:rFonts w:ascii="Courier New" w:hAnsi="Courier New"/>
      <w:sz w:val="20"/>
    </w:rPr>
  </w:style>
  <w:style w:type="paragraph" w:styleId="affffff3">
    <w:name w:val="Body Text First Indent"/>
    <w:basedOn w:val="af"/>
    <w:link w:val="affffff4"/>
    <w:rsid w:val="007A57AA"/>
    <w:pPr>
      <w:widowControl/>
      <w:autoSpaceDE/>
      <w:autoSpaceDN/>
      <w:adjustRightInd/>
      <w:spacing w:after="120"/>
      <w:ind w:right="0" w:firstLine="210"/>
      <w:jc w:val="left"/>
    </w:pPr>
    <w:rPr>
      <w:rFonts w:ascii="Times New Roman" w:eastAsia="Times New Roman" w:hAnsi="Times New Roman"/>
    </w:rPr>
  </w:style>
  <w:style w:type="character" w:customStyle="1" w:styleId="affffff4">
    <w:name w:val="Красная строка Знак"/>
    <w:basedOn w:val="af0"/>
    <w:link w:val="affffff3"/>
    <w:rsid w:val="007A57AA"/>
    <w:rPr>
      <w:rFonts w:ascii="Calibri" w:eastAsia="Calibri" w:hAnsi="Calibri"/>
      <w:sz w:val="24"/>
      <w:szCs w:val="24"/>
      <w:lang w:eastAsia="ru-RU"/>
    </w:rPr>
  </w:style>
  <w:style w:type="paragraph" w:styleId="2f8">
    <w:name w:val="Body Text First Indent 2"/>
    <w:basedOn w:val="afc"/>
    <w:link w:val="2f9"/>
    <w:rsid w:val="007A57AA"/>
    <w:pPr>
      <w:ind w:firstLine="210"/>
    </w:pPr>
    <w:rPr>
      <w:color w:val="auto"/>
      <w:kern w:val="0"/>
      <w:sz w:val="24"/>
      <w:szCs w:val="24"/>
    </w:rPr>
  </w:style>
  <w:style w:type="character" w:customStyle="1" w:styleId="2f9">
    <w:name w:val="Красная строка 2 Знак"/>
    <w:basedOn w:val="afd"/>
    <w:link w:val="2f8"/>
    <w:rsid w:val="007A57AA"/>
    <w:rPr>
      <w:color w:val="000000"/>
      <w:kern w:val="28"/>
      <w:sz w:val="24"/>
      <w:szCs w:val="24"/>
      <w:lang w:eastAsia="ru-RU"/>
    </w:rPr>
  </w:style>
  <w:style w:type="paragraph" w:styleId="a0">
    <w:name w:val="List Bullet"/>
    <w:basedOn w:val="a1"/>
    <w:rsid w:val="007A57AA"/>
    <w:pPr>
      <w:numPr>
        <w:numId w:val="3"/>
      </w:numPr>
    </w:pPr>
    <w:rPr>
      <w:color w:val="auto"/>
      <w:kern w:val="0"/>
      <w:sz w:val="24"/>
      <w:szCs w:val="24"/>
    </w:rPr>
  </w:style>
  <w:style w:type="paragraph" w:styleId="30">
    <w:name w:val="List Bullet 3"/>
    <w:basedOn w:val="a1"/>
    <w:rsid w:val="007A57AA"/>
    <w:pPr>
      <w:numPr>
        <w:numId w:val="4"/>
      </w:numPr>
    </w:pPr>
    <w:rPr>
      <w:color w:val="auto"/>
      <w:kern w:val="0"/>
      <w:sz w:val="24"/>
      <w:szCs w:val="24"/>
    </w:rPr>
  </w:style>
  <w:style w:type="paragraph" w:styleId="40">
    <w:name w:val="List Bullet 4"/>
    <w:basedOn w:val="a1"/>
    <w:rsid w:val="007A57AA"/>
    <w:pPr>
      <w:numPr>
        <w:numId w:val="5"/>
      </w:numPr>
    </w:pPr>
    <w:rPr>
      <w:color w:val="auto"/>
      <w:kern w:val="0"/>
      <w:sz w:val="24"/>
      <w:szCs w:val="24"/>
    </w:rPr>
  </w:style>
  <w:style w:type="paragraph" w:styleId="50">
    <w:name w:val="List Bullet 5"/>
    <w:basedOn w:val="a1"/>
    <w:rsid w:val="007A57AA"/>
    <w:pPr>
      <w:numPr>
        <w:numId w:val="6"/>
      </w:numPr>
    </w:pPr>
    <w:rPr>
      <w:color w:val="auto"/>
      <w:kern w:val="0"/>
      <w:sz w:val="24"/>
      <w:szCs w:val="24"/>
    </w:rPr>
  </w:style>
  <w:style w:type="character" w:styleId="affffff5">
    <w:name w:val="line number"/>
    <w:basedOn w:val="a2"/>
    <w:rsid w:val="007A57AA"/>
    <w:rPr>
      <w:rFonts w:cs="Times New Roman"/>
    </w:rPr>
  </w:style>
  <w:style w:type="paragraph" w:styleId="a">
    <w:name w:val="List Number"/>
    <w:basedOn w:val="a1"/>
    <w:rsid w:val="007A57AA"/>
    <w:pPr>
      <w:numPr>
        <w:numId w:val="7"/>
      </w:numPr>
    </w:pPr>
    <w:rPr>
      <w:color w:val="auto"/>
      <w:kern w:val="0"/>
      <w:sz w:val="24"/>
      <w:szCs w:val="24"/>
    </w:rPr>
  </w:style>
  <w:style w:type="paragraph" w:styleId="2">
    <w:name w:val="List Number 2"/>
    <w:basedOn w:val="a1"/>
    <w:rsid w:val="007A57AA"/>
    <w:pPr>
      <w:numPr>
        <w:numId w:val="8"/>
      </w:numPr>
    </w:pPr>
    <w:rPr>
      <w:color w:val="auto"/>
      <w:kern w:val="0"/>
      <w:sz w:val="24"/>
      <w:szCs w:val="24"/>
    </w:rPr>
  </w:style>
  <w:style w:type="paragraph" w:styleId="3">
    <w:name w:val="List Number 3"/>
    <w:basedOn w:val="a1"/>
    <w:rsid w:val="007A57AA"/>
    <w:pPr>
      <w:numPr>
        <w:numId w:val="9"/>
      </w:numPr>
    </w:pPr>
    <w:rPr>
      <w:color w:val="auto"/>
      <w:kern w:val="0"/>
      <w:sz w:val="24"/>
      <w:szCs w:val="24"/>
    </w:rPr>
  </w:style>
  <w:style w:type="paragraph" w:styleId="4">
    <w:name w:val="List Number 4"/>
    <w:basedOn w:val="a1"/>
    <w:rsid w:val="007A57AA"/>
    <w:pPr>
      <w:numPr>
        <w:numId w:val="10"/>
      </w:numPr>
    </w:pPr>
    <w:rPr>
      <w:color w:val="auto"/>
      <w:kern w:val="0"/>
      <w:sz w:val="24"/>
      <w:szCs w:val="24"/>
    </w:rPr>
  </w:style>
  <w:style w:type="paragraph" w:styleId="5">
    <w:name w:val="List Number 5"/>
    <w:basedOn w:val="a1"/>
    <w:rsid w:val="007A57AA"/>
    <w:pPr>
      <w:numPr>
        <w:numId w:val="11"/>
      </w:numPr>
    </w:pPr>
    <w:rPr>
      <w:color w:val="auto"/>
      <w:kern w:val="0"/>
      <w:sz w:val="24"/>
      <w:szCs w:val="24"/>
    </w:rPr>
  </w:style>
  <w:style w:type="character" w:styleId="HTML6">
    <w:name w:val="HTML Sample"/>
    <w:basedOn w:val="a2"/>
    <w:rsid w:val="007A57AA"/>
    <w:rPr>
      <w:rFonts w:ascii="Courier New" w:hAnsi="Courier New"/>
    </w:rPr>
  </w:style>
  <w:style w:type="paragraph" w:styleId="2fa">
    <w:name w:val="envelope return"/>
    <w:basedOn w:val="a1"/>
    <w:rsid w:val="007A57AA"/>
    <w:rPr>
      <w:rFonts w:ascii="Arial" w:hAnsi="Arial" w:cs="Arial"/>
      <w:color w:val="auto"/>
      <w:kern w:val="0"/>
    </w:rPr>
  </w:style>
  <w:style w:type="table" w:styleId="1ff6">
    <w:name w:val="Table 3D effects 1"/>
    <w:basedOn w:val="a3"/>
    <w:rsid w:val="007A57AA"/>
    <w:rPr>
      <w:lang w:eastAsia="ru-RU"/>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b">
    <w:name w:val="Table 3D effects 2"/>
    <w:basedOn w:val="a3"/>
    <w:rsid w:val="007A57AA"/>
    <w:rPr>
      <w:lang w:eastAsia="ru-RU"/>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5">
    <w:name w:val="Table 3D effects 3"/>
    <w:basedOn w:val="a3"/>
    <w:rsid w:val="007A57AA"/>
    <w:rPr>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ffffff6">
    <w:name w:val="Normal Indent"/>
    <w:basedOn w:val="a1"/>
    <w:rsid w:val="007A57AA"/>
    <w:pPr>
      <w:ind w:left="708"/>
    </w:pPr>
    <w:rPr>
      <w:color w:val="auto"/>
      <w:kern w:val="0"/>
      <w:sz w:val="24"/>
      <w:szCs w:val="24"/>
    </w:rPr>
  </w:style>
  <w:style w:type="character" w:styleId="HTML7">
    <w:name w:val="HTML Definition"/>
    <w:basedOn w:val="a2"/>
    <w:rsid w:val="007A57AA"/>
    <w:rPr>
      <w:i/>
    </w:rPr>
  </w:style>
  <w:style w:type="character" w:styleId="HTML8">
    <w:name w:val="HTML Variable"/>
    <w:basedOn w:val="a2"/>
    <w:rsid w:val="007A57AA"/>
    <w:rPr>
      <w:i/>
    </w:rPr>
  </w:style>
  <w:style w:type="character" w:styleId="HTML9">
    <w:name w:val="HTML Typewriter"/>
    <w:basedOn w:val="a2"/>
    <w:rsid w:val="007A57AA"/>
    <w:rPr>
      <w:rFonts w:ascii="Courier New" w:hAnsi="Courier New"/>
      <w:sz w:val="20"/>
    </w:rPr>
  </w:style>
  <w:style w:type="paragraph" w:styleId="affffff7">
    <w:name w:val="Signature"/>
    <w:basedOn w:val="a1"/>
    <w:link w:val="affffff8"/>
    <w:rsid w:val="007A57AA"/>
    <w:pPr>
      <w:ind w:left="4252"/>
    </w:pPr>
    <w:rPr>
      <w:color w:val="auto"/>
      <w:kern w:val="0"/>
      <w:sz w:val="24"/>
      <w:szCs w:val="24"/>
    </w:rPr>
  </w:style>
  <w:style w:type="character" w:customStyle="1" w:styleId="affffff8">
    <w:name w:val="Подпись Знак"/>
    <w:basedOn w:val="a2"/>
    <w:link w:val="affffff7"/>
    <w:rsid w:val="007A57AA"/>
    <w:rPr>
      <w:sz w:val="24"/>
      <w:szCs w:val="24"/>
      <w:lang w:eastAsia="ru-RU"/>
    </w:rPr>
  </w:style>
  <w:style w:type="paragraph" w:styleId="affffff9">
    <w:name w:val="Salutation"/>
    <w:basedOn w:val="a1"/>
    <w:next w:val="a1"/>
    <w:link w:val="affffffa"/>
    <w:rsid w:val="007A57AA"/>
    <w:rPr>
      <w:color w:val="auto"/>
      <w:kern w:val="0"/>
      <w:sz w:val="24"/>
      <w:szCs w:val="24"/>
    </w:rPr>
  </w:style>
  <w:style w:type="character" w:customStyle="1" w:styleId="affffffa">
    <w:name w:val="Приветствие Знак"/>
    <w:basedOn w:val="a2"/>
    <w:link w:val="affffff9"/>
    <w:rsid w:val="007A57AA"/>
    <w:rPr>
      <w:sz w:val="24"/>
      <w:szCs w:val="24"/>
      <w:lang w:eastAsia="ru-RU"/>
    </w:rPr>
  </w:style>
  <w:style w:type="paragraph" w:styleId="affffffb">
    <w:name w:val="List Continue"/>
    <w:basedOn w:val="a1"/>
    <w:rsid w:val="007A57AA"/>
    <w:pPr>
      <w:spacing w:after="120"/>
      <w:ind w:left="283"/>
    </w:pPr>
    <w:rPr>
      <w:color w:val="auto"/>
      <w:kern w:val="0"/>
      <w:sz w:val="24"/>
      <w:szCs w:val="24"/>
    </w:rPr>
  </w:style>
  <w:style w:type="paragraph" w:styleId="2fc">
    <w:name w:val="List Continue 2"/>
    <w:basedOn w:val="a1"/>
    <w:rsid w:val="007A57AA"/>
    <w:pPr>
      <w:spacing w:after="120"/>
      <w:ind w:left="566"/>
    </w:pPr>
    <w:rPr>
      <w:color w:val="auto"/>
      <w:kern w:val="0"/>
      <w:sz w:val="24"/>
      <w:szCs w:val="24"/>
    </w:rPr>
  </w:style>
  <w:style w:type="paragraph" w:styleId="3f6">
    <w:name w:val="List Continue 3"/>
    <w:basedOn w:val="a1"/>
    <w:rsid w:val="007A57AA"/>
    <w:pPr>
      <w:spacing w:after="120"/>
      <w:ind w:left="849"/>
    </w:pPr>
    <w:rPr>
      <w:color w:val="auto"/>
      <w:kern w:val="0"/>
      <w:sz w:val="24"/>
      <w:szCs w:val="24"/>
    </w:rPr>
  </w:style>
  <w:style w:type="paragraph" w:styleId="4a">
    <w:name w:val="List Continue 4"/>
    <w:basedOn w:val="a1"/>
    <w:rsid w:val="007A57AA"/>
    <w:pPr>
      <w:spacing w:after="120"/>
      <w:ind w:left="1132"/>
    </w:pPr>
    <w:rPr>
      <w:color w:val="auto"/>
      <w:kern w:val="0"/>
      <w:sz w:val="24"/>
      <w:szCs w:val="24"/>
    </w:rPr>
  </w:style>
  <w:style w:type="paragraph" w:styleId="56">
    <w:name w:val="List Continue 5"/>
    <w:basedOn w:val="a1"/>
    <w:rsid w:val="007A57AA"/>
    <w:pPr>
      <w:spacing w:after="120"/>
      <w:ind w:left="1415"/>
    </w:pPr>
    <w:rPr>
      <w:color w:val="auto"/>
      <w:kern w:val="0"/>
      <w:sz w:val="24"/>
      <w:szCs w:val="24"/>
    </w:rPr>
  </w:style>
  <w:style w:type="table" w:styleId="1ff7">
    <w:name w:val="Table Simple 1"/>
    <w:basedOn w:val="a3"/>
    <w:rsid w:val="007A57AA"/>
    <w:rPr>
      <w:lang w:eastAsia="ru-RU"/>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d">
    <w:name w:val="Table Simple 2"/>
    <w:basedOn w:val="a3"/>
    <w:rsid w:val="007A57AA"/>
    <w:rPr>
      <w:lang w:eastAsia="ru-RU"/>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7">
    <w:name w:val="Table Simple 3"/>
    <w:basedOn w:val="a3"/>
    <w:rsid w:val="007A57AA"/>
    <w:rPr>
      <w:lang w:eastAsia="ru-RU"/>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paragraph" w:styleId="affffffc">
    <w:name w:val="Closing"/>
    <w:basedOn w:val="a1"/>
    <w:link w:val="affffffd"/>
    <w:rsid w:val="007A57AA"/>
    <w:pPr>
      <w:ind w:left="4252"/>
    </w:pPr>
    <w:rPr>
      <w:color w:val="auto"/>
      <w:kern w:val="0"/>
      <w:sz w:val="24"/>
      <w:szCs w:val="24"/>
    </w:rPr>
  </w:style>
  <w:style w:type="character" w:customStyle="1" w:styleId="affffffd">
    <w:name w:val="Прощание Знак"/>
    <w:basedOn w:val="a2"/>
    <w:link w:val="affffffc"/>
    <w:rsid w:val="007A57AA"/>
    <w:rPr>
      <w:sz w:val="24"/>
      <w:szCs w:val="24"/>
      <w:lang w:eastAsia="ru-RU"/>
    </w:rPr>
  </w:style>
  <w:style w:type="table" w:styleId="1ff8">
    <w:name w:val="Table Grid 1"/>
    <w:basedOn w:val="a3"/>
    <w:rsid w:val="007A57AA"/>
    <w:rPr>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e">
    <w:name w:val="Table Grid 2"/>
    <w:basedOn w:val="a3"/>
    <w:rsid w:val="007A57AA"/>
    <w:rPr>
      <w:lang w:eastAsia="ru-RU"/>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8">
    <w:name w:val="Table Grid 3"/>
    <w:basedOn w:val="a3"/>
    <w:rsid w:val="007A57AA"/>
    <w:rPr>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b">
    <w:name w:val="Table Grid 4"/>
    <w:basedOn w:val="a3"/>
    <w:rsid w:val="007A57AA"/>
    <w:rPr>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7">
    <w:name w:val="Table Grid 5"/>
    <w:basedOn w:val="a3"/>
    <w:rsid w:val="007A57AA"/>
    <w:rPr>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3">
    <w:name w:val="Table Grid 6"/>
    <w:basedOn w:val="a3"/>
    <w:rsid w:val="007A57AA"/>
    <w:rPr>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5">
    <w:name w:val="Table Grid 7"/>
    <w:basedOn w:val="a3"/>
    <w:rsid w:val="007A57AA"/>
    <w:rPr>
      <w:b/>
      <w:bCs/>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6">
    <w:name w:val="Table Grid 8"/>
    <w:basedOn w:val="a3"/>
    <w:rsid w:val="007A57AA"/>
    <w:rPr>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fe">
    <w:name w:val="Table Contemporary"/>
    <w:basedOn w:val="a3"/>
    <w:rsid w:val="007A57AA"/>
    <w:rPr>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styleId="2ff">
    <w:name w:val="List 2"/>
    <w:basedOn w:val="a1"/>
    <w:rsid w:val="007A57AA"/>
    <w:pPr>
      <w:ind w:left="566" w:hanging="283"/>
    </w:pPr>
    <w:rPr>
      <w:color w:val="auto"/>
      <w:kern w:val="0"/>
      <w:sz w:val="24"/>
      <w:szCs w:val="24"/>
    </w:rPr>
  </w:style>
  <w:style w:type="paragraph" w:styleId="3f9">
    <w:name w:val="List 3"/>
    <w:basedOn w:val="a1"/>
    <w:rsid w:val="007A57AA"/>
    <w:pPr>
      <w:ind w:left="849" w:hanging="283"/>
    </w:pPr>
    <w:rPr>
      <w:color w:val="auto"/>
      <w:kern w:val="0"/>
      <w:sz w:val="24"/>
      <w:szCs w:val="24"/>
    </w:rPr>
  </w:style>
  <w:style w:type="paragraph" w:styleId="4c">
    <w:name w:val="List 4"/>
    <w:basedOn w:val="a1"/>
    <w:rsid w:val="007A57AA"/>
    <w:pPr>
      <w:ind w:left="1132" w:hanging="283"/>
    </w:pPr>
    <w:rPr>
      <w:color w:val="auto"/>
      <w:kern w:val="0"/>
      <w:sz w:val="24"/>
      <w:szCs w:val="24"/>
    </w:rPr>
  </w:style>
  <w:style w:type="paragraph" w:styleId="58">
    <w:name w:val="List 5"/>
    <w:basedOn w:val="a1"/>
    <w:rsid w:val="007A57AA"/>
    <w:pPr>
      <w:ind w:left="1415" w:hanging="283"/>
    </w:pPr>
    <w:rPr>
      <w:color w:val="auto"/>
      <w:kern w:val="0"/>
      <w:sz w:val="24"/>
      <w:szCs w:val="24"/>
    </w:rPr>
  </w:style>
  <w:style w:type="table" w:styleId="afffffff">
    <w:name w:val="Table Professional"/>
    <w:basedOn w:val="a3"/>
    <w:rsid w:val="007A57AA"/>
    <w:rPr>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f9">
    <w:name w:val="Table Columns 1"/>
    <w:basedOn w:val="a3"/>
    <w:rsid w:val="007A57AA"/>
    <w:rPr>
      <w:b/>
      <w:bCs/>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0">
    <w:name w:val="Table Columns 2"/>
    <w:basedOn w:val="a3"/>
    <w:rsid w:val="007A57AA"/>
    <w:rPr>
      <w:b/>
      <w:bCs/>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a">
    <w:name w:val="Table Columns 3"/>
    <w:basedOn w:val="a3"/>
    <w:rsid w:val="007A57AA"/>
    <w:rPr>
      <w:b/>
      <w:bCs/>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d">
    <w:name w:val="Table Columns 4"/>
    <w:basedOn w:val="a3"/>
    <w:rsid w:val="007A57AA"/>
    <w:rPr>
      <w:lang w:eastAsia="ru-RU"/>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9">
    <w:name w:val="Table Columns 5"/>
    <w:basedOn w:val="a3"/>
    <w:rsid w:val="007A57AA"/>
    <w:rPr>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
    <w:name w:val="Table List 1"/>
    <w:basedOn w:val="a3"/>
    <w:rsid w:val="007A57AA"/>
    <w:rPr>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3"/>
    <w:rsid w:val="007A57AA"/>
    <w:rPr>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3"/>
    <w:rsid w:val="007A57AA"/>
    <w:rPr>
      <w:lang w:eastAsia="ru-RU"/>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
    <w:name w:val="Table List 4"/>
    <w:basedOn w:val="a3"/>
    <w:rsid w:val="007A57AA"/>
    <w:rPr>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3"/>
    <w:rsid w:val="007A57AA"/>
    <w:rPr>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3"/>
    <w:rsid w:val="007A57AA"/>
    <w:rPr>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3"/>
    <w:rsid w:val="007A57AA"/>
    <w:rPr>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3"/>
    <w:rsid w:val="007A57AA"/>
    <w:rPr>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afffffff0">
    <w:name w:val="Table Theme"/>
    <w:basedOn w:val="a3"/>
    <w:rsid w:val="007A57AA"/>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a">
    <w:name w:val="Table Colorful 1"/>
    <w:basedOn w:val="a3"/>
    <w:rsid w:val="007A57AA"/>
    <w:rPr>
      <w:color w:val="FFFFFF"/>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f1">
    <w:name w:val="Table Colorful 2"/>
    <w:basedOn w:val="a3"/>
    <w:rsid w:val="007A57AA"/>
    <w:rPr>
      <w:lang w:eastAsia="ru-RU"/>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b">
    <w:name w:val="Table Colorful 3"/>
    <w:basedOn w:val="a3"/>
    <w:rsid w:val="007A57AA"/>
    <w:rPr>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styleId="afffffff1">
    <w:name w:val="Block Text"/>
    <w:basedOn w:val="a1"/>
    <w:rsid w:val="007A57AA"/>
    <w:pPr>
      <w:spacing w:after="120"/>
      <w:ind w:left="1440" w:right="1440"/>
    </w:pPr>
    <w:rPr>
      <w:color w:val="auto"/>
      <w:kern w:val="0"/>
      <w:sz w:val="24"/>
      <w:szCs w:val="24"/>
    </w:rPr>
  </w:style>
  <w:style w:type="character" w:styleId="HTMLa">
    <w:name w:val="HTML Cite"/>
    <w:basedOn w:val="a2"/>
    <w:uiPriority w:val="99"/>
    <w:rsid w:val="007A57AA"/>
    <w:rPr>
      <w:i/>
    </w:rPr>
  </w:style>
  <w:style w:type="paragraph" w:styleId="afffffff2">
    <w:name w:val="E-mail Signature"/>
    <w:basedOn w:val="a1"/>
    <w:link w:val="afffffff3"/>
    <w:rsid w:val="007A57AA"/>
    <w:rPr>
      <w:color w:val="auto"/>
      <w:kern w:val="0"/>
      <w:sz w:val="24"/>
      <w:szCs w:val="24"/>
    </w:rPr>
  </w:style>
  <w:style w:type="character" w:customStyle="1" w:styleId="afffffff3">
    <w:name w:val="Электронная подпись Знак"/>
    <w:basedOn w:val="a2"/>
    <w:link w:val="afffffff2"/>
    <w:rsid w:val="007A57AA"/>
    <w:rPr>
      <w:sz w:val="24"/>
      <w:szCs w:val="24"/>
      <w:lang w:eastAsia="ru-RU"/>
    </w:rPr>
  </w:style>
  <w:style w:type="character" w:customStyle="1" w:styleId="Pro-TabHead0">
    <w:name w:val="Pro-Tab Head Знак"/>
    <w:link w:val="Pro-TabHead"/>
    <w:semiHidden/>
    <w:locked/>
    <w:rsid w:val="007A57AA"/>
    <w:rPr>
      <w:rFonts w:ascii="Tahoma" w:hAnsi="Tahoma"/>
      <w:b/>
      <w:sz w:val="24"/>
    </w:rPr>
  </w:style>
  <w:style w:type="character" w:customStyle="1" w:styleId="Pro-">
    <w:name w:val="Pro-Ссылка"/>
    <w:rsid w:val="007A57AA"/>
    <w:rPr>
      <w:i/>
      <w:color w:val="808080"/>
      <w:u w:val="none"/>
    </w:rPr>
  </w:style>
  <w:style w:type="paragraph" w:customStyle="1" w:styleId="Bottom">
    <w:name w:val="Bottom"/>
    <w:basedOn w:val="ac"/>
    <w:rsid w:val="007A57AA"/>
    <w:pPr>
      <w:pBdr>
        <w:top w:val="single" w:sz="4" w:space="6" w:color="808080"/>
      </w:pBdr>
      <w:tabs>
        <w:tab w:val="clear" w:pos="4677"/>
        <w:tab w:val="clear" w:pos="9355"/>
      </w:tabs>
      <w:ind w:right="-18"/>
      <w:jc w:val="right"/>
    </w:pPr>
    <w:rPr>
      <w:rFonts w:ascii="Verdana" w:hAnsi="Verdana"/>
      <w:color w:val="C41C16"/>
      <w:kern w:val="0"/>
      <w:sz w:val="16"/>
      <w:szCs w:val="24"/>
    </w:rPr>
  </w:style>
  <w:style w:type="paragraph" w:customStyle="1" w:styleId="Pro-List2">
    <w:name w:val="Pro-List #2"/>
    <w:basedOn w:val="Pro-List1"/>
    <w:rsid w:val="007A57AA"/>
    <w:pPr>
      <w:tabs>
        <w:tab w:val="clear" w:pos="1134"/>
        <w:tab w:val="left" w:pos="2040"/>
      </w:tabs>
      <w:ind w:left="2040" w:hanging="480"/>
    </w:pPr>
  </w:style>
  <w:style w:type="paragraph" w:customStyle="1" w:styleId="Pro-List3">
    <w:name w:val="Pro-List #3"/>
    <w:basedOn w:val="Pro-List2"/>
    <w:rsid w:val="007A57AA"/>
    <w:pPr>
      <w:tabs>
        <w:tab w:val="left" w:pos="2640"/>
      </w:tabs>
      <w:ind w:left="2640" w:hanging="600"/>
    </w:pPr>
    <w:rPr>
      <w:lang w:val="en-US"/>
    </w:rPr>
  </w:style>
  <w:style w:type="character" w:customStyle="1" w:styleId="Pro-List10">
    <w:name w:val="Pro-List #1 Знак Знак"/>
    <w:link w:val="Pro-List1"/>
    <w:locked/>
    <w:rsid w:val="007A57AA"/>
    <w:rPr>
      <w:rFonts w:ascii="Georgia" w:hAnsi="Georgia"/>
      <w:sz w:val="24"/>
      <w:lang w:eastAsia="ru-RU"/>
    </w:rPr>
  </w:style>
  <w:style w:type="character" w:customStyle="1" w:styleId="Pro-Marka">
    <w:name w:val="Pro-Marka"/>
    <w:rsid w:val="007A57AA"/>
    <w:rPr>
      <w:b/>
      <w:color w:val="C41C16"/>
    </w:rPr>
  </w:style>
  <w:style w:type="paragraph" w:customStyle="1" w:styleId="Pro-List-1">
    <w:name w:val="Pro-List -1"/>
    <w:basedOn w:val="Pro-List1"/>
    <w:rsid w:val="007A57AA"/>
    <w:pPr>
      <w:tabs>
        <w:tab w:val="clear" w:pos="1134"/>
        <w:tab w:val="left" w:pos="2040"/>
      </w:tabs>
      <w:ind w:left="2040" w:hanging="240"/>
    </w:pPr>
  </w:style>
  <w:style w:type="table" w:customStyle="1" w:styleId="Pro-Table">
    <w:name w:val="Pro-Table"/>
    <w:rsid w:val="007A57AA"/>
    <w:pPr>
      <w:spacing w:before="60" w:after="60"/>
    </w:pPr>
    <w:rPr>
      <w:rFonts w:ascii="Tahoma" w:hAnsi="Tahoma"/>
      <w:sz w:val="16"/>
      <w:lang w:eastAsia="ru-RU"/>
    </w:rPr>
    <w:tblPr>
      <w:tblInd w:w="0" w:type="dxa"/>
      <w:tblBorders>
        <w:bottom w:val="single" w:sz="12" w:space="0" w:color="808080"/>
        <w:insideH w:val="single" w:sz="4" w:space="0" w:color="C41C16"/>
      </w:tblBorders>
      <w:tblCellMar>
        <w:top w:w="0" w:type="dxa"/>
        <w:left w:w="108" w:type="dxa"/>
        <w:bottom w:w="0" w:type="dxa"/>
        <w:right w:w="108" w:type="dxa"/>
      </w:tblCellMar>
    </w:tblPr>
    <w:trPr>
      <w:cantSplit/>
    </w:trPr>
  </w:style>
  <w:style w:type="character" w:customStyle="1" w:styleId="TextNPA">
    <w:name w:val="Text NPA"/>
    <w:rsid w:val="007A57AA"/>
    <w:rPr>
      <w:rFonts w:ascii="Courier New" w:hAnsi="Courier New"/>
    </w:rPr>
  </w:style>
  <w:style w:type="paragraph" w:styleId="1ffb">
    <w:name w:val="toc 1"/>
    <w:basedOn w:val="a1"/>
    <w:next w:val="a1"/>
    <w:autoRedefine/>
    <w:rsid w:val="007A57AA"/>
    <w:pPr>
      <w:pBdr>
        <w:bottom w:val="single" w:sz="12" w:space="1" w:color="808080"/>
      </w:pBdr>
      <w:tabs>
        <w:tab w:val="left" w:pos="9921"/>
      </w:tabs>
      <w:spacing w:before="360" w:after="360"/>
    </w:pPr>
    <w:rPr>
      <w:rFonts w:ascii="Verdana" w:hAnsi="Verdana"/>
      <w:bCs/>
      <w:noProof/>
      <w:color w:val="auto"/>
      <w:kern w:val="0"/>
      <w:sz w:val="24"/>
      <w:szCs w:val="22"/>
    </w:rPr>
  </w:style>
  <w:style w:type="paragraph" w:styleId="2ff2">
    <w:name w:val="toc 2"/>
    <w:basedOn w:val="a1"/>
    <w:next w:val="a1"/>
    <w:autoRedefine/>
    <w:rsid w:val="007A57AA"/>
    <w:pPr>
      <w:tabs>
        <w:tab w:val="right" w:pos="9911"/>
      </w:tabs>
      <w:spacing w:before="240"/>
    </w:pPr>
    <w:rPr>
      <w:rFonts w:ascii="Verdana" w:hAnsi="Verdana"/>
      <w:b/>
      <w:bCs/>
      <w:noProof/>
      <w:color w:val="C41C16"/>
      <w:kern w:val="0"/>
    </w:rPr>
  </w:style>
  <w:style w:type="paragraph" w:customStyle="1" w:styleId="NPA-Comment">
    <w:name w:val="NPA-Comment"/>
    <w:basedOn w:val="Pro-Gramma"/>
    <w:rsid w:val="007A57AA"/>
    <w:pPr>
      <w:pBdr>
        <w:top w:val="single" w:sz="4" w:space="1" w:color="808080"/>
        <w:bottom w:val="single" w:sz="4" w:space="1" w:color="808080"/>
      </w:pBdr>
      <w:spacing w:before="60" w:after="60"/>
      <w:ind w:left="482"/>
    </w:pPr>
  </w:style>
  <w:style w:type="paragraph" w:customStyle="1" w:styleId="afffffff4">
    <w:name w:val="Мой стиль"/>
    <w:basedOn w:val="a1"/>
    <w:link w:val="afffffff5"/>
    <w:rsid w:val="007A57AA"/>
    <w:pPr>
      <w:widowControl w:val="0"/>
      <w:tabs>
        <w:tab w:val="left" w:pos="1680"/>
      </w:tabs>
      <w:adjustRightInd w:val="0"/>
      <w:spacing w:after="120" w:line="288" w:lineRule="auto"/>
      <w:ind w:left="1701" w:hanging="501"/>
      <w:jc w:val="both"/>
      <w:textAlignment w:val="baseline"/>
    </w:pPr>
    <w:rPr>
      <w:rFonts w:ascii="Georgia" w:hAnsi="Georgia"/>
      <w:color w:val="auto"/>
      <w:kern w:val="0"/>
      <w:sz w:val="22"/>
    </w:rPr>
  </w:style>
  <w:style w:type="paragraph" w:styleId="4e">
    <w:name w:val="toc 4"/>
    <w:basedOn w:val="a1"/>
    <w:next w:val="a1"/>
    <w:autoRedefine/>
    <w:rsid w:val="007A57AA"/>
    <w:pPr>
      <w:tabs>
        <w:tab w:val="right" w:pos="9911"/>
      </w:tabs>
      <w:spacing w:before="120" w:after="120"/>
      <w:ind w:left="1678"/>
    </w:pPr>
    <w:rPr>
      <w:rFonts w:ascii="Georgia" w:hAnsi="Georgia"/>
      <w:i/>
      <w:color w:val="auto"/>
      <w:kern w:val="0"/>
      <w:szCs w:val="22"/>
    </w:rPr>
  </w:style>
  <w:style w:type="paragraph" w:styleId="5a">
    <w:name w:val="toc 5"/>
    <w:basedOn w:val="a1"/>
    <w:next w:val="a1"/>
    <w:autoRedefine/>
    <w:rsid w:val="007A57AA"/>
    <w:rPr>
      <w:color w:val="auto"/>
      <w:kern w:val="0"/>
      <w:sz w:val="22"/>
      <w:szCs w:val="22"/>
    </w:rPr>
  </w:style>
  <w:style w:type="paragraph" w:styleId="64">
    <w:name w:val="toc 6"/>
    <w:basedOn w:val="a1"/>
    <w:next w:val="a1"/>
    <w:autoRedefine/>
    <w:rsid w:val="007A57AA"/>
    <w:rPr>
      <w:color w:val="auto"/>
      <w:kern w:val="0"/>
      <w:sz w:val="22"/>
      <w:szCs w:val="22"/>
    </w:rPr>
  </w:style>
  <w:style w:type="paragraph" w:styleId="76">
    <w:name w:val="toc 7"/>
    <w:basedOn w:val="a1"/>
    <w:next w:val="a1"/>
    <w:autoRedefine/>
    <w:rsid w:val="007A57AA"/>
    <w:rPr>
      <w:color w:val="auto"/>
      <w:kern w:val="0"/>
      <w:sz w:val="22"/>
      <w:szCs w:val="22"/>
    </w:rPr>
  </w:style>
  <w:style w:type="paragraph" w:styleId="87">
    <w:name w:val="toc 8"/>
    <w:basedOn w:val="a1"/>
    <w:next w:val="a1"/>
    <w:autoRedefine/>
    <w:rsid w:val="007A57AA"/>
    <w:rPr>
      <w:color w:val="auto"/>
      <w:kern w:val="0"/>
      <w:sz w:val="22"/>
      <w:szCs w:val="22"/>
    </w:rPr>
  </w:style>
  <w:style w:type="paragraph" w:styleId="93">
    <w:name w:val="toc 9"/>
    <w:basedOn w:val="a1"/>
    <w:next w:val="a1"/>
    <w:autoRedefine/>
    <w:rsid w:val="007A57AA"/>
    <w:rPr>
      <w:color w:val="auto"/>
      <w:kern w:val="0"/>
      <w:sz w:val="22"/>
      <w:szCs w:val="22"/>
    </w:rPr>
  </w:style>
  <w:style w:type="character" w:customStyle="1" w:styleId="afffffff5">
    <w:name w:val="Мой стиль Знак"/>
    <w:link w:val="afffffff4"/>
    <w:locked/>
    <w:rsid w:val="007A57AA"/>
    <w:rPr>
      <w:rFonts w:ascii="Georgia" w:hAnsi="Georgia"/>
      <w:sz w:val="22"/>
    </w:rPr>
  </w:style>
  <w:style w:type="paragraph" w:customStyle="1" w:styleId="490">
    <w:name w:val="Абзац списка49"/>
    <w:basedOn w:val="a1"/>
    <w:rsid w:val="007A57AA"/>
    <w:pPr>
      <w:ind w:left="720"/>
      <w:contextualSpacing/>
    </w:pPr>
    <w:rPr>
      <w:color w:val="auto"/>
      <w:kern w:val="0"/>
      <w:sz w:val="24"/>
      <w:szCs w:val="24"/>
    </w:rPr>
  </w:style>
  <w:style w:type="paragraph" w:customStyle="1" w:styleId="afffffff6">
    <w:name w:val="Номер"/>
    <w:basedOn w:val="a1"/>
    <w:rsid w:val="007A57AA"/>
    <w:pPr>
      <w:spacing w:before="60" w:after="60"/>
      <w:jc w:val="center"/>
    </w:pPr>
    <w:rPr>
      <w:color w:val="auto"/>
      <w:kern w:val="0"/>
      <w:sz w:val="28"/>
    </w:rPr>
  </w:style>
  <w:style w:type="paragraph" w:customStyle="1" w:styleId="afffffff7">
    <w:name w:val="Основной шрифт абзаца Знак"/>
    <w:aliases w:val="Знак3 Знак"/>
    <w:basedOn w:val="a1"/>
    <w:rsid w:val="007A57AA"/>
    <w:rPr>
      <w:rFonts w:ascii="Verdana" w:hAnsi="Verdana" w:cs="Verdana"/>
      <w:color w:val="auto"/>
      <w:kern w:val="0"/>
      <w:lang w:val="en-US" w:eastAsia="en-US"/>
    </w:rPr>
  </w:style>
  <w:style w:type="paragraph" w:customStyle="1" w:styleId="afffffff8">
    <w:name w:val="Нумерованный абзац"/>
    <w:rsid w:val="007A57AA"/>
    <w:pPr>
      <w:tabs>
        <w:tab w:val="num" w:pos="360"/>
        <w:tab w:val="left" w:pos="1134"/>
      </w:tabs>
      <w:suppressAutoHyphens/>
      <w:spacing w:before="240"/>
      <w:ind w:left="360" w:hanging="360"/>
      <w:jc w:val="both"/>
    </w:pPr>
    <w:rPr>
      <w:noProof/>
      <w:sz w:val="28"/>
      <w:lang w:eastAsia="ru-RU"/>
    </w:rPr>
  </w:style>
  <w:style w:type="paragraph" w:customStyle="1" w:styleId="Point">
    <w:name w:val="Point Знак"/>
    <w:basedOn w:val="a1"/>
    <w:link w:val="Point0"/>
    <w:rsid w:val="007A57AA"/>
    <w:pPr>
      <w:spacing w:before="120" w:line="288" w:lineRule="auto"/>
      <w:ind w:firstLine="720"/>
      <w:jc w:val="both"/>
    </w:pPr>
    <w:rPr>
      <w:color w:val="auto"/>
      <w:kern w:val="0"/>
      <w:sz w:val="24"/>
    </w:rPr>
  </w:style>
  <w:style w:type="character" w:customStyle="1" w:styleId="Point0">
    <w:name w:val="Point Знак Знак"/>
    <w:link w:val="Point"/>
    <w:locked/>
    <w:rsid w:val="007A57AA"/>
    <w:rPr>
      <w:sz w:val="24"/>
    </w:rPr>
  </w:style>
  <w:style w:type="paragraph" w:customStyle="1" w:styleId="1ffc">
    <w:name w:val="Рецензия1"/>
    <w:hidden/>
    <w:semiHidden/>
    <w:rsid w:val="007A57AA"/>
    <w:rPr>
      <w:sz w:val="24"/>
      <w:szCs w:val="24"/>
      <w:lang w:eastAsia="ru-RU"/>
    </w:rPr>
  </w:style>
  <w:style w:type="numbering" w:customStyle="1" w:styleId="ArticleSection">
    <w:name w:val="Article / Section"/>
    <w:rsid w:val="007A57AA"/>
    <w:pPr>
      <w:numPr>
        <w:numId w:val="12"/>
      </w:numPr>
    </w:pPr>
  </w:style>
  <w:style w:type="numbering" w:styleId="111111">
    <w:name w:val="Outline List 2"/>
    <w:basedOn w:val="a4"/>
    <w:rsid w:val="007A57AA"/>
    <w:pPr>
      <w:numPr>
        <w:numId w:val="1"/>
      </w:numPr>
    </w:pPr>
  </w:style>
  <w:style w:type="numbering" w:styleId="1ai">
    <w:name w:val="Outline List 1"/>
    <w:basedOn w:val="a4"/>
    <w:rsid w:val="007A57AA"/>
    <w:pPr>
      <w:numPr>
        <w:numId w:val="2"/>
      </w:numPr>
    </w:pPr>
  </w:style>
  <w:style w:type="character" w:customStyle="1" w:styleId="11pt">
    <w:name w:val="Основной текст + 11 pt"/>
    <w:basedOn w:val="afffd"/>
    <w:rsid w:val="00A760CC"/>
    <w:rPr>
      <w:rFonts w:ascii="Times New Roman" w:eastAsia="Times New Roman" w:hAnsi="Times New Roman"/>
      <w:color w:val="000000"/>
      <w:spacing w:val="0"/>
      <w:w w:val="100"/>
      <w:position w:val="0"/>
      <w:sz w:val="22"/>
      <w:szCs w:val="22"/>
      <w:shd w:val="clear" w:color="auto" w:fill="FFFFFF"/>
      <w:lang w:val="ru-RU"/>
    </w:rPr>
  </w:style>
  <w:style w:type="paragraph" w:customStyle="1" w:styleId="wikip">
    <w:name w:val="wikip"/>
    <w:basedOn w:val="a1"/>
    <w:rsid w:val="001D4F90"/>
    <w:pPr>
      <w:spacing w:before="100" w:beforeAutospacing="1" w:after="100" w:afterAutospacing="1"/>
      <w:jc w:val="both"/>
    </w:pPr>
    <w:rPr>
      <w:color w:val="auto"/>
      <w:kern w:val="0"/>
      <w:sz w:val="24"/>
      <w:szCs w:val="24"/>
    </w:rPr>
  </w:style>
  <w:style w:type="paragraph" w:customStyle="1" w:styleId="Style4">
    <w:name w:val="Style4"/>
    <w:basedOn w:val="a1"/>
    <w:rsid w:val="001D4F90"/>
    <w:pPr>
      <w:widowControl w:val="0"/>
      <w:autoSpaceDE w:val="0"/>
      <w:autoSpaceDN w:val="0"/>
      <w:adjustRightInd w:val="0"/>
      <w:spacing w:after="120" w:line="480" w:lineRule="exact"/>
      <w:ind w:firstLine="763"/>
      <w:jc w:val="both"/>
    </w:pPr>
    <w:rPr>
      <w:rFonts w:ascii="Calibri" w:hAnsi="Calibri"/>
      <w:color w:val="auto"/>
      <w:kern w:val="0"/>
      <w:sz w:val="24"/>
      <w:szCs w:val="24"/>
      <w:lang w:eastAsia="en-US"/>
    </w:rPr>
  </w:style>
  <w:style w:type="character" w:customStyle="1" w:styleId="FontStyle14">
    <w:name w:val="Font Style14"/>
    <w:uiPriority w:val="99"/>
    <w:rsid w:val="001D4F90"/>
    <w:rPr>
      <w:rFonts w:ascii="Times New Roman" w:hAnsi="Times New Roman" w:cs="Times New Roman" w:hint="default"/>
      <w:sz w:val="26"/>
      <w:szCs w:val="26"/>
    </w:rPr>
  </w:style>
  <w:style w:type="paragraph" w:customStyle="1" w:styleId="500">
    <w:name w:val="Абзац списка50"/>
    <w:basedOn w:val="a1"/>
    <w:rsid w:val="001364DF"/>
    <w:pPr>
      <w:suppressAutoHyphens/>
      <w:spacing w:after="200" w:line="276" w:lineRule="auto"/>
      <w:ind w:left="720"/>
    </w:pPr>
    <w:rPr>
      <w:rFonts w:ascii="Calibri" w:hAnsi="Calibri" w:cs="Calibri"/>
      <w:color w:val="auto"/>
      <w:kern w:val="0"/>
      <w:sz w:val="22"/>
      <w:szCs w:val="22"/>
      <w:lang w:eastAsia="zh-CN"/>
    </w:rPr>
  </w:style>
  <w:style w:type="paragraph" w:customStyle="1" w:styleId="xl310">
    <w:name w:val="xl310"/>
    <w:basedOn w:val="a1"/>
    <w:rsid w:val="003616F8"/>
    <w:pPr>
      <w:pBdr>
        <w:left w:val="single" w:sz="4" w:space="0" w:color="auto"/>
      </w:pBdr>
      <w:spacing w:before="100" w:beforeAutospacing="1" w:after="100" w:afterAutospacing="1"/>
      <w:jc w:val="center"/>
      <w:textAlignment w:val="center"/>
    </w:pPr>
    <w:rPr>
      <w:color w:val="auto"/>
      <w:kern w:val="0"/>
      <w:sz w:val="24"/>
      <w:szCs w:val="24"/>
    </w:rPr>
  </w:style>
  <w:style w:type="paragraph" w:customStyle="1" w:styleId="xl311">
    <w:name w:val="xl311"/>
    <w:basedOn w:val="a1"/>
    <w:rsid w:val="003616F8"/>
    <w:pPr>
      <w:pBdr>
        <w:left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12">
    <w:name w:val="xl312"/>
    <w:basedOn w:val="a1"/>
    <w:rsid w:val="003616F8"/>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13">
    <w:name w:val="xl313"/>
    <w:basedOn w:val="a1"/>
    <w:rsid w:val="003616F8"/>
    <w:pPr>
      <w:pBdr>
        <w:left w:val="single" w:sz="4" w:space="0" w:color="auto"/>
        <w:bottom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314">
    <w:name w:val="xl314"/>
    <w:basedOn w:val="a1"/>
    <w:rsid w:val="003616F8"/>
    <w:pPr>
      <w:pBdr>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15">
    <w:name w:val="xl315"/>
    <w:basedOn w:val="a1"/>
    <w:rsid w:val="003616F8"/>
    <w:pPr>
      <w:pBdr>
        <w:left w:val="single" w:sz="4" w:space="0" w:color="auto"/>
        <w:bottom w:val="single" w:sz="4" w:space="0" w:color="auto"/>
      </w:pBdr>
      <w:spacing w:before="100" w:beforeAutospacing="1" w:after="100" w:afterAutospacing="1"/>
      <w:jc w:val="center"/>
      <w:textAlignment w:val="center"/>
    </w:pPr>
    <w:rPr>
      <w:i/>
      <w:iCs/>
      <w:color w:val="auto"/>
      <w:kern w:val="0"/>
      <w:sz w:val="24"/>
      <w:szCs w:val="24"/>
    </w:rPr>
  </w:style>
  <w:style w:type="paragraph" w:customStyle="1" w:styleId="xl316">
    <w:name w:val="xl316"/>
    <w:basedOn w:val="a1"/>
    <w:rsid w:val="003616F8"/>
    <w:pPr>
      <w:pBdr>
        <w:left w:val="single" w:sz="4" w:space="0" w:color="auto"/>
        <w:bottom w:val="single" w:sz="4" w:space="0" w:color="auto"/>
        <w:right w:val="single" w:sz="8" w:space="0" w:color="auto"/>
      </w:pBdr>
      <w:spacing w:before="100" w:beforeAutospacing="1" w:after="100" w:afterAutospacing="1"/>
      <w:jc w:val="center"/>
      <w:textAlignment w:val="center"/>
    </w:pPr>
    <w:rPr>
      <w:i/>
      <w:iCs/>
      <w:color w:val="auto"/>
      <w:kern w:val="0"/>
      <w:sz w:val="24"/>
      <w:szCs w:val="24"/>
    </w:rPr>
  </w:style>
  <w:style w:type="paragraph" w:customStyle="1" w:styleId="xl317">
    <w:name w:val="xl317"/>
    <w:basedOn w:val="a1"/>
    <w:rsid w:val="003616F8"/>
    <w:pPr>
      <w:pBdr>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18">
    <w:name w:val="xl318"/>
    <w:basedOn w:val="a1"/>
    <w:rsid w:val="003616F8"/>
    <w:pPr>
      <w:pBdr>
        <w:left w:val="single" w:sz="4" w:space="0" w:color="auto"/>
        <w:bottom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319">
    <w:name w:val="xl319"/>
    <w:basedOn w:val="a1"/>
    <w:rsid w:val="003616F8"/>
    <w:pPr>
      <w:pBdr>
        <w:left w:val="single" w:sz="4" w:space="0" w:color="auto"/>
        <w:bottom w:val="single" w:sz="4" w:space="0" w:color="auto"/>
        <w:right w:val="single" w:sz="8" w:space="0" w:color="auto"/>
      </w:pBdr>
      <w:spacing w:before="100" w:beforeAutospacing="1" w:after="100" w:afterAutospacing="1"/>
      <w:jc w:val="center"/>
      <w:textAlignment w:val="center"/>
    </w:pPr>
    <w:rPr>
      <w:b/>
      <w:bCs/>
      <w:i/>
      <w:iCs/>
      <w:color w:val="auto"/>
      <w:kern w:val="0"/>
      <w:sz w:val="24"/>
      <w:szCs w:val="24"/>
    </w:rPr>
  </w:style>
  <w:style w:type="paragraph" w:customStyle="1" w:styleId="xl320">
    <w:name w:val="xl320"/>
    <w:basedOn w:val="a1"/>
    <w:rsid w:val="003616F8"/>
    <w:pPr>
      <w:pBdr>
        <w:left w:val="single" w:sz="4" w:space="0" w:color="auto"/>
        <w:bottom w:val="single" w:sz="4" w:space="0" w:color="auto"/>
        <w:right w:val="single" w:sz="8" w:space="0" w:color="auto"/>
      </w:pBdr>
      <w:spacing w:before="100" w:beforeAutospacing="1" w:after="100" w:afterAutospacing="1"/>
      <w:jc w:val="center"/>
      <w:textAlignment w:val="center"/>
    </w:pPr>
    <w:rPr>
      <w:i/>
      <w:iCs/>
      <w:color w:val="auto"/>
      <w:kern w:val="0"/>
      <w:sz w:val="24"/>
      <w:szCs w:val="24"/>
    </w:rPr>
  </w:style>
  <w:style w:type="paragraph" w:customStyle="1" w:styleId="xl321">
    <w:name w:val="xl321"/>
    <w:basedOn w:val="a1"/>
    <w:rsid w:val="003616F8"/>
    <w:pPr>
      <w:pBdr>
        <w:top w:val="single" w:sz="4" w:space="0" w:color="auto"/>
        <w:left w:val="single" w:sz="4" w:space="0" w:color="auto"/>
      </w:pBdr>
      <w:spacing w:before="100" w:beforeAutospacing="1" w:after="100" w:afterAutospacing="1"/>
      <w:jc w:val="center"/>
      <w:textAlignment w:val="center"/>
    </w:pPr>
    <w:rPr>
      <w:color w:val="auto"/>
      <w:kern w:val="0"/>
      <w:sz w:val="24"/>
      <w:szCs w:val="24"/>
    </w:rPr>
  </w:style>
  <w:style w:type="paragraph" w:customStyle="1" w:styleId="xl322">
    <w:name w:val="xl322"/>
    <w:basedOn w:val="a1"/>
    <w:rsid w:val="003616F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23">
    <w:name w:val="xl323"/>
    <w:basedOn w:val="a1"/>
    <w:rsid w:val="003616F8"/>
    <w:pPr>
      <w:pBdr>
        <w:top w:val="single" w:sz="4" w:space="0" w:color="auto"/>
        <w:bottom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24">
    <w:name w:val="xl324"/>
    <w:basedOn w:val="a1"/>
    <w:rsid w:val="003616F8"/>
    <w:pPr>
      <w:pBdr>
        <w:top w:val="single" w:sz="4" w:space="0" w:color="auto"/>
        <w:left w:val="single" w:sz="4" w:space="0" w:color="auto"/>
      </w:pBdr>
      <w:spacing w:before="100" w:beforeAutospacing="1" w:after="100" w:afterAutospacing="1"/>
      <w:jc w:val="center"/>
      <w:textAlignment w:val="center"/>
    </w:pPr>
    <w:rPr>
      <w:color w:val="auto"/>
      <w:kern w:val="0"/>
      <w:sz w:val="24"/>
      <w:szCs w:val="24"/>
    </w:rPr>
  </w:style>
  <w:style w:type="paragraph" w:customStyle="1" w:styleId="xl325">
    <w:name w:val="xl325"/>
    <w:basedOn w:val="a1"/>
    <w:rsid w:val="003616F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kern w:val="0"/>
      <w:sz w:val="24"/>
      <w:szCs w:val="24"/>
    </w:rPr>
  </w:style>
  <w:style w:type="paragraph" w:customStyle="1" w:styleId="xl326">
    <w:name w:val="xl326"/>
    <w:basedOn w:val="a1"/>
    <w:rsid w:val="003616F8"/>
    <w:pPr>
      <w:pBdr>
        <w:bottom w:val="single" w:sz="4" w:space="0" w:color="auto"/>
        <w:right w:val="single" w:sz="8" w:space="0" w:color="auto"/>
      </w:pBdr>
      <w:shd w:val="clear" w:color="000000" w:fill="FFFFFF"/>
      <w:spacing w:before="100" w:beforeAutospacing="1" w:after="100" w:afterAutospacing="1"/>
      <w:jc w:val="center"/>
      <w:textAlignment w:val="center"/>
    </w:pPr>
    <w:rPr>
      <w:b/>
      <w:bCs/>
      <w:i/>
      <w:iCs/>
      <w:kern w:val="0"/>
      <w:sz w:val="24"/>
      <w:szCs w:val="24"/>
    </w:rPr>
  </w:style>
  <w:style w:type="paragraph" w:customStyle="1" w:styleId="xl327">
    <w:name w:val="xl327"/>
    <w:basedOn w:val="a1"/>
    <w:rsid w:val="003616F8"/>
    <w:pPr>
      <w:pBdr>
        <w:top w:val="single" w:sz="8" w:space="0" w:color="auto"/>
        <w:left w:val="single" w:sz="4" w:space="0" w:color="auto"/>
        <w:bottom w:val="single" w:sz="8" w:space="0" w:color="auto"/>
        <w:right w:val="single" w:sz="4" w:space="0" w:color="auto"/>
      </w:pBdr>
      <w:shd w:val="clear" w:color="000000" w:fill="FAC090"/>
      <w:spacing w:before="100" w:beforeAutospacing="1" w:after="100" w:afterAutospacing="1"/>
      <w:jc w:val="center"/>
      <w:textAlignment w:val="center"/>
    </w:pPr>
    <w:rPr>
      <w:b/>
      <w:bCs/>
      <w:kern w:val="0"/>
      <w:sz w:val="24"/>
      <w:szCs w:val="24"/>
    </w:rPr>
  </w:style>
  <w:style w:type="paragraph" w:customStyle="1" w:styleId="xl328">
    <w:name w:val="xl328"/>
    <w:basedOn w:val="a1"/>
    <w:rsid w:val="003616F8"/>
    <w:pPr>
      <w:pBdr>
        <w:top w:val="single" w:sz="8" w:space="0" w:color="auto"/>
        <w:bottom w:val="single" w:sz="8" w:space="0" w:color="auto"/>
        <w:right w:val="single" w:sz="8" w:space="0" w:color="auto"/>
      </w:pBdr>
      <w:shd w:val="clear" w:color="000000" w:fill="FAC090"/>
      <w:spacing w:before="100" w:beforeAutospacing="1" w:after="100" w:afterAutospacing="1"/>
      <w:jc w:val="center"/>
      <w:textAlignment w:val="center"/>
    </w:pPr>
    <w:rPr>
      <w:b/>
      <w:bCs/>
      <w:kern w:val="0"/>
      <w:sz w:val="24"/>
      <w:szCs w:val="24"/>
    </w:rPr>
  </w:style>
  <w:style w:type="paragraph" w:customStyle="1" w:styleId="xl329">
    <w:name w:val="xl329"/>
    <w:basedOn w:val="a1"/>
    <w:rsid w:val="003616F8"/>
    <w:pPr>
      <w:pBdr>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30">
    <w:name w:val="xl330"/>
    <w:basedOn w:val="a1"/>
    <w:rsid w:val="003616F8"/>
    <w:pPr>
      <w:pBdr>
        <w:left w:val="single" w:sz="4" w:space="0" w:color="auto"/>
      </w:pBdr>
      <w:spacing w:before="100" w:beforeAutospacing="1" w:after="100" w:afterAutospacing="1"/>
      <w:jc w:val="center"/>
      <w:textAlignment w:val="center"/>
    </w:pPr>
    <w:rPr>
      <w:color w:val="auto"/>
      <w:kern w:val="0"/>
      <w:sz w:val="24"/>
      <w:szCs w:val="24"/>
    </w:rPr>
  </w:style>
  <w:style w:type="paragraph" w:customStyle="1" w:styleId="xl331">
    <w:name w:val="xl331"/>
    <w:basedOn w:val="a1"/>
    <w:rsid w:val="003616F8"/>
    <w:pPr>
      <w:pBdr>
        <w:left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32">
    <w:name w:val="xl332"/>
    <w:basedOn w:val="a1"/>
    <w:rsid w:val="003616F8"/>
    <w:pPr>
      <w:shd w:val="clear" w:color="000000" w:fill="FFFFFF"/>
      <w:spacing w:before="100" w:beforeAutospacing="1" w:after="100" w:afterAutospacing="1"/>
      <w:jc w:val="center"/>
      <w:textAlignment w:val="center"/>
    </w:pPr>
    <w:rPr>
      <w:color w:val="auto"/>
      <w:kern w:val="0"/>
      <w:sz w:val="24"/>
      <w:szCs w:val="24"/>
    </w:rPr>
  </w:style>
  <w:style w:type="paragraph" w:customStyle="1" w:styleId="xl333">
    <w:name w:val="xl333"/>
    <w:basedOn w:val="a1"/>
    <w:rsid w:val="003616F8"/>
    <w:pPr>
      <w:shd w:val="clear" w:color="000000" w:fill="FFFFFF"/>
      <w:spacing w:before="100" w:beforeAutospacing="1" w:after="100" w:afterAutospacing="1"/>
      <w:jc w:val="right"/>
    </w:pPr>
    <w:rPr>
      <w:b/>
      <w:bCs/>
      <w:color w:val="auto"/>
      <w:kern w:val="0"/>
      <w:sz w:val="24"/>
      <w:szCs w:val="24"/>
    </w:rPr>
  </w:style>
  <w:style w:type="paragraph" w:customStyle="1" w:styleId="xl334">
    <w:name w:val="xl334"/>
    <w:basedOn w:val="a1"/>
    <w:rsid w:val="003616F8"/>
    <w:pPr>
      <w:shd w:val="clear" w:color="000000" w:fill="FFFFFF"/>
      <w:spacing w:before="100" w:beforeAutospacing="1" w:after="100" w:afterAutospacing="1"/>
      <w:jc w:val="right"/>
    </w:pPr>
    <w:rPr>
      <w:color w:val="auto"/>
      <w:kern w:val="0"/>
      <w:sz w:val="24"/>
      <w:szCs w:val="24"/>
    </w:rPr>
  </w:style>
  <w:style w:type="paragraph" w:customStyle="1" w:styleId="xl335">
    <w:name w:val="xl335"/>
    <w:basedOn w:val="a1"/>
    <w:rsid w:val="003616F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336">
    <w:name w:val="xl336"/>
    <w:basedOn w:val="a1"/>
    <w:rsid w:val="003616F8"/>
    <w:pPr>
      <w:shd w:val="clear" w:color="000000" w:fill="FFFFFF"/>
      <w:spacing w:before="100" w:beforeAutospacing="1" w:after="100" w:afterAutospacing="1"/>
      <w:jc w:val="right"/>
      <w:textAlignment w:val="center"/>
    </w:pPr>
    <w:rPr>
      <w:color w:val="auto"/>
      <w:kern w:val="0"/>
      <w:sz w:val="24"/>
      <w:szCs w:val="24"/>
    </w:rPr>
  </w:style>
  <w:style w:type="character" w:customStyle="1" w:styleId="Bodytext2">
    <w:name w:val="Body text (2)"/>
    <w:rsid w:val="00B13E5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aaanao">
    <w:name w:val="aaanao"/>
    <w:rsid w:val="008509BB"/>
  </w:style>
  <w:style w:type="paragraph" w:customStyle="1" w:styleId="510">
    <w:name w:val="Абзац списка51"/>
    <w:basedOn w:val="a1"/>
    <w:rsid w:val="00CA095A"/>
    <w:pPr>
      <w:suppressAutoHyphens/>
      <w:spacing w:after="200" w:line="276" w:lineRule="auto"/>
      <w:ind w:left="720"/>
    </w:pPr>
    <w:rPr>
      <w:rFonts w:ascii="Calibri" w:hAnsi="Calibri" w:cs="Calibri"/>
      <w:color w:val="auto"/>
      <w:kern w:val="0"/>
      <w:sz w:val="22"/>
      <w:szCs w:val="22"/>
      <w:lang w:eastAsia="zh-CN"/>
    </w:rPr>
  </w:style>
  <w:style w:type="paragraph" w:customStyle="1" w:styleId="171">
    <w:name w:val="Без интервала17"/>
    <w:rsid w:val="00103EDD"/>
    <w:rPr>
      <w:rFonts w:eastAsia="Calibri"/>
      <w:sz w:val="24"/>
      <w:szCs w:val="24"/>
      <w:lang w:eastAsia="ru-RU"/>
    </w:rPr>
  </w:style>
  <w:style w:type="paragraph" w:customStyle="1" w:styleId="181">
    <w:name w:val="Без интервала18"/>
    <w:rsid w:val="00A92D02"/>
    <w:rPr>
      <w:rFonts w:eastAsia="Calibri"/>
      <w:sz w:val="24"/>
      <w:szCs w:val="24"/>
      <w:lang w:eastAsia="ru-RU"/>
    </w:rPr>
  </w:style>
  <w:style w:type="paragraph" w:customStyle="1" w:styleId="520">
    <w:name w:val="Абзац списка52"/>
    <w:basedOn w:val="a1"/>
    <w:rsid w:val="007902E9"/>
    <w:pPr>
      <w:ind w:left="720"/>
      <w:contextualSpacing/>
    </w:pPr>
    <w:rPr>
      <w:color w:val="auto"/>
      <w:kern w:val="0"/>
      <w:sz w:val="24"/>
      <w:szCs w:val="24"/>
    </w:rPr>
  </w:style>
  <w:style w:type="paragraph" w:customStyle="1" w:styleId="2ff3">
    <w:name w:val="Рецензия2"/>
    <w:hidden/>
    <w:semiHidden/>
    <w:rsid w:val="007902E9"/>
    <w:rPr>
      <w:sz w:val="24"/>
      <w:szCs w:val="24"/>
      <w:lang w:eastAsia="ru-RU"/>
    </w:rPr>
  </w:style>
  <w:style w:type="paragraph" w:customStyle="1" w:styleId="afffffff9">
    <w:basedOn w:val="a1"/>
    <w:next w:val="a1"/>
    <w:qFormat/>
    <w:rsid w:val="00F27B38"/>
    <w:pPr>
      <w:suppressAutoHyphens/>
      <w:jc w:val="center"/>
    </w:pPr>
    <w:rPr>
      <w:b/>
      <w:color w:val="auto"/>
      <w:kern w:val="0"/>
      <w:sz w:val="28"/>
      <w:lang w:eastAsia="ar-SA"/>
    </w:rPr>
  </w:style>
  <w:style w:type="paragraph" w:customStyle="1" w:styleId="530">
    <w:name w:val="Абзац списка53"/>
    <w:basedOn w:val="a1"/>
    <w:rsid w:val="005B55D4"/>
    <w:pPr>
      <w:suppressAutoHyphens/>
      <w:ind w:left="720"/>
    </w:pPr>
    <w:rPr>
      <w:rFonts w:eastAsia="Calibri"/>
      <w:color w:val="auto"/>
      <w:kern w:val="0"/>
      <w:sz w:val="24"/>
      <w:szCs w:val="24"/>
      <w:lang w:eastAsia="ar-SA"/>
    </w:rPr>
  </w:style>
  <w:style w:type="table" w:customStyle="1" w:styleId="1ffd">
    <w:name w:val="Сетка таблицы1"/>
    <w:basedOn w:val="a3"/>
    <w:next w:val="af9"/>
    <w:uiPriority w:val="59"/>
    <w:rsid w:val="005B55D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5">
    <w:name w:val="Font Style15"/>
    <w:basedOn w:val="a2"/>
    <w:uiPriority w:val="99"/>
    <w:rsid w:val="005B55D4"/>
    <w:rPr>
      <w:rFonts w:ascii="Times New Roman" w:hAnsi="Times New Roman" w:cs="Times New Roman"/>
      <w:sz w:val="26"/>
      <w:szCs w:val="26"/>
    </w:rPr>
  </w:style>
  <w:style w:type="table" w:customStyle="1" w:styleId="Calendar2">
    <w:name w:val="Calendar 2"/>
    <w:basedOn w:val="a3"/>
    <w:uiPriority w:val="99"/>
    <w:qFormat/>
    <w:rsid w:val="005B55D4"/>
    <w:pPr>
      <w:jc w:val="center"/>
    </w:pPr>
    <w:rPr>
      <w:rFonts w:ascii="Calibri" w:hAnsi="Calibri"/>
      <w:sz w:val="28"/>
      <w:szCs w:val="28"/>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133">
    <w:name w:val="Заголовок 13"/>
    <w:basedOn w:val="a1"/>
    <w:uiPriority w:val="1"/>
    <w:qFormat/>
    <w:rsid w:val="000D0106"/>
    <w:pPr>
      <w:widowControl w:val="0"/>
      <w:autoSpaceDE w:val="0"/>
      <w:autoSpaceDN w:val="0"/>
      <w:ind w:left="593"/>
      <w:jc w:val="center"/>
      <w:outlineLvl w:val="1"/>
    </w:pPr>
    <w:rPr>
      <w:b/>
      <w:bCs/>
      <w:color w:val="auto"/>
      <w:kern w:val="0"/>
      <w:sz w:val="24"/>
      <w:szCs w:val="24"/>
      <w:lang w:eastAsia="en-US"/>
    </w:rPr>
  </w:style>
  <w:style w:type="character" w:customStyle="1" w:styleId="HTML10">
    <w:name w:val="Стандартный HTML Знак1"/>
    <w:basedOn w:val="a2"/>
    <w:rsid w:val="0031206D"/>
    <w:rPr>
      <w:rFonts w:ascii="Consolas" w:hAnsi="Consolas"/>
    </w:rPr>
  </w:style>
  <w:style w:type="paragraph" w:customStyle="1" w:styleId="4f">
    <w:name w:val="Основной текст4"/>
    <w:basedOn w:val="a1"/>
    <w:rsid w:val="00B3725C"/>
    <w:pPr>
      <w:widowControl w:val="0"/>
      <w:shd w:val="clear" w:color="auto" w:fill="FFFFFF"/>
      <w:spacing w:after="300" w:line="374" w:lineRule="exact"/>
      <w:jc w:val="right"/>
    </w:pPr>
    <w:rPr>
      <w:color w:val="auto"/>
      <w:spacing w:val="4"/>
      <w:kern w:val="0"/>
      <w:sz w:val="25"/>
      <w:szCs w:val="25"/>
      <w:lang w:eastAsia="en-US"/>
    </w:rPr>
  </w:style>
  <w:style w:type="character" w:customStyle="1" w:styleId="afffffffa">
    <w:name w:val="Колонтитул_"/>
    <w:link w:val="afffffffb"/>
    <w:rsid w:val="00C96552"/>
    <w:rPr>
      <w:sz w:val="26"/>
      <w:szCs w:val="26"/>
    </w:rPr>
  </w:style>
  <w:style w:type="paragraph" w:customStyle="1" w:styleId="afffffffb">
    <w:name w:val="Колонтитул"/>
    <w:basedOn w:val="a1"/>
    <w:link w:val="afffffffa"/>
    <w:qFormat/>
    <w:rsid w:val="00C96552"/>
    <w:pPr>
      <w:widowControl w:val="0"/>
    </w:pPr>
    <w:rPr>
      <w:color w:val="auto"/>
      <w:kern w:val="0"/>
      <w:sz w:val="26"/>
      <w:szCs w:val="26"/>
      <w:lang w:eastAsia="en-US"/>
    </w:rPr>
  </w:style>
  <w:style w:type="character" w:customStyle="1" w:styleId="afffffffc">
    <w:name w:val="Другое_"/>
    <w:link w:val="afffffffd"/>
    <w:rsid w:val="00C96552"/>
    <w:rPr>
      <w:sz w:val="26"/>
      <w:szCs w:val="26"/>
    </w:rPr>
  </w:style>
  <w:style w:type="paragraph" w:customStyle="1" w:styleId="afffffffd">
    <w:name w:val="Другое"/>
    <w:basedOn w:val="a1"/>
    <w:link w:val="afffffffc"/>
    <w:rsid w:val="00C96552"/>
    <w:pPr>
      <w:widowControl w:val="0"/>
      <w:spacing w:after="120" w:line="254" w:lineRule="auto"/>
      <w:ind w:firstLine="400"/>
    </w:pPr>
    <w:rPr>
      <w:color w:val="auto"/>
      <w:kern w:val="0"/>
      <w:sz w:val="26"/>
      <w:szCs w:val="26"/>
      <w:lang w:eastAsia="en-US"/>
    </w:rPr>
  </w:style>
  <w:style w:type="paragraph" w:customStyle="1" w:styleId="afffffffe">
    <w:name w:val="Комментарий"/>
    <w:basedOn w:val="a1"/>
    <w:next w:val="a1"/>
    <w:uiPriority w:val="99"/>
    <w:qFormat/>
    <w:rsid w:val="00010AA6"/>
    <w:pPr>
      <w:widowControl w:val="0"/>
      <w:autoSpaceDE w:val="0"/>
      <w:autoSpaceDN w:val="0"/>
      <w:adjustRightInd w:val="0"/>
      <w:spacing w:before="75"/>
      <w:ind w:left="170"/>
      <w:jc w:val="both"/>
    </w:pPr>
    <w:rPr>
      <w:rFonts w:ascii="Times New Roman CYR" w:hAnsi="Times New Roman CYR" w:cs="Times New Roman CYR"/>
      <w:color w:val="353842"/>
      <w:kern w:val="0"/>
      <w:sz w:val="24"/>
      <w:szCs w:val="24"/>
    </w:rPr>
  </w:style>
  <w:style w:type="paragraph" w:customStyle="1" w:styleId="affffffff">
    <w:name w:val="Информация о версии"/>
    <w:basedOn w:val="afffffffe"/>
    <w:next w:val="a1"/>
    <w:uiPriority w:val="99"/>
    <w:rsid w:val="00010AA6"/>
    <w:rPr>
      <w:i/>
      <w:iCs/>
    </w:rPr>
  </w:style>
  <w:style w:type="paragraph" w:customStyle="1" w:styleId="affffffff0">
    <w:name w:val="Информация об изменениях"/>
    <w:basedOn w:val="a1"/>
    <w:next w:val="a1"/>
    <w:uiPriority w:val="99"/>
    <w:rsid w:val="00010AA6"/>
    <w:pPr>
      <w:widowControl w:val="0"/>
      <w:autoSpaceDE w:val="0"/>
      <w:autoSpaceDN w:val="0"/>
      <w:adjustRightInd w:val="0"/>
      <w:spacing w:before="180"/>
      <w:ind w:left="360" w:right="360"/>
      <w:jc w:val="both"/>
    </w:pPr>
    <w:rPr>
      <w:rFonts w:ascii="Times New Roman CYR" w:hAnsi="Times New Roman CYR" w:cs="Times New Roman CYR"/>
      <w:color w:val="353842"/>
      <w:kern w:val="0"/>
    </w:rPr>
  </w:style>
  <w:style w:type="paragraph" w:customStyle="1" w:styleId="affffffff1">
    <w:name w:val="Подзаголовок для информации об изменениях"/>
    <w:basedOn w:val="a1"/>
    <w:next w:val="a1"/>
    <w:uiPriority w:val="99"/>
    <w:rsid w:val="00010AA6"/>
    <w:pPr>
      <w:widowControl w:val="0"/>
      <w:autoSpaceDE w:val="0"/>
      <w:autoSpaceDN w:val="0"/>
      <w:adjustRightInd w:val="0"/>
      <w:ind w:firstLine="720"/>
      <w:jc w:val="both"/>
    </w:pPr>
    <w:rPr>
      <w:rFonts w:ascii="Times New Roman CYR" w:hAnsi="Times New Roman CYR" w:cs="Times New Roman CYR"/>
      <w:b/>
      <w:bCs/>
      <w:color w:val="353842"/>
      <w:kern w:val="0"/>
    </w:rPr>
  </w:style>
  <w:style w:type="paragraph" w:customStyle="1" w:styleId="xl337">
    <w:name w:val="xl337"/>
    <w:basedOn w:val="a1"/>
    <w:rsid w:val="00010AA6"/>
    <w:pPr>
      <w:pBdr>
        <w:left w:val="single" w:sz="8"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38">
    <w:name w:val="xl338"/>
    <w:basedOn w:val="a1"/>
    <w:rsid w:val="00010AA6"/>
    <w:pPr>
      <w:pBdr>
        <w:lef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39">
    <w:name w:val="xl339"/>
    <w:basedOn w:val="a1"/>
    <w:rsid w:val="00010AA6"/>
    <w:pPr>
      <w:pBdr>
        <w:left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40">
    <w:name w:val="xl340"/>
    <w:basedOn w:val="a1"/>
    <w:rsid w:val="00010AA6"/>
    <w:pPr>
      <w:pBdr>
        <w:left w:val="single" w:sz="8" w:space="0" w:color="auto"/>
        <w:bottom w:val="single" w:sz="8" w:space="0" w:color="auto"/>
        <w:right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41">
    <w:name w:val="xl341"/>
    <w:basedOn w:val="a1"/>
    <w:rsid w:val="00010AA6"/>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42">
    <w:name w:val="xl342"/>
    <w:basedOn w:val="a1"/>
    <w:rsid w:val="00010AA6"/>
    <w:pPr>
      <w:pBdr>
        <w:left w:val="single" w:sz="4" w:space="0" w:color="auto"/>
        <w:bottom w:val="single" w:sz="8"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343">
    <w:name w:val="xl343"/>
    <w:basedOn w:val="a1"/>
    <w:rsid w:val="00010AA6"/>
    <w:pPr>
      <w:shd w:val="clear" w:color="000000" w:fill="FFFFFF"/>
      <w:spacing w:before="100" w:beforeAutospacing="1" w:after="100" w:afterAutospacing="1"/>
      <w:jc w:val="right"/>
      <w:textAlignment w:val="center"/>
    </w:pPr>
    <w:rPr>
      <w:color w:val="auto"/>
      <w:kern w:val="0"/>
      <w:sz w:val="24"/>
      <w:szCs w:val="24"/>
    </w:rPr>
  </w:style>
  <w:style w:type="paragraph" w:customStyle="1" w:styleId="xl344">
    <w:name w:val="xl344"/>
    <w:basedOn w:val="a1"/>
    <w:rsid w:val="00010AA6"/>
    <w:pPr>
      <w:shd w:val="clear" w:color="000000" w:fill="FFFFFF"/>
      <w:spacing w:before="100" w:beforeAutospacing="1" w:after="100" w:afterAutospacing="1"/>
      <w:jc w:val="right"/>
    </w:pPr>
    <w:rPr>
      <w:b/>
      <w:bCs/>
      <w:color w:val="auto"/>
      <w:kern w:val="0"/>
      <w:sz w:val="24"/>
      <w:szCs w:val="24"/>
    </w:rPr>
  </w:style>
  <w:style w:type="paragraph" w:customStyle="1" w:styleId="xl345">
    <w:name w:val="xl345"/>
    <w:basedOn w:val="a1"/>
    <w:rsid w:val="00010AA6"/>
    <w:pPr>
      <w:shd w:val="clear" w:color="000000" w:fill="FFFFFF"/>
      <w:spacing w:before="100" w:beforeAutospacing="1" w:after="100" w:afterAutospacing="1"/>
      <w:jc w:val="right"/>
    </w:pPr>
    <w:rPr>
      <w:color w:val="auto"/>
      <w:kern w:val="0"/>
      <w:sz w:val="24"/>
      <w:szCs w:val="24"/>
    </w:rPr>
  </w:style>
  <w:style w:type="paragraph" w:customStyle="1" w:styleId="xl346">
    <w:name w:val="xl346"/>
    <w:basedOn w:val="a1"/>
    <w:rsid w:val="00010AA6"/>
    <w:pPr>
      <w:shd w:val="clear" w:color="000000" w:fill="FFFFFF"/>
      <w:spacing w:before="100" w:beforeAutospacing="1" w:after="100" w:afterAutospacing="1"/>
      <w:jc w:val="right"/>
    </w:pPr>
    <w:rPr>
      <w:b/>
      <w:bCs/>
      <w:color w:val="auto"/>
      <w:kern w:val="0"/>
      <w:sz w:val="24"/>
      <w:szCs w:val="24"/>
    </w:rPr>
  </w:style>
  <w:style w:type="paragraph" w:customStyle="1" w:styleId="xl347">
    <w:name w:val="xl347"/>
    <w:basedOn w:val="a1"/>
    <w:rsid w:val="00010AA6"/>
    <w:pPr>
      <w:shd w:val="clear" w:color="000000" w:fill="FFFFFF"/>
      <w:spacing w:before="100" w:beforeAutospacing="1" w:after="100" w:afterAutospacing="1"/>
      <w:jc w:val="right"/>
    </w:pPr>
    <w:rPr>
      <w:color w:val="auto"/>
      <w:kern w:val="0"/>
      <w:sz w:val="24"/>
      <w:szCs w:val="24"/>
    </w:rPr>
  </w:style>
  <w:style w:type="paragraph" w:customStyle="1" w:styleId="xl348">
    <w:name w:val="xl348"/>
    <w:basedOn w:val="a1"/>
    <w:rsid w:val="00010AA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349">
    <w:name w:val="xl349"/>
    <w:basedOn w:val="a1"/>
    <w:rsid w:val="00010AA6"/>
    <w:pPr>
      <w:shd w:val="clear" w:color="000000" w:fill="FFFFFF"/>
      <w:spacing w:before="100" w:beforeAutospacing="1" w:after="100" w:afterAutospacing="1"/>
      <w:jc w:val="right"/>
      <w:textAlignment w:val="center"/>
    </w:pPr>
    <w:rPr>
      <w:color w:val="auto"/>
      <w:kern w:val="0"/>
      <w:sz w:val="24"/>
      <w:szCs w:val="24"/>
    </w:rPr>
  </w:style>
  <w:style w:type="paragraph" w:customStyle="1" w:styleId="affffffff2">
    <w:basedOn w:val="a1"/>
    <w:next w:val="ae"/>
    <w:rsid w:val="002B26F5"/>
    <w:pPr>
      <w:suppressLineNumbers/>
      <w:spacing w:before="120" w:after="120"/>
    </w:pPr>
    <w:rPr>
      <w:rFonts w:cs="Mangal"/>
      <w:i/>
      <w:iCs/>
      <w:color w:val="00000A"/>
      <w:kern w:val="0"/>
      <w:sz w:val="24"/>
      <w:szCs w:val="24"/>
    </w:rPr>
  </w:style>
  <w:style w:type="character" w:customStyle="1" w:styleId="WW8Num6z1">
    <w:name w:val="WW8Num6z1"/>
    <w:rsid w:val="00BE1178"/>
    <w:rPr>
      <w:rFonts w:ascii="Courier New" w:hAnsi="Courier New" w:cs="Courier New"/>
    </w:rPr>
  </w:style>
  <w:style w:type="character" w:customStyle="1" w:styleId="WW8Num6z2">
    <w:name w:val="WW8Num6z2"/>
    <w:rsid w:val="00BE1178"/>
    <w:rPr>
      <w:rFonts w:ascii="Wingdings" w:hAnsi="Wingdings" w:cs="Wingdings"/>
    </w:rPr>
  </w:style>
  <w:style w:type="character" w:customStyle="1" w:styleId="WW8Num6z3">
    <w:name w:val="WW8Num6z3"/>
    <w:rsid w:val="00BE1178"/>
    <w:rPr>
      <w:rFonts w:ascii="Symbol" w:hAnsi="Symbol" w:cs="Symbol"/>
    </w:rPr>
  </w:style>
  <w:style w:type="character" w:customStyle="1" w:styleId="WW8Num20z2">
    <w:name w:val="WW8Num20z2"/>
    <w:rsid w:val="00BE1178"/>
    <w:rPr>
      <w:rFonts w:ascii="Wingdings" w:hAnsi="Wingdings" w:cs="Wingdings"/>
    </w:rPr>
  </w:style>
  <w:style w:type="character" w:customStyle="1" w:styleId="WW8Num24z2">
    <w:name w:val="WW8Num24z2"/>
    <w:rsid w:val="00BE1178"/>
    <w:rPr>
      <w:rFonts w:ascii="Wingdings" w:hAnsi="Wingdings" w:cs="Wingdings"/>
    </w:rPr>
  </w:style>
  <w:style w:type="character" w:customStyle="1" w:styleId="WW8Num26z2">
    <w:name w:val="WW8Num26z2"/>
    <w:rsid w:val="00BE1178"/>
    <w:rPr>
      <w:rFonts w:ascii="Wingdings" w:hAnsi="Wingdings" w:cs="Wingdings"/>
    </w:rPr>
  </w:style>
  <w:style w:type="paragraph" w:customStyle="1" w:styleId="540">
    <w:name w:val="Абзац списка54"/>
    <w:basedOn w:val="a1"/>
    <w:rsid w:val="00BE1178"/>
    <w:pPr>
      <w:suppressAutoHyphens/>
      <w:spacing w:after="200" w:line="276" w:lineRule="auto"/>
      <w:ind w:left="720"/>
    </w:pPr>
    <w:rPr>
      <w:rFonts w:ascii="Calibri" w:hAnsi="Calibri" w:cs="Calibri"/>
      <w:color w:val="auto"/>
      <w:kern w:val="0"/>
      <w:sz w:val="22"/>
      <w:szCs w:val="22"/>
      <w:lang w:eastAsia="zh-CN"/>
    </w:rPr>
  </w:style>
  <w:style w:type="paragraph" w:customStyle="1" w:styleId="1ffe">
    <w:name w:val="Схема документа1"/>
    <w:basedOn w:val="a1"/>
    <w:rsid w:val="00BE1178"/>
    <w:pPr>
      <w:shd w:val="clear" w:color="auto" w:fill="000080"/>
      <w:suppressAutoHyphens/>
    </w:pPr>
    <w:rPr>
      <w:color w:val="auto"/>
      <w:kern w:val="0"/>
      <w:sz w:val="2"/>
      <w:lang w:eastAsia="zh-CN"/>
    </w:rPr>
  </w:style>
  <w:style w:type="paragraph" w:customStyle="1" w:styleId="191">
    <w:name w:val="Без интервала19"/>
    <w:rsid w:val="00BE1178"/>
    <w:pPr>
      <w:suppressAutoHyphens/>
    </w:pPr>
    <w:rPr>
      <w:rFonts w:ascii="Calibri" w:hAnsi="Calibri" w:cs="Calibri"/>
      <w:sz w:val="22"/>
      <w:szCs w:val="22"/>
      <w:lang w:eastAsia="zh-CN"/>
    </w:rPr>
  </w:style>
  <w:style w:type="paragraph" w:customStyle="1" w:styleId="tekstob">
    <w:name w:val="tekstob"/>
    <w:basedOn w:val="a1"/>
    <w:rsid w:val="00B8478D"/>
    <w:pPr>
      <w:spacing w:before="100" w:beforeAutospacing="1" w:after="100" w:afterAutospacing="1"/>
    </w:pPr>
    <w:rPr>
      <w:color w:val="auto"/>
      <w:kern w:val="0"/>
      <w:sz w:val="24"/>
      <w:szCs w:val="24"/>
    </w:rPr>
  </w:style>
  <w:style w:type="character" w:customStyle="1" w:styleId="165pt0pt">
    <w:name w:val="Основной текст + 16;5 pt;Не курсив;Интервал 0 pt"/>
    <w:basedOn w:val="a2"/>
    <w:rsid w:val="00B8478D"/>
    <w:rPr>
      <w:rFonts w:ascii="Times New Roman" w:eastAsia="Times New Roman" w:hAnsi="Times New Roman" w:cs="Times New Roman"/>
      <w:b/>
      <w:bCs/>
      <w:i/>
      <w:iCs/>
      <w:smallCaps w:val="0"/>
      <w:strike w:val="0"/>
      <w:color w:val="000000"/>
      <w:spacing w:val="-9"/>
      <w:w w:val="100"/>
      <w:position w:val="0"/>
      <w:sz w:val="33"/>
      <w:szCs w:val="33"/>
      <w:u w:val="none"/>
      <w:lang w:val="ru-RU"/>
    </w:rPr>
  </w:style>
  <w:style w:type="character" w:customStyle="1" w:styleId="Candara16pt0pt">
    <w:name w:val="Основной текст + Candara;16 pt;Не курсив;Интервал 0 pt"/>
    <w:basedOn w:val="afffd"/>
    <w:rsid w:val="00B8478D"/>
    <w:rPr>
      <w:rFonts w:ascii="Candara" w:eastAsia="Candara" w:hAnsi="Candara" w:cs="Candara"/>
      <w:b/>
      <w:bCs/>
      <w:i/>
      <w:iCs/>
      <w:smallCaps w:val="0"/>
      <w:strike w:val="0"/>
      <w:color w:val="000000"/>
      <w:spacing w:val="0"/>
      <w:w w:val="100"/>
      <w:position w:val="0"/>
      <w:sz w:val="32"/>
      <w:szCs w:val="32"/>
      <w:u w:val="none"/>
      <w:shd w:val="clear" w:color="auto" w:fill="FFFFFF"/>
    </w:rPr>
  </w:style>
  <w:style w:type="character" w:customStyle="1" w:styleId="extended-textshort">
    <w:name w:val="extended-text__short"/>
    <w:basedOn w:val="a2"/>
    <w:rsid w:val="00B8478D"/>
  </w:style>
  <w:style w:type="paragraph" w:customStyle="1" w:styleId="550">
    <w:name w:val="Абзац списка55"/>
    <w:basedOn w:val="a1"/>
    <w:rsid w:val="000D0EE3"/>
    <w:pPr>
      <w:suppressAutoHyphens/>
      <w:spacing w:after="200" w:line="276" w:lineRule="auto"/>
      <w:ind w:left="720"/>
    </w:pPr>
    <w:rPr>
      <w:rFonts w:ascii="Calibri" w:hAnsi="Calibri" w:cs="Calibri"/>
      <w:color w:val="auto"/>
      <w:kern w:val="0"/>
      <w:sz w:val="22"/>
      <w:szCs w:val="22"/>
      <w:lang w:eastAsia="zh-CN"/>
    </w:rPr>
  </w:style>
  <w:style w:type="paragraph" w:customStyle="1" w:styleId="201">
    <w:name w:val="Без интервала20"/>
    <w:rsid w:val="000D0EE3"/>
    <w:pPr>
      <w:suppressAutoHyphens/>
    </w:pPr>
    <w:rPr>
      <w:rFonts w:ascii="Calibri" w:hAnsi="Calibri" w:cs="Calibri"/>
      <w:sz w:val="22"/>
      <w:szCs w:val="22"/>
      <w:lang w:eastAsia="zh-CN"/>
    </w:rPr>
  </w:style>
  <w:style w:type="paragraph" w:customStyle="1" w:styleId="ConsPlusTextList">
    <w:name w:val="ConsPlusTextList"/>
    <w:rsid w:val="007F716C"/>
    <w:pPr>
      <w:widowControl w:val="0"/>
      <w:suppressAutoHyphens/>
      <w:autoSpaceDE w:val="0"/>
    </w:pPr>
    <w:rPr>
      <w:rFonts w:ascii="Arial" w:hAnsi="Arial" w:cs="Arial"/>
      <w:lang w:eastAsia="zh-CN"/>
    </w:rPr>
  </w:style>
  <w:style w:type="character" w:styleId="affffffff3">
    <w:name w:val="Placeholder Text"/>
    <w:basedOn w:val="a2"/>
    <w:uiPriority w:val="99"/>
    <w:semiHidden/>
    <w:rsid w:val="00225BFE"/>
    <w:rPr>
      <w:color w:val="808080"/>
    </w:rPr>
  </w:style>
  <w:style w:type="character" w:customStyle="1" w:styleId="212pt">
    <w:name w:val="Основной текст (2) + 12 pt;Полужирный"/>
    <w:basedOn w:val="a2"/>
    <w:rsid w:val="00225BFE"/>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HTML11">
    <w:name w:val="Стандартный HTML1"/>
    <w:basedOn w:val="a1"/>
    <w:rsid w:val="007B7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pPr>
    <w:rPr>
      <w:rFonts w:ascii="Courier New" w:eastAsia="Arial" w:hAnsi="Courier New" w:cs="Courier New"/>
      <w:color w:val="auto"/>
      <w:kern w:val="1"/>
      <w:sz w:val="22"/>
      <w:lang w:eastAsia="zh-CN"/>
    </w:rPr>
  </w:style>
  <w:style w:type="character" w:customStyle="1" w:styleId="1fff">
    <w:name w:val="Неразрешенное упоминание1"/>
    <w:basedOn w:val="a2"/>
    <w:uiPriority w:val="99"/>
    <w:semiHidden/>
    <w:unhideWhenUsed/>
    <w:qFormat/>
    <w:rsid w:val="007B7D9A"/>
    <w:rPr>
      <w:color w:val="605E5C"/>
      <w:shd w:val="clear" w:color="auto" w:fill="E1DFDD"/>
    </w:rPr>
  </w:style>
  <w:style w:type="character" w:customStyle="1" w:styleId="1fff0">
    <w:name w:val="Текст выноски Знак1"/>
    <w:basedOn w:val="a2"/>
    <w:qFormat/>
    <w:rsid w:val="007B7D9A"/>
    <w:rPr>
      <w:rFonts w:ascii="Tahoma" w:eastAsiaTheme="minorHAnsi" w:hAnsi="Tahoma" w:cs="Tahoma"/>
      <w:sz w:val="16"/>
      <w:szCs w:val="16"/>
      <w:lang w:eastAsia="en-US"/>
    </w:rPr>
  </w:style>
  <w:style w:type="numbering" w:customStyle="1" w:styleId="WW8Num10">
    <w:name w:val="WW8Num10"/>
    <w:qFormat/>
    <w:rsid w:val="007B7D9A"/>
  </w:style>
  <w:style w:type="character" w:customStyle="1" w:styleId="214">
    <w:name w:val="Основной текст с отступом 2 Знак1"/>
    <w:basedOn w:val="a2"/>
    <w:semiHidden/>
    <w:qFormat/>
    <w:locked/>
    <w:rsid w:val="007B7D9A"/>
    <w:rPr>
      <w:rFonts w:eastAsia="Times New Roman" w:cs="Times New Roman"/>
      <w:sz w:val="20"/>
      <w:szCs w:val="20"/>
      <w:lang w:eastAsia="ru-RU"/>
    </w:rPr>
  </w:style>
  <w:style w:type="character" w:customStyle="1" w:styleId="1fff1">
    <w:name w:val="Текст Знак1"/>
    <w:basedOn w:val="a2"/>
    <w:uiPriority w:val="99"/>
    <w:semiHidden/>
    <w:qFormat/>
    <w:locked/>
    <w:rsid w:val="007B7D9A"/>
    <w:rPr>
      <w:rFonts w:ascii="Consolas" w:eastAsia="Calibri" w:hAnsi="Consolas" w:cs="Consolas"/>
      <w:sz w:val="21"/>
      <w:szCs w:val="21"/>
    </w:rPr>
  </w:style>
  <w:style w:type="character" w:customStyle="1" w:styleId="1fff2">
    <w:name w:val="Подзаголовок Знак1"/>
    <w:basedOn w:val="a2"/>
    <w:qFormat/>
    <w:locked/>
    <w:rsid w:val="007B7D9A"/>
    <w:rPr>
      <w:rFonts w:ascii="Cambria" w:eastAsia="Times New Roman" w:hAnsi="Cambria" w:cs="Times New Roman"/>
      <w:szCs w:val="24"/>
      <w:lang w:eastAsia="ru-RU"/>
    </w:rPr>
  </w:style>
  <w:style w:type="character" w:styleId="affffffff4">
    <w:name w:val="endnote reference"/>
    <w:uiPriority w:val="99"/>
    <w:rsid w:val="007B7D9A"/>
    <w:rPr>
      <w:vertAlign w:val="superscript"/>
    </w:rPr>
  </w:style>
  <w:style w:type="character" w:customStyle="1" w:styleId="affffffff5">
    <w:name w:val="Текст концевой сноски Знак"/>
    <w:basedOn w:val="a2"/>
    <w:link w:val="affffffff6"/>
    <w:uiPriority w:val="99"/>
    <w:semiHidden/>
    <w:qFormat/>
    <w:rsid w:val="007B7D9A"/>
    <w:rPr>
      <w:lang w:eastAsia="ru-RU"/>
    </w:rPr>
  </w:style>
  <w:style w:type="character" w:customStyle="1" w:styleId="affffffff7">
    <w:name w:val="Символ концевой сноски"/>
    <w:basedOn w:val="a2"/>
    <w:uiPriority w:val="99"/>
    <w:semiHidden/>
    <w:unhideWhenUsed/>
    <w:qFormat/>
    <w:rsid w:val="007B7D9A"/>
    <w:rPr>
      <w:vertAlign w:val="superscript"/>
    </w:rPr>
  </w:style>
  <w:style w:type="character" w:customStyle="1" w:styleId="affffffff8">
    <w:name w:val="Привязка концевой сноски"/>
    <w:qFormat/>
    <w:rsid w:val="007B7D9A"/>
    <w:rPr>
      <w:vertAlign w:val="superscript"/>
    </w:rPr>
  </w:style>
  <w:style w:type="character" w:customStyle="1" w:styleId="affffffff9">
    <w:name w:val="Привязка сноски"/>
    <w:qFormat/>
    <w:rsid w:val="007B7D9A"/>
    <w:rPr>
      <w:vertAlign w:val="superscript"/>
    </w:rPr>
  </w:style>
  <w:style w:type="character" w:customStyle="1" w:styleId="1fff3">
    <w:name w:val="Привязка концевой сноски1"/>
    <w:qFormat/>
    <w:rsid w:val="007B7D9A"/>
    <w:rPr>
      <w:vertAlign w:val="superscript"/>
    </w:rPr>
  </w:style>
  <w:style w:type="character" w:customStyle="1" w:styleId="1fff4">
    <w:name w:val="Символ сноски1"/>
    <w:qFormat/>
    <w:rsid w:val="007B7D9A"/>
  </w:style>
  <w:style w:type="paragraph" w:customStyle="1" w:styleId="caption1">
    <w:name w:val="caption1"/>
    <w:basedOn w:val="a1"/>
    <w:semiHidden/>
    <w:unhideWhenUsed/>
    <w:qFormat/>
    <w:rsid w:val="007B7D9A"/>
    <w:pPr>
      <w:suppressLineNumbers/>
      <w:suppressAutoHyphens/>
      <w:spacing w:before="120" w:after="120"/>
    </w:pPr>
    <w:rPr>
      <w:rFonts w:cs="Droid Sans Devanagari"/>
      <w:i/>
      <w:iCs/>
      <w:color w:val="auto"/>
      <w:kern w:val="0"/>
      <w:sz w:val="24"/>
      <w:szCs w:val="24"/>
    </w:rPr>
  </w:style>
  <w:style w:type="paragraph" w:customStyle="1" w:styleId="affffffffa">
    <w:name w:val="Информация об изменениях документа"/>
    <w:basedOn w:val="afffffffe"/>
    <w:next w:val="a1"/>
    <w:uiPriority w:val="99"/>
    <w:qFormat/>
    <w:rsid w:val="007B7D9A"/>
    <w:pPr>
      <w:shd w:val="clear" w:color="auto" w:fill="F0F0F0"/>
      <w:suppressAutoHyphens/>
      <w:autoSpaceDE/>
      <w:autoSpaceDN/>
      <w:adjustRightInd/>
    </w:pPr>
    <w:rPr>
      <w:rFonts w:ascii="Arial" w:eastAsiaTheme="minorEastAsia" w:hAnsi="Arial" w:cs="Arial"/>
      <w:i/>
      <w:iCs/>
    </w:rPr>
  </w:style>
  <w:style w:type="paragraph" w:styleId="affffffff6">
    <w:name w:val="endnote text"/>
    <w:basedOn w:val="a1"/>
    <w:link w:val="affffffff5"/>
    <w:uiPriority w:val="99"/>
    <w:semiHidden/>
    <w:unhideWhenUsed/>
    <w:rsid w:val="007B7D9A"/>
    <w:pPr>
      <w:suppressAutoHyphens/>
    </w:pPr>
    <w:rPr>
      <w:color w:val="auto"/>
      <w:kern w:val="0"/>
    </w:rPr>
  </w:style>
  <w:style w:type="character" w:customStyle="1" w:styleId="1fff5">
    <w:name w:val="Текст концевой сноски Знак1"/>
    <w:basedOn w:val="a2"/>
    <w:uiPriority w:val="99"/>
    <w:semiHidden/>
    <w:rsid w:val="007B7D9A"/>
    <w:rPr>
      <w:color w:val="000000"/>
      <w:kern w:val="28"/>
      <w:lang w:eastAsia="ru-RU"/>
    </w:rPr>
  </w:style>
  <w:style w:type="paragraph" w:customStyle="1" w:styleId="560">
    <w:name w:val="Абзац списка56"/>
    <w:basedOn w:val="a1"/>
    <w:rsid w:val="00C47861"/>
    <w:pPr>
      <w:suppressAutoHyphens/>
      <w:spacing w:after="200" w:line="276" w:lineRule="auto"/>
      <w:ind w:left="720"/>
    </w:pPr>
    <w:rPr>
      <w:rFonts w:ascii="Calibri" w:hAnsi="Calibri" w:cs="Calibri"/>
      <w:color w:val="auto"/>
      <w:kern w:val="0"/>
      <w:sz w:val="22"/>
      <w:szCs w:val="22"/>
      <w:lang w:eastAsia="zh-CN"/>
    </w:rPr>
  </w:style>
  <w:style w:type="paragraph" w:customStyle="1" w:styleId="216">
    <w:name w:val="Без интервала21"/>
    <w:rsid w:val="00C47861"/>
    <w:pPr>
      <w:suppressAutoHyphens/>
    </w:pPr>
    <w:rPr>
      <w:rFonts w:ascii="Calibri" w:hAnsi="Calibri" w:cs="Calibri"/>
      <w:sz w:val="22"/>
      <w:szCs w:val="22"/>
      <w:lang w:eastAsia="zh-CN"/>
    </w:rPr>
  </w:style>
  <w:style w:type="character" w:customStyle="1" w:styleId="WW8Num6z4">
    <w:name w:val="WW8Num6z4"/>
    <w:rsid w:val="00D818AA"/>
  </w:style>
  <w:style w:type="character" w:customStyle="1" w:styleId="WW8Num6z5">
    <w:name w:val="WW8Num6z5"/>
    <w:rsid w:val="00D818AA"/>
  </w:style>
  <w:style w:type="character" w:customStyle="1" w:styleId="WW8Num6z6">
    <w:name w:val="WW8Num6z6"/>
    <w:rsid w:val="00D818AA"/>
  </w:style>
  <w:style w:type="character" w:customStyle="1" w:styleId="WW8Num6z7">
    <w:name w:val="WW8Num6z7"/>
    <w:rsid w:val="00D818AA"/>
  </w:style>
  <w:style w:type="character" w:customStyle="1" w:styleId="WW8Num6z8">
    <w:name w:val="WW8Num6z8"/>
    <w:rsid w:val="00D818AA"/>
  </w:style>
  <w:style w:type="character" w:customStyle="1" w:styleId="WW8Num14z4">
    <w:name w:val="WW8Num14z4"/>
    <w:rsid w:val="00D818AA"/>
  </w:style>
  <w:style w:type="character" w:customStyle="1" w:styleId="WW8Num14z5">
    <w:name w:val="WW8Num14z5"/>
    <w:rsid w:val="00D818AA"/>
  </w:style>
  <w:style w:type="character" w:customStyle="1" w:styleId="WW8Num14z6">
    <w:name w:val="WW8Num14z6"/>
    <w:rsid w:val="00D818AA"/>
  </w:style>
  <w:style w:type="character" w:customStyle="1" w:styleId="WW8Num14z7">
    <w:name w:val="WW8Num14z7"/>
    <w:rsid w:val="00D818AA"/>
  </w:style>
  <w:style w:type="character" w:customStyle="1" w:styleId="WW8Num14z8">
    <w:name w:val="WW8Num14z8"/>
    <w:rsid w:val="00D818AA"/>
  </w:style>
  <w:style w:type="character" w:customStyle="1" w:styleId="WW8Num16z3">
    <w:name w:val="WW8Num16z3"/>
    <w:rsid w:val="00D818AA"/>
  </w:style>
  <w:style w:type="character" w:customStyle="1" w:styleId="WW8Num16z4">
    <w:name w:val="WW8Num16z4"/>
    <w:rsid w:val="00D818AA"/>
  </w:style>
  <w:style w:type="character" w:customStyle="1" w:styleId="WW8Num16z5">
    <w:name w:val="WW8Num16z5"/>
    <w:rsid w:val="00D818AA"/>
  </w:style>
  <w:style w:type="character" w:customStyle="1" w:styleId="WW8Num16z6">
    <w:name w:val="WW8Num16z6"/>
    <w:rsid w:val="00D818AA"/>
  </w:style>
  <w:style w:type="character" w:customStyle="1" w:styleId="WW8Num16z7">
    <w:name w:val="WW8Num16z7"/>
    <w:rsid w:val="00D818AA"/>
  </w:style>
  <w:style w:type="character" w:customStyle="1" w:styleId="WW8Num16z8">
    <w:name w:val="WW8Num16z8"/>
    <w:rsid w:val="00D818AA"/>
  </w:style>
  <w:style w:type="character" w:customStyle="1" w:styleId="WW8Num17z3">
    <w:name w:val="WW8Num17z3"/>
    <w:rsid w:val="00D818AA"/>
    <w:rPr>
      <w:rFonts w:ascii="Symbol" w:hAnsi="Symbol" w:cs="Symbol" w:hint="default"/>
    </w:rPr>
  </w:style>
  <w:style w:type="character" w:customStyle="1" w:styleId="WW8Num18z4">
    <w:name w:val="WW8Num18z4"/>
    <w:rsid w:val="00D818AA"/>
  </w:style>
  <w:style w:type="character" w:customStyle="1" w:styleId="WW8Num18z5">
    <w:name w:val="WW8Num18z5"/>
    <w:rsid w:val="00D818AA"/>
  </w:style>
  <w:style w:type="character" w:customStyle="1" w:styleId="WW8Num18z6">
    <w:name w:val="WW8Num18z6"/>
    <w:rsid w:val="00D818AA"/>
  </w:style>
  <w:style w:type="character" w:customStyle="1" w:styleId="WW8Num18z7">
    <w:name w:val="WW8Num18z7"/>
    <w:rsid w:val="00D818AA"/>
  </w:style>
  <w:style w:type="character" w:customStyle="1" w:styleId="WW8Num18z8">
    <w:name w:val="WW8Num18z8"/>
    <w:rsid w:val="00D818AA"/>
  </w:style>
  <w:style w:type="character" w:customStyle="1" w:styleId="WW8Num21z4">
    <w:name w:val="WW8Num21z4"/>
    <w:rsid w:val="00D818AA"/>
  </w:style>
  <w:style w:type="character" w:customStyle="1" w:styleId="WW8Num21z5">
    <w:name w:val="WW8Num21z5"/>
    <w:rsid w:val="00D818AA"/>
  </w:style>
  <w:style w:type="character" w:customStyle="1" w:styleId="WW8Num21z6">
    <w:name w:val="WW8Num21z6"/>
    <w:rsid w:val="00D818AA"/>
  </w:style>
  <w:style w:type="character" w:customStyle="1" w:styleId="WW8Num21z7">
    <w:name w:val="WW8Num21z7"/>
    <w:rsid w:val="00D818AA"/>
  </w:style>
  <w:style w:type="character" w:customStyle="1" w:styleId="WW8Num21z8">
    <w:name w:val="WW8Num21z8"/>
    <w:rsid w:val="00D818AA"/>
  </w:style>
  <w:style w:type="character" w:customStyle="1" w:styleId="WW8Num22z4">
    <w:name w:val="WW8Num22z4"/>
    <w:rsid w:val="00D818AA"/>
  </w:style>
  <w:style w:type="character" w:customStyle="1" w:styleId="WW8Num22z5">
    <w:name w:val="WW8Num22z5"/>
    <w:rsid w:val="00D818AA"/>
  </w:style>
  <w:style w:type="character" w:customStyle="1" w:styleId="WW8Num22z6">
    <w:name w:val="WW8Num22z6"/>
    <w:rsid w:val="00D818AA"/>
  </w:style>
  <w:style w:type="character" w:customStyle="1" w:styleId="WW8Num22z7">
    <w:name w:val="WW8Num22z7"/>
    <w:rsid w:val="00D818AA"/>
  </w:style>
  <w:style w:type="character" w:customStyle="1" w:styleId="WW8Num22z8">
    <w:name w:val="WW8Num22z8"/>
    <w:rsid w:val="00D818AA"/>
  </w:style>
  <w:style w:type="character" w:customStyle="1" w:styleId="WW8Num23z4">
    <w:name w:val="WW8Num23z4"/>
    <w:rsid w:val="00D818AA"/>
  </w:style>
  <w:style w:type="character" w:customStyle="1" w:styleId="WW8Num23z5">
    <w:name w:val="WW8Num23z5"/>
    <w:rsid w:val="00D818AA"/>
  </w:style>
  <w:style w:type="character" w:customStyle="1" w:styleId="WW8Num23z6">
    <w:name w:val="WW8Num23z6"/>
    <w:rsid w:val="00D818AA"/>
  </w:style>
  <w:style w:type="character" w:customStyle="1" w:styleId="WW8Num23z7">
    <w:name w:val="WW8Num23z7"/>
    <w:rsid w:val="00D818AA"/>
  </w:style>
  <w:style w:type="character" w:customStyle="1" w:styleId="WW8Num23z8">
    <w:name w:val="WW8Num23z8"/>
    <w:rsid w:val="00D818AA"/>
  </w:style>
  <w:style w:type="character" w:customStyle="1" w:styleId="WW8Num25z3">
    <w:name w:val="WW8Num25z3"/>
    <w:rsid w:val="00D818AA"/>
  </w:style>
  <w:style w:type="character" w:customStyle="1" w:styleId="WW8Num25z4">
    <w:name w:val="WW8Num25z4"/>
    <w:rsid w:val="00D818AA"/>
  </w:style>
  <w:style w:type="character" w:customStyle="1" w:styleId="WW8Num25z5">
    <w:name w:val="WW8Num25z5"/>
    <w:rsid w:val="00D818AA"/>
  </w:style>
  <w:style w:type="character" w:customStyle="1" w:styleId="WW8Num25z6">
    <w:name w:val="WW8Num25z6"/>
    <w:rsid w:val="00D818AA"/>
  </w:style>
  <w:style w:type="character" w:customStyle="1" w:styleId="WW8Num25z7">
    <w:name w:val="WW8Num25z7"/>
    <w:rsid w:val="00D818AA"/>
  </w:style>
  <w:style w:type="character" w:customStyle="1" w:styleId="WW8Num25z8">
    <w:name w:val="WW8Num25z8"/>
    <w:rsid w:val="00D818AA"/>
  </w:style>
  <w:style w:type="character" w:customStyle="1" w:styleId="WW8Num27z1">
    <w:name w:val="WW8Num27z1"/>
    <w:rsid w:val="00D818AA"/>
    <w:rPr>
      <w:rFonts w:hint="default"/>
    </w:rPr>
  </w:style>
  <w:style w:type="character" w:customStyle="1" w:styleId="WW8Num28z2">
    <w:name w:val="WW8Num28z2"/>
    <w:rsid w:val="00D818AA"/>
  </w:style>
  <w:style w:type="character" w:customStyle="1" w:styleId="WW8Num28z4">
    <w:name w:val="WW8Num28z4"/>
    <w:rsid w:val="00D818AA"/>
  </w:style>
  <w:style w:type="character" w:customStyle="1" w:styleId="WW8Num28z5">
    <w:name w:val="WW8Num28z5"/>
    <w:rsid w:val="00D818AA"/>
  </w:style>
  <w:style w:type="character" w:customStyle="1" w:styleId="WW8Num28z6">
    <w:name w:val="WW8Num28z6"/>
    <w:rsid w:val="00D818AA"/>
  </w:style>
  <w:style w:type="character" w:customStyle="1" w:styleId="WW8Num28z7">
    <w:name w:val="WW8Num28z7"/>
    <w:rsid w:val="00D818AA"/>
  </w:style>
  <w:style w:type="character" w:customStyle="1" w:styleId="WW8Num28z8">
    <w:name w:val="WW8Num28z8"/>
    <w:rsid w:val="00D818AA"/>
  </w:style>
  <w:style w:type="character" w:customStyle="1" w:styleId="WW8Num30z2">
    <w:name w:val="WW8Num30z2"/>
    <w:rsid w:val="00D818AA"/>
  </w:style>
  <w:style w:type="character" w:customStyle="1" w:styleId="WW8Num30z4">
    <w:name w:val="WW8Num30z4"/>
    <w:rsid w:val="00D818AA"/>
  </w:style>
  <w:style w:type="character" w:customStyle="1" w:styleId="WW8Num30z5">
    <w:name w:val="WW8Num30z5"/>
    <w:rsid w:val="00D818AA"/>
  </w:style>
  <w:style w:type="character" w:customStyle="1" w:styleId="WW8Num30z6">
    <w:name w:val="WW8Num30z6"/>
    <w:rsid w:val="00D818AA"/>
  </w:style>
  <w:style w:type="character" w:customStyle="1" w:styleId="WW8Num30z7">
    <w:name w:val="WW8Num30z7"/>
    <w:rsid w:val="00D818AA"/>
  </w:style>
  <w:style w:type="character" w:customStyle="1" w:styleId="WW8Num30z8">
    <w:name w:val="WW8Num30z8"/>
    <w:rsid w:val="00D818AA"/>
  </w:style>
  <w:style w:type="character" w:customStyle="1" w:styleId="WW8Num32z2">
    <w:name w:val="WW8Num32z2"/>
    <w:rsid w:val="00D818AA"/>
  </w:style>
  <w:style w:type="character" w:customStyle="1" w:styleId="WW8Num32z4">
    <w:name w:val="WW8Num32z4"/>
    <w:rsid w:val="00D818AA"/>
  </w:style>
  <w:style w:type="character" w:customStyle="1" w:styleId="WW8Num32z5">
    <w:name w:val="WW8Num32z5"/>
    <w:rsid w:val="00D818AA"/>
  </w:style>
  <w:style w:type="character" w:customStyle="1" w:styleId="WW8Num32z6">
    <w:name w:val="WW8Num32z6"/>
    <w:rsid w:val="00D818AA"/>
  </w:style>
  <w:style w:type="character" w:customStyle="1" w:styleId="WW8Num32z7">
    <w:name w:val="WW8Num32z7"/>
    <w:rsid w:val="00D818AA"/>
  </w:style>
  <w:style w:type="character" w:customStyle="1" w:styleId="WW8Num32z8">
    <w:name w:val="WW8Num32z8"/>
    <w:rsid w:val="00D818AA"/>
  </w:style>
  <w:style w:type="character" w:customStyle="1" w:styleId="WW8Num33z2">
    <w:name w:val="WW8Num33z2"/>
    <w:rsid w:val="00D818AA"/>
  </w:style>
  <w:style w:type="character" w:customStyle="1" w:styleId="WW8Num33z4">
    <w:name w:val="WW8Num33z4"/>
    <w:rsid w:val="00D818AA"/>
  </w:style>
  <w:style w:type="character" w:customStyle="1" w:styleId="WW8Num33z5">
    <w:name w:val="WW8Num33z5"/>
    <w:rsid w:val="00D818AA"/>
  </w:style>
  <w:style w:type="character" w:customStyle="1" w:styleId="WW8Num33z6">
    <w:name w:val="WW8Num33z6"/>
    <w:rsid w:val="00D818AA"/>
  </w:style>
  <w:style w:type="character" w:customStyle="1" w:styleId="WW8Num33z7">
    <w:name w:val="WW8Num33z7"/>
    <w:rsid w:val="00D818AA"/>
  </w:style>
  <w:style w:type="character" w:customStyle="1" w:styleId="WW8Num33z8">
    <w:name w:val="WW8Num33z8"/>
    <w:rsid w:val="00D818AA"/>
  </w:style>
  <w:style w:type="character" w:customStyle="1" w:styleId="WW8Num34z2">
    <w:name w:val="WW8Num34z2"/>
    <w:rsid w:val="00D818AA"/>
  </w:style>
  <w:style w:type="character" w:customStyle="1" w:styleId="WW8Num34z4">
    <w:name w:val="WW8Num34z4"/>
    <w:rsid w:val="00D818AA"/>
  </w:style>
  <w:style w:type="character" w:customStyle="1" w:styleId="WW8Num34z5">
    <w:name w:val="WW8Num34z5"/>
    <w:rsid w:val="00D818AA"/>
  </w:style>
  <w:style w:type="character" w:customStyle="1" w:styleId="WW8Num34z6">
    <w:name w:val="WW8Num34z6"/>
    <w:rsid w:val="00D818AA"/>
  </w:style>
  <w:style w:type="character" w:customStyle="1" w:styleId="WW8Num34z7">
    <w:name w:val="WW8Num34z7"/>
    <w:rsid w:val="00D818AA"/>
  </w:style>
  <w:style w:type="character" w:customStyle="1" w:styleId="WW8Num34z8">
    <w:name w:val="WW8Num34z8"/>
    <w:rsid w:val="00D818AA"/>
  </w:style>
  <w:style w:type="character" w:customStyle="1" w:styleId="WW8Num35z4">
    <w:name w:val="WW8Num35z4"/>
    <w:rsid w:val="00D818AA"/>
  </w:style>
  <w:style w:type="character" w:customStyle="1" w:styleId="WW8Num35z5">
    <w:name w:val="WW8Num35z5"/>
    <w:rsid w:val="00D818AA"/>
  </w:style>
  <w:style w:type="character" w:customStyle="1" w:styleId="WW8Num35z6">
    <w:name w:val="WW8Num35z6"/>
    <w:rsid w:val="00D818AA"/>
  </w:style>
  <w:style w:type="character" w:customStyle="1" w:styleId="WW8Num35z7">
    <w:name w:val="WW8Num35z7"/>
    <w:rsid w:val="00D818AA"/>
  </w:style>
  <w:style w:type="character" w:customStyle="1" w:styleId="WW8Num35z8">
    <w:name w:val="WW8Num35z8"/>
    <w:rsid w:val="00D818AA"/>
  </w:style>
  <w:style w:type="character" w:customStyle="1" w:styleId="WW8Num36z0">
    <w:name w:val="WW8Num36z0"/>
    <w:rsid w:val="00D818AA"/>
    <w:rPr>
      <w:rFonts w:ascii="Symbol" w:hAnsi="Symbol" w:cs="Symbol" w:hint="default"/>
      <w:color w:val="auto"/>
    </w:rPr>
  </w:style>
  <w:style w:type="character" w:customStyle="1" w:styleId="WW8Num36z1">
    <w:name w:val="WW8Num36z1"/>
    <w:rsid w:val="00D818AA"/>
    <w:rPr>
      <w:rFonts w:ascii="Courier New" w:hAnsi="Courier New" w:cs="Courier New" w:hint="default"/>
    </w:rPr>
  </w:style>
  <w:style w:type="character" w:customStyle="1" w:styleId="WW8Num36z2">
    <w:name w:val="WW8Num36z2"/>
    <w:rsid w:val="00D818AA"/>
    <w:rPr>
      <w:rFonts w:ascii="Wingdings" w:hAnsi="Wingdings" w:cs="Wingdings" w:hint="default"/>
    </w:rPr>
  </w:style>
  <w:style w:type="character" w:customStyle="1" w:styleId="WW8Num36z3">
    <w:name w:val="WW8Num36z3"/>
    <w:rsid w:val="00D818AA"/>
    <w:rPr>
      <w:rFonts w:ascii="Symbol" w:hAnsi="Symbol" w:cs="Symbol" w:hint="default"/>
    </w:rPr>
  </w:style>
  <w:style w:type="character" w:customStyle="1" w:styleId="WW8Num37z0">
    <w:name w:val="WW8Num37z0"/>
    <w:rsid w:val="00D818AA"/>
    <w:rPr>
      <w:rFonts w:hint="default"/>
    </w:rPr>
  </w:style>
  <w:style w:type="character" w:customStyle="1" w:styleId="WW8Num37z1">
    <w:name w:val="WW8Num37z1"/>
    <w:rsid w:val="00D818AA"/>
  </w:style>
  <w:style w:type="character" w:customStyle="1" w:styleId="WW8Num37z2">
    <w:name w:val="WW8Num37z2"/>
    <w:rsid w:val="00D818AA"/>
  </w:style>
  <w:style w:type="character" w:customStyle="1" w:styleId="WW8Num37z3">
    <w:name w:val="WW8Num37z3"/>
    <w:rsid w:val="00D818AA"/>
  </w:style>
  <w:style w:type="character" w:customStyle="1" w:styleId="WW8Num37z4">
    <w:name w:val="WW8Num37z4"/>
    <w:rsid w:val="00D818AA"/>
  </w:style>
  <w:style w:type="character" w:customStyle="1" w:styleId="WW8Num37z5">
    <w:name w:val="WW8Num37z5"/>
    <w:rsid w:val="00D818AA"/>
  </w:style>
  <w:style w:type="character" w:customStyle="1" w:styleId="WW8Num37z6">
    <w:name w:val="WW8Num37z6"/>
    <w:rsid w:val="00D818AA"/>
  </w:style>
  <w:style w:type="character" w:customStyle="1" w:styleId="WW8Num37z7">
    <w:name w:val="WW8Num37z7"/>
    <w:rsid w:val="00D818AA"/>
  </w:style>
  <w:style w:type="character" w:customStyle="1" w:styleId="WW8Num37z8">
    <w:name w:val="WW8Num37z8"/>
    <w:rsid w:val="00D818AA"/>
  </w:style>
  <w:style w:type="character" w:customStyle="1" w:styleId="WW8Num38z0">
    <w:name w:val="WW8Num38z0"/>
    <w:rsid w:val="00D818AA"/>
    <w:rPr>
      <w:rFonts w:cs="Times New Roman" w:hint="default"/>
    </w:rPr>
  </w:style>
  <w:style w:type="character" w:customStyle="1" w:styleId="WW8Num38z1">
    <w:name w:val="WW8Num38z1"/>
    <w:rsid w:val="00D818AA"/>
    <w:rPr>
      <w:rFonts w:hint="default"/>
    </w:rPr>
  </w:style>
  <w:style w:type="character" w:customStyle="1" w:styleId="WW8Num38z2">
    <w:name w:val="WW8Num38z2"/>
    <w:rsid w:val="00D818AA"/>
    <w:rPr>
      <w:rFonts w:cs="Times New Roman"/>
    </w:rPr>
  </w:style>
  <w:style w:type="character" w:customStyle="1" w:styleId="WW8Num39z0">
    <w:name w:val="WW8Num39z0"/>
    <w:rsid w:val="00D818AA"/>
    <w:rPr>
      <w:rFonts w:ascii="Symbol" w:hAnsi="Symbol" w:cs="Symbol" w:hint="default"/>
      <w:color w:val="auto"/>
    </w:rPr>
  </w:style>
  <w:style w:type="character" w:customStyle="1" w:styleId="WW8Num39z1">
    <w:name w:val="WW8Num39z1"/>
    <w:rsid w:val="00D818AA"/>
    <w:rPr>
      <w:rFonts w:ascii="Courier New" w:hAnsi="Courier New" w:cs="Courier New" w:hint="default"/>
    </w:rPr>
  </w:style>
  <w:style w:type="character" w:customStyle="1" w:styleId="WW8Num39z2">
    <w:name w:val="WW8Num39z2"/>
    <w:rsid w:val="00D818AA"/>
    <w:rPr>
      <w:rFonts w:ascii="Wingdings" w:hAnsi="Wingdings" w:cs="Wingdings" w:hint="default"/>
    </w:rPr>
  </w:style>
  <w:style w:type="character" w:customStyle="1" w:styleId="WW8Num39z3">
    <w:name w:val="WW8Num39z3"/>
    <w:rsid w:val="00D818AA"/>
    <w:rPr>
      <w:rFonts w:ascii="Symbol" w:hAnsi="Symbol" w:cs="Symbol" w:hint="default"/>
    </w:rPr>
  </w:style>
  <w:style w:type="character" w:customStyle="1" w:styleId="WW8Num40z0">
    <w:name w:val="WW8Num40z0"/>
    <w:rsid w:val="00D818AA"/>
    <w:rPr>
      <w:rFonts w:cs="Times New Roman" w:hint="default"/>
    </w:rPr>
  </w:style>
  <w:style w:type="character" w:customStyle="1" w:styleId="WW8Num40z2">
    <w:name w:val="WW8Num40z2"/>
    <w:rsid w:val="00D818AA"/>
    <w:rPr>
      <w:rFonts w:hint="default"/>
    </w:rPr>
  </w:style>
  <w:style w:type="character" w:customStyle="1" w:styleId="WW8Num41z0">
    <w:name w:val="WW8Num41z0"/>
    <w:rsid w:val="00D818AA"/>
    <w:rPr>
      <w:rFonts w:ascii="Symbol" w:hAnsi="Symbol" w:cs="Symbol" w:hint="default"/>
    </w:rPr>
  </w:style>
  <w:style w:type="character" w:customStyle="1" w:styleId="WW8Num41z1">
    <w:name w:val="WW8Num41z1"/>
    <w:rsid w:val="00D818AA"/>
  </w:style>
  <w:style w:type="character" w:customStyle="1" w:styleId="WW8Num41z2">
    <w:name w:val="WW8Num41z2"/>
    <w:rsid w:val="00D818AA"/>
  </w:style>
  <w:style w:type="character" w:customStyle="1" w:styleId="WW8Num41z3">
    <w:name w:val="WW8Num41z3"/>
    <w:rsid w:val="00D818AA"/>
  </w:style>
  <w:style w:type="character" w:customStyle="1" w:styleId="WW8Num41z4">
    <w:name w:val="WW8Num41z4"/>
    <w:rsid w:val="00D818AA"/>
  </w:style>
  <w:style w:type="character" w:customStyle="1" w:styleId="WW8Num41z5">
    <w:name w:val="WW8Num41z5"/>
    <w:rsid w:val="00D818AA"/>
  </w:style>
  <w:style w:type="character" w:customStyle="1" w:styleId="WW8Num41z6">
    <w:name w:val="WW8Num41z6"/>
    <w:rsid w:val="00D818AA"/>
  </w:style>
  <w:style w:type="character" w:customStyle="1" w:styleId="WW8Num41z7">
    <w:name w:val="WW8Num41z7"/>
    <w:rsid w:val="00D818AA"/>
  </w:style>
  <w:style w:type="character" w:customStyle="1" w:styleId="WW8Num41z8">
    <w:name w:val="WW8Num41z8"/>
    <w:rsid w:val="00D818AA"/>
  </w:style>
  <w:style w:type="character" w:customStyle="1" w:styleId="WW8Num42z0">
    <w:name w:val="WW8Num42z0"/>
    <w:rsid w:val="00D818AA"/>
    <w:rPr>
      <w:rFonts w:cs="Times New Roman" w:hint="default"/>
    </w:rPr>
  </w:style>
  <w:style w:type="character" w:customStyle="1" w:styleId="WW8Num43z0">
    <w:name w:val="WW8Num43z0"/>
    <w:rsid w:val="00D818AA"/>
    <w:rPr>
      <w:rFonts w:ascii="Symbol" w:hAnsi="Symbol" w:cs="Symbol" w:hint="default"/>
    </w:rPr>
  </w:style>
  <w:style w:type="character" w:customStyle="1" w:styleId="WW8Num43z1">
    <w:name w:val="WW8Num43z1"/>
    <w:rsid w:val="00D818AA"/>
    <w:rPr>
      <w:rFonts w:ascii="Courier New" w:hAnsi="Courier New" w:cs="Courier New" w:hint="default"/>
    </w:rPr>
  </w:style>
  <w:style w:type="character" w:customStyle="1" w:styleId="WW8Num43z2">
    <w:name w:val="WW8Num43z2"/>
    <w:rsid w:val="00D818AA"/>
    <w:rPr>
      <w:rFonts w:ascii="Wingdings" w:hAnsi="Wingdings" w:cs="Wingdings" w:hint="default"/>
    </w:rPr>
  </w:style>
  <w:style w:type="character" w:customStyle="1" w:styleId="2204">
    <w:name w:val="Основной текст (2)204"/>
    <w:rsid w:val="00D818AA"/>
    <w:rPr>
      <w:rFonts w:ascii="Times New Roman" w:hAnsi="Times New Roman" w:cs="Times New Roman"/>
      <w:b/>
      <w:bCs/>
      <w:spacing w:val="0"/>
      <w:sz w:val="21"/>
      <w:szCs w:val="21"/>
    </w:rPr>
  </w:style>
  <w:style w:type="character" w:customStyle="1" w:styleId="2203">
    <w:name w:val="Основной текст (2)203"/>
    <w:rsid w:val="00D818AA"/>
    <w:rPr>
      <w:rFonts w:ascii="Times New Roman" w:hAnsi="Times New Roman" w:cs="Times New Roman"/>
      <w:b/>
      <w:bCs/>
      <w:spacing w:val="0"/>
      <w:sz w:val="21"/>
      <w:szCs w:val="21"/>
    </w:rPr>
  </w:style>
  <w:style w:type="character" w:customStyle="1" w:styleId="affffffffb">
    <w:name w:val="Сноска_"/>
    <w:rsid w:val="00D818AA"/>
    <w:rPr>
      <w:rFonts w:ascii="Lucida Sans Unicode" w:hAnsi="Lucida Sans Unicode" w:cs="Lucida Sans Unicode"/>
      <w:spacing w:val="0"/>
      <w:sz w:val="15"/>
      <w:szCs w:val="15"/>
    </w:rPr>
  </w:style>
  <w:style w:type="character" w:customStyle="1" w:styleId="401">
    <w:name w:val="Сноска40"/>
    <w:rsid w:val="00D818AA"/>
    <w:rPr>
      <w:rFonts w:ascii="Lucida Sans Unicode" w:hAnsi="Lucida Sans Unicode" w:cs="Lucida Sans Unicode"/>
      <w:spacing w:val="0"/>
      <w:sz w:val="15"/>
      <w:szCs w:val="15"/>
    </w:rPr>
  </w:style>
  <w:style w:type="character" w:customStyle="1" w:styleId="391">
    <w:name w:val="Сноска39"/>
    <w:rsid w:val="00D818AA"/>
    <w:rPr>
      <w:rFonts w:ascii="Lucida Sans Unicode" w:hAnsi="Lucida Sans Unicode" w:cs="Lucida Sans Unicode"/>
      <w:spacing w:val="0"/>
      <w:sz w:val="15"/>
      <w:szCs w:val="15"/>
    </w:rPr>
  </w:style>
  <w:style w:type="character" w:customStyle="1" w:styleId="2202">
    <w:name w:val="Основной текст (2)202"/>
    <w:rsid w:val="00D818AA"/>
    <w:rPr>
      <w:rFonts w:ascii="Times New Roman" w:hAnsi="Times New Roman" w:cs="Times New Roman"/>
      <w:b/>
      <w:bCs/>
      <w:spacing w:val="0"/>
      <w:sz w:val="21"/>
      <w:szCs w:val="21"/>
    </w:rPr>
  </w:style>
  <w:style w:type="character" w:customStyle="1" w:styleId="2201">
    <w:name w:val="Основной текст (2)201"/>
    <w:rsid w:val="00D818AA"/>
    <w:rPr>
      <w:rFonts w:ascii="Times New Roman" w:hAnsi="Times New Roman" w:cs="Times New Roman"/>
      <w:b/>
      <w:bCs/>
      <w:spacing w:val="0"/>
      <w:sz w:val="21"/>
      <w:szCs w:val="21"/>
    </w:rPr>
  </w:style>
  <w:style w:type="character" w:customStyle="1" w:styleId="361">
    <w:name w:val="Основной текст (3)61"/>
    <w:rsid w:val="00D818AA"/>
    <w:rPr>
      <w:rFonts w:ascii="Times New Roman" w:eastAsia="SimHei" w:hAnsi="Times New Roman" w:cs="Times New Roman"/>
      <w:b/>
      <w:bCs/>
      <w:i/>
      <w:iCs/>
      <w:spacing w:val="0"/>
      <w:sz w:val="21"/>
      <w:szCs w:val="21"/>
    </w:rPr>
  </w:style>
  <w:style w:type="character" w:customStyle="1" w:styleId="3600">
    <w:name w:val="Основной текст (3)60"/>
    <w:rsid w:val="00D818AA"/>
    <w:rPr>
      <w:rFonts w:ascii="Times New Roman" w:eastAsia="SimHei" w:hAnsi="Times New Roman" w:cs="Times New Roman"/>
      <w:b/>
      <w:bCs/>
      <w:i/>
      <w:iCs/>
      <w:spacing w:val="0"/>
      <w:sz w:val="21"/>
      <w:szCs w:val="21"/>
    </w:rPr>
  </w:style>
  <w:style w:type="character" w:customStyle="1" w:styleId="359">
    <w:name w:val="Основной текст (3)59"/>
    <w:rsid w:val="00D818AA"/>
    <w:rPr>
      <w:rFonts w:ascii="Times New Roman" w:eastAsia="SimHei" w:hAnsi="Times New Roman" w:cs="Times New Roman"/>
      <w:b/>
      <w:bCs/>
      <w:i/>
      <w:iCs/>
      <w:spacing w:val="0"/>
      <w:sz w:val="21"/>
      <w:szCs w:val="21"/>
    </w:rPr>
  </w:style>
  <w:style w:type="character" w:customStyle="1" w:styleId="358">
    <w:name w:val="Основной текст (3)58"/>
    <w:rsid w:val="00D818AA"/>
    <w:rPr>
      <w:rFonts w:ascii="Times New Roman" w:eastAsia="SimHei" w:hAnsi="Times New Roman" w:cs="Times New Roman"/>
      <w:b/>
      <w:bCs/>
      <w:i/>
      <w:iCs/>
      <w:spacing w:val="0"/>
      <w:sz w:val="21"/>
      <w:szCs w:val="21"/>
    </w:rPr>
  </w:style>
  <w:style w:type="character" w:customStyle="1" w:styleId="356">
    <w:name w:val="Основной текст (3)56"/>
    <w:rsid w:val="00D818AA"/>
    <w:rPr>
      <w:rFonts w:ascii="Times New Roman" w:eastAsia="SimHei" w:hAnsi="Times New Roman" w:cs="Times New Roman"/>
      <w:b/>
      <w:bCs/>
      <w:i/>
      <w:iCs/>
      <w:spacing w:val="0"/>
      <w:sz w:val="21"/>
      <w:szCs w:val="21"/>
    </w:rPr>
  </w:style>
  <w:style w:type="character" w:customStyle="1" w:styleId="102">
    <w:name w:val="Основной текст (10)_"/>
    <w:rsid w:val="00D818AA"/>
    <w:rPr>
      <w:rFonts w:ascii="Lucida Sans Unicode" w:hAnsi="Lucida Sans Unicode" w:cs="Lucida Sans Unicode"/>
      <w:b/>
      <w:bCs/>
      <w:spacing w:val="0"/>
      <w:sz w:val="20"/>
      <w:szCs w:val="20"/>
    </w:rPr>
  </w:style>
  <w:style w:type="character" w:customStyle="1" w:styleId="103">
    <w:name w:val="Основной текст (10)"/>
    <w:rsid w:val="00D818AA"/>
    <w:rPr>
      <w:rFonts w:ascii="Lucida Sans Unicode" w:hAnsi="Lucida Sans Unicode" w:cs="Lucida Sans Unicode"/>
      <w:b/>
      <w:bCs/>
      <w:spacing w:val="0"/>
      <w:sz w:val="20"/>
      <w:szCs w:val="20"/>
    </w:rPr>
  </w:style>
  <w:style w:type="character" w:customStyle="1" w:styleId="1fff6">
    <w:name w:val="Знак сноски1"/>
    <w:rsid w:val="00D818AA"/>
    <w:rPr>
      <w:vertAlign w:val="superscript"/>
    </w:rPr>
  </w:style>
  <w:style w:type="character" w:customStyle="1" w:styleId="123">
    <w:name w:val="Колонтитул + 12"/>
    <w:rsid w:val="00D818AA"/>
    <w:rPr>
      <w:rFonts w:ascii="Times New Roman" w:hAnsi="Times New Roman" w:cs="Times New Roman"/>
      <w:b/>
      <w:bCs/>
      <w:spacing w:val="0"/>
      <w:sz w:val="25"/>
      <w:szCs w:val="25"/>
    </w:rPr>
  </w:style>
  <w:style w:type="character" w:customStyle="1" w:styleId="1230">
    <w:name w:val="Колонтитул + 123"/>
    <w:rsid w:val="00D818AA"/>
    <w:rPr>
      <w:rFonts w:ascii="Times New Roman" w:hAnsi="Times New Roman" w:cs="Times New Roman"/>
      <w:b/>
      <w:bCs/>
      <w:spacing w:val="0"/>
      <w:sz w:val="25"/>
      <w:szCs w:val="25"/>
    </w:rPr>
  </w:style>
  <w:style w:type="character" w:customStyle="1" w:styleId="2177">
    <w:name w:val="Основной текст (2)177"/>
    <w:rsid w:val="00D818AA"/>
    <w:rPr>
      <w:rFonts w:ascii="Times New Roman" w:hAnsi="Times New Roman" w:cs="Times New Roman"/>
      <w:b/>
      <w:bCs/>
      <w:spacing w:val="0"/>
      <w:sz w:val="21"/>
      <w:szCs w:val="21"/>
    </w:rPr>
  </w:style>
  <w:style w:type="character" w:customStyle="1" w:styleId="2176">
    <w:name w:val="Основной текст (2)176"/>
    <w:rsid w:val="00D818AA"/>
    <w:rPr>
      <w:rFonts w:ascii="Times New Roman" w:hAnsi="Times New Roman" w:cs="Times New Roman"/>
      <w:b/>
      <w:bCs/>
      <w:spacing w:val="0"/>
      <w:sz w:val="21"/>
      <w:szCs w:val="21"/>
    </w:rPr>
  </w:style>
  <w:style w:type="character" w:customStyle="1" w:styleId="2175">
    <w:name w:val="Основной текст (2)175"/>
    <w:rsid w:val="00D818AA"/>
    <w:rPr>
      <w:rFonts w:ascii="Times New Roman" w:hAnsi="Times New Roman" w:cs="Times New Roman"/>
      <w:b/>
      <w:bCs/>
      <w:spacing w:val="0"/>
      <w:sz w:val="21"/>
      <w:szCs w:val="21"/>
    </w:rPr>
  </w:style>
  <w:style w:type="character" w:customStyle="1" w:styleId="affffffffc">
    <w:name w:val="Подпись к таблице_"/>
    <w:rsid w:val="00D818AA"/>
    <w:rPr>
      <w:rFonts w:ascii="Lucida Sans Unicode" w:hAnsi="Lucida Sans Unicode" w:cs="Lucida Sans Unicode"/>
      <w:spacing w:val="0"/>
      <w:sz w:val="15"/>
      <w:szCs w:val="15"/>
    </w:rPr>
  </w:style>
  <w:style w:type="character" w:customStyle="1" w:styleId="affffffffd">
    <w:name w:val="Подпись к таблице"/>
    <w:rsid w:val="00D818AA"/>
    <w:rPr>
      <w:rFonts w:ascii="Lucida Sans Unicode" w:hAnsi="Lucida Sans Unicode" w:cs="Lucida Sans Unicode"/>
      <w:spacing w:val="0"/>
      <w:sz w:val="15"/>
      <w:szCs w:val="15"/>
    </w:rPr>
  </w:style>
  <w:style w:type="character" w:customStyle="1" w:styleId="2174">
    <w:name w:val="Основной текст (2)174"/>
    <w:rsid w:val="00D818AA"/>
    <w:rPr>
      <w:rFonts w:ascii="Times New Roman" w:hAnsi="Times New Roman" w:cs="Times New Roman"/>
      <w:b/>
      <w:bCs/>
      <w:spacing w:val="0"/>
      <w:sz w:val="21"/>
      <w:szCs w:val="21"/>
    </w:rPr>
  </w:style>
  <w:style w:type="character" w:customStyle="1" w:styleId="134">
    <w:name w:val="Основной текст (13)_"/>
    <w:rsid w:val="00D818AA"/>
    <w:rPr>
      <w:rFonts w:ascii="Franklin Gothic Book" w:hAnsi="Franklin Gothic Book" w:cs="Franklin Gothic Book"/>
      <w:b/>
      <w:bCs/>
      <w:spacing w:val="0"/>
      <w:sz w:val="28"/>
      <w:szCs w:val="28"/>
    </w:rPr>
  </w:style>
  <w:style w:type="character" w:customStyle="1" w:styleId="135">
    <w:name w:val="Основной текст (13)"/>
    <w:rsid w:val="00D818AA"/>
    <w:rPr>
      <w:rFonts w:ascii="Franklin Gothic Book" w:hAnsi="Franklin Gothic Book" w:cs="Franklin Gothic Book"/>
      <w:b/>
      <w:bCs/>
      <w:spacing w:val="0"/>
      <w:sz w:val="28"/>
      <w:szCs w:val="28"/>
    </w:rPr>
  </w:style>
  <w:style w:type="character" w:customStyle="1" w:styleId="2173">
    <w:name w:val="Основной текст (2)173"/>
    <w:rsid w:val="00D818AA"/>
    <w:rPr>
      <w:rFonts w:ascii="Times New Roman" w:hAnsi="Times New Roman" w:cs="Times New Roman"/>
      <w:b/>
      <w:bCs/>
      <w:spacing w:val="0"/>
      <w:sz w:val="21"/>
      <w:szCs w:val="21"/>
    </w:rPr>
  </w:style>
  <w:style w:type="character" w:customStyle="1" w:styleId="444">
    <w:name w:val="Основной текст (4)44"/>
    <w:rsid w:val="00D818AA"/>
    <w:rPr>
      <w:rFonts w:ascii="Times New Roman" w:hAnsi="Times New Roman" w:cs="Times New Roman"/>
      <w:b/>
      <w:bCs/>
      <w:i/>
      <w:iCs/>
      <w:spacing w:val="0"/>
      <w:sz w:val="21"/>
      <w:szCs w:val="21"/>
    </w:rPr>
  </w:style>
  <w:style w:type="character" w:customStyle="1" w:styleId="443">
    <w:name w:val="Основной текст (4)43"/>
    <w:rsid w:val="00D818AA"/>
    <w:rPr>
      <w:rFonts w:ascii="Times New Roman" w:hAnsi="Times New Roman" w:cs="Times New Roman"/>
      <w:b/>
      <w:bCs/>
      <w:i/>
      <w:iCs/>
      <w:spacing w:val="0"/>
      <w:sz w:val="21"/>
      <w:szCs w:val="21"/>
    </w:rPr>
  </w:style>
  <w:style w:type="character" w:customStyle="1" w:styleId="4f0">
    <w:name w:val="Основной текст (4) + Не курсив"/>
    <w:rsid w:val="00D818AA"/>
    <w:rPr>
      <w:rFonts w:ascii="Times New Roman" w:hAnsi="Times New Roman" w:cs="Times New Roman"/>
      <w:b/>
      <w:bCs/>
      <w:i w:val="0"/>
      <w:iCs w:val="0"/>
      <w:spacing w:val="0"/>
      <w:sz w:val="21"/>
      <w:szCs w:val="21"/>
    </w:rPr>
  </w:style>
  <w:style w:type="character" w:customStyle="1" w:styleId="2195">
    <w:name w:val="Основной текст (2)195"/>
    <w:rsid w:val="00D818AA"/>
    <w:rPr>
      <w:rFonts w:ascii="Times New Roman" w:hAnsi="Times New Roman" w:cs="Times New Roman"/>
      <w:b/>
      <w:bCs/>
      <w:spacing w:val="0"/>
      <w:sz w:val="21"/>
      <w:szCs w:val="21"/>
    </w:rPr>
  </w:style>
  <w:style w:type="character" w:customStyle="1" w:styleId="2190">
    <w:name w:val="Основной текст (2)190"/>
    <w:rsid w:val="00D818AA"/>
    <w:rPr>
      <w:rFonts w:ascii="Times New Roman" w:hAnsi="Times New Roman" w:cs="Times New Roman"/>
      <w:b/>
      <w:bCs/>
      <w:spacing w:val="0"/>
      <w:sz w:val="21"/>
      <w:szCs w:val="21"/>
    </w:rPr>
  </w:style>
  <w:style w:type="character" w:customStyle="1" w:styleId="442">
    <w:name w:val="Основной текст (4)42"/>
    <w:rsid w:val="00D818AA"/>
    <w:rPr>
      <w:rFonts w:ascii="Times New Roman" w:hAnsi="Times New Roman" w:cs="Times New Roman"/>
      <w:b/>
      <w:bCs/>
      <w:i/>
      <w:iCs/>
      <w:spacing w:val="0"/>
      <w:sz w:val="21"/>
      <w:szCs w:val="21"/>
    </w:rPr>
  </w:style>
  <w:style w:type="character" w:customStyle="1" w:styleId="441">
    <w:name w:val="Основной текст (4)41"/>
    <w:rsid w:val="00D818AA"/>
    <w:rPr>
      <w:rFonts w:ascii="Times New Roman" w:hAnsi="Times New Roman" w:cs="Times New Roman"/>
      <w:b/>
      <w:bCs/>
      <w:i/>
      <w:iCs/>
      <w:spacing w:val="0"/>
      <w:sz w:val="21"/>
      <w:szCs w:val="21"/>
    </w:rPr>
  </w:style>
  <w:style w:type="character" w:customStyle="1" w:styleId="4400">
    <w:name w:val="Основной текст (4)40"/>
    <w:rsid w:val="00D818AA"/>
    <w:rPr>
      <w:rFonts w:ascii="Times New Roman" w:hAnsi="Times New Roman" w:cs="Times New Roman"/>
      <w:b/>
      <w:bCs/>
      <w:i/>
      <w:iCs/>
      <w:spacing w:val="0"/>
      <w:sz w:val="21"/>
      <w:szCs w:val="21"/>
    </w:rPr>
  </w:style>
  <w:style w:type="paragraph" w:customStyle="1" w:styleId="NPAText">
    <w:name w:val="NPA Text"/>
    <w:basedOn w:val="Pro-List1"/>
    <w:rsid w:val="00D818AA"/>
    <w:pPr>
      <w:suppressAutoHyphens/>
    </w:pPr>
    <w:rPr>
      <w:rFonts w:cs="Georgia"/>
      <w:sz w:val="20"/>
      <w:lang w:eastAsia="zh-CN"/>
    </w:rPr>
  </w:style>
  <w:style w:type="paragraph" w:customStyle="1" w:styleId="1fff7">
    <w:name w:val="Знак Знак Знак1 Знак Знак Знак Знак Знак Знак Знак Знак Знак Знак Знак Знак"/>
    <w:basedOn w:val="a1"/>
    <w:rsid w:val="00D818AA"/>
    <w:pPr>
      <w:suppressAutoHyphens/>
      <w:spacing w:after="160" w:line="240" w:lineRule="exact"/>
    </w:pPr>
    <w:rPr>
      <w:rFonts w:ascii="Verdana" w:hAnsi="Verdana" w:cs="Verdana"/>
      <w:color w:val="auto"/>
      <w:kern w:val="0"/>
      <w:sz w:val="24"/>
      <w:szCs w:val="24"/>
      <w:lang w:val="en-US" w:eastAsia="zh-CN"/>
    </w:rPr>
  </w:style>
  <w:style w:type="character" w:customStyle="1" w:styleId="1fff8">
    <w:name w:val="Основной текст с отступом Знак1"/>
    <w:basedOn w:val="a2"/>
    <w:rsid w:val="00D818AA"/>
    <w:rPr>
      <w:sz w:val="28"/>
      <w:lang w:eastAsia="zh-CN"/>
    </w:rPr>
  </w:style>
  <w:style w:type="paragraph" w:customStyle="1" w:styleId="217">
    <w:name w:val="Основной текст (2)1"/>
    <w:basedOn w:val="a1"/>
    <w:rsid w:val="00D818AA"/>
    <w:pPr>
      <w:shd w:val="clear" w:color="auto" w:fill="FFFFFF"/>
      <w:suppressAutoHyphens/>
      <w:spacing w:line="240" w:lineRule="atLeast"/>
      <w:jc w:val="right"/>
    </w:pPr>
    <w:rPr>
      <w:b/>
      <w:bCs/>
      <w:color w:val="auto"/>
      <w:kern w:val="0"/>
      <w:sz w:val="21"/>
      <w:szCs w:val="21"/>
      <w:lang w:eastAsia="zh-CN"/>
    </w:rPr>
  </w:style>
  <w:style w:type="paragraph" w:customStyle="1" w:styleId="1fff9">
    <w:name w:val="Сноска1"/>
    <w:basedOn w:val="a1"/>
    <w:rsid w:val="00D818AA"/>
    <w:pPr>
      <w:shd w:val="clear" w:color="auto" w:fill="FFFFFF"/>
      <w:suppressAutoHyphens/>
      <w:spacing w:line="187" w:lineRule="exact"/>
    </w:pPr>
    <w:rPr>
      <w:rFonts w:ascii="Lucida Sans Unicode" w:hAnsi="Lucida Sans Unicode" w:cs="Lucida Sans Unicode"/>
      <w:color w:val="auto"/>
      <w:kern w:val="0"/>
      <w:sz w:val="15"/>
      <w:szCs w:val="15"/>
      <w:lang w:eastAsia="zh-CN"/>
    </w:rPr>
  </w:style>
  <w:style w:type="paragraph" w:customStyle="1" w:styleId="313">
    <w:name w:val="Основной текст (3)1"/>
    <w:basedOn w:val="a1"/>
    <w:rsid w:val="00D818AA"/>
    <w:pPr>
      <w:shd w:val="clear" w:color="auto" w:fill="FFFFFF"/>
      <w:suppressAutoHyphens/>
      <w:spacing w:line="240" w:lineRule="atLeast"/>
      <w:jc w:val="right"/>
    </w:pPr>
    <w:rPr>
      <w:rFonts w:ascii="SimHei" w:eastAsia="SimHei" w:hAnsi="SimHei" w:cs="SimHei"/>
      <w:color w:val="auto"/>
      <w:kern w:val="0"/>
      <w:lang w:eastAsia="zh-CN"/>
    </w:rPr>
  </w:style>
  <w:style w:type="paragraph" w:customStyle="1" w:styleId="1010">
    <w:name w:val="Основной текст (10)1"/>
    <w:basedOn w:val="a1"/>
    <w:rsid w:val="00D818AA"/>
    <w:pPr>
      <w:shd w:val="clear" w:color="auto" w:fill="FFFFFF"/>
      <w:suppressAutoHyphens/>
      <w:spacing w:line="240" w:lineRule="atLeast"/>
    </w:pPr>
    <w:rPr>
      <w:rFonts w:ascii="Lucida Sans Unicode" w:hAnsi="Lucida Sans Unicode" w:cs="Lucida Sans Unicode"/>
      <w:b/>
      <w:bCs/>
      <w:color w:val="auto"/>
      <w:kern w:val="0"/>
      <w:lang w:eastAsia="zh-CN"/>
    </w:rPr>
  </w:style>
  <w:style w:type="paragraph" w:customStyle="1" w:styleId="1310">
    <w:name w:val="Основной текст (13)1"/>
    <w:basedOn w:val="a1"/>
    <w:rsid w:val="00D818AA"/>
    <w:pPr>
      <w:shd w:val="clear" w:color="auto" w:fill="FFFFFF"/>
      <w:suppressAutoHyphens/>
      <w:spacing w:line="240" w:lineRule="atLeast"/>
    </w:pPr>
    <w:rPr>
      <w:rFonts w:ascii="Franklin Gothic Book" w:hAnsi="Franklin Gothic Book" w:cs="Franklin Gothic Book"/>
      <w:b/>
      <w:bCs/>
      <w:color w:val="auto"/>
      <w:kern w:val="0"/>
      <w:sz w:val="28"/>
      <w:szCs w:val="28"/>
      <w:lang w:eastAsia="zh-CN"/>
    </w:rPr>
  </w:style>
  <w:style w:type="paragraph" w:customStyle="1" w:styleId="411">
    <w:name w:val="Основной текст (4)1"/>
    <w:basedOn w:val="a1"/>
    <w:rsid w:val="00D818AA"/>
    <w:pPr>
      <w:shd w:val="clear" w:color="auto" w:fill="FFFFFF"/>
      <w:suppressAutoHyphens/>
      <w:spacing w:line="240" w:lineRule="atLeast"/>
    </w:pPr>
    <w:rPr>
      <w:b/>
      <w:bCs/>
      <w:i/>
      <w:iCs/>
      <w:color w:val="auto"/>
      <w:kern w:val="0"/>
      <w:sz w:val="21"/>
      <w:szCs w:val="21"/>
      <w:lang w:eastAsia="zh-CN"/>
    </w:rPr>
  </w:style>
  <w:style w:type="paragraph" w:customStyle="1" w:styleId="L999">
    <w:name w:val="! L=999 !"/>
    <w:basedOn w:val="a1"/>
    <w:rsid w:val="00D818AA"/>
    <w:pPr>
      <w:numPr>
        <w:numId w:val="13"/>
      </w:numPr>
      <w:suppressAutoHyphens/>
      <w:overflowPunct w:val="0"/>
      <w:textAlignment w:val="baseline"/>
    </w:pPr>
    <w:rPr>
      <w:color w:val="auto"/>
      <w:kern w:val="0"/>
      <w:lang w:eastAsia="zh-CN"/>
    </w:rPr>
  </w:style>
  <w:style w:type="paragraph" w:customStyle="1" w:styleId="msonormalmailrucssattributepostfix">
    <w:name w:val="msonormal_mailru_css_attribute_postfix"/>
    <w:basedOn w:val="a1"/>
    <w:rsid w:val="00D818AA"/>
    <w:pPr>
      <w:spacing w:before="100" w:beforeAutospacing="1" w:after="100" w:afterAutospacing="1"/>
    </w:pPr>
    <w:rPr>
      <w:color w:val="auto"/>
      <w:kern w:val="0"/>
      <w:sz w:val="24"/>
      <w:szCs w:val="24"/>
    </w:rPr>
  </w:style>
  <w:style w:type="paragraph" w:customStyle="1" w:styleId="affffffffe">
    <w:basedOn w:val="a1"/>
    <w:next w:val="af4"/>
    <w:unhideWhenUsed/>
    <w:rsid w:val="00321310"/>
    <w:pPr>
      <w:spacing w:before="100" w:beforeAutospacing="1" w:after="100" w:afterAutospacing="1"/>
    </w:pPr>
    <w:rPr>
      <w:rFonts w:ascii="Calibri" w:hAnsi="Calibri" w:cs="Calibri"/>
      <w:color w:val="auto"/>
      <w:kern w:val="0"/>
      <w:sz w:val="24"/>
      <w:szCs w:val="24"/>
    </w:rPr>
  </w:style>
  <w:style w:type="paragraph" w:customStyle="1" w:styleId="570">
    <w:name w:val="Абзац списка57"/>
    <w:basedOn w:val="a1"/>
    <w:rsid w:val="00925A95"/>
    <w:pPr>
      <w:suppressAutoHyphens/>
      <w:spacing w:after="200" w:line="276" w:lineRule="auto"/>
      <w:ind w:left="720"/>
    </w:pPr>
    <w:rPr>
      <w:rFonts w:ascii="Calibri" w:hAnsi="Calibri" w:cs="Calibri"/>
      <w:color w:val="auto"/>
      <w:kern w:val="0"/>
      <w:sz w:val="22"/>
      <w:szCs w:val="22"/>
      <w:lang w:eastAsia="zh-CN"/>
    </w:rPr>
  </w:style>
  <w:style w:type="paragraph" w:customStyle="1" w:styleId="afffffffff">
    <w:basedOn w:val="a1"/>
    <w:next w:val="af4"/>
    <w:link w:val="afffffffff0"/>
    <w:uiPriority w:val="99"/>
    <w:unhideWhenUsed/>
    <w:rsid w:val="00925A95"/>
    <w:pPr>
      <w:spacing w:before="100" w:beforeAutospacing="1" w:after="100" w:afterAutospacing="1"/>
    </w:pPr>
    <w:rPr>
      <w:color w:val="auto"/>
      <w:kern w:val="0"/>
      <w:sz w:val="24"/>
      <w:szCs w:val="24"/>
    </w:rPr>
  </w:style>
  <w:style w:type="paragraph" w:customStyle="1" w:styleId="223">
    <w:name w:val="Без интервала22"/>
    <w:rsid w:val="00925A95"/>
    <w:pPr>
      <w:suppressAutoHyphens/>
    </w:pPr>
    <w:rPr>
      <w:rFonts w:ascii="Calibri" w:hAnsi="Calibri" w:cs="Calibri"/>
      <w:sz w:val="22"/>
      <w:szCs w:val="22"/>
      <w:lang w:eastAsia="zh-CN"/>
    </w:rPr>
  </w:style>
  <w:style w:type="character" w:customStyle="1" w:styleId="afffffffff0">
    <w:name w:val="Название Знак"/>
    <w:basedOn w:val="a2"/>
    <w:link w:val="afffffffff"/>
    <w:rsid w:val="00925A95"/>
    <w:rPr>
      <w:sz w:val="24"/>
      <w:szCs w:val="24"/>
      <w:lang w:eastAsia="ru-RU"/>
    </w:rPr>
  </w:style>
  <w:style w:type="paragraph" w:customStyle="1" w:styleId="xl350">
    <w:name w:val="xl350"/>
    <w:basedOn w:val="a1"/>
    <w:rsid w:val="004D2CAD"/>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kern w:val="0"/>
      <w:sz w:val="24"/>
      <w:szCs w:val="24"/>
    </w:rPr>
  </w:style>
  <w:style w:type="paragraph" w:customStyle="1" w:styleId="xl351">
    <w:name w:val="xl351"/>
    <w:basedOn w:val="a1"/>
    <w:rsid w:val="004D2CAD"/>
    <w:pPr>
      <w:pBdr>
        <w:top w:val="single" w:sz="4" w:space="0" w:color="auto"/>
        <w:left w:val="single" w:sz="8" w:space="0" w:color="auto"/>
      </w:pBdr>
      <w:shd w:val="clear" w:color="000000" w:fill="FFFFFF"/>
      <w:spacing w:before="100" w:beforeAutospacing="1" w:after="100" w:afterAutospacing="1"/>
      <w:textAlignment w:val="center"/>
    </w:pPr>
    <w:rPr>
      <w:kern w:val="0"/>
      <w:sz w:val="24"/>
      <w:szCs w:val="24"/>
    </w:rPr>
  </w:style>
  <w:style w:type="paragraph" w:customStyle="1" w:styleId="xl352">
    <w:name w:val="xl352"/>
    <w:basedOn w:val="a1"/>
    <w:rsid w:val="004D2CAD"/>
    <w:pPr>
      <w:pBdr>
        <w:top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353">
    <w:name w:val="xl353"/>
    <w:basedOn w:val="a1"/>
    <w:rsid w:val="004D2CA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54">
    <w:name w:val="xl354"/>
    <w:basedOn w:val="a1"/>
    <w:rsid w:val="004D2CAD"/>
    <w:pPr>
      <w:pBdr>
        <w:top w:val="single" w:sz="4" w:space="0" w:color="auto"/>
        <w:left w:val="single" w:sz="8" w:space="0" w:color="auto"/>
        <w:bottom w:val="single" w:sz="4" w:space="0" w:color="auto"/>
        <w:right w:val="single" w:sz="4" w:space="0" w:color="auto"/>
      </w:pBdr>
      <w:spacing w:before="100" w:beforeAutospacing="1" w:after="100" w:afterAutospacing="1"/>
    </w:pPr>
    <w:rPr>
      <w:color w:val="auto"/>
      <w:kern w:val="0"/>
      <w:sz w:val="24"/>
      <w:szCs w:val="24"/>
    </w:rPr>
  </w:style>
  <w:style w:type="paragraph" w:customStyle="1" w:styleId="xl355">
    <w:name w:val="xl355"/>
    <w:basedOn w:val="a1"/>
    <w:rsid w:val="004D2CAD"/>
    <w:pPr>
      <w:pBdr>
        <w:top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56">
    <w:name w:val="xl356"/>
    <w:basedOn w:val="a1"/>
    <w:rsid w:val="004D2CAD"/>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57">
    <w:name w:val="xl357"/>
    <w:basedOn w:val="a1"/>
    <w:rsid w:val="004D2CAD"/>
    <w:pPr>
      <w:pBdr>
        <w:bottom w:val="single" w:sz="4" w:space="0" w:color="auto"/>
        <w:right w:val="single" w:sz="4" w:space="0" w:color="auto"/>
      </w:pBdr>
      <w:shd w:val="clear" w:color="000000" w:fill="FFFFFF"/>
      <w:spacing w:before="100" w:beforeAutospacing="1" w:after="100" w:afterAutospacing="1"/>
    </w:pPr>
    <w:rPr>
      <w:b/>
      <w:bCs/>
      <w:i/>
      <w:iCs/>
      <w:kern w:val="0"/>
      <w:sz w:val="24"/>
      <w:szCs w:val="24"/>
    </w:rPr>
  </w:style>
  <w:style w:type="paragraph" w:customStyle="1" w:styleId="xl358">
    <w:name w:val="xl358"/>
    <w:basedOn w:val="a1"/>
    <w:rsid w:val="004D2CAD"/>
    <w:pPr>
      <w:pBdr>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359">
    <w:name w:val="xl359"/>
    <w:basedOn w:val="a1"/>
    <w:rsid w:val="004D2CAD"/>
    <w:pPr>
      <w:pBdr>
        <w:bottom w:val="single" w:sz="4" w:space="0" w:color="auto"/>
        <w:right w:val="single" w:sz="4" w:space="0" w:color="auto"/>
      </w:pBdr>
      <w:shd w:val="clear" w:color="000000" w:fill="FFFFFF"/>
      <w:spacing w:before="100" w:beforeAutospacing="1" w:after="100" w:afterAutospacing="1"/>
    </w:pPr>
    <w:rPr>
      <w:kern w:val="0"/>
      <w:sz w:val="24"/>
      <w:szCs w:val="24"/>
    </w:rPr>
  </w:style>
  <w:style w:type="paragraph" w:customStyle="1" w:styleId="xl360">
    <w:name w:val="xl360"/>
    <w:basedOn w:val="a1"/>
    <w:rsid w:val="004D2CAD"/>
    <w:pPr>
      <w:pBdr>
        <w:left w:val="single" w:sz="4" w:space="0" w:color="auto"/>
        <w:bottom w:val="single" w:sz="8" w:space="0" w:color="auto"/>
        <w:right w:val="single" w:sz="4" w:space="0" w:color="auto"/>
      </w:pBdr>
      <w:spacing w:before="100" w:beforeAutospacing="1" w:after="100" w:afterAutospacing="1"/>
      <w:jc w:val="center"/>
      <w:textAlignment w:val="center"/>
    </w:pPr>
    <w:rPr>
      <w:kern w:val="0"/>
      <w:sz w:val="24"/>
      <w:szCs w:val="24"/>
    </w:rPr>
  </w:style>
  <w:style w:type="paragraph" w:customStyle="1" w:styleId="xl361">
    <w:name w:val="xl361"/>
    <w:basedOn w:val="a1"/>
    <w:rsid w:val="004D2CAD"/>
    <w:pPr>
      <w:pBdr>
        <w:left w:val="single" w:sz="4" w:space="0" w:color="auto"/>
        <w:bottom w:val="single" w:sz="8"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62">
    <w:name w:val="xl362"/>
    <w:basedOn w:val="a1"/>
    <w:rsid w:val="004D2CAD"/>
    <w:pPr>
      <w:pBdr>
        <w:left w:val="single" w:sz="4" w:space="0" w:color="auto"/>
        <w:bottom w:val="single" w:sz="8" w:space="0" w:color="auto"/>
        <w:right w:val="single" w:sz="8" w:space="0" w:color="auto"/>
      </w:pBdr>
      <w:spacing w:before="100" w:beforeAutospacing="1" w:after="100" w:afterAutospacing="1"/>
      <w:jc w:val="center"/>
      <w:textAlignment w:val="center"/>
    </w:pPr>
    <w:rPr>
      <w:kern w:val="0"/>
      <w:sz w:val="24"/>
      <w:szCs w:val="24"/>
    </w:rPr>
  </w:style>
  <w:style w:type="paragraph" w:customStyle="1" w:styleId="xl363">
    <w:name w:val="xl363"/>
    <w:basedOn w:val="a1"/>
    <w:rsid w:val="004D2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364">
    <w:name w:val="xl364"/>
    <w:basedOn w:val="a1"/>
    <w:rsid w:val="004D2CA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kern w:val="0"/>
      <w:sz w:val="24"/>
      <w:szCs w:val="24"/>
    </w:rPr>
  </w:style>
  <w:style w:type="paragraph" w:customStyle="1" w:styleId="xl365">
    <w:name w:val="xl365"/>
    <w:basedOn w:val="a1"/>
    <w:rsid w:val="004D2CA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366">
    <w:name w:val="xl366"/>
    <w:basedOn w:val="a1"/>
    <w:rsid w:val="004D2CA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color w:val="auto"/>
      <w:kern w:val="0"/>
      <w:sz w:val="24"/>
      <w:szCs w:val="24"/>
    </w:rPr>
  </w:style>
  <w:style w:type="paragraph" w:customStyle="1" w:styleId="xl367">
    <w:name w:val="xl367"/>
    <w:basedOn w:val="a1"/>
    <w:rsid w:val="004D2CA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auto"/>
      <w:kern w:val="0"/>
      <w:sz w:val="24"/>
      <w:szCs w:val="24"/>
    </w:rPr>
  </w:style>
  <w:style w:type="paragraph" w:customStyle="1" w:styleId="xl368">
    <w:name w:val="xl368"/>
    <w:basedOn w:val="a1"/>
    <w:rsid w:val="004D2CA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369">
    <w:name w:val="xl369"/>
    <w:basedOn w:val="a1"/>
    <w:rsid w:val="004D2CA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b/>
      <w:bCs/>
      <w:i/>
      <w:iCs/>
      <w:color w:val="auto"/>
      <w:kern w:val="0"/>
      <w:sz w:val="24"/>
      <w:szCs w:val="24"/>
    </w:rPr>
  </w:style>
  <w:style w:type="paragraph" w:customStyle="1" w:styleId="xl370">
    <w:name w:val="xl370"/>
    <w:basedOn w:val="a1"/>
    <w:rsid w:val="004D2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371">
    <w:name w:val="xl371"/>
    <w:basedOn w:val="a1"/>
    <w:rsid w:val="004D2CAD"/>
    <w:pPr>
      <w:shd w:val="clear" w:color="000000" w:fill="FFFFFF"/>
      <w:spacing w:before="100" w:beforeAutospacing="1" w:after="100" w:afterAutospacing="1"/>
      <w:jc w:val="center"/>
      <w:textAlignment w:val="center"/>
    </w:pPr>
    <w:rPr>
      <w:i/>
      <w:iCs/>
      <w:color w:val="auto"/>
      <w:kern w:val="0"/>
      <w:sz w:val="24"/>
      <w:szCs w:val="24"/>
    </w:rPr>
  </w:style>
  <w:style w:type="paragraph" w:customStyle="1" w:styleId="xl372">
    <w:name w:val="xl372"/>
    <w:basedOn w:val="a1"/>
    <w:rsid w:val="004D2CAD"/>
    <w:pPr>
      <w:pBdr>
        <w:top w:val="single" w:sz="4" w:space="0" w:color="auto"/>
        <w:left w:val="single" w:sz="8" w:space="0" w:color="auto"/>
        <w:bottom w:val="single" w:sz="4" w:space="0" w:color="auto"/>
      </w:pBdr>
      <w:shd w:val="clear" w:color="000000" w:fill="FFFFFF"/>
      <w:spacing w:before="100" w:beforeAutospacing="1" w:after="100" w:afterAutospacing="1"/>
      <w:textAlignment w:val="top"/>
    </w:pPr>
    <w:rPr>
      <w:color w:val="auto"/>
      <w:kern w:val="0"/>
      <w:sz w:val="24"/>
      <w:szCs w:val="24"/>
    </w:rPr>
  </w:style>
  <w:style w:type="paragraph" w:customStyle="1" w:styleId="xl373">
    <w:name w:val="xl373"/>
    <w:basedOn w:val="a1"/>
    <w:rsid w:val="004D2CAD"/>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74">
    <w:name w:val="xl374"/>
    <w:basedOn w:val="a1"/>
    <w:rsid w:val="004D2CAD"/>
    <w:pPr>
      <w:pBdr>
        <w:top w:val="single" w:sz="4" w:space="0" w:color="auto"/>
        <w:left w:val="single" w:sz="4" w:space="0" w:color="auto"/>
        <w:bottom w:val="single" w:sz="4" w:space="0" w:color="auto"/>
      </w:pBdr>
      <w:spacing w:before="100" w:beforeAutospacing="1" w:after="100" w:afterAutospacing="1"/>
      <w:jc w:val="center"/>
      <w:textAlignment w:val="center"/>
    </w:pPr>
    <w:rPr>
      <w:color w:val="auto"/>
      <w:kern w:val="0"/>
      <w:sz w:val="24"/>
      <w:szCs w:val="24"/>
    </w:rPr>
  </w:style>
  <w:style w:type="paragraph" w:customStyle="1" w:styleId="xl375">
    <w:name w:val="xl375"/>
    <w:basedOn w:val="a1"/>
    <w:rsid w:val="004D2CAD"/>
    <w:pPr>
      <w:pBdr>
        <w:top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376">
    <w:name w:val="xl376"/>
    <w:basedOn w:val="a1"/>
    <w:rsid w:val="004D2C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kern w:val="0"/>
      <w:sz w:val="24"/>
      <w:szCs w:val="24"/>
    </w:rPr>
  </w:style>
  <w:style w:type="paragraph" w:customStyle="1" w:styleId="xl377">
    <w:name w:val="xl377"/>
    <w:basedOn w:val="a1"/>
    <w:rsid w:val="004D2CA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kern w:val="0"/>
      <w:sz w:val="24"/>
      <w:szCs w:val="24"/>
    </w:rPr>
  </w:style>
  <w:style w:type="paragraph" w:customStyle="1" w:styleId="xl378">
    <w:name w:val="xl378"/>
    <w:basedOn w:val="a1"/>
    <w:rsid w:val="004D2CA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kern w:val="0"/>
      <w:sz w:val="24"/>
      <w:szCs w:val="24"/>
    </w:rPr>
  </w:style>
  <w:style w:type="paragraph" w:customStyle="1" w:styleId="xl379">
    <w:name w:val="xl379"/>
    <w:basedOn w:val="a1"/>
    <w:rsid w:val="004D2CA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kern w:val="0"/>
      <w:sz w:val="24"/>
      <w:szCs w:val="24"/>
    </w:rPr>
  </w:style>
  <w:style w:type="paragraph" w:customStyle="1" w:styleId="xl380">
    <w:name w:val="xl380"/>
    <w:basedOn w:val="a1"/>
    <w:rsid w:val="004D2CAD"/>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textAlignment w:val="center"/>
    </w:pPr>
    <w:rPr>
      <w:b/>
      <w:bCs/>
      <w:kern w:val="0"/>
      <w:sz w:val="24"/>
      <w:szCs w:val="24"/>
    </w:rPr>
  </w:style>
  <w:style w:type="paragraph" w:customStyle="1" w:styleId="xl381">
    <w:name w:val="xl381"/>
    <w:basedOn w:val="a1"/>
    <w:rsid w:val="004D2CA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kern w:val="0"/>
      <w:sz w:val="24"/>
      <w:szCs w:val="24"/>
    </w:rPr>
  </w:style>
  <w:style w:type="paragraph" w:customStyle="1" w:styleId="xl382">
    <w:name w:val="xl382"/>
    <w:basedOn w:val="a1"/>
    <w:rsid w:val="004D2CA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color w:val="auto"/>
      <w:kern w:val="0"/>
      <w:sz w:val="24"/>
      <w:szCs w:val="24"/>
    </w:rPr>
  </w:style>
  <w:style w:type="paragraph" w:customStyle="1" w:styleId="xl383">
    <w:name w:val="xl383"/>
    <w:basedOn w:val="a1"/>
    <w:rsid w:val="004D2CAD"/>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textAlignment w:val="center"/>
    </w:pPr>
    <w:rPr>
      <w:b/>
      <w:bCs/>
      <w:kern w:val="0"/>
      <w:sz w:val="24"/>
      <w:szCs w:val="24"/>
    </w:rPr>
  </w:style>
  <w:style w:type="paragraph" w:customStyle="1" w:styleId="xl384">
    <w:name w:val="xl384"/>
    <w:basedOn w:val="a1"/>
    <w:rsid w:val="004D2CAD"/>
    <w:pPr>
      <w:pBdr>
        <w:bottom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385">
    <w:name w:val="xl385"/>
    <w:basedOn w:val="a1"/>
    <w:rsid w:val="004D2CA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386">
    <w:name w:val="xl386"/>
    <w:basedOn w:val="a1"/>
    <w:rsid w:val="004D2CAD"/>
    <w:pPr>
      <w:shd w:val="clear" w:color="000000" w:fill="FFFFFF"/>
      <w:spacing w:before="100" w:beforeAutospacing="1" w:after="100" w:afterAutospacing="1"/>
      <w:jc w:val="right"/>
      <w:textAlignment w:val="center"/>
    </w:pPr>
    <w:rPr>
      <w:color w:val="auto"/>
      <w:kern w:val="0"/>
      <w:sz w:val="24"/>
      <w:szCs w:val="24"/>
    </w:rPr>
  </w:style>
  <w:style w:type="paragraph" w:customStyle="1" w:styleId="xl387">
    <w:name w:val="xl387"/>
    <w:basedOn w:val="a1"/>
    <w:rsid w:val="004D2CAD"/>
    <w:pPr>
      <w:shd w:val="clear" w:color="000000" w:fill="FFFFFF"/>
      <w:spacing w:before="100" w:beforeAutospacing="1" w:after="100" w:afterAutospacing="1"/>
      <w:jc w:val="center"/>
      <w:textAlignment w:val="center"/>
    </w:pPr>
    <w:rPr>
      <w:color w:val="auto"/>
      <w:kern w:val="0"/>
      <w:sz w:val="24"/>
      <w:szCs w:val="24"/>
    </w:rPr>
  </w:style>
  <w:style w:type="paragraph" w:customStyle="1" w:styleId="xl388">
    <w:name w:val="xl388"/>
    <w:basedOn w:val="a1"/>
    <w:rsid w:val="004D2CAD"/>
    <w:pPr>
      <w:shd w:val="clear" w:color="000000" w:fill="FFFFFF"/>
      <w:spacing w:before="100" w:beforeAutospacing="1" w:after="100" w:afterAutospacing="1"/>
      <w:jc w:val="right"/>
    </w:pPr>
    <w:rPr>
      <w:b/>
      <w:bCs/>
      <w:color w:val="auto"/>
      <w:kern w:val="0"/>
      <w:sz w:val="24"/>
      <w:szCs w:val="24"/>
    </w:rPr>
  </w:style>
  <w:style w:type="paragraph" w:customStyle="1" w:styleId="xl389">
    <w:name w:val="xl389"/>
    <w:basedOn w:val="a1"/>
    <w:rsid w:val="004D2CAD"/>
    <w:pPr>
      <w:shd w:val="clear" w:color="000000" w:fill="FFFFFF"/>
      <w:spacing w:before="100" w:beforeAutospacing="1" w:after="100" w:afterAutospacing="1"/>
      <w:jc w:val="right"/>
    </w:pPr>
    <w:rPr>
      <w:color w:val="auto"/>
      <w:kern w:val="0"/>
      <w:sz w:val="24"/>
      <w:szCs w:val="24"/>
    </w:rPr>
  </w:style>
  <w:style w:type="paragraph" w:customStyle="1" w:styleId="afffffffff1">
    <w:basedOn w:val="a1"/>
    <w:next w:val="ae"/>
    <w:qFormat/>
    <w:rsid w:val="00160BC4"/>
    <w:pPr>
      <w:jc w:val="center"/>
    </w:pPr>
    <w:rPr>
      <w:rFonts w:ascii="Arial" w:hAnsi="Arial"/>
      <w:b/>
      <w:bCs/>
      <w:color w:val="auto"/>
      <w:kern w:val="0"/>
      <w:sz w:val="40"/>
      <w:szCs w:val="40"/>
    </w:rPr>
  </w:style>
  <w:style w:type="character" w:customStyle="1" w:styleId="2105pt">
    <w:name w:val="Основной текст (2) + 10;5 pt"/>
    <w:rsid w:val="005F13C5"/>
    <w:rPr>
      <w:color w:val="000000"/>
      <w:spacing w:val="0"/>
      <w:w w:val="100"/>
      <w:position w:val="0"/>
      <w:sz w:val="21"/>
      <w:szCs w:val="21"/>
      <w:shd w:val="clear" w:color="auto" w:fill="FFFFFF"/>
      <w:lang w:val="ru-RU" w:eastAsia="ru-RU" w:bidi="ru-RU"/>
    </w:rPr>
  </w:style>
  <w:style w:type="paragraph" w:customStyle="1" w:styleId="2ff4">
    <w:name w:val="Обычный2"/>
    <w:rsid w:val="00B4001B"/>
    <w:rPr>
      <w:sz w:val="24"/>
      <w:lang w:eastAsia="ru-RU"/>
    </w:rPr>
  </w:style>
  <w:style w:type="paragraph" w:customStyle="1" w:styleId="3fc">
    <w:name w:val="Обычный3"/>
    <w:rsid w:val="00B4001B"/>
    <w:rPr>
      <w:snapToGrid w:val="0"/>
      <w:sz w:val="24"/>
      <w:lang w:eastAsia="ru-RU"/>
    </w:rPr>
  </w:style>
  <w:style w:type="paragraph" w:customStyle="1" w:styleId="afffffffff2">
    <w:basedOn w:val="a1"/>
    <w:next w:val="af4"/>
    <w:uiPriority w:val="99"/>
    <w:unhideWhenUsed/>
    <w:rsid w:val="00102D1B"/>
    <w:pPr>
      <w:spacing w:before="100" w:beforeAutospacing="1" w:after="119"/>
    </w:pPr>
    <w:rPr>
      <w:color w:val="auto"/>
      <w:kern w:val="0"/>
      <w:sz w:val="24"/>
      <w:szCs w:val="24"/>
    </w:rPr>
  </w:style>
  <w:style w:type="paragraph" w:customStyle="1" w:styleId="afffffffff3">
    <w:basedOn w:val="a1"/>
    <w:next w:val="af4"/>
    <w:uiPriority w:val="99"/>
    <w:unhideWhenUsed/>
    <w:rsid w:val="00D3779F"/>
    <w:pPr>
      <w:spacing w:before="100" w:beforeAutospacing="1" w:after="100" w:afterAutospacing="1"/>
    </w:pPr>
    <w:rPr>
      <w:color w:val="auto"/>
      <w:kern w:val="0"/>
      <w:sz w:val="24"/>
      <w:szCs w:val="24"/>
    </w:rPr>
  </w:style>
  <w:style w:type="paragraph" w:customStyle="1" w:styleId="afffffffff4">
    <w:basedOn w:val="a1"/>
    <w:next w:val="a1"/>
    <w:uiPriority w:val="10"/>
    <w:qFormat/>
    <w:rsid w:val="00DC7241"/>
    <w:pPr>
      <w:pBdr>
        <w:bottom w:val="single" w:sz="8" w:space="4" w:color="4F81BD"/>
      </w:pBdr>
      <w:spacing w:after="300"/>
      <w:contextualSpacing/>
    </w:pPr>
    <w:rPr>
      <w:rFonts w:ascii="Cambria" w:hAnsi="Cambria"/>
      <w:color w:val="17365D"/>
      <w:spacing w:val="5"/>
      <w:sz w:val="52"/>
      <w:szCs w:val="52"/>
      <w:lang w:eastAsia="en-US"/>
    </w:rPr>
  </w:style>
  <w:style w:type="character" w:customStyle="1" w:styleId="highlight">
    <w:name w:val="highlight"/>
    <w:basedOn w:val="a2"/>
    <w:uiPriority w:val="99"/>
    <w:rsid w:val="00DC7241"/>
    <w:rPr>
      <w:rFonts w:cs="Times New Roman"/>
    </w:rPr>
  </w:style>
  <w:style w:type="character" w:customStyle="1" w:styleId="message-sentinfo1">
    <w:name w:val="message-sent__info1"/>
    <w:basedOn w:val="a2"/>
    <w:rsid w:val="00DC7241"/>
    <w:rPr>
      <w:rFonts w:cs="Times New Roman"/>
      <w:color w:val="999999"/>
    </w:rPr>
  </w:style>
  <w:style w:type="character" w:customStyle="1" w:styleId="val">
    <w:name w:val="val"/>
    <w:basedOn w:val="a2"/>
    <w:rsid w:val="00DC7241"/>
  </w:style>
  <w:style w:type="paragraph" w:customStyle="1" w:styleId="1fffa">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afffffffff5">
    <w:name w:val="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218">
    <w:name w:val="Знак Знак2 Знак Знак Знак1 Знак Знак Знак Знак Знак Знак Знак"/>
    <w:basedOn w:val="a1"/>
    <w:rsid w:val="00DC7241"/>
    <w:rPr>
      <w:rFonts w:ascii="Verdana" w:hAnsi="Verdana" w:cs="Verdana"/>
      <w:color w:val="auto"/>
      <w:kern w:val="0"/>
      <w:lang w:val="en-US" w:eastAsia="en-US"/>
    </w:rPr>
  </w:style>
  <w:style w:type="paragraph" w:customStyle="1" w:styleId="1fffb">
    <w:name w:val="Знак Знак Знак Знак Знак Знак Знак Знак Знак1 Знак Знак Знак Знак Знак 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1fffc">
    <w:name w:val="Знак Знак Знак Знак Знак Знак Знак Знак Знак1 Знак Знак Знак Знак Знак Знак Знак Знак Знак Знак Знак Знак Знак Знак Знак Знак Знак Знак"/>
    <w:basedOn w:val="a1"/>
    <w:rsid w:val="00DC7241"/>
    <w:pPr>
      <w:spacing w:after="160" w:line="240" w:lineRule="exact"/>
    </w:pPr>
    <w:rPr>
      <w:rFonts w:ascii="Verdana" w:hAnsi="Verdana"/>
      <w:color w:val="auto"/>
      <w:kern w:val="0"/>
      <w:lang w:val="en-US" w:eastAsia="en-US"/>
    </w:rPr>
  </w:style>
  <w:style w:type="paragraph" w:customStyle="1" w:styleId="1fffd">
    <w:name w:val="Знак Знак Знак Знак Знак1"/>
    <w:basedOn w:val="a1"/>
    <w:rsid w:val="00DC7241"/>
    <w:pPr>
      <w:spacing w:after="160" w:line="240" w:lineRule="exact"/>
    </w:pPr>
    <w:rPr>
      <w:rFonts w:ascii="Verdana" w:hAnsi="Verdana"/>
      <w:color w:val="auto"/>
      <w:kern w:val="0"/>
      <w:lang w:val="en-US" w:eastAsia="en-US"/>
    </w:rPr>
  </w:style>
  <w:style w:type="character" w:customStyle="1" w:styleId="lastbreadcrumb">
    <w:name w:val="last_breadcrumb"/>
    <w:basedOn w:val="a2"/>
    <w:rsid w:val="007D1C5A"/>
  </w:style>
  <w:style w:type="paragraph" w:customStyle="1" w:styleId="219">
    <w:name w:val="Основной текст с отступом 21"/>
    <w:basedOn w:val="a1"/>
    <w:rsid w:val="007D1C5A"/>
    <w:pPr>
      <w:suppressAutoHyphens/>
      <w:ind w:right="567" w:firstLine="567"/>
      <w:jc w:val="both"/>
    </w:pPr>
    <w:rPr>
      <w:color w:val="auto"/>
      <w:kern w:val="0"/>
      <w:sz w:val="28"/>
      <w:lang w:eastAsia="ar-SA"/>
    </w:rPr>
  </w:style>
  <w:style w:type="paragraph" w:customStyle="1" w:styleId="afffffffff6">
    <w:name w:val="Обратный адрес"/>
    <w:basedOn w:val="a1"/>
    <w:rsid w:val="007D1C5A"/>
    <w:pPr>
      <w:widowControl w:val="0"/>
      <w:suppressAutoHyphens/>
    </w:pPr>
    <w:rPr>
      <w:rFonts w:ascii="Arial" w:eastAsia="Arial Unicode MS" w:hAnsi="Arial"/>
      <w:color w:val="auto"/>
      <w:kern w:val="2"/>
      <w:szCs w:val="24"/>
      <w:lang w:eastAsia="ar-SA"/>
    </w:rPr>
  </w:style>
  <w:style w:type="paragraph" w:customStyle="1" w:styleId="xl390">
    <w:name w:val="xl390"/>
    <w:basedOn w:val="a1"/>
    <w:rsid w:val="006D49D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391">
    <w:name w:val="xl391"/>
    <w:basedOn w:val="a1"/>
    <w:rsid w:val="006D49DF"/>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392">
    <w:name w:val="xl392"/>
    <w:basedOn w:val="a1"/>
    <w:rsid w:val="006D49DF"/>
    <w:pPr>
      <w:pBdr>
        <w:left w:val="single" w:sz="8" w:space="0" w:color="auto"/>
        <w:bottom w:val="single" w:sz="4" w:space="0" w:color="auto"/>
        <w:right w:val="single" w:sz="4" w:space="0" w:color="auto"/>
      </w:pBdr>
      <w:shd w:val="clear" w:color="000000" w:fill="FABF8F"/>
      <w:spacing w:before="100" w:beforeAutospacing="1" w:after="100" w:afterAutospacing="1"/>
    </w:pPr>
    <w:rPr>
      <w:b/>
      <w:bCs/>
      <w:kern w:val="0"/>
      <w:sz w:val="24"/>
      <w:szCs w:val="24"/>
    </w:rPr>
  </w:style>
  <w:style w:type="paragraph" w:customStyle="1" w:styleId="xl393">
    <w:name w:val="xl393"/>
    <w:basedOn w:val="a1"/>
    <w:rsid w:val="006D49DF"/>
    <w:pPr>
      <w:pBdr>
        <w:left w:val="single" w:sz="4" w:space="0" w:color="auto"/>
        <w:bottom w:val="single" w:sz="4" w:space="0" w:color="auto"/>
        <w:right w:val="single" w:sz="4" w:space="0" w:color="auto"/>
      </w:pBdr>
      <w:shd w:val="clear" w:color="000000" w:fill="FABF8F"/>
      <w:spacing w:before="100" w:beforeAutospacing="1" w:after="100" w:afterAutospacing="1"/>
      <w:jc w:val="center"/>
    </w:pPr>
    <w:rPr>
      <w:b/>
      <w:bCs/>
      <w:kern w:val="0"/>
      <w:sz w:val="24"/>
      <w:szCs w:val="24"/>
    </w:rPr>
  </w:style>
  <w:style w:type="paragraph" w:customStyle="1" w:styleId="xl394">
    <w:name w:val="xl394"/>
    <w:basedOn w:val="a1"/>
    <w:rsid w:val="006D49DF"/>
    <w:pPr>
      <w:pBdr>
        <w:left w:val="single" w:sz="4" w:space="0" w:color="auto"/>
        <w:bottom w:val="single" w:sz="4" w:space="0" w:color="auto"/>
        <w:right w:val="single" w:sz="8" w:space="0" w:color="auto"/>
      </w:pBdr>
      <w:shd w:val="clear" w:color="000000" w:fill="FABF8F"/>
      <w:spacing w:before="100" w:beforeAutospacing="1" w:after="100" w:afterAutospacing="1"/>
      <w:jc w:val="center"/>
      <w:textAlignment w:val="center"/>
    </w:pPr>
    <w:rPr>
      <w:b/>
      <w:bCs/>
      <w:color w:val="auto"/>
      <w:kern w:val="0"/>
      <w:sz w:val="24"/>
      <w:szCs w:val="24"/>
    </w:rPr>
  </w:style>
  <w:style w:type="paragraph" w:customStyle="1" w:styleId="xl395">
    <w:name w:val="xl395"/>
    <w:basedOn w:val="a1"/>
    <w:rsid w:val="006D49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396">
    <w:name w:val="xl396"/>
    <w:basedOn w:val="a1"/>
    <w:rsid w:val="006D49DF"/>
    <w:pPr>
      <w:pBdr>
        <w:left w:val="single" w:sz="8" w:space="0" w:color="auto"/>
        <w:bottom w:val="single" w:sz="8" w:space="0" w:color="auto"/>
        <w:right w:val="single" w:sz="4" w:space="0" w:color="auto"/>
      </w:pBdr>
      <w:shd w:val="clear" w:color="000000" w:fill="FABF8F"/>
      <w:spacing w:before="100" w:beforeAutospacing="1" w:after="100" w:afterAutospacing="1"/>
      <w:textAlignment w:val="center"/>
    </w:pPr>
    <w:rPr>
      <w:b/>
      <w:bCs/>
      <w:kern w:val="0"/>
      <w:sz w:val="24"/>
      <w:szCs w:val="24"/>
    </w:rPr>
  </w:style>
  <w:style w:type="paragraph" w:customStyle="1" w:styleId="xl397">
    <w:name w:val="xl397"/>
    <w:basedOn w:val="a1"/>
    <w:rsid w:val="006D49DF"/>
    <w:pPr>
      <w:pBdr>
        <w:left w:val="single" w:sz="4"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kern w:val="0"/>
      <w:sz w:val="24"/>
      <w:szCs w:val="24"/>
    </w:rPr>
  </w:style>
  <w:style w:type="paragraph" w:customStyle="1" w:styleId="xl398">
    <w:name w:val="xl398"/>
    <w:basedOn w:val="a1"/>
    <w:rsid w:val="006D49DF"/>
    <w:pPr>
      <w:pBdr>
        <w:left w:val="single" w:sz="4" w:space="0" w:color="auto"/>
        <w:bottom w:val="single" w:sz="8" w:space="0" w:color="auto"/>
        <w:right w:val="single" w:sz="4" w:space="0" w:color="auto"/>
      </w:pBdr>
      <w:shd w:val="clear" w:color="000000" w:fill="FABF8F"/>
      <w:spacing w:before="100" w:beforeAutospacing="1" w:after="100" w:afterAutospacing="1"/>
      <w:jc w:val="center"/>
      <w:textAlignment w:val="center"/>
    </w:pPr>
    <w:rPr>
      <w:color w:val="auto"/>
      <w:kern w:val="0"/>
      <w:sz w:val="24"/>
      <w:szCs w:val="24"/>
    </w:rPr>
  </w:style>
  <w:style w:type="paragraph" w:customStyle="1" w:styleId="xl399">
    <w:name w:val="xl399"/>
    <w:basedOn w:val="a1"/>
    <w:rsid w:val="006D49DF"/>
    <w:pPr>
      <w:pBdr>
        <w:left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400">
    <w:name w:val="xl400"/>
    <w:basedOn w:val="a1"/>
    <w:rsid w:val="006D49DF"/>
    <w:pPr>
      <w:pBdr>
        <w:top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401">
    <w:name w:val="xl401"/>
    <w:basedOn w:val="a1"/>
    <w:rsid w:val="006D49DF"/>
    <w:pPr>
      <w:spacing w:before="100" w:beforeAutospacing="1" w:after="100" w:afterAutospacing="1"/>
    </w:pPr>
    <w:rPr>
      <w:kern w:val="0"/>
      <w:sz w:val="24"/>
      <w:szCs w:val="24"/>
    </w:rPr>
  </w:style>
  <w:style w:type="paragraph" w:customStyle="1" w:styleId="xl402">
    <w:name w:val="xl402"/>
    <w:basedOn w:val="a1"/>
    <w:rsid w:val="006D49DF"/>
    <w:pPr>
      <w:pBdr>
        <w:left w:val="single" w:sz="4" w:space="0" w:color="auto"/>
        <w:right w:val="single" w:sz="4" w:space="0" w:color="auto"/>
      </w:pBdr>
      <w:shd w:val="clear" w:color="000000" w:fill="FFFFFF"/>
      <w:spacing w:before="100" w:beforeAutospacing="1" w:after="100" w:afterAutospacing="1"/>
      <w:jc w:val="center"/>
      <w:textAlignment w:val="center"/>
    </w:pPr>
    <w:rPr>
      <w:kern w:val="0"/>
      <w:sz w:val="24"/>
      <w:szCs w:val="24"/>
    </w:rPr>
  </w:style>
  <w:style w:type="paragraph" w:customStyle="1" w:styleId="xl403">
    <w:name w:val="xl403"/>
    <w:basedOn w:val="a1"/>
    <w:rsid w:val="006D49DF"/>
    <w:pPr>
      <w:pBdr>
        <w:bottom w:val="single" w:sz="4" w:space="0" w:color="auto"/>
        <w:right w:val="single" w:sz="4" w:space="0" w:color="auto"/>
      </w:pBdr>
      <w:shd w:val="clear" w:color="000000" w:fill="FFFFFF"/>
      <w:spacing w:before="100" w:beforeAutospacing="1" w:after="100" w:afterAutospacing="1"/>
      <w:jc w:val="center"/>
      <w:textAlignment w:val="center"/>
    </w:pPr>
    <w:rPr>
      <w:kern w:val="0"/>
      <w:sz w:val="24"/>
      <w:szCs w:val="24"/>
    </w:rPr>
  </w:style>
  <w:style w:type="paragraph" w:customStyle="1" w:styleId="xl404">
    <w:name w:val="xl404"/>
    <w:basedOn w:val="a1"/>
    <w:rsid w:val="006D49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auto"/>
      <w:kern w:val="0"/>
      <w:sz w:val="24"/>
      <w:szCs w:val="24"/>
    </w:rPr>
  </w:style>
  <w:style w:type="paragraph" w:customStyle="1" w:styleId="xl405">
    <w:name w:val="xl405"/>
    <w:basedOn w:val="a1"/>
    <w:rsid w:val="006D49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406">
    <w:name w:val="xl406"/>
    <w:basedOn w:val="a1"/>
    <w:rsid w:val="006D49DF"/>
    <w:pPr>
      <w:shd w:val="clear" w:color="000000" w:fill="FFFFFF"/>
      <w:spacing w:before="100" w:beforeAutospacing="1" w:after="100" w:afterAutospacing="1"/>
      <w:jc w:val="right"/>
      <w:textAlignment w:val="center"/>
    </w:pPr>
    <w:rPr>
      <w:color w:val="auto"/>
      <w:kern w:val="0"/>
      <w:sz w:val="24"/>
      <w:szCs w:val="24"/>
    </w:rPr>
  </w:style>
  <w:style w:type="paragraph" w:customStyle="1" w:styleId="xl407">
    <w:name w:val="xl407"/>
    <w:basedOn w:val="a1"/>
    <w:rsid w:val="006D49DF"/>
    <w:pPr>
      <w:shd w:val="clear" w:color="000000" w:fill="FFFFFF"/>
      <w:spacing w:before="100" w:beforeAutospacing="1" w:after="100" w:afterAutospacing="1"/>
      <w:jc w:val="center"/>
      <w:textAlignment w:val="center"/>
    </w:pPr>
    <w:rPr>
      <w:color w:val="auto"/>
      <w:kern w:val="0"/>
      <w:sz w:val="24"/>
      <w:szCs w:val="24"/>
    </w:rPr>
  </w:style>
  <w:style w:type="paragraph" w:customStyle="1" w:styleId="xl408">
    <w:name w:val="xl408"/>
    <w:basedOn w:val="a1"/>
    <w:rsid w:val="006D49DF"/>
    <w:pPr>
      <w:shd w:val="clear" w:color="000000" w:fill="FFFFFF"/>
      <w:spacing w:before="100" w:beforeAutospacing="1" w:after="100" w:afterAutospacing="1"/>
      <w:jc w:val="right"/>
    </w:pPr>
    <w:rPr>
      <w:b/>
      <w:bCs/>
      <w:color w:val="auto"/>
      <w:kern w:val="0"/>
      <w:sz w:val="24"/>
      <w:szCs w:val="24"/>
    </w:rPr>
  </w:style>
  <w:style w:type="paragraph" w:customStyle="1" w:styleId="xl409">
    <w:name w:val="xl409"/>
    <w:basedOn w:val="a1"/>
    <w:rsid w:val="006D49DF"/>
    <w:pPr>
      <w:shd w:val="clear" w:color="000000" w:fill="FFFFFF"/>
      <w:spacing w:before="100" w:beforeAutospacing="1" w:after="100" w:afterAutospacing="1"/>
      <w:jc w:val="right"/>
    </w:pPr>
    <w:rPr>
      <w:color w:val="auto"/>
      <w:kern w:val="0"/>
      <w:sz w:val="24"/>
      <w:szCs w:val="24"/>
    </w:rPr>
  </w:style>
  <w:style w:type="paragraph" w:customStyle="1" w:styleId="afffffffff7">
    <w:basedOn w:val="a1"/>
    <w:next w:val="a1"/>
    <w:qFormat/>
    <w:rsid w:val="006D49DF"/>
    <w:pPr>
      <w:suppressAutoHyphens/>
      <w:jc w:val="center"/>
    </w:pPr>
    <w:rPr>
      <w:b/>
      <w:color w:val="auto"/>
      <w:kern w:val="0"/>
      <w:sz w:val="28"/>
      <w:lang w:eastAsia="ar-SA"/>
    </w:rPr>
  </w:style>
  <w:style w:type="paragraph" w:customStyle="1" w:styleId="xl410">
    <w:name w:val="xl410"/>
    <w:basedOn w:val="a1"/>
    <w:rsid w:val="00603CEE"/>
    <w:pPr>
      <w:shd w:val="clear" w:color="000000" w:fill="FFFFFF"/>
      <w:spacing w:before="100" w:beforeAutospacing="1" w:after="100" w:afterAutospacing="1"/>
      <w:jc w:val="right"/>
    </w:pPr>
    <w:rPr>
      <w:color w:val="auto"/>
      <w:kern w:val="0"/>
      <w:sz w:val="24"/>
      <w:szCs w:val="24"/>
    </w:rPr>
  </w:style>
  <w:style w:type="character" w:customStyle="1" w:styleId="4f1">
    <w:name w:val="Основной шрифт абзаца4"/>
    <w:rsid w:val="00022A96"/>
  </w:style>
  <w:style w:type="paragraph" w:customStyle="1" w:styleId="ConsPlusDocList2">
    <w:name w:val="ConsPlusDocList"/>
    <w:next w:val="a1"/>
    <w:uiPriority w:val="99"/>
    <w:rsid w:val="00022A96"/>
    <w:pPr>
      <w:widowControl w:val="0"/>
      <w:suppressAutoHyphens/>
      <w:autoSpaceDE w:val="0"/>
    </w:pPr>
    <w:rPr>
      <w:rFonts w:ascii="Arial" w:eastAsia="Arial" w:hAnsi="Arial" w:cs="Arial"/>
      <w:kern w:val="2"/>
      <w:lang w:val="de-DE" w:eastAsia="ja-JP" w:bidi="fa-IR"/>
    </w:rPr>
  </w:style>
  <w:style w:type="paragraph" w:customStyle="1" w:styleId="2ff5">
    <w:name w:val="Обычный (веб)2"/>
    <w:basedOn w:val="a1"/>
    <w:rsid w:val="00022A96"/>
    <w:pPr>
      <w:widowControl w:val="0"/>
      <w:suppressAutoHyphens/>
      <w:spacing w:before="28" w:after="28"/>
    </w:pPr>
    <w:rPr>
      <w:color w:val="auto"/>
      <w:kern w:val="2"/>
      <w:sz w:val="24"/>
      <w:szCs w:val="24"/>
      <w:lang w:eastAsia="zh-CN"/>
    </w:rPr>
  </w:style>
  <w:style w:type="paragraph" w:customStyle="1" w:styleId="232">
    <w:name w:val="Без интервала23"/>
    <w:rsid w:val="00022A96"/>
    <w:pPr>
      <w:suppressAutoHyphens/>
    </w:pPr>
    <w:rPr>
      <w:rFonts w:eastAsia="Calibri"/>
      <w:kern w:val="2"/>
      <w:sz w:val="24"/>
      <w:lang w:eastAsia="zh-CN"/>
    </w:rPr>
  </w:style>
  <w:style w:type="paragraph" w:customStyle="1" w:styleId="afffffffff8">
    <w:basedOn w:val="a1"/>
    <w:next w:val="af4"/>
    <w:uiPriority w:val="99"/>
    <w:unhideWhenUsed/>
    <w:rsid w:val="00022A96"/>
    <w:pPr>
      <w:widowControl w:val="0"/>
      <w:suppressAutoHyphens/>
    </w:pPr>
    <w:rPr>
      <w:rFonts w:eastAsia="Andale Sans UI"/>
      <w:color w:val="auto"/>
      <w:kern w:val="2"/>
      <w:sz w:val="24"/>
      <w:szCs w:val="24"/>
      <w:lang w:eastAsia="zh-CN"/>
    </w:rPr>
  </w:style>
  <w:style w:type="paragraph" w:customStyle="1" w:styleId="afffffffff9">
    <w:basedOn w:val="a1"/>
    <w:next w:val="aff6"/>
    <w:qFormat/>
    <w:rsid w:val="00393834"/>
    <w:pPr>
      <w:jc w:val="center"/>
    </w:pPr>
    <w:rPr>
      <w:color w:val="auto"/>
      <w:kern w:val="2"/>
      <w:sz w:val="32"/>
      <w:szCs w:val="24"/>
      <w:lang w:eastAsia="ar-SA"/>
    </w:rPr>
  </w:style>
  <w:style w:type="paragraph" w:customStyle="1" w:styleId="241">
    <w:name w:val="Без интервала24"/>
    <w:rsid w:val="00393834"/>
    <w:pPr>
      <w:suppressAutoHyphens/>
    </w:pPr>
    <w:rPr>
      <w:rFonts w:eastAsia="Arial"/>
      <w:sz w:val="22"/>
      <w:szCs w:val="22"/>
      <w:lang w:eastAsia="ar-SA"/>
    </w:rPr>
  </w:style>
  <w:style w:type="paragraph" w:customStyle="1" w:styleId="afffffffffa">
    <w:basedOn w:val="a1"/>
    <w:next w:val="ae"/>
    <w:qFormat/>
    <w:rsid w:val="00B9331C"/>
    <w:pPr>
      <w:jc w:val="center"/>
    </w:pPr>
    <w:rPr>
      <w:b/>
      <w:color w:val="auto"/>
      <w:kern w:val="0"/>
      <w:sz w:val="32"/>
    </w:rPr>
  </w:style>
  <w:style w:type="paragraph" w:customStyle="1" w:styleId="afffffffffb">
    <w:basedOn w:val="a1"/>
    <w:next w:val="ae"/>
    <w:qFormat/>
    <w:rsid w:val="00AD7B93"/>
    <w:pPr>
      <w:jc w:val="center"/>
    </w:pPr>
    <w:rPr>
      <w:b/>
      <w:color w:val="auto"/>
      <w:kern w:val="0"/>
      <w:sz w:val="24"/>
    </w:rPr>
  </w:style>
  <w:style w:type="paragraph" w:customStyle="1" w:styleId="afffffffffc">
    <w:name w:val="Знак"/>
    <w:basedOn w:val="a1"/>
    <w:rsid w:val="00944A65"/>
    <w:pPr>
      <w:spacing w:before="100" w:beforeAutospacing="1" w:after="100" w:afterAutospacing="1"/>
    </w:pPr>
    <w:rPr>
      <w:rFonts w:ascii="Tahoma" w:hAnsi="Tahoma" w:cs="Tahoma"/>
      <w:color w:val="auto"/>
      <w:kern w:val="0"/>
      <w:lang w:val="en-US" w:eastAsia="en-US"/>
    </w:rPr>
  </w:style>
  <w:style w:type="paragraph" w:customStyle="1" w:styleId="afffffffffd">
    <w:basedOn w:val="a1"/>
    <w:next w:val="af4"/>
    <w:unhideWhenUsed/>
    <w:rsid w:val="00944A65"/>
    <w:pPr>
      <w:spacing w:before="100" w:beforeAutospacing="1" w:after="100" w:afterAutospacing="1"/>
    </w:pPr>
    <w:rPr>
      <w:color w:val="auto"/>
      <w:kern w:val="0"/>
      <w:sz w:val="24"/>
      <w:szCs w:val="24"/>
    </w:rPr>
  </w:style>
  <w:style w:type="paragraph" w:customStyle="1" w:styleId="afffffffffe">
    <w:basedOn w:val="a1"/>
    <w:next w:val="af4"/>
    <w:uiPriority w:val="99"/>
    <w:rsid w:val="00402AE9"/>
    <w:pPr>
      <w:suppressAutoHyphens/>
      <w:spacing w:before="280" w:after="280"/>
    </w:pPr>
    <w:rPr>
      <w:color w:val="auto"/>
      <w:kern w:val="0"/>
      <w:sz w:val="24"/>
      <w:szCs w:val="24"/>
      <w:lang w:eastAsia="zh-CN"/>
    </w:rPr>
  </w:style>
  <w:style w:type="paragraph" w:customStyle="1" w:styleId="580">
    <w:name w:val="Абзац списка58"/>
    <w:basedOn w:val="a1"/>
    <w:rsid w:val="00402AE9"/>
    <w:pPr>
      <w:suppressAutoHyphens/>
      <w:spacing w:after="200" w:line="276" w:lineRule="auto"/>
      <w:ind w:left="720"/>
    </w:pPr>
    <w:rPr>
      <w:rFonts w:ascii="Calibri" w:hAnsi="Calibri" w:cs="Calibri"/>
      <w:color w:val="auto"/>
      <w:kern w:val="0"/>
      <w:sz w:val="22"/>
      <w:szCs w:val="22"/>
      <w:lang w:eastAsia="zh-CN"/>
    </w:rPr>
  </w:style>
  <w:style w:type="paragraph" w:customStyle="1" w:styleId="251">
    <w:name w:val="Без интервала25"/>
    <w:rsid w:val="00402AE9"/>
    <w:pPr>
      <w:suppressAutoHyphens/>
    </w:pPr>
    <w:rPr>
      <w:rFonts w:ascii="Calibri" w:hAnsi="Calibri" w:cs="Calibri"/>
      <w:sz w:val="22"/>
      <w:szCs w:val="22"/>
      <w:lang w:eastAsia="zh-CN"/>
    </w:rPr>
  </w:style>
  <w:style w:type="paragraph" w:customStyle="1" w:styleId="affffffffff">
    <w:basedOn w:val="a1"/>
    <w:next w:val="ae"/>
    <w:qFormat/>
    <w:rsid w:val="00994FCD"/>
    <w:pPr>
      <w:jc w:val="center"/>
    </w:pPr>
    <w:rPr>
      <w:b/>
      <w:color w:val="auto"/>
      <w:kern w:val="0"/>
      <w:sz w:val="32"/>
    </w:rPr>
  </w:style>
  <w:style w:type="paragraph" w:customStyle="1" w:styleId="2ff6">
    <w:name w:val="Îñíîâíîé òåêñò 2"/>
    <w:basedOn w:val="a1"/>
    <w:rsid w:val="00994FCD"/>
    <w:pPr>
      <w:widowControl w:val="0"/>
      <w:ind w:firstLine="720"/>
      <w:jc w:val="both"/>
    </w:pPr>
    <w:rPr>
      <w:rFonts w:eastAsia="Calibri"/>
      <w:b/>
      <w:bCs/>
      <w:kern w:val="0"/>
      <w:sz w:val="24"/>
      <w:szCs w:val="24"/>
      <w:lang w:val="en-US"/>
    </w:rPr>
  </w:style>
  <w:style w:type="character" w:customStyle="1" w:styleId="docdata">
    <w:name w:val="docdata"/>
    <w:aliases w:val="docy,v5,2168,bqiaagaaeyqcaaagiaiaaapfbwaabe0haaaaaaaaaaaaaaaaaaaaaaaaaaaaaaaaaaaaaaaaaaaaaaaaaaaaaaaaaaaaaaaaaaaaaaaaaaaaaaaaaaaaaaaaaaaaaaaaaaaaaaaaaaaaaaaaaaaaaaaaaaaaaaaaaaaaaaaaaaaaaaaaaaaaaaaaaaaaaaaaaaaaaaaaaaaaaaaaaaaaaaaaaaaaaaaaaaaaaaaa"/>
    <w:rsid w:val="00E81787"/>
  </w:style>
  <w:style w:type="paragraph" w:customStyle="1" w:styleId="4430">
    <w:name w:val="4430"/>
    <w:aliases w:val="bqiaagaaeyqcaaagiaiaaao1eaaabcmqaaaaaaaaaaaaaaaaaaaaaaaaaaaaaaaaaaaaaaaaaaaaaaaaaaaaaaaaaaaaaaaaaaaaaaaaaaaaaaaaaaaaaaaaaaaaaaaaaaaaaaaaaaaaaaaaaaaaaaaaaaaaaaaaaaaaaaaaaaaaaaaaaaaaaaaaaaaaaaaaaaaaaaaaaaaaaaaaaaaaaaaaaaaaaaaaaaaaaaaa"/>
    <w:basedOn w:val="a1"/>
    <w:rsid w:val="00E81787"/>
    <w:pPr>
      <w:spacing w:before="100" w:beforeAutospacing="1" w:after="100" w:afterAutospacing="1"/>
    </w:pPr>
    <w:rPr>
      <w:color w:val="auto"/>
      <w:kern w:val="0"/>
      <w:sz w:val="24"/>
      <w:szCs w:val="24"/>
    </w:rPr>
  </w:style>
  <w:style w:type="paragraph" w:customStyle="1" w:styleId="10852">
    <w:name w:val="10852"/>
    <w:aliases w:val="bqiaagaaeyqcaaagiaiaaaplkqaabdkpaaaaaaaaaaaaaaaaaaaaaaaaaaaaaaaaaaaaaaaaaaaaaaaaaaaaaaaaaaaaaaaaaaaaaaaaaaaaaaaaaaaaaaaaaaaaaaaaaaaaaaaaaaaaaaaaaaaaaaaaaaaaaaaaaaaaaaaaaaaaaaaaaaaaaaaaaaaaaaaaaaaaaaaaaaaaaaaaaaaaaaaaaaaaaaaaaaaaaaa"/>
    <w:basedOn w:val="a1"/>
    <w:rsid w:val="00E81787"/>
    <w:pPr>
      <w:spacing w:before="100" w:beforeAutospacing="1" w:after="100" w:afterAutospacing="1"/>
    </w:pPr>
    <w:rPr>
      <w:color w:val="auto"/>
      <w:kern w:val="0"/>
      <w:sz w:val="24"/>
      <w:szCs w:val="24"/>
    </w:rPr>
  </w:style>
  <w:style w:type="paragraph" w:customStyle="1" w:styleId="affffffffff0">
    <w:basedOn w:val="a1"/>
    <w:next w:val="ae"/>
    <w:qFormat/>
    <w:rsid w:val="00EF23CE"/>
    <w:pPr>
      <w:jc w:val="center"/>
    </w:pPr>
    <w:rPr>
      <w:b/>
      <w:color w:val="auto"/>
      <w:kern w:val="0"/>
      <w:sz w:val="28"/>
      <w:lang w:eastAsia="ar-SA"/>
    </w:rPr>
  </w:style>
  <w:style w:type="character" w:customStyle="1" w:styleId="wT20">
    <w:name w:val="wT20"/>
    <w:rsid w:val="00EF23CE"/>
    <w:rPr>
      <w:b w:val="0"/>
      <w:bCs w:val="0"/>
    </w:rPr>
  </w:style>
  <w:style w:type="character" w:customStyle="1" w:styleId="wT21">
    <w:name w:val="wT21"/>
    <w:rsid w:val="00EF23CE"/>
    <w:rPr>
      <w:b w:val="0"/>
      <w:bCs w:val="0"/>
    </w:rPr>
  </w:style>
  <w:style w:type="character" w:customStyle="1" w:styleId="wT2">
    <w:name w:val="wT2"/>
    <w:rsid w:val="00EF23CE"/>
    <w:rPr>
      <w:b w:val="0"/>
      <w:bCs w:val="0"/>
    </w:rPr>
  </w:style>
  <w:style w:type="paragraph" w:customStyle="1" w:styleId="wP9">
    <w:name w:val="wP9"/>
    <w:basedOn w:val="a1"/>
    <w:rsid w:val="00EF23CE"/>
    <w:pPr>
      <w:widowControl w:val="0"/>
      <w:suppressAutoHyphens/>
      <w:jc w:val="both"/>
    </w:pPr>
    <w:rPr>
      <w:rFonts w:eastAsia="Calibri"/>
      <w:color w:val="auto"/>
      <w:kern w:val="1"/>
      <w:sz w:val="27"/>
      <w:szCs w:val="24"/>
      <w:lang w:eastAsia="zh-CN" w:bidi="hi-IN"/>
    </w:rPr>
  </w:style>
  <w:style w:type="paragraph" w:customStyle="1" w:styleId="wP12">
    <w:name w:val="wP12"/>
    <w:basedOn w:val="a1"/>
    <w:rsid w:val="00EF23CE"/>
    <w:pPr>
      <w:widowControl w:val="0"/>
      <w:suppressAutoHyphens/>
      <w:jc w:val="both"/>
    </w:pPr>
    <w:rPr>
      <w:rFonts w:ascii="Calibri" w:eastAsia="Calibri" w:hAnsi="Calibri"/>
      <w:color w:val="auto"/>
      <w:kern w:val="1"/>
      <w:sz w:val="27"/>
      <w:szCs w:val="24"/>
      <w:lang w:eastAsia="zh-CN" w:bidi="hi-IN"/>
    </w:rPr>
  </w:style>
  <w:style w:type="character" w:customStyle="1" w:styleId="2ff7">
    <w:name w:val="Неразрешенное упоминание2"/>
    <w:uiPriority w:val="99"/>
    <w:semiHidden/>
    <w:unhideWhenUsed/>
    <w:rsid w:val="00EF23CE"/>
    <w:rPr>
      <w:color w:val="605E5C"/>
      <w:shd w:val="clear" w:color="auto" w:fill="E1DFDD"/>
    </w:rPr>
  </w:style>
  <w:style w:type="character" w:customStyle="1" w:styleId="wT32">
    <w:name w:val="wT32"/>
    <w:rsid w:val="00EF23CE"/>
    <w:rPr>
      <w:b w:val="0"/>
      <w:bCs w:val="0"/>
    </w:rPr>
  </w:style>
  <w:style w:type="paragraph" w:customStyle="1" w:styleId="wP52">
    <w:name w:val="wP52"/>
    <w:basedOn w:val="a1"/>
    <w:rsid w:val="00EF23CE"/>
    <w:pPr>
      <w:widowControl w:val="0"/>
      <w:suppressAutoHyphens/>
      <w:autoSpaceDE w:val="0"/>
      <w:jc w:val="right"/>
    </w:pPr>
    <w:rPr>
      <w:rFonts w:eastAsia="Calibri"/>
      <w:color w:val="auto"/>
      <w:kern w:val="1"/>
      <w:sz w:val="26"/>
      <w:szCs w:val="24"/>
      <w:lang w:eastAsia="zh-CN" w:bidi="hi-IN"/>
    </w:rPr>
  </w:style>
  <w:style w:type="character" w:customStyle="1" w:styleId="wT12">
    <w:name w:val="wT12"/>
    <w:rsid w:val="00792B41"/>
    <w:rPr>
      <w:b/>
      <w:bCs w:val="0"/>
    </w:rPr>
  </w:style>
  <w:style w:type="character" w:customStyle="1" w:styleId="wT13">
    <w:name w:val="wT13"/>
    <w:rsid w:val="00792B41"/>
    <w:rPr>
      <w:b/>
      <w:bCs w:val="0"/>
    </w:rPr>
  </w:style>
  <w:style w:type="character" w:customStyle="1" w:styleId="wT19">
    <w:name w:val="wT19"/>
    <w:rsid w:val="00792B41"/>
    <w:rPr>
      <w:b w:val="0"/>
      <w:bCs w:val="0"/>
    </w:rPr>
  </w:style>
  <w:style w:type="character" w:customStyle="1" w:styleId="wT22">
    <w:name w:val="wT22"/>
    <w:rsid w:val="00792B41"/>
    <w:rPr>
      <w:b w:val="0"/>
      <w:bCs w:val="0"/>
    </w:rPr>
  </w:style>
  <w:style w:type="character" w:customStyle="1" w:styleId="wT40">
    <w:name w:val="wT40"/>
    <w:rsid w:val="00792B41"/>
    <w:rPr>
      <w:b w:val="0"/>
      <w:bCs w:val="0"/>
    </w:rPr>
  </w:style>
  <w:style w:type="character" w:customStyle="1" w:styleId="wT41">
    <w:name w:val="wT41"/>
    <w:rsid w:val="00792B41"/>
    <w:rPr>
      <w:b w:val="0"/>
      <w:bCs w:val="0"/>
    </w:rPr>
  </w:style>
  <w:style w:type="character" w:customStyle="1" w:styleId="wT42">
    <w:name w:val="wT42"/>
    <w:rsid w:val="00792B41"/>
    <w:rPr>
      <w:b w:val="0"/>
      <w:bCs w:val="0"/>
    </w:rPr>
  </w:style>
  <w:style w:type="character" w:customStyle="1" w:styleId="wT43">
    <w:name w:val="wT43"/>
    <w:rsid w:val="00792B41"/>
    <w:rPr>
      <w:b w:val="0"/>
      <w:bCs w:val="0"/>
    </w:rPr>
  </w:style>
  <w:style w:type="paragraph" w:customStyle="1" w:styleId="wP7">
    <w:name w:val="wP7"/>
    <w:basedOn w:val="a1"/>
    <w:rsid w:val="00792B41"/>
    <w:pPr>
      <w:widowControl w:val="0"/>
      <w:suppressAutoHyphens/>
      <w:jc w:val="both"/>
    </w:pPr>
    <w:rPr>
      <w:rFonts w:eastAsia="Calibri"/>
      <w:color w:val="auto"/>
      <w:kern w:val="1"/>
      <w:sz w:val="27"/>
      <w:szCs w:val="24"/>
      <w:lang w:eastAsia="zh-CN" w:bidi="hi-IN"/>
    </w:rPr>
  </w:style>
  <w:style w:type="paragraph" w:customStyle="1" w:styleId="wP8">
    <w:name w:val="wP8"/>
    <w:basedOn w:val="a1"/>
    <w:rsid w:val="00792B41"/>
    <w:pPr>
      <w:widowControl w:val="0"/>
      <w:suppressAutoHyphens/>
      <w:autoSpaceDE w:val="0"/>
      <w:jc w:val="center"/>
    </w:pPr>
    <w:rPr>
      <w:rFonts w:eastAsia="Calibri"/>
      <w:color w:val="auto"/>
      <w:kern w:val="1"/>
      <w:sz w:val="27"/>
      <w:szCs w:val="24"/>
      <w:lang w:eastAsia="zh-CN" w:bidi="hi-IN"/>
    </w:rPr>
  </w:style>
  <w:style w:type="paragraph" w:customStyle="1" w:styleId="wP10">
    <w:name w:val="wP10"/>
    <w:basedOn w:val="a1"/>
    <w:rsid w:val="00792B41"/>
    <w:pPr>
      <w:widowControl w:val="0"/>
      <w:suppressAutoHyphens/>
      <w:autoSpaceDE w:val="0"/>
      <w:jc w:val="center"/>
    </w:pPr>
    <w:rPr>
      <w:rFonts w:ascii="Calibri" w:eastAsia="Calibri" w:hAnsi="Calibri"/>
      <w:color w:val="auto"/>
      <w:kern w:val="1"/>
      <w:sz w:val="27"/>
      <w:szCs w:val="24"/>
      <w:lang w:eastAsia="zh-CN" w:bidi="hi-IN"/>
    </w:rPr>
  </w:style>
  <w:style w:type="paragraph" w:customStyle="1" w:styleId="wP11">
    <w:name w:val="wP11"/>
    <w:basedOn w:val="a1"/>
    <w:rsid w:val="00792B41"/>
    <w:pPr>
      <w:widowControl w:val="0"/>
      <w:suppressAutoHyphens/>
      <w:jc w:val="both"/>
    </w:pPr>
    <w:rPr>
      <w:rFonts w:ascii="Calibri" w:eastAsia="Calibri" w:hAnsi="Calibri"/>
      <w:color w:val="auto"/>
      <w:kern w:val="1"/>
      <w:sz w:val="27"/>
      <w:szCs w:val="24"/>
      <w:lang w:eastAsia="zh-CN" w:bidi="hi-IN"/>
    </w:rPr>
  </w:style>
  <w:style w:type="paragraph" w:customStyle="1" w:styleId="wP16">
    <w:name w:val="wP16"/>
    <w:basedOn w:val="a1"/>
    <w:rsid w:val="00792B41"/>
    <w:pPr>
      <w:widowControl w:val="0"/>
      <w:suppressAutoHyphens/>
      <w:autoSpaceDE w:val="0"/>
      <w:jc w:val="both"/>
    </w:pPr>
    <w:rPr>
      <w:rFonts w:ascii="Calibri" w:eastAsia="Calibri" w:hAnsi="Calibri"/>
      <w:color w:val="auto"/>
      <w:kern w:val="1"/>
      <w:sz w:val="22"/>
      <w:szCs w:val="24"/>
      <w:lang w:eastAsia="zh-CN" w:bidi="hi-IN"/>
    </w:rPr>
  </w:style>
  <w:style w:type="paragraph" w:customStyle="1" w:styleId="wP17">
    <w:name w:val="wP17"/>
    <w:basedOn w:val="a1"/>
    <w:rsid w:val="00792B41"/>
    <w:pPr>
      <w:widowControl w:val="0"/>
      <w:suppressAutoHyphens/>
      <w:autoSpaceDE w:val="0"/>
      <w:jc w:val="both"/>
    </w:pPr>
    <w:rPr>
      <w:rFonts w:eastAsia="Calibri"/>
      <w:color w:val="auto"/>
      <w:kern w:val="1"/>
      <w:sz w:val="27"/>
      <w:szCs w:val="24"/>
      <w:lang w:eastAsia="zh-CN" w:bidi="hi-IN"/>
    </w:rPr>
  </w:style>
  <w:style w:type="paragraph" w:customStyle="1" w:styleId="wP18">
    <w:name w:val="wP18"/>
    <w:basedOn w:val="a1"/>
    <w:rsid w:val="00792B41"/>
    <w:pPr>
      <w:widowControl w:val="0"/>
      <w:suppressAutoHyphens/>
      <w:autoSpaceDE w:val="0"/>
      <w:jc w:val="center"/>
    </w:pPr>
    <w:rPr>
      <w:rFonts w:eastAsia="Calibri"/>
      <w:color w:val="auto"/>
      <w:kern w:val="1"/>
      <w:sz w:val="27"/>
      <w:szCs w:val="24"/>
      <w:lang w:eastAsia="zh-CN" w:bidi="hi-IN"/>
    </w:rPr>
  </w:style>
  <w:style w:type="paragraph" w:customStyle="1" w:styleId="wP19">
    <w:name w:val="wP19"/>
    <w:basedOn w:val="a1"/>
    <w:rsid w:val="00792B41"/>
    <w:pPr>
      <w:widowControl w:val="0"/>
      <w:suppressAutoHyphens/>
      <w:autoSpaceDE w:val="0"/>
      <w:jc w:val="both"/>
    </w:pPr>
    <w:rPr>
      <w:rFonts w:eastAsia="Calibri"/>
      <w:color w:val="auto"/>
      <w:kern w:val="1"/>
      <w:sz w:val="27"/>
      <w:szCs w:val="24"/>
      <w:lang w:eastAsia="zh-CN" w:bidi="hi-IN"/>
    </w:rPr>
  </w:style>
  <w:style w:type="paragraph" w:customStyle="1" w:styleId="wP20">
    <w:name w:val="wP20"/>
    <w:basedOn w:val="a1"/>
    <w:rsid w:val="00792B41"/>
    <w:pPr>
      <w:widowControl w:val="0"/>
      <w:suppressAutoHyphens/>
      <w:autoSpaceDE w:val="0"/>
      <w:jc w:val="both"/>
    </w:pPr>
    <w:rPr>
      <w:rFonts w:ascii="Calibri" w:eastAsia="Calibri" w:hAnsi="Calibri"/>
      <w:color w:val="auto"/>
      <w:kern w:val="1"/>
      <w:sz w:val="27"/>
      <w:szCs w:val="24"/>
      <w:lang w:eastAsia="zh-CN" w:bidi="hi-IN"/>
    </w:rPr>
  </w:style>
  <w:style w:type="paragraph" w:customStyle="1" w:styleId="wP21">
    <w:name w:val="wP21"/>
    <w:basedOn w:val="a1"/>
    <w:rsid w:val="00792B41"/>
    <w:pPr>
      <w:widowControl w:val="0"/>
      <w:suppressAutoHyphens/>
      <w:autoSpaceDE w:val="0"/>
      <w:jc w:val="both"/>
    </w:pPr>
    <w:rPr>
      <w:rFonts w:ascii="Calibri" w:eastAsia="Calibri" w:hAnsi="Calibri"/>
      <w:color w:val="auto"/>
      <w:kern w:val="1"/>
      <w:sz w:val="27"/>
      <w:szCs w:val="24"/>
      <w:lang w:eastAsia="zh-CN" w:bidi="hi-IN"/>
    </w:rPr>
  </w:style>
  <w:style w:type="paragraph" w:customStyle="1" w:styleId="wP58">
    <w:name w:val="wP58"/>
    <w:basedOn w:val="a1"/>
    <w:rsid w:val="00792B41"/>
    <w:pPr>
      <w:widowControl w:val="0"/>
      <w:suppressAutoHyphens/>
      <w:autoSpaceDE w:val="0"/>
      <w:jc w:val="both"/>
    </w:pPr>
    <w:rPr>
      <w:rFonts w:eastAsia="Calibri"/>
      <w:color w:val="auto"/>
      <w:kern w:val="1"/>
      <w:sz w:val="28"/>
      <w:szCs w:val="24"/>
      <w:lang w:eastAsia="zh-CN" w:bidi="hi-IN"/>
    </w:rPr>
  </w:style>
  <w:style w:type="paragraph" w:customStyle="1" w:styleId="affffffffff1">
    <w:basedOn w:val="a1"/>
    <w:next w:val="af4"/>
    <w:uiPriority w:val="99"/>
    <w:unhideWhenUsed/>
    <w:rsid w:val="003D05ED"/>
    <w:pPr>
      <w:spacing w:before="100" w:beforeAutospacing="1" w:after="100" w:afterAutospacing="1"/>
    </w:pPr>
    <w:rPr>
      <w:color w:val="auto"/>
      <w:kern w:val="0"/>
      <w:sz w:val="24"/>
      <w:szCs w:val="24"/>
    </w:rPr>
  </w:style>
  <w:style w:type="paragraph" w:customStyle="1" w:styleId="xl411">
    <w:name w:val="xl411"/>
    <w:basedOn w:val="a1"/>
    <w:rsid w:val="003D05ED"/>
    <w:pPr>
      <w:pBdr>
        <w:left w:val="single" w:sz="4" w:space="0" w:color="auto"/>
        <w:right w:val="single" w:sz="4" w:space="0" w:color="auto"/>
      </w:pBdr>
      <w:shd w:val="clear" w:color="000000" w:fill="FFFFFF"/>
      <w:spacing w:before="100" w:beforeAutospacing="1" w:after="100" w:afterAutospacing="1"/>
      <w:jc w:val="center"/>
      <w:textAlignment w:val="center"/>
    </w:pPr>
    <w:rPr>
      <w:b/>
      <w:bCs/>
      <w:i/>
      <w:iCs/>
      <w:color w:val="auto"/>
      <w:kern w:val="0"/>
      <w:sz w:val="24"/>
      <w:szCs w:val="24"/>
    </w:rPr>
  </w:style>
  <w:style w:type="paragraph" w:customStyle="1" w:styleId="xl412">
    <w:name w:val="xl412"/>
    <w:basedOn w:val="a1"/>
    <w:rsid w:val="003D05ED"/>
    <w:pPr>
      <w:pBdr>
        <w:left w:val="single" w:sz="4" w:space="0" w:color="auto"/>
        <w:right w:val="single" w:sz="4" w:space="0" w:color="auto"/>
      </w:pBdr>
      <w:spacing w:before="100" w:beforeAutospacing="1" w:after="100" w:afterAutospacing="1"/>
      <w:jc w:val="center"/>
      <w:textAlignment w:val="center"/>
    </w:pPr>
    <w:rPr>
      <w:b/>
      <w:bCs/>
      <w:i/>
      <w:iCs/>
      <w:color w:val="auto"/>
      <w:kern w:val="0"/>
      <w:sz w:val="24"/>
      <w:szCs w:val="24"/>
    </w:rPr>
  </w:style>
  <w:style w:type="paragraph" w:customStyle="1" w:styleId="xl413">
    <w:name w:val="xl413"/>
    <w:basedOn w:val="a1"/>
    <w:rsid w:val="003D05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kern w:val="0"/>
      <w:sz w:val="24"/>
      <w:szCs w:val="24"/>
    </w:rPr>
  </w:style>
  <w:style w:type="paragraph" w:customStyle="1" w:styleId="xl414">
    <w:name w:val="xl414"/>
    <w:basedOn w:val="a1"/>
    <w:rsid w:val="003D05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kern w:val="0"/>
      <w:sz w:val="24"/>
      <w:szCs w:val="24"/>
    </w:rPr>
  </w:style>
  <w:style w:type="paragraph" w:customStyle="1" w:styleId="xl415">
    <w:name w:val="xl415"/>
    <w:basedOn w:val="a1"/>
    <w:rsid w:val="003D05ED"/>
    <w:pPr>
      <w:pBdr>
        <w:top w:val="single" w:sz="4" w:space="0" w:color="auto"/>
        <w:right w:val="single" w:sz="4"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416">
    <w:name w:val="xl416"/>
    <w:basedOn w:val="a1"/>
    <w:rsid w:val="003D05ED"/>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22272F"/>
      <w:kern w:val="0"/>
      <w:sz w:val="24"/>
      <w:szCs w:val="24"/>
    </w:rPr>
  </w:style>
  <w:style w:type="paragraph" w:customStyle="1" w:styleId="xl417">
    <w:name w:val="xl417"/>
    <w:basedOn w:val="a1"/>
    <w:rsid w:val="003D05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22272F"/>
      <w:kern w:val="0"/>
      <w:sz w:val="24"/>
      <w:szCs w:val="24"/>
    </w:rPr>
  </w:style>
  <w:style w:type="paragraph" w:customStyle="1" w:styleId="xl418">
    <w:name w:val="xl418"/>
    <w:basedOn w:val="a1"/>
    <w:rsid w:val="003D05E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color w:val="22272F"/>
      <w:kern w:val="0"/>
      <w:sz w:val="24"/>
      <w:szCs w:val="24"/>
    </w:rPr>
  </w:style>
  <w:style w:type="paragraph" w:customStyle="1" w:styleId="xl419">
    <w:name w:val="xl419"/>
    <w:basedOn w:val="a1"/>
    <w:rsid w:val="003D05ED"/>
    <w:pPr>
      <w:pBdr>
        <w:left w:val="single" w:sz="8" w:space="0" w:color="auto"/>
        <w:bottom w:val="single" w:sz="4" w:space="0" w:color="auto"/>
        <w:right w:val="single" w:sz="4" w:space="0" w:color="auto"/>
      </w:pBdr>
      <w:shd w:val="clear" w:color="000000" w:fill="FFFFFF"/>
      <w:spacing w:before="100" w:beforeAutospacing="1" w:after="100" w:afterAutospacing="1"/>
      <w:textAlignment w:val="top"/>
    </w:pPr>
    <w:rPr>
      <w:b/>
      <w:bCs/>
      <w:color w:val="22272F"/>
      <w:kern w:val="0"/>
      <w:sz w:val="24"/>
      <w:szCs w:val="24"/>
    </w:rPr>
  </w:style>
  <w:style w:type="paragraph" w:customStyle="1" w:styleId="xl420">
    <w:name w:val="xl420"/>
    <w:basedOn w:val="a1"/>
    <w:rsid w:val="003D05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22272F"/>
      <w:kern w:val="0"/>
      <w:sz w:val="24"/>
      <w:szCs w:val="24"/>
    </w:rPr>
  </w:style>
  <w:style w:type="paragraph" w:customStyle="1" w:styleId="xl421">
    <w:name w:val="xl421"/>
    <w:basedOn w:val="a1"/>
    <w:rsid w:val="003D05ED"/>
    <w:pPr>
      <w:pBdr>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422">
    <w:name w:val="xl422"/>
    <w:basedOn w:val="a1"/>
    <w:rsid w:val="003D05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 w:val="24"/>
      <w:szCs w:val="24"/>
    </w:rPr>
  </w:style>
  <w:style w:type="paragraph" w:customStyle="1" w:styleId="xl423">
    <w:name w:val="xl423"/>
    <w:basedOn w:val="a1"/>
    <w:rsid w:val="003D05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kern w:val="0"/>
      <w:sz w:val="24"/>
      <w:szCs w:val="24"/>
    </w:rPr>
  </w:style>
  <w:style w:type="paragraph" w:customStyle="1" w:styleId="xl424">
    <w:name w:val="xl424"/>
    <w:basedOn w:val="a1"/>
    <w:rsid w:val="003D05ED"/>
    <w:pPr>
      <w:pBdr>
        <w:top w:val="single" w:sz="8" w:space="0" w:color="auto"/>
        <w:left w:val="single" w:sz="8" w:space="0" w:color="auto"/>
        <w:right w:val="single" w:sz="4" w:space="0" w:color="auto"/>
      </w:pBdr>
      <w:spacing w:before="100" w:beforeAutospacing="1" w:after="100" w:afterAutospacing="1"/>
    </w:pPr>
    <w:rPr>
      <w:b/>
      <w:bCs/>
      <w:kern w:val="0"/>
      <w:sz w:val="24"/>
      <w:szCs w:val="24"/>
    </w:rPr>
  </w:style>
  <w:style w:type="paragraph" w:customStyle="1" w:styleId="xl425">
    <w:name w:val="xl425"/>
    <w:basedOn w:val="a1"/>
    <w:rsid w:val="003D05ED"/>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kern w:val="0"/>
      <w:sz w:val="24"/>
      <w:szCs w:val="24"/>
    </w:rPr>
  </w:style>
  <w:style w:type="paragraph" w:customStyle="1" w:styleId="xl426">
    <w:name w:val="xl426"/>
    <w:basedOn w:val="a1"/>
    <w:rsid w:val="003D05ED"/>
    <w:pPr>
      <w:pBdr>
        <w:top w:val="single" w:sz="4" w:space="0" w:color="auto"/>
        <w:left w:val="single" w:sz="4" w:space="0" w:color="auto"/>
        <w:bottom w:val="single" w:sz="4" w:space="0" w:color="auto"/>
      </w:pBdr>
      <w:spacing w:before="100" w:beforeAutospacing="1" w:after="100" w:afterAutospacing="1"/>
      <w:textAlignment w:val="center"/>
    </w:pPr>
    <w:rPr>
      <w:kern w:val="0"/>
      <w:sz w:val="24"/>
      <w:szCs w:val="24"/>
    </w:rPr>
  </w:style>
  <w:style w:type="paragraph" w:customStyle="1" w:styleId="xl427">
    <w:name w:val="xl427"/>
    <w:basedOn w:val="a1"/>
    <w:rsid w:val="003D05ED"/>
    <w:pPr>
      <w:pBdr>
        <w:top w:val="single" w:sz="4" w:space="0" w:color="auto"/>
        <w:bottom w:val="single" w:sz="4" w:space="0" w:color="auto"/>
        <w:right w:val="single" w:sz="4" w:space="0" w:color="auto"/>
      </w:pBdr>
      <w:spacing w:before="100" w:beforeAutospacing="1" w:after="100" w:afterAutospacing="1"/>
    </w:pPr>
    <w:rPr>
      <w:kern w:val="0"/>
      <w:sz w:val="24"/>
      <w:szCs w:val="24"/>
    </w:rPr>
  </w:style>
  <w:style w:type="paragraph" w:customStyle="1" w:styleId="xl428">
    <w:name w:val="xl428"/>
    <w:basedOn w:val="a1"/>
    <w:rsid w:val="003D05ED"/>
    <w:pPr>
      <w:pBdr>
        <w:left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429">
    <w:name w:val="xl429"/>
    <w:basedOn w:val="a1"/>
    <w:rsid w:val="003D05ED"/>
    <w:pPr>
      <w:pBdr>
        <w:left w:val="single" w:sz="4" w:space="0" w:color="auto"/>
        <w:right w:val="single" w:sz="8" w:space="0" w:color="auto"/>
      </w:pBdr>
      <w:spacing w:before="100" w:beforeAutospacing="1" w:after="100" w:afterAutospacing="1"/>
      <w:jc w:val="center"/>
      <w:textAlignment w:val="center"/>
    </w:pPr>
    <w:rPr>
      <w:color w:val="auto"/>
      <w:kern w:val="0"/>
      <w:sz w:val="24"/>
      <w:szCs w:val="24"/>
    </w:rPr>
  </w:style>
  <w:style w:type="paragraph" w:customStyle="1" w:styleId="xl430">
    <w:name w:val="xl430"/>
    <w:basedOn w:val="a1"/>
    <w:rsid w:val="003D05ED"/>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b/>
      <w:bCs/>
      <w:i/>
      <w:iCs/>
      <w:kern w:val="0"/>
      <w:sz w:val="24"/>
      <w:szCs w:val="24"/>
    </w:rPr>
  </w:style>
  <w:style w:type="paragraph" w:customStyle="1" w:styleId="xl431">
    <w:name w:val="xl431"/>
    <w:basedOn w:val="a1"/>
    <w:rsid w:val="003D05ED"/>
    <w:pPr>
      <w:pBdr>
        <w:bottom w:val="single" w:sz="4" w:space="0" w:color="auto"/>
        <w:right w:val="single" w:sz="4" w:space="0" w:color="auto"/>
      </w:pBdr>
      <w:shd w:val="clear" w:color="000000" w:fill="FFFFFF"/>
      <w:spacing w:before="100" w:beforeAutospacing="1" w:after="100" w:afterAutospacing="1"/>
      <w:textAlignment w:val="center"/>
    </w:pPr>
    <w:rPr>
      <w:kern w:val="0"/>
      <w:sz w:val="24"/>
      <w:szCs w:val="24"/>
    </w:rPr>
  </w:style>
  <w:style w:type="paragraph" w:customStyle="1" w:styleId="xl432">
    <w:name w:val="xl432"/>
    <w:basedOn w:val="a1"/>
    <w:rsid w:val="003D05ED"/>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kern w:val="0"/>
      <w:sz w:val="24"/>
      <w:szCs w:val="24"/>
    </w:rPr>
  </w:style>
  <w:style w:type="paragraph" w:customStyle="1" w:styleId="xl433">
    <w:name w:val="xl433"/>
    <w:basedOn w:val="a1"/>
    <w:rsid w:val="003D05E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b/>
      <w:bCs/>
      <w:i/>
      <w:iCs/>
      <w:color w:val="auto"/>
      <w:kern w:val="0"/>
      <w:sz w:val="24"/>
      <w:szCs w:val="24"/>
    </w:rPr>
  </w:style>
  <w:style w:type="paragraph" w:customStyle="1" w:styleId="xl434">
    <w:name w:val="xl434"/>
    <w:basedOn w:val="a1"/>
    <w:rsid w:val="003D05E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color w:val="auto"/>
      <w:kern w:val="0"/>
      <w:sz w:val="24"/>
      <w:szCs w:val="24"/>
    </w:rPr>
  </w:style>
  <w:style w:type="paragraph" w:customStyle="1" w:styleId="xl435">
    <w:name w:val="xl435"/>
    <w:basedOn w:val="a1"/>
    <w:rsid w:val="003D05ED"/>
    <w:pPr>
      <w:spacing w:before="100" w:beforeAutospacing="1" w:after="100" w:afterAutospacing="1"/>
    </w:pPr>
    <w:rPr>
      <w:b/>
      <w:bCs/>
      <w:i/>
      <w:iCs/>
      <w:kern w:val="0"/>
      <w:sz w:val="24"/>
      <w:szCs w:val="24"/>
    </w:rPr>
  </w:style>
  <w:style w:type="paragraph" w:customStyle="1" w:styleId="xl436">
    <w:name w:val="xl436"/>
    <w:basedOn w:val="a1"/>
    <w:rsid w:val="003D05ED"/>
    <w:pPr>
      <w:shd w:val="clear" w:color="000000" w:fill="FFFFFF"/>
      <w:spacing w:before="100" w:beforeAutospacing="1" w:after="100" w:afterAutospacing="1"/>
      <w:jc w:val="right"/>
      <w:textAlignment w:val="center"/>
    </w:pPr>
    <w:rPr>
      <w:color w:val="auto"/>
      <w:kern w:val="0"/>
      <w:sz w:val="24"/>
      <w:szCs w:val="24"/>
    </w:rPr>
  </w:style>
  <w:style w:type="paragraph" w:customStyle="1" w:styleId="xl437">
    <w:name w:val="xl437"/>
    <w:basedOn w:val="a1"/>
    <w:rsid w:val="003D05ED"/>
    <w:pPr>
      <w:shd w:val="clear" w:color="000000" w:fill="FFFFFF"/>
      <w:spacing w:before="100" w:beforeAutospacing="1" w:after="100" w:afterAutospacing="1"/>
      <w:jc w:val="center"/>
      <w:textAlignment w:val="center"/>
    </w:pPr>
    <w:rPr>
      <w:color w:val="auto"/>
      <w:kern w:val="0"/>
      <w:sz w:val="24"/>
      <w:szCs w:val="24"/>
    </w:rPr>
  </w:style>
  <w:style w:type="paragraph" w:customStyle="1" w:styleId="xl438">
    <w:name w:val="xl438"/>
    <w:basedOn w:val="a1"/>
    <w:rsid w:val="003D05ED"/>
    <w:pPr>
      <w:shd w:val="clear" w:color="000000" w:fill="FFFFFF"/>
      <w:spacing w:before="100" w:beforeAutospacing="1" w:after="100" w:afterAutospacing="1"/>
      <w:jc w:val="right"/>
    </w:pPr>
    <w:rPr>
      <w:b/>
      <w:bCs/>
      <w:color w:val="auto"/>
      <w:kern w:val="0"/>
      <w:sz w:val="24"/>
      <w:szCs w:val="24"/>
    </w:rPr>
  </w:style>
  <w:style w:type="paragraph" w:customStyle="1" w:styleId="xl439">
    <w:name w:val="xl439"/>
    <w:basedOn w:val="a1"/>
    <w:rsid w:val="003D05ED"/>
    <w:pPr>
      <w:shd w:val="clear" w:color="000000" w:fill="FFFFFF"/>
      <w:spacing w:before="100" w:beforeAutospacing="1" w:after="100" w:afterAutospacing="1"/>
      <w:jc w:val="right"/>
    </w:pPr>
    <w:rPr>
      <w:color w:val="auto"/>
      <w:kern w:val="0"/>
      <w:sz w:val="24"/>
      <w:szCs w:val="24"/>
    </w:rPr>
  </w:style>
  <w:style w:type="paragraph" w:customStyle="1" w:styleId="font14">
    <w:name w:val="font14"/>
    <w:basedOn w:val="a1"/>
    <w:rsid w:val="003D05ED"/>
    <w:pPr>
      <w:spacing w:before="100" w:beforeAutospacing="1" w:after="100" w:afterAutospacing="1"/>
    </w:pPr>
    <w:rPr>
      <w:b/>
      <w:bCs/>
      <w:color w:val="22272F"/>
      <w:kern w:val="0"/>
      <w:sz w:val="24"/>
      <w:szCs w:val="24"/>
    </w:rPr>
  </w:style>
  <w:style w:type="paragraph" w:customStyle="1" w:styleId="font15">
    <w:name w:val="font15"/>
    <w:basedOn w:val="a1"/>
    <w:rsid w:val="003D05ED"/>
    <w:pPr>
      <w:spacing w:before="100" w:beforeAutospacing="1" w:after="100" w:afterAutospacing="1"/>
    </w:pPr>
    <w:rPr>
      <w:b/>
      <w:bCs/>
      <w:color w:val="22272F"/>
      <w:kern w:val="0"/>
      <w:sz w:val="24"/>
      <w:szCs w:val="24"/>
    </w:rPr>
  </w:style>
  <w:style w:type="paragraph" w:customStyle="1" w:styleId="xl440">
    <w:name w:val="xl440"/>
    <w:basedOn w:val="a1"/>
    <w:rsid w:val="003D05ED"/>
    <w:pPr>
      <w:shd w:val="clear" w:color="000000" w:fill="FFFFFF"/>
      <w:spacing w:before="100" w:beforeAutospacing="1" w:after="100" w:afterAutospacing="1"/>
      <w:jc w:val="right"/>
      <w:textAlignment w:val="center"/>
    </w:pPr>
    <w:rPr>
      <w:color w:val="auto"/>
      <w:kern w:val="0"/>
      <w:sz w:val="24"/>
      <w:szCs w:val="24"/>
    </w:rPr>
  </w:style>
  <w:style w:type="paragraph" w:customStyle="1" w:styleId="xl441">
    <w:name w:val="xl441"/>
    <w:basedOn w:val="a1"/>
    <w:rsid w:val="003D05ED"/>
    <w:pPr>
      <w:shd w:val="clear" w:color="000000" w:fill="FFFFFF"/>
      <w:spacing w:before="100" w:beforeAutospacing="1" w:after="100" w:afterAutospacing="1"/>
      <w:jc w:val="center"/>
      <w:textAlignment w:val="center"/>
    </w:pPr>
    <w:rPr>
      <w:color w:val="auto"/>
      <w:kern w:val="0"/>
      <w:sz w:val="24"/>
      <w:szCs w:val="24"/>
    </w:rPr>
  </w:style>
  <w:style w:type="paragraph" w:customStyle="1" w:styleId="xl442">
    <w:name w:val="xl442"/>
    <w:basedOn w:val="a1"/>
    <w:rsid w:val="003D05ED"/>
    <w:pPr>
      <w:shd w:val="clear" w:color="000000" w:fill="FFFFFF"/>
      <w:spacing w:before="100" w:beforeAutospacing="1" w:after="100" w:afterAutospacing="1"/>
      <w:jc w:val="right"/>
    </w:pPr>
    <w:rPr>
      <w:b/>
      <w:bCs/>
      <w:color w:val="auto"/>
      <w:kern w:val="0"/>
      <w:sz w:val="24"/>
      <w:szCs w:val="24"/>
    </w:rPr>
  </w:style>
  <w:style w:type="paragraph" w:customStyle="1" w:styleId="xl443">
    <w:name w:val="xl443"/>
    <w:basedOn w:val="a1"/>
    <w:rsid w:val="003D05ED"/>
    <w:pPr>
      <w:shd w:val="clear" w:color="000000" w:fill="FFFFFF"/>
      <w:spacing w:before="100" w:beforeAutospacing="1" w:after="100" w:afterAutospacing="1"/>
      <w:jc w:val="right"/>
    </w:pPr>
    <w:rPr>
      <w:color w:val="auto"/>
      <w:kern w:val="0"/>
      <w:sz w:val="24"/>
      <w:szCs w:val="24"/>
    </w:rPr>
  </w:style>
  <w:style w:type="paragraph" w:customStyle="1" w:styleId="xl444">
    <w:name w:val="xl444"/>
    <w:basedOn w:val="a1"/>
    <w:rsid w:val="003D05ED"/>
    <w:pPr>
      <w:shd w:val="clear" w:color="000000" w:fill="FFFFFF"/>
      <w:spacing w:before="100" w:beforeAutospacing="1" w:after="100" w:afterAutospacing="1"/>
      <w:jc w:val="right"/>
    </w:pPr>
    <w:rPr>
      <w:color w:val="auto"/>
      <w:kern w:val="0"/>
      <w:sz w:val="24"/>
      <w:szCs w:val="24"/>
    </w:rPr>
  </w:style>
  <w:style w:type="paragraph" w:customStyle="1" w:styleId="xl445">
    <w:name w:val="xl445"/>
    <w:basedOn w:val="a1"/>
    <w:rsid w:val="003D05ED"/>
    <w:pPr>
      <w:shd w:val="clear" w:color="000000" w:fill="FFFFFF"/>
      <w:spacing w:before="100" w:beforeAutospacing="1" w:after="100" w:afterAutospacing="1"/>
      <w:jc w:val="right"/>
    </w:pPr>
    <w:rPr>
      <w:b/>
      <w:bCs/>
      <w:color w:val="auto"/>
      <w:kern w:val="0"/>
      <w:sz w:val="24"/>
      <w:szCs w:val="24"/>
    </w:rPr>
  </w:style>
  <w:style w:type="paragraph" w:customStyle="1" w:styleId="xl446">
    <w:name w:val="xl446"/>
    <w:basedOn w:val="a1"/>
    <w:rsid w:val="003D05ED"/>
    <w:pPr>
      <w:shd w:val="clear" w:color="000000" w:fill="FFFFFF"/>
      <w:spacing w:before="100" w:beforeAutospacing="1" w:after="100" w:afterAutospacing="1"/>
      <w:jc w:val="right"/>
    </w:pPr>
    <w:rPr>
      <w:color w:val="auto"/>
      <w:kern w:val="0"/>
      <w:sz w:val="24"/>
      <w:szCs w:val="24"/>
    </w:rPr>
  </w:style>
  <w:style w:type="paragraph" w:customStyle="1" w:styleId="158822">
    <w:name w:val="158822"/>
    <w:aliases w:val="bqiaagaaeyqcaaagiaiaaapnawiabdtragaaaaaaaaaaaaaaaaaaaaaaaaaaaaaaaaaaaaaaaaaaaaaaaaaaaaaaaaaaaaaaaaaaaaaaaaaaaaaaaaaaaaaaaaaaaaaaaaaaaaaaaaaaaaaaaaaaaaaaaaaaaaaaaaaaaaaaaaaaaaaaaaaaaaaaaaaaaaaaaaaaaaaaaaaaaaaaaaaaaaaaaaaaaaaaaaaaaa"/>
    <w:basedOn w:val="a1"/>
    <w:rsid w:val="003D05ED"/>
    <w:pPr>
      <w:spacing w:before="100" w:beforeAutospacing="1" w:after="100" w:afterAutospacing="1"/>
    </w:pPr>
    <w:rPr>
      <w:color w:val="auto"/>
      <w:kern w:val="0"/>
      <w:sz w:val="24"/>
      <w:szCs w:val="24"/>
    </w:rPr>
  </w:style>
  <w:style w:type="character" w:customStyle="1" w:styleId="fontstyle210">
    <w:name w:val="fontstyle21"/>
    <w:basedOn w:val="a2"/>
    <w:rsid w:val="00072267"/>
    <w:rPr>
      <w:rFonts w:ascii="Times New Roman" w:hAnsi="Times New Roman" w:cs="Times New Roman" w:hint="default"/>
      <w:b/>
      <w:bCs/>
      <w:i w:val="0"/>
      <w:iCs w:val="0"/>
      <w:color w:val="000000"/>
      <w:sz w:val="26"/>
      <w:szCs w:val="26"/>
    </w:rPr>
  </w:style>
  <w:style w:type="paragraph" w:customStyle="1" w:styleId="affffffffff2">
    <w:basedOn w:val="a1"/>
    <w:next w:val="af4"/>
    <w:uiPriority w:val="99"/>
    <w:rsid w:val="00201C9C"/>
    <w:pPr>
      <w:suppressAutoHyphens/>
      <w:spacing w:before="280" w:after="280"/>
    </w:pPr>
    <w:rPr>
      <w:color w:val="auto"/>
      <w:kern w:val="0"/>
      <w:sz w:val="24"/>
      <w:szCs w:val="24"/>
      <w:lang w:eastAsia="zh-CN"/>
    </w:rPr>
  </w:style>
  <w:style w:type="paragraph" w:customStyle="1" w:styleId="590">
    <w:name w:val="Абзац списка59"/>
    <w:basedOn w:val="a1"/>
    <w:rsid w:val="00201C9C"/>
    <w:pPr>
      <w:suppressAutoHyphens/>
      <w:spacing w:after="200" w:line="276" w:lineRule="auto"/>
      <w:ind w:left="720"/>
    </w:pPr>
    <w:rPr>
      <w:rFonts w:ascii="Calibri" w:hAnsi="Calibri" w:cs="Calibri"/>
      <w:color w:val="auto"/>
      <w:kern w:val="0"/>
      <w:sz w:val="22"/>
      <w:szCs w:val="22"/>
      <w:lang w:eastAsia="zh-CN"/>
    </w:rPr>
  </w:style>
  <w:style w:type="paragraph" w:customStyle="1" w:styleId="261">
    <w:name w:val="Без интервала26"/>
    <w:rsid w:val="00201C9C"/>
    <w:pPr>
      <w:suppressAutoHyphens/>
    </w:pPr>
    <w:rPr>
      <w:rFonts w:ascii="Calibri" w:hAnsi="Calibri" w:cs="Calibri"/>
      <w:sz w:val="22"/>
      <w:szCs w:val="22"/>
      <w:lang w:eastAsia="zh-CN"/>
    </w:rPr>
  </w:style>
  <w:style w:type="paragraph" w:customStyle="1" w:styleId="affffffffff3">
    <w:name w:val="Письмо"/>
    <w:basedOn w:val="a1"/>
    <w:rsid w:val="006C675C"/>
    <w:pPr>
      <w:autoSpaceDE w:val="0"/>
      <w:autoSpaceDN w:val="0"/>
      <w:spacing w:line="320" w:lineRule="exact"/>
      <w:ind w:firstLine="720"/>
      <w:jc w:val="both"/>
    </w:pPr>
    <w:rPr>
      <w:color w:val="auto"/>
      <w:kern w:val="0"/>
      <w:sz w:val="28"/>
      <w:szCs w:val="28"/>
    </w:rPr>
  </w:style>
  <w:style w:type="paragraph" w:customStyle="1" w:styleId="affffffffff4">
    <w:basedOn w:val="a1"/>
    <w:next w:val="af4"/>
    <w:uiPriority w:val="99"/>
    <w:unhideWhenUsed/>
    <w:rsid w:val="006C675C"/>
    <w:pPr>
      <w:spacing w:before="100" w:beforeAutospacing="1" w:after="100" w:afterAutospacing="1"/>
    </w:pPr>
    <w:rPr>
      <w:color w:val="auto"/>
      <w:kern w:val="0"/>
      <w:sz w:val="24"/>
      <w:szCs w:val="24"/>
    </w:rPr>
  </w:style>
  <w:style w:type="character" w:customStyle="1" w:styleId="js-phone-number">
    <w:name w:val="js-phone-number"/>
    <w:basedOn w:val="a2"/>
    <w:rsid w:val="006C675C"/>
  </w:style>
  <w:style w:type="character" w:customStyle="1" w:styleId="CharacterStyle7">
    <w:name w:val="CharacterStyle7"/>
    <w:hidden/>
    <w:rsid w:val="006C675C"/>
    <w:rPr>
      <w:rFonts w:ascii="Times New Roman" w:eastAsia="Times New Roman" w:hAnsi="Times New Roman"/>
      <w:b w:val="0"/>
      <w:i w:val="0"/>
      <w:strike w:val="0"/>
      <w:noProof/>
      <w:color w:val="000000"/>
      <w:sz w:val="20"/>
      <w:szCs w:val="20"/>
      <w:u w:val="none"/>
    </w:rPr>
  </w:style>
  <w:style w:type="character" w:customStyle="1" w:styleId="3fd">
    <w:name w:val="Неразрешенное упоминание3"/>
    <w:uiPriority w:val="99"/>
    <w:semiHidden/>
    <w:unhideWhenUsed/>
    <w:rsid w:val="006C675C"/>
    <w:rPr>
      <w:color w:val="605E5C"/>
      <w:shd w:val="clear" w:color="auto" w:fill="E1DFDD"/>
    </w:rPr>
  </w:style>
  <w:style w:type="character" w:customStyle="1" w:styleId="4f2">
    <w:name w:val="Неразрешенное упоминание4"/>
    <w:uiPriority w:val="99"/>
    <w:semiHidden/>
    <w:unhideWhenUsed/>
    <w:rsid w:val="006C675C"/>
    <w:rPr>
      <w:color w:val="605E5C"/>
      <w:shd w:val="clear" w:color="auto" w:fill="E1DFDD"/>
    </w:rPr>
  </w:style>
  <w:style w:type="character" w:customStyle="1" w:styleId="penphonelabel">
    <w:name w:val="pen_phone_label"/>
    <w:rsid w:val="006C675C"/>
  </w:style>
  <w:style w:type="character" w:customStyle="1" w:styleId="dropdown-user-namefirst-letter">
    <w:name w:val="dropdown-user-name__first-letter"/>
    <w:rsid w:val="006C675C"/>
  </w:style>
  <w:style w:type="character" w:customStyle="1" w:styleId="tmpl-sub">
    <w:name w:val="tmpl-sub"/>
    <w:rsid w:val="006C675C"/>
  </w:style>
  <w:style w:type="character" w:customStyle="1" w:styleId="tmpl-small">
    <w:name w:val="tmpl-small"/>
    <w:rsid w:val="006C675C"/>
  </w:style>
  <w:style w:type="paragraph" w:customStyle="1" w:styleId="314">
    <w:name w:val="Основной текст 31"/>
    <w:basedOn w:val="a1"/>
    <w:rsid w:val="00C62CEA"/>
    <w:pPr>
      <w:suppressAutoHyphens/>
    </w:pPr>
    <w:rPr>
      <w:color w:val="auto"/>
      <w:kern w:val="0"/>
      <w:sz w:val="28"/>
      <w:szCs w:val="24"/>
      <w:lang w:eastAsia="ar-SA"/>
    </w:rPr>
  </w:style>
  <w:style w:type="paragraph" w:customStyle="1" w:styleId="affffffffff5">
    <w:basedOn w:val="a1"/>
    <w:next w:val="af4"/>
    <w:unhideWhenUsed/>
    <w:rsid w:val="00C62CEA"/>
    <w:pPr>
      <w:spacing w:before="100" w:beforeAutospacing="1" w:after="100" w:afterAutospacing="1"/>
    </w:pPr>
    <w:rPr>
      <w:color w:val="auto"/>
      <w:kern w:val="0"/>
      <w:sz w:val="24"/>
      <w:szCs w:val="24"/>
    </w:rPr>
  </w:style>
  <w:style w:type="paragraph" w:customStyle="1" w:styleId="affffffffff6">
    <w:basedOn w:val="a1"/>
    <w:next w:val="af4"/>
    <w:uiPriority w:val="99"/>
    <w:unhideWhenUsed/>
    <w:rsid w:val="00842D97"/>
    <w:pPr>
      <w:spacing w:before="100" w:beforeAutospacing="1" w:after="100" w:afterAutospacing="1"/>
    </w:pPr>
    <w:rPr>
      <w:color w:val="auto"/>
      <w:kern w:val="0"/>
      <w:sz w:val="24"/>
      <w:szCs w:val="24"/>
    </w:rPr>
  </w:style>
  <w:style w:type="paragraph" w:customStyle="1" w:styleId="271">
    <w:name w:val="Без интервала27"/>
    <w:rsid w:val="00842D97"/>
    <w:pPr>
      <w:suppressAutoHyphens/>
    </w:pPr>
    <w:rPr>
      <w:rFonts w:ascii="Liberation Serif" w:eastAsia="NSimSun" w:hAnsi="Liberation Serif" w:cs="Arial"/>
      <w:sz w:val="24"/>
      <w:szCs w:val="24"/>
      <w:lang w:eastAsia="zh-CN" w:bidi="hi-IN"/>
    </w:rPr>
  </w:style>
  <w:style w:type="numbering" w:customStyle="1" w:styleId="WWNum1">
    <w:name w:val="WWNum1"/>
    <w:basedOn w:val="a4"/>
    <w:rsid w:val="00362310"/>
    <w:pPr>
      <w:numPr>
        <w:numId w:val="14"/>
      </w:numPr>
    </w:pPr>
  </w:style>
  <w:style w:type="paragraph" w:customStyle="1" w:styleId="2382">
    <w:name w:val="2382"/>
    <w:aliases w:val="bqiaagaaeyqcaaagiaiaaao1caaabcmiaaaaaaaaaaaaaaaaaaaaaaaaaaaaaaaaaaaaaaaaaaaaaaaaaaaaaaaaaaaaaaaaaaaaaaaaaaaaaaaaaaaaaaaaaaaaaaaaaaaaaaaaaaaaaaaaaaaaaaaaaaaaaaaaaaaaaaaaaaaaaaaaaaaaaaaaaaaaaaaaaaaaaaaaaaaaaaaaaaaaaaaaaaaaaaaaaaaaaaaa"/>
    <w:basedOn w:val="a1"/>
    <w:rsid w:val="00B75A14"/>
    <w:pPr>
      <w:spacing w:before="100" w:beforeAutospacing="1" w:after="100" w:afterAutospacing="1"/>
    </w:pPr>
    <w:rPr>
      <w:color w:val="auto"/>
      <w:kern w:val="0"/>
      <w:sz w:val="24"/>
      <w:szCs w:val="24"/>
    </w:rPr>
  </w:style>
  <w:style w:type="paragraph" w:customStyle="1" w:styleId="futurismarkdown-paragraph">
    <w:name w:val="futurismarkdown-paragraph"/>
    <w:basedOn w:val="a1"/>
    <w:rsid w:val="00B75A14"/>
    <w:pPr>
      <w:spacing w:before="100" w:beforeAutospacing="1" w:after="100" w:afterAutospacing="1"/>
    </w:pPr>
    <w:rPr>
      <w:color w:val="auto"/>
      <w:kern w:val="0"/>
      <w:sz w:val="24"/>
      <w:szCs w:val="24"/>
    </w:rPr>
  </w:style>
  <w:style w:type="character" w:customStyle="1" w:styleId="upper">
    <w:name w:val="upper"/>
    <w:basedOn w:val="a2"/>
    <w:rsid w:val="00B75A14"/>
  </w:style>
  <w:style w:type="character" w:customStyle="1" w:styleId="er2xx9">
    <w:name w:val="_er2xx9"/>
    <w:basedOn w:val="a2"/>
    <w:rsid w:val="00B75A14"/>
  </w:style>
  <w:style w:type="character" w:customStyle="1" w:styleId="copy">
    <w:name w:val="copy"/>
    <w:basedOn w:val="a2"/>
    <w:rsid w:val="00B75A14"/>
  </w:style>
  <w:style w:type="paragraph" w:customStyle="1" w:styleId="affffffffff7">
    <w:basedOn w:val="a1"/>
    <w:next w:val="af4"/>
    <w:unhideWhenUsed/>
    <w:rsid w:val="00A563C7"/>
    <w:pPr>
      <w:spacing w:before="100" w:beforeAutospacing="1" w:after="100" w:afterAutospacing="1"/>
    </w:pPr>
    <w:rPr>
      <w:color w:val="auto"/>
      <w:kern w:val="0"/>
      <w:sz w:val="24"/>
      <w:szCs w:val="24"/>
    </w:rPr>
  </w:style>
  <w:style w:type="paragraph" w:customStyle="1" w:styleId="affffffffff8">
    <w:basedOn w:val="a1"/>
    <w:next w:val="ae"/>
    <w:qFormat/>
    <w:rsid w:val="00FF7163"/>
    <w:pPr>
      <w:jc w:val="center"/>
    </w:pPr>
    <w:rPr>
      <w:b/>
      <w:color w:val="auto"/>
      <w:kern w:val="0"/>
      <w:sz w:val="24"/>
    </w:rPr>
  </w:style>
  <w:style w:type="paragraph" w:customStyle="1" w:styleId="nospacing">
    <w:name w:val="nospacing"/>
    <w:basedOn w:val="a1"/>
    <w:uiPriority w:val="99"/>
    <w:rsid w:val="00FF7163"/>
    <w:pPr>
      <w:spacing w:before="100" w:beforeAutospacing="1" w:after="100" w:afterAutospacing="1"/>
    </w:pPr>
    <w:rPr>
      <w:color w:val="auto"/>
      <w:kern w:val="0"/>
      <w:sz w:val="24"/>
      <w:szCs w:val="24"/>
    </w:rPr>
  </w:style>
  <w:style w:type="paragraph" w:customStyle="1" w:styleId="affffffffff9">
    <w:basedOn w:val="a1"/>
    <w:next w:val="af4"/>
    <w:rsid w:val="0001679F"/>
    <w:pPr>
      <w:spacing w:before="100" w:beforeAutospacing="1" w:after="100" w:afterAutospacing="1"/>
    </w:pPr>
    <w:rPr>
      <w:rFonts w:ascii="Tahoma" w:hAnsi="Tahoma" w:cs="Tahoma"/>
      <w:color w:val="6A696A"/>
      <w:kern w:val="0"/>
      <w:sz w:val="17"/>
      <w:szCs w:val="17"/>
    </w:rPr>
  </w:style>
  <w:style w:type="paragraph" w:styleId="affffffffffa">
    <w:basedOn w:val="a1"/>
    <w:next w:val="af4"/>
    <w:uiPriority w:val="99"/>
    <w:rsid w:val="00771270"/>
    <w:pPr>
      <w:suppressAutoHyphens/>
      <w:spacing w:before="280" w:after="280"/>
    </w:pPr>
    <w:rPr>
      <w:color w:val="auto"/>
      <w:kern w:val="0"/>
      <w:sz w:val="24"/>
      <w:szCs w:val="24"/>
      <w:lang w:eastAsia="zh-CN"/>
    </w:rPr>
  </w:style>
  <w:style w:type="paragraph" w:customStyle="1" w:styleId="ListParagraph">
    <w:name w:val="List Paragraph"/>
    <w:basedOn w:val="a1"/>
    <w:rsid w:val="00771270"/>
    <w:pPr>
      <w:suppressAutoHyphens/>
      <w:spacing w:after="200" w:line="276" w:lineRule="auto"/>
      <w:ind w:left="720"/>
    </w:pPr>
    <w:rPr>
      <w:rFonts w:ascii="Calibri" w:hAnsi="Calibri" w:cs="Calibri"/>
      <w:color w:val="auto"/>
      <w:kern w:val="0"/>
      <w:sz w:val="22"/>
      <w:szCs w:val="22"/>
      <w:lang w:eastAsia="zh-CN"/>
    </w:rPr>
  </w:style>
  <w:style w:type="paragraph" w:customStyle="1" w:styleId="NoSpacing0">
    <w:name w:val="No Spacing"/>
    <w:rsid w:val="00771270"/>
    <w:pPr>
      <w:suppressAutoHyphens/>
    </w:pPr>
    <w:rPr>
      <w:rFonts w:ascii="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15782">
      <w:bodyDiv w:val="1"/>
      <w:marLeft w:val="0"/>
      <w:marRight w:val="0"/>
      <w:marTop w:val="0"/>
      <w:marBottom w:val="0"/>
      <w:divBdr>
        <w:top w:val="none" w:sz="0" w:space="0" w:color="auto"/>
        <w:left w:val="none" w:sz="0" w:space="0" w:color="auto"/>
        <w:bottom w:val="none" w:sz="0" w:space="0" w:color="auto"/>
        <w:right w:val="none" w:sz="0" w:space="0" w:color="auto"/>
      </w:divBdr>
    </w:div>
    <w:div w:id="517430028">
      <w:bodyDiv w:val="1"/>
      <w:marLeft w:val="0"/>
      <w:marRight w:val="0"/>
      <w:marTop w:val="0"/>
      <w:marBottom w:val="0"/>
      <w:divBdr>
        <w:top w:val="none" w:sz="0" w:space="0" w:color="auto"/>
        <w:left w:val="none" w:sz="0" w:space="0" w:color="auto"/>
        <w:bottom w:val="none" w:sz="0" w:space="0" w:color="auto"/>
        <w:right w:val="none" w:sz="0" w:space="0" w:color="auto"/>
      </w:divBdr>
    </w:div>
    <w:div w:id="651953567">
      <w:bodyDiv w:val="1"/>
      <w:marLeft w:val="0"/>
      <w:marRight w:val="0"/>
      <w:marTop w:val="0"/>
      <w:marBottom w:val="0"/>
      <w:divBdr>
        <w:top w:val="none" w:sz="0" w:space="0" w:color="auto"/>
        <w:left w:val="none" w:sz="0" w:space="0" w:color="auto"/>
        <w:bottom w:val="none" w:sz="0" w:space="0" w:color="auto"/>
        <w:right w:val="none" w:sz="0" w:space="0" w:color="auto"/>
      </w:divBdr>
    </w:div>
    <w:div w:id="1469587180">
      <w:bodyDiv w:val="1"/>
      <w:marLeft w:val="0"/>
      <w:marRight w:val="0"/>
      <w:marTop w:val="0"/>
      <w:marBottom w:val="0"/>
      <w:divBdr>
        <w:top w:val="none" w:sz="0" w:space="0" w:color="auto"/>
        <w:left w:val="none" w:sz="0" w:space="0" w:color="auto"/>
        <w:bottom w:val="none" w:sz="0" w:space="0" w:color="auto"/>
        <w:right w:val="none" w:sz="0" w:space="0" w:color="auto"/>
      </w:divBdr>
    </w:div>
    <w:div w:id="1593247369">
      <w:bodyDiv w:val="1"/>
      <w:marLeft w:val="0"/>
      <w:marRight w:val="0"/>
      <w:marTop w:val="0"/>
      <w:marBottom w:val="0"/>
      <w:divBdr>
        <w:top w:val="none" w:sz="0" w:space="0" w:color="auto"/>
        <w:left w:val="none" w:sz="0" w:space="0" w:color="auto"/>
        <w:bottom w:val="none" w:sz="0" w:space="0" w:color="auto"/>
        <w:right w:val="none" w:sz="0" w:space="0" w:color="auto"/>
      </w:divBdr>
    </w:div>
    <w:div w:id="1623223272">
      <w:bodyDiv w:val="1"/>
      <w:marLeft w:val="0"/>
      <w:marRight w:val="0"/>
      <w:marTop w:val="0"/>
      <w:marBottom w:val="0"/>
      <w:divBdr>
        <w:top w:val="none" w:sz="0" w:space="0" w:color="auto"/>
        <w:left w:val="none" w:sz="0" w:space="0" w:color="auto"/>
        <w:bottom w:val="none" w:sz="0" w:space="0" w:color="auto"/>
        <w:right w:val="none" w:sz="0" w:space="0" w:color="auto"/>
      </w:divBdr>
    </w:div>
    <w:div w:id="1689260756">
      <w:bodyDiv w:val="1"/>
      <w:marLeft w:val="0"/>
      <w:marRight w:val="0"/>
      <w:marTop w:val="0"/>
      <w:marBottom w:val="0"/>
      <w:divBdr>
        <w:top w:val="none" w:sz="0" w:space="0" w:color="auto"/>
        <w:left w:val="none" w:sz="0" w:space="0" w:color="auto"/>
        <w:bottom w:val="none" w:sz="0" w:space="0" w:color="auto"/>
        <w:right w:val="none" w:sz="0" w:space="0" w:color="auto"/>
      </w:divBdr>
    </w:div>
    <w:div w:id="1702244440">
      <w:bodyDiv w:val="1"/>
      <w:marLeft w:val="0"/>
      <w:marRight w:val="0"/>
      <w:marTop w:val="0"/>
      <w:marBottom w:val="0"/>
      <w:divBdr>
        <w:top w:val="none" w:sz="0" w:space="0" w:color="auto"/>
        <w:left w:val="none" w:sz="0" w:space="0" w:color="auto"/>
        <w:bottom w:val="none" w:sz="0" w:space="0" w:color="auto"/>
        <w:right w:val="none" w:sz="0" w:space="0" w:color="auto"/>
      </w:divBdr>
    </w:div>
    <w:div w:id="1773626807">
      <w:bodyDiv w:val="1"/>
      <w:marLeft w:val="0"/>
      <w:marRight w:val="0"/>
      <w:marTop w:val="0"/>
      <w:marBottom w:val="0"/>
      <w:divBdr>
        <w:top w:val="none" w:sz="0" w:space="0" w:color="auto"/>
        <w:left w:val="none" w:sz="0" w:space="0" w:color="auto"/>
        <w:bottom w:val="none" w:sz="0" w:space="0" w:color="auto"/>
        <w:right w:val="none" w:sz="0" w:space="0" w:color="auto"/>
      </w:divBdr>
    </w:div>
    <w:div w:id="1809515607">
      <w:bodyDiv w:val="1"/>
      <w:marLeft w:val="0"/>
      <w:marRight w:val="0"/>
      <w:marTop w:val="0"/>
      <w:marBottom w:val="0"/>
      <w:divBdr>
        <w:top w:val="none" w:sz="0" w:space="0" w:color="auto"/>
        <w:left w:val="none" w:sz="0" w:space="0" w:color="auto"/>
        <w:bottom w:val="none" w:sz="0" w:space="0" w:color="auto"/>
        <w:right w:val="none" w:sz="0" w:space="0" w:color="auto"/>
      </w:divBdr>
    </w:div>
    <w:div w:id="1892645961">
      <w:bodyDiv w:val="1"/>
      <w:marLeft w:val="0"/>
      <w:marRight w:val="0"/>
      <w:marTop w:val="0"/>
      <w:marBottom w:val="0"/>
      <w:divBdr>
        <w:top w:val="none" w:sz="0" w:space="0" w:color="auto"/>
        <w:left w:val="none" w:sz="0" w:space="0" w:color="auto"/>
        <w:bottom w:val="none" w:sz="0" w:space="0" w:color="auto"/>
        <w:right w:val="none" w:sz="0" w:space="0" w:color="auto"/>
      </w:divBdr>
    </w:div>
    <w:div w:id="202624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consultantplus://offline/ref=9CC76F2B96B4C69BA875BB9E308863411FF329C7E8B1CC51F83AFD939422B81AAF28393F89237E4128242911B705O2L"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CC76F2B96B4C69BA875BB9E308863411FF326CEE8B0CC51F83AFD939422B81AAF28393F89237E4128242911B705O2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komsomolsk@ivreg.ru" TargetMode="External"/><Relationship Id="rId5" Type="http://schemas.openxmlformats.org/officeDocument/2006/relationships/webSettings" Target="webSettings.xml"/><Relationship Id="rId15" Type="http://schemas.openxmlformats.org/officeDocument/2006/relationships/hyperlink" Target="consultantplus://offline/ref=9CC76F2B96B4C69BA875A59326E43F4E18FD70C3EBB0CF04A469FBC4CB72BE4FFD686766C8636D402B3E2A18BC5ACE971D0C23C54501C35B4291865705OBL"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9CC76F2B96B4C69BA875BB9E3088634118F426CCEBB7CC51F83AFD939422B81ABD2861338B27604122317F40F10497C45D472EC45F1DC35A05OF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44749-0F34-47BE-84FC-4E9BF7508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88</Pages>
  <Words>15397</Words>
  <Characters>87769</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102961</CharactersWithSpaces>
  <SharedDoc>false</SharedDoc>
  <HLinks>
    <vt:vector size="156" baseType="variant">
      <vt:variant>
        <vt:i4>4849717</vt:i4>
      </vt:variant>
      <vt:variant>
        <vt:i4>75</vt:i4>
      </vt:variant>
      <vt:variant>
        <vt:i4>0</vt:i4>
      </vt:variant>
      <vt:variant>
        <vt:i4>5</vt:i4>
      </vt:variant>
      <vt:variant>
        <vt:lpwstr>mailto:admin.komsomolsk@mail.ru</vt:lpwstr>
      </vt:variant>
      <vt:variant>
        <vt:lpwstr/>
      </vt:variant>
      <vt:variant>
        <vt:i4>4849717</vt:i4>
      </vt:variant>
      <vt:variant>
        <vt:i4>72</vt:i4>
      </vt:variant>
      <vt:variant>
        <vt:i4>0</vt:i4>
      </vt:variant>
      <vt:variant>
        <vt:i4>5</vt:i4>
      </vt:variant>
      <vt:variant>
        <vt:lpwstr>mailto:admin.komsomolsk@mail.ru</vt:lpwstr>
      </vt:variant>
      <vt:variant>
        <vt:lpwstr/>
      </vt:variant>
      <vt:variant>
        <vt:i4>8192017</vt:i4>
      </vt:variant>
      <vt:variant>
        <vt:i4>69</vt:i4>
      </vt:variant>
      <vt:variant>
        <vt:i4>0</vt:i4>
      </vt:variant>
      <vt:variant>
        <vt:i4>5</vt:i4>
      </vt:variant>
      <vt:variant>
        <vt:lpwstr>mailto:admin.komsomolsk@ivreg.ru</vt:lpwstr>
      </vt:variant>
      <vt:variant>
        <vt:lpwstr/>
      </vt:variant>
      <vt:variant>
        <vt:i4>1769555</vt:i4>
      </vt:variant>
      <vt:variant>
        <vt:i4>66</vt:i4>
      </vt:variant>
      <vt:variant>
        <vt:i4>0</vt:i4>
      </vt:variant>
      <vt:variant>
        <vt:i4>5</vt:i4>
      </vt:variant>
      <vt:variant>
        <vt:lpwstr>consultantplus://offline/ref=EE01A3B821B4C314BC73B9B0450502402B1929A3B5162CDA6527F612682A911E0B225453E1321F3A08419F9DF790E0C6D9F4485DE251DDH</vt:lpwstr>
      </vt:variant>
      <vt:variant>
        <vt:lpwstr/>
      </vt:variant>
      <vt:variant>
        <vt:i4>5373963</vt:i4>
      </vt:variant>
      <vt:variant>
        <vt:i4>63</vt:i4>
      </vt:variant>
      <vt:variant>
        <vt:i4>0</vt:i4>
      </vt:variant>
      <vt:variant>
        <vt:i4>5</vt:i4>
      </vt:variant>
      <vt:variant>
        <vt:lpwstr>consultantplus://offline/ref=1606A72898D9A8B18663BCAD6E4196A4667B02BDE45493AE3206EA105C6ED21FE4DAEEB8887FE2FF7821CC37614593364ApBc7G</vt:lpwstr>
      </vt:variant>
      <vt:variant>
        <vt:lpwstr/>
      </vt:variant>
      <vt:variant>
        <vt:i4>262239</vt:i4>
      </vt:variant>
      <vt:variant>
        <vt:i4>60</vt:i4>
      </vt:variant>
      <vt:variant>
        <vt:i4>0</vt:i4>
      </vt:variant>
      <vt:variant>
        <vt:i4>5</vt:i4>
      </vt:variant>
      <vt:variant>
        <vt:lpwstr>consultantplus://offline/ref=1606A72898D9A8B18663A2A0782DCAAB61715CB2E5529AFC6656EC47033ED44AB69AB0E1D83EA9F27D3AD03767p5cBG</vt:lpwstr>
      </vt:variant>
      <vt:variant>
        <vt:lpwstr/>
      </vt:variant>
      <vt:variant>
        <vt:i4>5373963</vt:i4>
      </vt:variant>
      <vt:variant>
        <vt:i4>57</vt:i4>
      </vt:variant>
      <vt:variant>
        <vt:i4>0</vt:i4>
      </vt:variant>
      <vt:variant>
        <vt:i4>5</vt:i4>
      </vt:variant>
      <vt:variant>
        <vt:lpwstr>consultantplus://offline/ref=1606A72898D9A8B18663BCAD6E4196A4667B02BDE45493AE3206EA105C6ED21FE4DAEEB8887FE2FF7821CC37614593364ApBc7G</vt:lpwstr>
      </vt:variant>
      <vt:variant>
        <vt:lpwstr/>
      </vt:variant>
      <vt:variant>
        <vt:i4>4849717</vt:i4>
      </vt:variant>
      <vt:variant>
        <vt:i4>54</vt:i4>
      </vt:variant>
      <vt:variant>
        <vt:i4>0</vt:i4>
      </vt:variant>
      <vt:variant>
        <vt:i4>5</vt:i4>
      </vt:variant>
      <vt:variant>
        <vt:lpwstr>mailto:admin.komsomolsk@mail.ru</vt:lpwstr>
      </vt:variant>
      <vt:variant>
        <vt:lpwstr/>
      </vt:variant>
      <vt:variant>
        <vt:i4>3538980</vt:i4>
      </vt:variant>
      <vt:variant>
        <vt:i4>51</vt:i4>
      </vt:variant>
      <vt:variant>
        <vt:i4>0</vt:i4>
      </vt:variant>
      <vt:variant>
        <vt:i4>5</vt:i4>
      </vt:variant>
      <vt:variant>
        <vt:lpwstr/>
      </vt:variant>
      <vt:variant>
        <vt:lpwstr>bookmark68</vt:lpwstr>
      </vt:variant>
      <vt:variant>
        <vt:i4>917531</vt:i4>
      </vt:variant>
      <vt:variant>
        <vt:i4>48</vt:i4>
      </vt:variant>
      <vt:variant>
        <vt:i4>0</vt:i4>
      </vt:variant>
      <vt:variant>
        <vt:i4>5</vt:i4>
      </vt:variant>
      <vt:variant>
        <vt:lpwstr>https://docs.cntd.ru/document/499011838</vt:lpwstr>
      </vt:variant>
      <vt:variant>
        <vt:lpwstr>64U0IK</vt:lpwstr>
      </vt:variant>
      <vt:variant>
        <vt:i4>983120</vt:i4>
      </vt:variant>
      <vt:variant>
        <vt:i4>45</vt:i4>
      </vt:variant>
      <vt:variant>
        <vt:i4>0</vt:i4>
      </vt:variant>
      <vt:variant>
        <vt:i4>5</vt:i4>
      </vt:variant>
      <vt:variant>
        <vt:lpwstr>https://docs.cntd.ru/document/902289896</vt:lpwstr>
      </vt:variant>
      <vt:variant>
        <vt:lpwstr>7D20K3</vt:lpwstr>
      </vt:variant>
      <vt:variant>
        <vt:i4>917531</vt:i4>
      </vt:variant>
      <vt:variant>
        <vt:i4>42</vt:i4>
      </vt:variant>
      <vt:variant>
        <vt:i4>0</vt:i4>
      </vt:variant>
      <vt:variant>
        <vt:i4>5</vt:i4>
      </vt:variant>
      <vt:variant>
        <vt:lpwstr>https://docs.cntd.ru/document/499011838</vt:lpwstr>
      </vt:variant>
      <vt:variant>
        <vt:lpwstr>64U0IK</vt:lpwstr>
      </vt:variant>
      <vt:variant>
        <vt:i4>983120</vt:i4>
      </vt:variant>
      <vt:variant>
        <vt:i4>39</vt:i4>
      </vt:variant>
      <vt:variant>
        <vt:i4>0</vt:i4>
      </vt:variant>
      <vt:variant>
        <vt:i4>5</vt:i4>
      </vt:variant>
      <vt:variant>
        <vt:lpwstr>https://docs.cntd.ru/document/902289896</vt:lpwstr>
      </vt:variant>
      <vt:variant>
        <vt:lpwstr>7D20K3</vt:lpwstr>
      </vt:variant>
      <vt:variant>
        <vt:i4>4849717</vt:i4>
      </vt:variant>
      <vt:variant>
        <vt:i4>36</vt:i4>
      </vt:variant>
      <vt:variant>
        <vt:i4>0</vt:i4>
      </vt:variant>
      <vt:variant>
        <vt:i4>5</vt:i4>
      </vt:variant>
      <vt:variant>
        <vt:lpwstr>mailto:admin.komsomolsk@mail.ru</vt:lpwstr>
      </vt:variant>
      <vt:variant>
        <vt:lpwstr/>
      </vt:variant>
      <vt:variant>
        <vt:i4>4194380</vt:i4>
      </vt:variant>
      <vt:variant>
        <vt:i4>33</vt:i4>
      </vt:variant>
      <vt:variant>
        <vt:i4>0</vt:i4>
      </vt:variant>
      <vt:variant>
        <vt:i4>5</vt:i4>
      </vt:variant>
      <vt:variant>
        <vt:lpwstr>https://ru.wikipedia.org/wiki/%D0%A3%D1%85%D1%82%D0%BE%D1%85%D0%BC%D0%B0</vt:lpwstr>
      </vt:variant>
      <vt:variant>
        <vt:lpwstr/>
      </vt:variant>
      <vt:variant>
        <vt:i4>4456524</vt:i4>
      </vt:variant>
      <vt:variant>
        <vt:i4>30</vt:i4>
      </vt:variant>
      <vt:variant>
        <vt:i4>0</vt:i4>
      </vt:variant>
      <vt:variant>
        <vt:i4>5</vt:i4>
      </vt:variant>
      <vt:variant>
        <vt:lpwstr>https://ru.wikipedia.org/wiki/%D0%A3%D0%B2%D0%BE%D0%B4%D1%8C</vt:lpwstr>
      </vt:variant>
      <vt:variant>
        <vt:lpwstr/>
      </vt:variant>
      <vt:variant>
        <vt:i4>4063310</vt:i4>
      </vt:variant>
      <vt:variant>
        <vt:i4>27</vt:i4>
      </vt:variant>
      <vt:variant>
        <vt:i4>0</vt:i4>
      </vt:variant>
      <vt:variant>
        <vt:i4>5</vt:i4>
      </vt:variant>
      <vt:variant>
        <vt:lpwstr>https://ru.wikipedia.org/wiki/%D0%98%D0%B2%D0%B0%D0%BD%D0%BE%D0%B2%D1%81%D0%BA%D0%B8%D0%B9_%D1%80%D0%B0%D0%B9%D0%BE%D0%BD_(%D0%98%D0%B2%D0%B0%D0%BD%D0%BE%D0%B2%D1%81%D0%BA%D0%B0%D1%8F_%D0%BE%D0%B1%D0%BB%D0%B0%D1%81%D1%82%D1%8C)</vt:lpwstr>
      </vt:variant>
      <vt:variant>
        <vt:lpwstr/>
      </vt:variant>
      <vt:variant>
        <vt:i4>1835129</vt:i4>
      </vt:variant>
      <vt:variant>
        <vt:i4>24</vt:i4>
      </vt:variant>
      <vt:variant>
        <vt:i4>0</vt:i4>
      </vt:variant>
      <vt:variant>
        <vt:i4>5</vt:i4>
      </vt:variant>
      <vt:variant>
        <vt:lpwstr>https://ru.wikipedia.org/wiki/%D0%A4%D1%83%D1%80%D0%BC%D0%B0%D0%BD%D0%BE%D0%B2%D1%81%D0%BA%D0%B8%D0%B9_%D1%80%D0%B0%D0%B9%D0%BE%D0%BD</vt:lpwstr>
      </vt:variant>
      <vt:variant>
        <vt:lpwstr/>
      </vt:variant>
      <vt:variant>
        <vt:i4>4391033</vt:i4>
      </vt:variant>
      <vt:variant>
        <vt:i4>21</vt:i4>
      </vt:variant>
      <vt:variant>
        <vt:i4>0</vt:i4>
      </vt:variant>
      <vt:variant>
        <vt:i4>5</vt:i4>
      </vt:variant>
      <vt:variant>
        <vt:lpwstr>https://ru.wikipedia.org/wiki/%D0%A2%D0%B5%D0%B9%D0%BA%D0%BE%D0%B2%D1%81%D0%BA%D0%B8%D0%B9_%D1%80%D0%B0%D0%B9%D0%BE%D0%BD</vt:lpwstr>
      </vt:variant>
      <vt:variant>
        <vt:lpwstr/>
      </vt:variant>
      <vt:variant>
        <vt:i4>1245282</vt:i4>
      </vt:variant>
      <vt:variant>
        <vt:i4>18</vt:i4>
      </vt:variant>
      <vt:variant>
        <vt:i4>0</vt:i4>
      </vt:variant>
      <vt:variant>
        <vt:i4>5</vt:i4>
      </vt:variant>
      <vt:variant>
        <vt:lpwstr>https://ru.wikipedia.org/wiki/%D0%98%D0%BB%D1%8C%D0%B8%D0%BD%D1%81%D0%BA%D0%B8%D0%B9_%D1%80%D0%B0%D0%B9%D0%BE%D0%BD_(%D0%98%D0%B2%D0%B0%D0%BD%D0%BE%D0%B2%D1%81%D0%BA%D0%B0%D1%8F_%D0%BE%D0%B1%D0%BB%D0%B0%D1%81%D1%82%D1%8C)</vt:lpwstr>
      </vt:variant>
      <vt:variant>
        <vt:lpwstr/>
      </vt:variant>
      <vt:variant>
        <vt:i4>6946892</vt:i4>
      </vt:variant>
      <vt:variant>
        <vt:i4>15</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YANDEX_47</vt:lpwstr>
      </vt:variant>
      <vt:variant>
        <vt:i4>6946892</vt:i4>
      </vt:variant>
      <vt:variant>
        <vt:i4>12</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YANDEX_47</vt:lpwstr>
      </vt:variant>
      <vt:variant>
        <vt:i4>6946892</vt:i4>
      </vt:variant>
      <vt:variant>
        <vt:i4>9</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YANDEX_47</vt:lpwstr>
      </vt:variant>
      <vt:variant>
        <vt:i4>6946892</vt:i4>
      </vt:variant>
      <vt:variant>
        <vt:i4>6</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YANDEX_44</vt:lpwstr>
      </vt:variant>
      <vt:variant>
        <vt:i4>6946892</vt:i4>
      </vt:variant>
      <vt:variant>
        <vt:i4>3</vt:i4>
      </vt:variant>
      <vt:variant>
        <vt:i4>0</vt:i4>
      </vt:variant>
      <vt:variant>
        <vt:i4>5</vt:i4>
      </vt:variant>
      <vt:variant>
        <vt:lpwstr>http://hghltd.yandex.net/yandbtm?tld=ru&amp;text=%D0%BF%D1%80%D0%BE%D0%B3%D1%80%D0%B0%D0%BC%D0%BC%D0%B0%20%D0%BA%D1%83%D0%BB%D1%8C%D1%82%D1%83%D1%80%D1%8B%20%D1%81%D0%B5%D0%BB%D1%8C%D1%81%D0%BA%D0%BE%D0%B3%D0%BE%20%D0%BF%D0%BE%D1%81%D0%B5%D0%BB%D0%B5%D0%BD%D0%B8%D1%8F%202013-2016&amp;url=http%3A%2F%2Fshaturagrad.ru%2Fakti%2Fpostanovlenie-396-p-ot-31.05.2013.doc&amp;fmode=envelope&amp;lr=5&amp;mime=doc&amp;l10n=ru&amp;sign=c5d93e0417766b57f273353c0aa272f6&amp;keyno=0</vt:lpwstr>
      </vt:variant>
      <vt:variant>
        <vt:lpwstr>YANDEX_42</vt:lpwstr>
      </vt:variant>
      <vt:variant>
        <vt:i4>5373963</vt:i4>
      </vt:variant>
      <vt:variant>
        <vt:i4>0</vt:i4>
      </vt:variant>
      <vt:variant>
        <vt:i4>0</vt:i4>
      </vt:variant>
      <vt:variant>
        <vt:i4>5</vt:i4>
      </vt:variant>
      <vt:variant>
        <vt:lpwstr>consultantplus://offline/ref=1606A72898D9A8B18663BCAD6E4196A4667B02BDE45493AE3206EA105C6ED21FE4DAEEB8887FE2FF7821CC37614593364ApBc7G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Novojilova</dc:creator>
  <cp:lastModifiedBy>DELO</cp:lastModifiedBy>
  <cp:revision>4</cp:revision>
  <cp:lastPrinted>2018-03-12T14:58:00Z</cp:lastPrinted>
  <dcterms:created xsi:type="dcterms:W3CDTF">2026-04-17T07:59:00Z</dcterms:created>
  <dcterms:modified xsi:type="dcterms:W3CDTF">2026-04-20T09:17:00Z</dcterms:modified>
</cp:coreProperties>
</file>