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3557D7" w:rsidRDefault="00015FE3">
      <w:pPr>
        <w:rPr>
          <w:color w:val="auto"/>
        </w:rPr>
      </w:pPr>
      <w:r w:rsidRPr="003557D7">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252ABBCF" w:rsidR="00792B41" w:rsidRPr="00DE0F0F" w:rsidRDefault="00792B41" w:rsidP="00625C34">
                              <w:pPr>
                                <w:widowControl w:val="0"/>
                                <w:jc w:val="center"/>
                                <w:rPr>
                                  <w:b/>
                                  <w:bCs/>
                                  <w:sz w:val="52"/>
                                  <w:szCs w:val="30"/>
                                </w:rPr>
                              </w:pPr>
                              <w:r>
                                <w:rPr>
                                  <w:b/>
                                  <w:bCs/>
                                  <w:sz w:val="52"/>
                                  <w:szCs w:val="30"/>
                                </w:rPr>
                                <w:t xml:space="preserve">№ </w:t>
                              </w:r>
                              <w:r w:rsidR="00D966A8">
                                <w:rPr>
                                  <w:b/>
                                  <w:bCs/>
                                  <w:sz w:val="52"/>
                                  <w:szCs w:val="30"/>
                                </w:rPr>
                                <w:t>21</w:t>
                              </w:r>
                            </w:p>
                            <w:p w14:paraId="26AB0876" w14:textId="577AEB9C" w:rsidR="00792B41" w:rsidRPr="006911ED" w:rsidRDefault="00D966A8" w:rsidP="00625C34">
                              <w:pPr>
                                <w:widowControl w:val="0"/>
                                <w:jc w:val="center"/>
                                <w:rPr>
                                  <w:b/>
                                  <w:bCs/>
                                  <w:sz w:val="30"/>
                                  <w:szCs w:val="30"/>
                                </w:rPr>
                              </w:pPr>
                              <w:r>
                                <w:rPr>
                                  <w:b/>
                                  <w:bCs/>
                                  <w:sz w:val="52"/>
                                  <w:szCs w:val="30"/>
                                </w:rPr>
                                <w:t>29</w:t>
                              </w:r>
                              <w:r w:rsidR="00557DFA">
                                <w:rPr>
                                  <w:b/>
                                  <w:bCs/>
                                  <w:sz w:val="52"/>
                                  <w:szCs w:val="30"/>
                                </w:rPr>
                                <w:t xml:space="preserve"> </w:t>
                              </w:r>
                              <w:r w:rsidR="00F117A6">
                                <w:rPr>
                                  <w:b/>
                                  <w:bCs/>
                                  <w:sz w:val="52"/>
                                  <w:szCs w:val="30"/>
                                </w:rPr>
                                <w:t>мая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252ABBCF" w:rsidR="00792B41" w:rsidRPr="00DE0F0F" w:rsidRDefault="00792B41" w:rsidP="00625C34">
                        <w:pPr>
                          <w:widowControl w:val="0"/>
                          <w:jc w:val="center"/>
                          <w:rPr>
                            <w:b/>
                            <w:bCs/>
                            <w:sz w:val="52"/>
                            <w:szCs w:val="30"/>
                          </w:rPr>
                        </w:pPr>
                        <w:r>
                          <w:rPr>
                            <w:b/>
                            <w:bCs/>
                            <w:sz w:val="52"/>
                            <w:szCs w:val="30"/>
                          </w:rPr>
                          <w:t xml:space="preserve">№ </w:t>
                        </w:r>
                        <w:r w:rsidR="00D966A8">
                          <w:rPr>
                            <w:b/>
                            <w:bCs/>
                            <w:sz w:val="52"/>
                            <w:szCs w:val="30"/>
                          </w:rPr>
                          <w:t>21</w:t>
                        </w:r>
                      </w:p>
                      <w:p w14:paraId="26AB0876" w14:textId="577AEB9C" w:rsidR="00792B41" w:rsidRPr="006911ED" w:rsidRDefault="00D966A8" w:rsidP="00625C34">
                        <w:pPr>
                          <w:widowControl w:val="0"/>
                          <w:jc w:val="center"/>
                          <w:rPr>
                            <w:b/>
                            <w:bCs/>
                            <w:sz w:val="30"/>
                            <w:szCs w:val="30"/>
                          </w:rPr>
                        </w:pPr>
                        <w:r>
                          <w:rPr>
                            <w:b/>
                            <w:bCs/>
                            <w:sz w:val="52"/>
                            <w:szCs w:val="30"/>
                          </w:rPr>
                          <w:t>29</w:t>
                        </w:r>
                        <w:r w:rsidR="00557DFA">
                          <w:rPr>
                            <w:b/>
                            <w:bCs/>
                            <w:sz w:val="52"/>
                            <w:szCs w:val="30"/>
                          </w:rPr>
                          <w:t xml:space="preserve"> </w:t>
                        </w:r>
                        <w:r w:rsidR="00F117A6">
                          <w:rPr>
                            <w:b/>
                            <w:bCs/>
                            <w:sz w:val="52"/>
                            <w:szCs w:val="30"/>
                          </w:rPr>
                          <w:t>мая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3557D7">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3557D7" w:rsidRDefault="00490378">
      <w:pPr>
        <w:rPr>
          <w:color w:val="auto"/>
        </w:rPr>
      </w:pPr>
    </w:p>
    <w:p w14:paraId="62C9FA7B" w14:textId="77777777" w:rsidR="00170890" w:rsidRPr="003557D7" w:rsidRDefault="00170890">
      <w:pPr>
        <w:rPr>
          <w:color w:val="auto"/>
        </w:rPr>
      </w:pPr>
    </w:p>
    <w:p w14:paraId="799B2695" w14:textId="77777777" w:rsidR="00170890" w:rsidRPr="003557D7" w:rsidRDefault="00170890">
      <w:pPr>
        <w:rPr>
          <w:color w:val="auto"/>
        </w:rPr>
      </w:pPr>
    </w:p>
    <w:p w14:paraId="50242388" w14:textId="77777777" w:rsidR="00170890" w:rsidRPr="003557D7" w:rsidRDefault="00170890">
      <w:pPr>
        <w:rPr>
          <w:color w:val="auto"/>
        </w:rPr>
      </w:pPr>
    </w:p>
    <w:p w14:paraId="1573E68F" w14:textId="77777777" w:rsidR="00170890" w:rsidRPr="003557D7" w:rsidRDefault="00170890">
      <w:pPr>
        <w:rPr>
          <w:color w:val="auto"/>
        </w:rPr>
      </w:pPr>
    </w:p>
    <w:p w14:paraId="1A60C0BC" w14:textId="77777777" w:rsidR="00170890" w:rsidRPr="003557D7" w:rsidRDefault="00170890">
      <w:pPr>
        <w:rPr>
          <w:color w:val="auto"/>
        </w:rPr>
      </w:pPr>
    </w:p>
    <w:p w14:paraId="0CCEBC66" w14:textId="77777777" w:rsidR="00170890" w:rsidRPr="003557D7" w:rsidRDefault="00170890">
      <w:pPr>
        <w:rPr>
          <w:color w:val="auto"/>
        </w:rPr>
      </w:pPr>
    </w:p>
    <w:p w14:paraId="721E4F32" w14:textId="77777777" w:rsidR="00170890" w:rsidRPr="003557D7" w:rsidRDefault="00170890">
      <w:pPr>
        <w:rPr>
          <w:color w:val="auto"/>
        </w:rPr>
      </w:pPr>
    </w:p>
    <w:p w14:paraId="0FD12F92" w14:textId="77777777" w:rsidR="00170890" w:rsidRPr="003557D7" w:rsidRDefault="00170890">
      <w:pPr>
        <w:rPr>
          <w:color w:val="auto"/>
        </w:rPr>
      </w:pPr>
    </w:p>
    <w:p w14:paraId="671AB7FF" w14:textId="77777777" w:rsidR="00170890" w:rsidRPr="003557D7" w:rsidRDefault="00170890">
      <w:pPr>
        <w:rPr>
          <w:color w:val="auto"/>
        </w:rPr>
      </w:pPr>
    </w:p>
    <w:p w14:paraId="0711A82D" w14:textId="77777777" w:rsidR="00170890" w:rsidRPr="003557D7" w:rsidRDefault="00170890">
      <w:pPr>
        <w:rPr>
          <w:color w:val="auto"/>
        </w:rPr>
      </w:pPr>
    </w:p>
    <w:p w14:paraId="4B6D8776" w14:textId="77777777" w:rsidR="00170890" w:rsidRPr="003557D7" w:rsidRDefault="00170890">
      <w:pPr>
        <w:rPr>
          <w:color w:val="auto"/>
        </w:rPr>
      </w:pPr>
    </w:p>
    <w:p w14:paraId="43F28DC9" w14:textId="77777777" w:rsidR="00170890" w:rsidRPr="003557D7" w:rsidRDefault="00170890">
      <w:pPr>
        <w:rPr>
          <w:color w:val="auto"/>
        </w:rPr>
      </w:pPr>
    </w:p>
    <w:p w14:paraId="4B3642A4" w14:textId="77777777" w:rsidR="00170890" w:rsidRPr="003557D7" w:rsidRDefault="00170890">
      <w:pPr>
        <w:rPr>
          <w:color w:val="auto"/>
        </w:rPr>
      </w:pPr>
    </w:p>
    <w:p w14:paraId="7BA7799F" w14:textId="77777777" w:rsidR="00170890" w:rsidRPr="003557D7" w:rsidRDefault="00170890">
      <w:pPr>
        <w:rPr>
          <w:color w:val="auto"/>
        </w:rPr>
      </w:pPr>
    </w:p>
    <w:p w14:paraId="62F1C61D" w14:textId="77777777" w:rsidR="00170890" w:rsidRPr="003557D7" w:rsidRDefault="00170890">
      <w:pPr>
        <w:rPr>
          <w:color w:val="auto"/>
        </w:rPr>
      </w:pPr>
    </w:p>
    <w:p w14:paraId="704A4264" w14:textId="77777777" w:rsidR="00170890" w:rsidRPr="003557D7" w:rsidRDefault="00170890">
      <w:pPr>
        <w:rPr>
          <w:color w:val="auto"/>
        </w:rPr>
      </w:pPr>
    </w:p>
    <w:p w14:paraId="6BE1D9D5" w14:textId="77777777" w:rsidR="00170890" w:rsidRPr="003557D7" w:rsidRDefault="00170890">
      <w:pPr>
        <w:rPr>
          <w:color w:val="auto"/>
        </w:rPr>
      </w:pPr>
    </w:p>
    <w:p w14:paraId="526EA29C" w14:textId="77777777" w:rsidR="00170890" w:rsidRPr="003557D7" w:rsidRDefault="00170890">
      <w:pPr>
        <w:rPr>
          <w:color w:val="auto"/>
        </w:rPr>
      </w:pPr>
    </w:p>
    <w:p w14:paraId="7961199A" w14:textId="77777777" w:rsidR="00170890" w:rsidRPr="003557D7" w:rsidRDefault="00170890">
      <w:pPr>
        <w:rPr>
          <w:color w:val="auto"/>
        </w:rPr>
      </w:pPr>
    </w:p>
    <w:p w14:paraId="1D202E78" w14:textId="77777777" w:rsidR="00170890" w:rsidRPr="003557D7" w:rsidRDefault="00170890">
      <w:pPr>
        <w:rPr>
          <w:color w:val="auto"/>
        </w:rPr>
      </w:pPr>
    </w:p>
    <w:p w14:paraId="76A37F71" w14:textId="77777777" w:rsidR="00170890" w:rsidRPr="003557D7" w:rsidRDefault="00170890">
      <w:pPr>
        <w:rPr>
          <w:color w:val="auto"/>
        </w:rPr>
      </w:pPr>
    </w:p>
    <w:p w14:paraId="795D07AF" w14:textId="77777777" w:rsidR="00170890" w:rsidRPr="003557D7" w:rsidRDefault="00170890">
      <w:pPr>
        <w:rPr>
          <w:color w:val="auto"/>
        </w:rPr>
      </w:pPr>
    </w:p>
    <w:p w14:paraId="00FCCBAD" w14:textId="77777777" w:rsidR="00170890" w:rsidRPr="003557D7" w:rsidRDefault="00170890">
      <w:pPr>
        <w:rPr>
          <w:color w:val="auto"/>
        </w:rPr>
      </w:pPr>
    </w:p>
    <w:p w14:paraId="7D1E4C23" w14:textId="77777777" w:rsidR="00170890" w:rsidRPr="003557D7" w:rsidRDefault="00170890">
      <w:pPr>
        <w:rPr>
          <w:color w:val="auto"/>
        </w:rPr>
      </w:pPr>
    </w:p>
    <w:p w14:paraId="0E5BE5F0" w14:textId="77777777" w:rsidR="00170890" w:rsidRPr="003557D7" w:rsidRDefault="00170890">
      <w:pPr>
        <w:rPr>
          <w:color w:val="auto"/>
        </w:rPr>
      </w:pPr>
    </w:p>
    <w:p w14:paraId="7690D391" w14:textId="77777777" w:rsidR="00170890" w:rsidRPr="003557D7" w:rsidRDefault="00170890">
      <w:pPr>
        <w:rPr>
          <w:color w:val="auto"/>
        </w:rPr>
      </w:pPr>
    </w:p>
    <w:p w14:paraId="2D116866" w14:textId="77777777" w:rsidR="00170890" w:rsidRPr="003557D7" w:rsidRDefault="00170890">
      <w:pPr>
        <w:rPr>
          <w:color w:val="auto"/>
        </w:rPr>
      </w:pPr>
    </w:p>
    <w:p w14:paraId="0FDEDB50" w14:textId="77777777" w:rsidR="00170890" w:rsidRPr="003557D7" w:rsidRDefault="00170890">
      <w:pPr>
        <w:rPr>
          <w:color w:val="auto"/>
        </w:rPr>
      </w:pPr>
    </w:p>
    <w:p w14:paraId="73903FC3" w14:textId="77777777" w:rsidR="00170890" w:rsidRPr="003557D7" w:rsidRDefault="00170890">
      <w:pPr>
        <w:rPr>
          <w:color w:val="auto"/>
        </w:rPr>
      </w:pPr>
    </w:p>
    <w:p w14:paraId="7FEB026A" w14:textId="77777777" w:rsidR="00170890" w:rsidRPr="003557D7" w:rsidRDefault="00170890">
      <w:pPr>
        <w:rPr>
          <w:color w:val="auto"/>
        </w:rPr>
      </w:pPr>
    </w:p>
    <w:p w14:paraId="75C88FF8" w14:textId="77777777" w:rsidR="00170890" w:rsidRPr="003557D7" w:rsidRDefault="00170890">
      <w:pPr>
        <w:rPr>
          <w:color w:val="auto"/>
        </w:rPr>
      </w:pPr>
    </w:p>
    <w:p w14:paraId="2A4819DA" w14:textId="77777777" w:rsidR="00170890" w:rsidRPr="003557D7" w:rsidRDefault="00170890">
      <w:pPr>
        <w:rPr>
          <w:color w:val="auto"/>
        </w:rPr>
      </w:pPr>
    </w:p>
    <w:p w14:paraId="2B14844F" w14:textId="77777777" w:rsidR="00170890" w:rsidRPr="003557D7" w:rsidRDefault="00170890">
      <w:pPr>
        <w:rPr>
          <w:color w:val="auto"/>
        </w:rPr>
      </w:pPr>
    </w:p>
    <w:p w14:paraId="4D248272" w14:textId="77777777" w:rsidR="00170890" w:rsidRPr="003557D7" w:rsidRDefault="00170890">
      <w:pPr>
        <w:rPr>
          <w:color w:val="auto"/>
        </w:rPr>
      </w:pPr>
    </w:p>
    <w:p w14:paraId="0CAD2EA7" w14:textId="77777777" w:rsidR="00170890" w:rsidRPr="003557D7" w:rsidRDefault="00170890">
      <w:pPr>
        <w:rPr>
          <w:color w:val="auto"/>
        </w:rPr>
      </w:pPr>
    </w:p>
    <w:p w14:paraId="6AE36AF9" w14:textId="77777777" w:rsidR="00170890" w:rsidRPr="003557D7" w:rsidRDefault="00170890">
      <w:pPr>
        <w:rPr>
          <w:color w:val="auto"/>
        </w:rPr>
      </w:pPr>
    </w:p>
    <w:p w14:paraId="318BB60A" w14:textId="77777777" w:rsidR="00170890" w:rsidRPr="003557D7" w:rsidRDefault="00170890">
      <w:pPr>
        <w:rPr>
          <w:color w:val="auto"/>
        </w:rPr>
      </w:pPr>
    </w:p>
    <w:p w14:paraId="57D3608B" w14:textId="77777777" w:rsidR="00170890" w:rsidRPr="003557D7" w:rsidRDefault="00170890">
      <w:pPr>
        <w:rPr>
          <w:color w:val="auto"/>
        </w:rPr>
      </w:pPr>
    </w:p>
    <w:p w14:paraId="632B9633" w14:textId="77777777" w:rsidR="00170890" w:rsidRPr="003557D7" w:rsidRDefault="00170890">
      <w:pPr>
        <w:rPr>
          <w:color w:val="auto"/>
        </w:rPr>
      </w:pPr>
    </w:p>
    <w:p w14:paraId="1A2E1D56" w14:textId="77777777" w:rsidR="00170890" w:rsidRPr="003557D7" w:rsidRDefault="00170890">
      <w:pPr>
        <w:rPr>
          <w:color w:val="auto"/>
        </w:rPr>
      </w:pPr>
    </w:p>
    <w:p w14:paraId="76283AEA" w14:textId="77777777" w:rsidR="00170890" w:rsidRPr="003557D7" w:rsidRDefault="00170890">
      <w:pPr>
        <w:rPr>
          <w:color w:val="auto"/>
        </w:rPr>
      </w:pPr>
    </w:p>
    <w:p w14:paraId="00691893" w14:textId="77777777" w:rsidR="00170890" w:rsidRPr="003557D7" w:rsidRDefault="00170890">
      <w:pPr>
        <w:rPr>
          <w:color w:val="auto"/>
        </w:rPr>
      </w:pPr>
    </w:p>
    <w:p w14:paraId="5AE072BA" w14:textId="77777777" w:rsidR="00170890" w:rsidRPr="003557D7" w:rsidRDefault="00170890">
      <w:pPr>
        <w:rPr>
          <w:color w:val="auto"/>
        </w:rPr>
      </w:pPr>
    </w:p>
    <w:p w14:paraId="6F9E33AB" w14:textId="77777777" w:rsidR="00170890" w:rsidRPr="003557D7" w:rsidRDefault="00170890">
      <w:pPr>
        <w:rPr>
          <w:color w:val="auto"/>
        </w:rPr>
      </w:pPr>
    </w:p>
    <w:p w14:paraId="23311724" w14:textId="77777777" w:rsidR="00170890" w:rsidRPr="003557D7" w:rsidRDefault="00170890">
      <w:pPr>
        <w:rPr>
          <w:color w:val="auto"/>
        </w:rPr>
      </w:pPr>
    </w:p>
    <w:p w14:paraId="2D5188D6" w14:textId="77777777" w:rsidR="00170890" w:rsidRPr="003557D7" w:rsidRDefault="00170890">
      <w:pPr>
        <w:rPr>
          <w:color w:val="auto"/>
        </w:rPr>
      </w:pPr>
    </w:p>
    <w:p w14:paraId="2BFB3B88" w14:textId="77777777" w:rsidR="00170890" w:rsidRPr="003557D7" w:rsidRDefault="00170890">
      <w:pPr>
        <w:rPr>
          <w:color w:val="auto"/>
        </w:rPr>
      </w:pPr>
    </w:p>
    <w:p w14:paraId="60279650" w14:textId="77777777" w:rsidR="00170890" w:rsidRPr="003557D7" w:rsidRDefault="00170890">
      <w:pPr>
        <w:rPr>
          <w:color w:val="auto"/>
        </w:rPr>
      </w:pPr>
    </w:p>
    <w:p w14:paraId="69BE66F5" w14:textId="77777777" w:rsidR="00170890" w:rsidRPr="003557D7" w:rsidRDefault="00170890">
      <w:pPr>
        <w:rPr>
          <w:color w:val="auto"/>
        </w:rPr>
      </w:pPr>
    </w:p>
    <w:p w14:paraId="4880B46C" w14:textId="77777777" w:rsidR="00170890" w:rsidRPr="003557D7" w:rsidRDefault="00170890">
      <w:pPr>
        <w:rPr>
          <w:color w:val="auto"/>
        </w:rPr>
      </w:pPr>
    </w:p>
    <w:p w14:paraId="0C9670E6" w14:textId="77777777" w:rsidR="00170890" w:rsidRPr="003557D7" w:rsidRDefault="00170890">
      <w:pPr>
        <w:rPr>
          <w:color w:val="auto"/>
        </w:rPr>
      </w:pPr>
    </w:p>
    <w:p w14:paraId="0275DCFC" w14:textId="77777777" w:rsidR="00170890" w:rsidRPr="003557D7" w:rsidRDefault="00170890">
      <w:pPr>
        <w:rPr>
          <w:color w:val="auto"/>
        </w:rPr>
      </w:pPr>
    </w:p>
    <w:p w14:paraId="7EAB5036" w14:textId="77777777" w:rsidR="00170890" w:rsidRPr="003557D7" w:rsidRDefault="00170890">
      <w:pPr>
        <w:rPr>
          <w:color w:val="auto"/>
        </w:rPr>
      </w:pPr>
    </w:p>
    <w:p w14:paraId="0D312F51" w14:textId="77777777" w:rsidR="00170890" w:rsidRPr="003557D7" w:rsidRDefault="00170890">
      <w:pPr>
        <w:rPr>
          <w:color w:val="auto"/>
        </w:rPr>
      </w:pPr>
    </w:p>
    <w:p w14:paraId="32F0FF08" w14:textId="77777777" w:rsidR="00170890" w:rsidRPr="003557D7" w:rsidRDefault="00170890">
      <w:pPr>
        <w:rPr>
          <w:color w:val="auto"/>
        </w:rPr>
      </w:pPr>
    </w:p>
    <w:p w14:paraId="6274B01E" w14:textId="77777777" w:rsidR="00170890" w:rsidRPr="003557D7" w:rsidRDefault="00170890">
      <w:pPr>
        <w:rPr>
          <w:color w:val="auto"/>
        </w:rPr>
      </w:pPr>
    </w:p>
    <w:p w14:paraId="3195636A" w14:textId="77777777" w:rsidR="00170890" w:rsidRPr="003557D7" w:rsidRDefault="00170890">
      <w:pPr>
        <w:rPr>
          <w:color w:val="auto"/>
        </w:rPr>
      </w:pPr>
    </w:p>
    <w:p w14:paraId="4B139E4B" w14:textId="77777777" w:rsidR="00170890" w:rsidRPr="003557D7" w:rsidRDefault="00170890">
      <w:pPr>
        <w:rPr>
          <w:color w:val="auto"/>
        </w:rPr>
      </w:pPr>
    </w:p>
    <w:p w14:paraId="4AAC7358" w14:textId="77777777" w:rsidR="00170890" w:rsidRPr="003557D7" w:rsidRDefault="00170890">
      <w:pPr>
        <w:rPr>
          <w:color w:val="auto"/>
        </w:rPr>
      </w:pPr>
    </w:p>
    <w:p w14:paraId="54D1D77A" w14:textId="77777777" w:rsidR="00170890" w:rsidRPr="003557D7" w:rsidRDefault="00170890">
      <w:pPr>
        <w:rPr>
          <w:color w:val="auto"/>
        </w:rPr>
      </w:pPr>
    </w:p>
    <w:p w14:paraId="11443B5D" w14:textId="77777777" w:rsidR="00170890" w:rsidRPr="003557D7" w:rsidRDefault="00170890">
      <w:pPr>
        <w:rPr>
          <w:color w:val="auto"/>
        </w:rPr>
      </w:pPr>
    </w:p>
    <w:p w14:paraId="01A622AD" w14:textId="77777777" w:rsidR="00F1470D" w:rsidRPr="003557D7" w:rsidRDefault="00F1470D">
      <w:pPr>
        <w:rPr>
          <w:color w:val="auto"/>
        </w:rPr>
        <w:sectPr w:rsidR="00F1470D" w:rsidRPr="003557D7"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3557D7" w:rsidRDefault="00702195" w:rsidP="00170890">
      <w:pPr>
        <w:widowControl w:val="0"/>
        <w:jc w:val="center"/>
        <w:rPr>
          <w:b/>
          <w:color w:val="auto"/>
          <w:sz w:val="28"/>
          <w:szCs w:val="28"/>
        </w:rPr>
      </w:pPr>
      <w:r w:rsidRPr="003557D7">
        <w:rPr>
          <w:b/>
          <w:color w:val="auto"/>
          <w:sz w:val="28"/>
          <w:szCs w:val="28"/>
        </w:rPr>
        <w:lastRenderedPageBreak/>
        <w:t xml:space="preserve">Содержание </w:t>
      </w:r>
    </w:p>
    <w:p w14:paraId="5561D98F" w14:textId="77777777" w:rsidR="00702195" w:rsidRPr="003557D7"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7524"/>
      </w:tblGrid>
      <w:tr w:rsidR="00315817" w:rsidRPr="003557D7" w14:paraId="1949AF61" w14:textId="77777777" w:rsidTr="004C148B">
        <w:tc>
          <w:tcPr>
            <w:tcW w:w="9070" w:type="dxa"/>
            <w:gridSpan w:val="2"/>
          </w:tcPr>
          <w:p w14:paraId="1F22E8CC" w14:textId="0F0BE3D3" w:rsidR="00315817" w:rsidRPr="003557D7" w:rsidRDefault="00315817" w:rsidP="006D49DF">
            <w:pPr>
              <w:widowControl w:val="0"/>
              <w:jc w:val="center"/>
              <w:rPr>
                <w:rFonts w:ascii="Times New Roman" w:hAnsi="Times New Roman"/>
                <w:bCs/>
                <w:color w:val="auto"/>
                <w:sz w:val="24"/>
                <w:szCs w:val="24"/>
              </w:rPr>
            </w:pPr>
          </w:p>
        </w:tc>
      </w:tr>
      <w:tr w:rsidR="00D966A8" w:rsidRPr="003557D7" w14:paraId="53B61A43"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C2A40F6" w14:textId="77777777" w:rsidR="00D966A8" w:rsidRPr="003557D7" w:rsidRDefault="00D966A8"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504B13DE" w14:textId="77777777" w:rsidR="00D966A8" w:rsidRPr="003557D7" w:rsidRDefault="00D966A8" w:rsidP="00D966A8">
            <w:pPr>
              <w:pStyle w:val="ConsPlusNormal"/>
              <w:jc w:val="center"/>
              <w:rPr>
                <w:rFonts w:ascii="Times New Roman" w:hAnsi="Times New Roman" w:cs="Times New Roman"/>
                <w:b/>
                <w:bCs/>
                <w:sz w:val="24"/>
                <w:szCs w:val="24"/>
              </w:rPr>
            </w:pPr>
            <w:r w:rsidRPr="003557D7">
              <w:rPr>
                <w:rFonts w:ascii="Times New Roman" w:hAnsi="Times New Roman" w:cs="Times New Roman"/>
                <w:b/>
                <w:bCs/>
                <w:sz w:val="24"/>
                <w:szCs w:val="24"/>
              </w:rPr>
              <w:t>Постановление Администрации Комсомольского муниципального района Ивановской области</w:t>
            </w:r>
          </w:p>
          <w:p w14:paraId="4C0AC1B5" w14:textId="77777777" w:rsidR="00D966A8" w:rsidRPr="003557D7" w:rsidRDefault="00D966A8" w:rsidP="00BC004E">
            <w:pPr>
              <w:pStyle w:val="ConsPlusNormal"/>
              <w:jc w:val="both"/>
              <w:rPr>
                <w:rFonts w:ascii="Times New Roman" w:hAnsi="Times New Roman" w:cs="Times New Roman"/>
                <w:sz w:val="24"/>
                <w:szCs w:val="24"/>
              </w:rPr>
            </w:pPr>
          </w:p>
        </w:tc>
      </w:tr>
      <w:tr w:rsidR="00D966A8" w:rsidRPr="003557D7" w14:paraId="5B51CDEA"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496F936" w14:textId="5D8451CF" w:rsidR="00D966A8" w:rsidRPr="003557D7" w:rsidRDefault="00D966A8" w:rsidP="00800501">
            <w:pPr>
              <w:widowControl w:val="0"/>
              <w:jc w:val="center"/>
              <w:rPr>
                <w:rFonts w:ascii="Times New Roman" w:hAnsi="Times New Roman"/>
                <w:b/>
                <w:color w:val="auto"/>
                <w:sz w:val="24"/>
                <w:szCs w:val="24"/>
              </w:rPr>
            </w:pPr>
            <w:r w:rsidRPr="003557D7">
              <w:rPr>
                <w:rFonts w:ascii="Times New Roman" w:hAnsi="Times New Roman"/>
                <w:b/>
                <w:color w:val="auto"/>
                <w:sz w:val="24"/>
                <w:szCs w:val="24"/>
              </w:rPr>
              <w:t xml:space="preserve">№ </w:t>
            </w:r>
            <w:r w:rsidRPr="003557D7">
              <w:rPr>
                <w:rFonts w:ascii="Times New Roman" w:hAnsi="Times New Roman"/>
                <w:b/>
                <w:color w:val="auto"/>
                <w:sz w:val="24"/>
                <w:szCs w:val="24"/>
              </w:rPr>
              <w:t>71</w:t>
            </w:r>
            <w:r w:rsidRPr="003557D7">
              <w:rPr>
                <w:rFonts w:ascii="Times New Roman" w:hAnsi="Times New Roman"/>
                <w:b/>
                <w:color w:val="auto"/>
                <w:sz w:val="24"/>
                <w:szCs w:val="24"/>
              </w:rPr>
              <w:t xml:space="preserve"> от </w:t>
            </w:r>
            <w:r w:rsidRPr="003557D7">
              <w:rPr>
                <w:rFonts w:ascii="Times New Roman" w:hAnsi="Times New Roman"/>
                <w:b/>
                <w:color w:val="auto"/>
                <w:sz w:val="24"/>
                <w:szCs w:val="24"/>
              </w:rPr>
              <w:t>05.05</w:t>
            </w:r>
            <w:r w:rsidRPr="003557D7">
              <w:rPr>
                <w:rFonts w:ascii="Times New Roman" w:hAnsi="Times New Roman"/>
                <w:b/>
                <w:color w:val="auto"/>
                <w:sz w:val="24"/>
                <w:szCs w:val="24"/>
              </w:rPr>
              <w:t>.2026</w:t>
            </w:r>
          </w:p>
        </w:tc>
        <w:tc>
          <w:tcPr>
            <w:tcW w:w="7524" w:type="dxa"/>
            <w:tcBorders>
              <w:top w:val="nil"/>
              <w:left w:val="nil"/>
              <w:bottom w:val="nil"/>
              <w:right w:val="nil"/>
            </w:tcBorders>
          </w:tcPr>
          <w:p w14:paraId="3B8A699E" w14:textId="77777777" w:rsidR="00D966A8" w:rsidRPr="003557D7" w:rsidRDefault="00D966A8" w:rsidP="00D966A8">
            <w:pPr>
              <w:jc w:val="both"/>
              <w:rPr>
                <w:rFonts w:ascii="Times New Roman" w:hAnsi="Times New Roman"/>
                <w:bCs/>
                <w:sz w:val="24"/>
                <w:szCs w:val="24"/>
              </w:rPr>
            </w:pPr>
            <w:r w:rsidRPr="003557D7">
              <w:rPr>
                <w:rFonts w:ascii="Times New Roman" w:hAnsi="Times New Roman"/>
                <w:bCs/>
                <w:sz w:val="24"/>
                <w:szCs w:val="24"/>
              </w:rPr>
              <w:t>О внесении изменений в постановление Администрации           Комсомольского муниципального района Ивановской области от 20.11.2023 г. № 296 «</w:t>
            </w:r>
            <w:r w:rsidRPr="003557D7">
              <w:rPr>
                <w:rFonts w:ascii="Times New Roman" w:hAnsi="Times New Roman"/>
                <w:bCs/>
                <w:sz w:val="24"/>
                <w:szCs w:val="24"/>
                <w:shd w:val="clear" w:color="auto" w:fill="FFFFFF"/>
              </w:rPr>
              <w:t xml:space="preserve">Об утверждении муниципальной программы </w:t>
            </w:r>
            <w:r w:rsidRPr="003557D7">
              <w:rPr>
                <w:rFonts w:ascii="Times New Roman" w:hAnsi="Times New Roman"/>
                <w:bCs/>
                <w:sz w:val="24"/>
                <w:szCs w:val="24"/>
              </w:rPr>
              <w:t>Комсомольского муниципального района «Охрана окружающей среды Комсомольского муниципального района»</w:t>
            </w:r>
            <w:r w:rsidRPr="003557D7">
              <w:rPr>
                <w:rFonts w:ascii="Times New Roman" w:hAnsi="Times New Roman"/>
                <w:bCs/>
                <w:sz w:val="24"/>
                <w:szCs w:val="24"/>
                <w:shd w:val="clear" w:color="auto" w:fill="FFFFFF"/>
              </w:rPr>
              <w:t xml:space="preserve"> </w:t>
            </w:r>
          </w:p>
          <w:p w14:paraId="5EE39180" w14:textId="77777777" w:rsidR="00D966A8" w:rsidRPr="003557D7" w:rsidRDefault="00D966A8" w:rsidP="00D966A8">
            <w:pPr>
              <w:pStyle w:val="ConsPlusNormal"/>
              <w:jc w:val="both"/>
              <w:rPr>
                <w:rFonts w:ascii="Times New Roman" w:hAnsi="Times New Roman" w:cs="Times New Roman"/>
                <w:bCs/>
                <w:sz w:val="24"/>
                <w:szCs w:val="24"/>
              </w:rPr>
            </w:pPr>
          </w:p>
        </w:tc>
      </w:tr>
      <w:tr w:rsidR="00D966A8" w:rsidRPr="003557D7" w14:paraId="646C2E02"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1B45C682" w14:textId="14215D47" w:rsidR="00D966A8" w:rsidRPr="003557D7" w:rsidRDefault="00D966A8" w:rsidP="00800501">
            <w:pPr>
              <w:widowControl w:val="0"/>
              <w:jc w:val="center"/>
              <w:rPr>
                <w:rFonts w:ascii="Times New Roman" w:hAnsi="Times New Roman"/>
                <w:b/>
                <w:color w:val="auto"/>
                <w:sz w:val="24"/>
                <w:szCs w:val="24"/>
              </w:rPr>
            </w:pPr>
            <w:r w:rsidRPr="003557D7">
              <w:rPr>
                <w:rFonts w:ascii="Times New Roman" w:hAnsi="Times New Roman"/>
                <w:b/>
                <w:color w:val="auto"/>
                <w:sz w:val="24"/>
                <w:szCs w:val="24"/>
              </w:rPr>
              <w:t xml:space="preserve">№ </w:t>
            </w:r>
            <w:r w:rsidRPr="003557D7">
              <w:rPr>
                <w:rFonts w:ascii="Times New Roman" w:hAnsi="Times New Roman"/>
                <w:b/>
                <w:color w:val="auto"/>
                <w:sz w:val="24"/>
                <w:szCs w:val="24"/>
              </w:rPr>
              <w:t>96</w:t>
            </w:r>
            <w:r w:rsidRPr="003557D7">
              <w:rPr>
                <w:rFonts w:ascii="Times New Roman" w:hAnsi="Times New Roman"/>
                <w:b/>
                <w:color w:val="auto"/>
                <w:sz w:val="24"/>
                <w:szCs w:val="24"/>
              </w:rPr>
              <w:t xml:space="preserve"> от </w:t>
            </w:r>
            <w:r w:rsidRPr="003557D7">
              <w:rPr>
                <w:rFonts w:ascii="Times New Roman" w:hAnsi="Times New Roman"/>
                <w:b/>
                <w:color w:val="auto"/>
                <w:sz w:val="24"/>
                <w:szCs w:val="24"/>
              </w:rPr>
              <w:t>21.05</w:t>
            </w:r>
            <w:r w:rsidRPr="003557D7">
              <w:rPr>
                <w:rFonts w:ascii="Times New Roman" w:hAnsi="Times New Roman"/>
                <w:b/>
                <w:color w:val="auto"/>
                <w:sz w:val="24"/>
                <w:szCs w:val="24"/>
              </w:rPr>
              <w:t>.2026</w:t>
            </w:r>
          </w:p>
        </w:tc>
        <w:tc>
          <w:tcPr>
            <w:tcW w:w="7524" w:type="dxa"/>
            <w:tcBorders>
              <w:top w:val="nil"/>
              <w:left w:val="nil"/>
              <w:bottom w:val="nil"/>
              <w:right w:val="nil"/>
            </w:tcBorders>
          </w:tcPr>
          <w:p w14:paraId="62AD025F" w14:textId="6D1E7C76" w:rsidR="00D966A8" w:rsidRPr="003557D7" w:rsidRDefault="00D966A8" w:rsidP="00D966A8">
            <w:pPr>
              <w:shd w:val="clear" w:color="auto" w:fill="FFFFFF"/>
              <w:ind w:left="11"/>
              <w:jc w:val="both"/>
              <w:rPr>
                <w:rFonts w:ascii="Times New Roman" w:hAnsi="Times New Roman"/>
                <w:bCs/>
                <w:sz w:val="24"/>
                <w:szCs w:val="24"/>
              </w:rPr>
            </w:pPr>
            <w:r w:rsidRPr="003557D7">
              <w:rPr>
                <w:rFonts w:ascii="Times New Roman" w:hAnsi="Times New Roman"/>
                <w:bCs/>
                <w:sz w:val="24"/>
                <w:szCs w:val="24"/>
              </w:rPr>
              <w:t>О проведении районного конкурса на самое красивое подворье сельских поселений Комсомольского муниципального района Ивановской области</w:t>
            </w:r>
            <w:r w:rsidRPr="003557D7">
              <w:rPr>
                <w:rFonts w:ascii="Times New Roman" w:hAnsi="Times New Roman"/>
                <w:bCs/>
                <w:sz w:val="24"/>
                <w:szCs w:val="24"/>
              </w:rPr>
              <w:t xml:space="preserve"> </w:t>
            </w:r>
            <w:r w:rsidRPr="003557D7">
              <w:rPr>
                <w:rFonts w:ascii="Times New Roman" w:hAnsi="Times New Roman"/>
                <w:bCs/>
                <w:sz w:val="24"/>
                <w:szCs w:val="24"/>
              </w:rPr>
              <w:t>«Наш островок - России уголок»</w:t>
            </w:r>
          </w:p>
          <w:p w14:paraId="5EDD21F2" w14:textId="77777777" w:rsidR="00D966A8" w:rsidRPr="003557D7" w:rsidRDefault="00D966A8" w:rsidP="00D966A8">
            <w:pPr>
              <w:pStyle w:val="ConsPlusNormal"/>
              <w:jc w:val="both"/>
              <w:rPr>
                <w:rFonts w:ascii="Times New Roman" w:hAnsi="Times New Roman" w:cs="Times New Roman"/>
                <w:bCs/>
                <w:sz w:val="24"/>
                <w:szCs w:val="24"/>
              </w:rPr>
            </w:pPr>
          </w:p>
        </w:tc>
      </w:tr>
      <w:tr w:rsidR="00D966A8" w:rsidRPr="003557D7" w14:paraId="17F08082"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9E00D7B" w14:textId="73E0BB95" w:rsidR="00D966A8" w:rsidRPr="003557D7" w:rsidRDefault="00D966A8" w:rsidP="00800501">
            <w:pPr>
              <w:widowControl w:val="0"/>
              <w:jc w:val="center"/>
              <w:rPr>
                <w:rFonts w:ascii="Times New Roman" w:hAnsi="Times New Roman"/>
                <w:b/>
                <w:color w:val="auto"/>
                <w:sz w:val="24"/>
                <w:szCs w:val="24"/>
              </w:rPr>
            </w:pPr>
            <w:r w:rsidRPr="003557D7">
              <w:rPr>
                <w:rFonts w:ascii="Times New Roman" w:hAnsi="Times New Roman"/>
                <w:b/>
                <w:color w:val="auto"/>
                <w:sz w:val="24"/>
                <w:szCs w:val="24"/>
              </w:rPr>
              <w:t xml:space="preserve">№ </w:t>
            </w:r>
            <w:r w:rsidRPr="003557D7">
              <w:rPr>
                <w:rFonts w:ascii="Times New Roman" w:hAnsi="Times New Roman"/>
                <w:b/>
                <w:color w:val="auto"/>
                <w:sz w:val="24"/>
                <w:szCs w:val="24"/>
              </w:rPr>
              <w:t>9</w:t>
            </w:r>
            <w:r w:rsidRPr="003557D7">
              <w:rPr>
                <w:rFonts w:ascii="Times New Roman" w:hAnsi="Times New Roman"/>
                <w:b/>
                <w:color w:val="auto"/>
                <w:sz w:val="24"/>
                <w:szCs w:val="24"/>
              </w:rPr>
              <w:t xml:space="preserve">7 от </w:t>
            </w:r>
            <w:r w:rsidRPr="003557D7">
              <w:rPr>
                <w:rFonts w:ascii="Times New Roman" w:hAnsi="Times New Roman"/>
                <w:b/>
                <w:color w:val="auto"/>
                <w:sz w:val="24"/>
                <w:szCs w:val="24"/>
              </w:rPr>
              <w:t>22.05</w:t>
            </w:r>
            <w:r w:rsidRPr="003557D7">
              <w:rPr>
                <w:rFonts w:ascii="Times New Roman" w:hAnsi="Times New Roman"/>
                <w:b/>
                <w:color w:val="auto"/>
                <w:sz w:val="24"/>
                <w:szCs w:val="24"/>
              </w:rPr>
              <w:t>.2026</w:t>
            </w:r>
          </w:p>
        </w:tc>
        <w:tc>
          <w:tcPr>
            <w:tcW w:w="7524" w:type="dxa"/>
            <w:tcBorders>
              <w:top w:val="nil"/>
              <w:left w:val="nil"/>
              <w:bottom w:val="nil"/>
              <w:right w:val="nil"/>
            </w:tcBorders>
          </w:tcPr>
          <w:p w14:paraId="56500106" w14:textId="0ED3C44D" w:rsidR="00D966A8" w:rsidRPr="003557D7" w:rsidRDefault="00D966A8" w:rsidP="00D966A8">
            <w:pPr>
              <w:jc w:val="both"/>
              <w:rPr>
                <w:rFonts w:ascii="Times New Roman" w:hAnsi="Times New Roman"/>
                <w:bCs/>
                <w:sz w:val="24"/>
                <w:szCs w:val="24"/>
              </w:rPr>
            </w:pPr>
            <w:r w:rsidRPr="003557D7">
              <w:rPr>
                <w:rFonts w:ascii="Times New Roman" w:hAnsi="Times New Roman"/>
                <w:bCs/>
                <w:sz w:val="24"/>
                <w:szCs w:val="24"/>
              </w:rPr>
              <w:t>О внесении изменений в постановление Администрации Комсомольского муниципального района от 18.07.2023 г. № 197 «Об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14:paraId="1372032D" w14:textId="77777777" w:rsidR="00D966A8" w:rsidRPr="003557D7" w:rsidRDefault="00D966A8" w:rsidP="00D966A8">
            <w:pPr>
              <w:pStyle w:val="ConsPlusNormal"/>
              <w:jc w:val="both"/>
              <w:rPr>
                <w:rFonts w:ascii="Times New Roman" w:hAnsi="Times New Roman" w:cs="Times New Roman"/>
                <w:bCs/>
                <w:sz w:val="24"/>
                <w:szCs w:val="24"/>
              </w:rPr>
            </w:pPr>
          </w:p>
        </w:tc>
      </w:tr>
      <w:tr w:rsidR="00D966A8" w:rsidRPr="003557D7" w14:paraId="7DA2388D"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8DEABDD" w14:textId="7DF37B89" w:rsidR="00D966A8" w:rsidRPr="003557D7" w:rsidRDefault="00D966A8" w:rsidP="00800501">
            <w:pPr>
              <w:widowControl w:val="0"/>
              <w:jc w:val="center"/>
              <w:rPr>
                <w:rFonts w:ascii="Times New Roman" w:hAnsi="Times New Roman"/>
                <w:b/>
                <w:color w:val="auto"/>
                <w:sz w:val="24"/>
                <w:szCs w:val="24"/>
              </w:rPr>
            </w:pPr>
            <w:r w:rsidRPr="003557D7">
              <w:rPr>
                <w:rFonts w:ascii="Times New Roman" w:hAnsi="Times New Roman"/>
                <w:b/>
                <w:color w:val="auto"/>
                <w:sz w:val="24"/>
                <w:szCs w:val="24"/>
              </w:rPr>
              <w:t xml:space="preserve">№ </w:t>
            </w:r>
            <w:r w:rsidRPr="003557D7">
              <w:rPr>
                <w:rFonts w:ascii="Times New Roman" w:hAnsi="Times New Roman"/>
                <w:b/>
                <w:color w:val="auto"/>
                <w:sz w:val="24"/>
                <w:szCs w:val="24"/>
              </w:rPr>
              <w:t>98</w:t>
            </w:r>
            <w:r w:rsidRPr="003557D7">
              <w:rPr>
                <w:rFonts w:ascii="Times New Roman" w:hAnsi="Times New Roman"/>
                <w:b/>
                <w:color w:val="auto"/>
                <w:sz w:val="24"/>
                <w:szCs w:val="24"/>
              </w:rPr>
              <w:t xml:space="preserve"> от </w:t>
            </w:r>
            <w:r w:rsidRPr="003557D7">
              <w:rPr>
                <w:rFonts w:ascii="Times New Roman" w:hAnsi="Times New Roman"/>
                <w:b/>
                <w:color w:val="auto"/>
                <w:sz w:val="24"/>
                <w:szCs w:val="24"/>
              </w:rPr>
              <w:t>22.05</w:t>
            </w:r>
            <w:r w:rsidRPr="003557D7">
              <w:rPr>
                <w:rFonts w:ascii="Times New Roman" w:hAnsi="Times New Roman"/>
                <w:b/>
                <w:color w:val="auto"/>
                <w:sz w:val="24"/>
                <w:szCs w:val="24"/>
              </w:rPr>
              <w:t>.2026</w:t>
            </w:r>
          </w:p>
        </w:tc>
        <w:tc>
          <w:tcPr>
            <w:tcW w:w="7524" w:type="dxa"/>
            <w:tcBorders>
              <w:top w:val="nil"/>
              <w:left w:val="nil"/>
              <w:bottom w:val="nil"/>
              <w:right w:val="nil"/>
            </w:tcBorders>
          </w:tcPr>
          <w:p w14:paraId="3B1FFABD" w14:textId="5335598C" w:rsidR="00D966A8" w:rsidRPr="003557D7" w:rsidRDefault="00D966A8" w:rsidP="00D966A8">
            <w:pPr>
              <w:pStyle w:val="affffa"/>
              <w:spacing w:after="0" w:line="100" w:lineRule="atLeast"/>
              <w:jc w:val="both"/>
              <w:rPr>
                <w:rFonts w:ascii="Times New Roman" w:hAnsi="Times New Roman" w:cs="Times New Roman"/>
                <w:bCs/>
                <w:sz w:val="24"/>
                <w:szCs w:val="24"/>
              </w:rPr>
            </w:pPr>
            <w:r w:rsidRPr="003557D7">
              <w:rPr>
                <w:rFonts w:ascii="Times New Roman" w:hAnsi="Times New Roman" w:cs="Times New Roman"/>
                <w:bCs/>
                <w:sz w:val="24"/>
                <w:szCs w:val="24"/>
              </w:rPr>
              <w:t xml:space="preserve">О внесение изменений в постановление администрации Комсомольского муниципального района Ивановской области от 23.08.2023 №217 «Об утверждении </w:t>
            </w:r>
            <w:r w:rsidRPr="003557D7">
              <w:rPr>
                <w:rFonts w:ascii="Times New Roman" w:eastAsia="Calibri" w:hAnsi="Times New Roman" w:cs="Times New Roman"/>
                <w:bCs/>
                <w:sz w:val="24"/>
                <w:szCs w:val="24"/>
              </w:rPr>
              <w:t>регламента реализации полномочий администраторов доходов бюджета Комсомольского муниципального района и бюджета Комсомольского городского поселения по взысканию дебиторской задолженности по платежам в бюджет, пеням и штрафам по ним»</w:t>
            </w:r>
          </w:p>
          <w:p w14:paraId="217416FA" w14:textId="77777777" w:rsidR="00D966A8" w:rsidRPr="003557D7" w:rsidRDefault="00D966A8" w:rsidP="00D966A8">
            <w:pPr>
              <w:pStyle w:val="ConsPlusNormal"/>
              <w:jc w:val="both"/>
              <w:rPr>
                <w:rFonts w:ascii="Times New Roman" w:hAnsi="Times New Roman" w:cs="Times New Roman"/>
                <w:bCs/>
                <w:sz w:val="24"/>
                <w:szCs w:val="24"/>
              </w:rPr>
            </w:pPr>
          </w:p>
        </w:tc>
      </w:tr>
      <w:tr w:rsidR="00362310" w:rsidRPr="003557D7" w14:paraId="1F6D7C1E"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2E27BBA" w14:textId="77777777" w:rsidR="00362310" w:rsidRPr="003557D7" w:rsidRDefault="00362310"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235E13C5" w14:textId="77777777" w:rsidR="00BC004E" w:rsidRPr="003557D7" w:rsidRDefault="00D966A8" w:rsidP="00D966A8">
            <w:pPr>
              <w:jc w:val="both"/>
              <w:rPr>
                <w:rFonts w:ascii="Times New Roman" w:hAnsi="Times New Roman"/>
                <w:bCs/>
                <w:sz w:val="24"/>
                <w:szCs w:val="24"/>
              </w:rPr>
            </w:pPr>
            <w:r w:rsidRPr="003557D7">
              <w:rPr>
                <w:rFonts w:ascii="Times New Roman" w:hAnsi="Times New Roman"/>
                <w:bCs/>
                <w:sz w:val="24"/>
                <w:szCs w:val="24"/>
              </w:rPr>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3557D7">
              <w:rPr>
                <w:rFonts w:ascii="Times New Roman" w:hAnsi="Times New Roman"/>
                <w:bCs/>
                <w:sz w:val="24"/>
                <w:szCs w:val="24"/>
              </w:rPr>
              <w:t>кВ</w:t>
            </w:r>
            <w:proofErr w:type="spellEnd"/>
            <w:r w:rsidRPr="003557D7">
              <w:rPr>
                <w:rFonts w:ascii="Times New Roman" w:hAnsi="Times New Roman"/>
                <w:bCs/>
                <w:sz w:val="24"/>
                <w:szCs w:val="24"/>
              </w:rPr>
              <w:t xml:space="preserve"> Л1 от КТП-144 ф.124 ПС Писцово</w:t>
            </w:r>
            <w:r w:rsidRPr="003557D7">
              <w:rPr>
                <w:rFonts w:ascii="Times New Roman" w:hAnsi="Times New Roman"/>
                <w:bCs/>
                <w:sz w:val="24"/>
                <w:szCs w:val="24"/>
              </w:rPr>
              <w:t xml:space="preserve"> </w:t>
            </w:r>
            <w:r w:rsidRPr="003557D7">
              <w:rPr>
                <w:rFonts w:ascii="Times New Roman" w:hAnsi="Times New Roman"/>
                <w:bCs/>
                <w:sz w:val="24"/>
                <w:szCs w:val="24"/>
              </w:rPr>
              <w:t>от 22 мая 2026 года</w:t>
            </w:r>
          </w:p>
          <w:p w14:paraId="6DE904E3" w14:textId="2A47E662" w:rsidR="00D966A8" w:rsidRPr="003557D7" w:rsidRDefault="00D966A8" w:rsidP="00D966A8">
            <w:pPr>
              <w:jc w:val="both"/>
              <w:rPr>
                <w:rFonts w:ascii="Times New Roman" w:hAnsi="Times New Roman"/>
                <w:bCs/>
                <w:sz w:val="24"/>
                <w:szCs w:val="24"/>
              </w:rPr>
            </w:pPr>
          </w:p>
        </w:tc>
      </w:tr>
      <w:tr w:rsidR="00D966A8" w:rsidRPr="003557D7" w14:paraId="72E3FF28" w14:textId="77777777" w:rsidTr="00CE4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001C149" w14:textId="77777777" w:rsidR="00D966A8" w:rsidRPr="003557D7" w:rsidRDefault="00D966A8"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3383BB8F" w14:textId="77777777" w:rsidR="00D966A8" w:rsidRPr="003557D7" w:rsidRDefault="00D966A8" w:rsidP="00D966A8">
            <w:pPr>
              <w:jc w:val="both"/>
              <w:rPr>
                <w:rFonts w:ascii="Times New Roman" w:hAnsi="Times New Roman"/>
                <w:bCs/>
                <w:sz w:val="24"/>
                <w:szCs w:val="24"/>
              </w:rPr>
            </w:pPr>
            <w:r w:rsidRPr="003557D7">
              <w:rPr>
                <w:rFonts w:ascii="Times New Roman" w:hAnsi="Times New Roman"/>
                <w:bCs/>
                <w:sz w:val="24"/>
                <w:szCs w:val="24"/>
              </w:rPr>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3557D7">
              <w:rPr>
                <w:rFonts w:ascii="Times New Roman" w:hAnsi="Times New Roman"/>
                <w:bCs/>
                <w:sz w:val="24"/>
                <w:szCs w:val="24"/>
              </w:rPr>
              <w:t>кВ</w:t>
            </w:r>
            <w:proofErr w:type="spellEnd"/>
            <w:r w:rsidRPr="003557D7">
              <w:rPr>
                <w:rFonts w:ascii="Times New Roman" w:hAnsi="Times New Roman"/>
                <w:bCs/>
                <w:sz w:val="24"/>
                <w:szCs w:val="24"/>
              </w:rPr>
              <w:t xml:space="preserve"> Л2 от КТП-192 ф.125 ПС Писцово</w:t>
            </w:r>
            <w:r w:rsidRPr="003557D7">
              <w:rPr>
                <w:rFonts w:ascii="Times New Roman" w:hAnsi="Times New Roman"/>
                <w:bCs/>
                <w:sz w:val="24"/>
                <w:szCs w:val="24"/>
              </w:rPr>
              <w:t xml:space="preserve"> </w:t>
            </w:r>
            <w:r w:rsidRPr="003557D7">
              <w:rPr>
                <w:rFonts w:ascii="Times New Roman" w:hAnsi="Times New Roman"/>
                <w:bCs/>
                <w:sz w:val="24"/>
                <w:szCs w:val="24"/>
              </w:rPr>
              <w:t>от 22 мая 2026 года</w:t>
            </w:r>
          </w:p>
          <w:p w14:paraId="4E60CEA2" w14:textId="3B7FDE66" w:rsidR="00D966A8" w:rsidRPr="003557D7" w:rsidRDefault="00D966A8" w:rsidP="00D966A8">
            <w:pPr>
              <w:jc w:val="both"/>
              <w:rPr>
                <w:rFonts w:ascii="Times New Roman" w:hAnsi="Times New Roman"/>
                <w:bCs/>
                <w:sz w:val="24"/>
                <w:szCs w:val="24"/>
              </w:rPr>
            </w:pPr>
          </w:p>
        </w:tc>
      </w:tr>
      <w:tr w:rsidR="00D966A8" w:rsidRPr="003557D7" w14:paraId="20E1CB8F" w14:textId="77777777" w:rsidTr="00CE4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D6157AA" w14:textId="77777777" w:rsidR="00D966A8" w:rsidRPr="003557D7" w:rsidRDefault="00D966A8"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78E9D633" w14:textId="4283B923" w:rsidR="00D966A8" w:rsidRPr="003557D7" w:rsidRDefault="00D966A8" w:rsidP="00D966A8">
            <w:pPr>
              <w:jc w:val="both"/>
              <w:rPr>
                <w:rFonts w:ascii="Times New Roman" w:hAnsi="Times New Roman"/>
                <w:bCs/>
                <w:sz w:val="24"/>
                <w:szCs w:val="24"/>
              </w:rPr>
            </w:pPr>
            <w:r w:rsidRPr="003557D7">
              <w:rPr>
                <w:rFonts w:ascii="Times New Roman" w:hAnsi="Times New Roman"/>
                <w:bCs/>
                <w:sz w:val="24"/>
                <w:szCs w:val="24"/>
              </w:rPr>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3557D7">
              <w:rPr>
                <w:rFonts w:ascii="Times New Roman" w:hAnsi="Times New Roman"/>
                <w:bCs/>
                <w:sz w:val="24"/>
                <w:szCs w:val="24"/>
              </w:rPr>
              <w:t>кВ</w:t>
            </w:r>
            <w:proofErr w:type="spellEnd"/>
            <w:r w:rsidRPr="003557D7">
              <w:rPr>
                <w:rFonts w:ascii="Times New Roman" w:hAnsi="Times New Roman"/>
                <w:bCs/>
                <w:sz w:val="24"/>
                <w:szCs w:val="24"/>
              </w:rPr>
              <w:t xml:space="preserve"> Л1 от КТП-192 ф.125 ПС Писцово</w:t>
            </w:r>
            <w:r w:rsidRPr="003557D7">
              <w:rPr>
                <w:rFonts w:ascii="Times New Roman" w:hAnsi="Times New Roman"/>
                <w:bCs/>
                <w:sz w:val="24"/>
                <w:szCs w:val="24"/>
              </w:rPr>
              <w:t xml:space="preserve"> </w:t>
            </w:r>
            <w:r w:rsidRPr="003557D7">
              <w:rPr>
                <w:rFonts w:ascii="Times New Roman" w:hAnsi="Times New Roman"/>
                <w:bCs/>
                <w:sz w:val="24"/>
                <w:szCs w:val="24"/>
              </w:rPr>
              <w:t>от 22 мая 2026 года</w:t>
            </w:r>
          </w:p>
          <w:p w14:paraId="5A6CF437" w14:textId="77777777" w:rsidR="00D966A8" w:rsidRPr="003557D7" w:rsidRDefault="00D966A8" w:rsidP="00D966A8">
            <w:pPr>
              <w:pStyle w:val="ConsPlusNormal"/>
              <w:jc w:val="both"/>
              <w:rPr>
                <w:rFonts w:ascii="Times New Roman" w:hAnsi="Times New Roman" w:cs="Times New Roman"/>
                <w:bCs/>
                <w:sz w:val="24"/>
                <w:szCs w:val="24"/>
              </w:rPr>
            </w:pPr>
          </w:p>
        </w:tc>
      </w:tr>
      <w:tr w:rsidR="00C455E2" w:rsidRPr="003557D7" w14:paraId="3DE09E52" w14:textId="77777777" w:rsidTr="00CE4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A4F7A00" w14:textId="3F29E2A7" w:rsidR="00C455E2" w:rsidRPr="003557D7" w:rsidRDefault="00C455E2"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27728C6F" w14:textId="72BF9CE5" w:rsidR="00D966A8" w:rsidRPr="003557D7" w:rsidRDefault="00D966A8" w:rsidP="00D966A8">
            <w:pPr>
              <w:jc w:val="both"/>
              <w:rPr>
                <w:rFonts w:ascii="Times New Roman" w:hAnsi="Times New Roman"/>
                <w:bCs/>
                <w:sz w:val="24"/>
                <w:szCs w:val="24"/>
              </w:rPr>
            </w:pPr>
            <w:r w:rsidRPr="003557D7">
              <w:rPr>
                <w:rFonts w:ascii="Times New Roman" w:hAnsi="Times New Roman"/>
                <w:bCs/>
                <w:sz w:val="24"/>
                <w:szCs w:val="24"/>
              </w:rPr>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3557D7">
              <w:rPr>
                <w:rFonts w:ascii="Times New Roman" w:hAnsi="Times New Roman"/>
                <w:bCs/>
                <w:sz w:val="24"/>
                <w:szCs w:val="24"/>
              </w:rPr>
              <w:t>кВ</w:t>
            </w:r>
            <w:proofErr w:type="spellEnd"/>
            <w:r w:rsidRPr="003557D7">
              <w:rPr>
                <w:rFonts w:ascii="Times New Roman" w:hAnsi="Times New Roman"/>
                <w:bCs/>
                <w:sz w:val="24"/>
                <w:szCs w:val="24"/>
              </w:rPr>
              <w:t xml:space="preserve"> Л1 от КТП-129 ф.124 ПС Писцово</w:t>
            </w:r>
            <w:r w:rsidRPr="003557D7">
              <w:rPr>
                <w:rFonts w:ascii="Times New Roman" w:hAnsi="Times New Roman"/>
                <w:bCs/>
                <w:sz w:val="24"/>
                <w:szCs w:val="24"/>
              </w:rPr>
              <w:t xml:space="preserve"> </w:t>
            </w:r>
            <w:r w:rsidRPr="003557D7">
              <w:rPr>
                <w:rFonts w:ascii="Times New Roman" w:hAnsi="Times New Roman"/>
                <w:bCs/>
                <w:sz w:val="24"/>
                <w:szCs w:val="24"/>
              </w:rPr>
              <w:t>от 22 мая 2026 года</w:t>
            </w:r>
          </w:p>
          <w:p w14:paraId="46080CD2" w14:textId="2009B4FA" w:rsidR="004C148B" w:rsidRPr="003557D7" w:rsidRDefault="004C148B" w:rsidP="00D966A8">
            <w:pPr>
              <w:pStyle w:val="ConsPlusNormal"/>
              <w:jc w:val="both"/>
              <w:rPr>
                <w:rFonts w:ascii="Times New Roman" w:hAnsi="Times New Roman" w:cs="Times New Roman"/>
                <w:bCs/>
                <w:sz w:val="24"/>
                <w:szCs w:val="24"/>
              </w:rPr>
            </w:pPr>
          </w:p>
        </w:tc>
      </w:tr>
      <w:tr w:rsidR="00EA1251" w:rsidRPr="003557D7" w14:paraId="504453D4" w14:textId="77777777" w:rsidTr="00CE4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4DA96DB" w14:textId="44E90226" w:rsidR="00EA1251" w:rsidRPr="003557D7" w:rsidRDefault="00EA1251"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00DA42E1" w14:textId="484C6C90" w:rsidR="00EA1251" w:rsidRPr="003557D7" w:rsidRDefault="00EA1251" w:rsidP="00B52A36">
            <w:pPr>
              <w:shd w:val="clear" w:color="auto" w:fill="FFFFFF"/>
              <w:tabs>
                <w:tab w:val="left" w:pos="870"/>
              </w:tabs>
              <w:spacing w:before="209"/>
              <w:ind w:right="391"/>
              <w:jc w:val="both"/>
              <w:rPr>
                <w:rFonts w:ascii="Times New Roman" w:hAnsi="Times New Roman"/>
                <w:bCs/>
                <w:spacing w:val="-5"/>
                <w:sz w:val="24"/>
                <w:szCs w:val="24"/>
              </w:rPr>
            </w:pPr>
          </w:p>
        </w:tc>
      </w:tr>
    </w:tbl>
    <w:p w14:paraId="63C0140B" w14:textId="4EC51767" w:rsidR="00CF2BFF" w:rsidRPr="003557D7" w:rsidRDefault="00CF2BFF" w:rsidP="00994FCD">
      <w:pPr>
        <w:jc w:val="both"/>
        <w:rPr>
          <w:b/>
        </w:rPr>
      </w:pPr>
    </w:p>
    <w:p w14:paraId="7A1F992A" w14:textId="3FAE5625" w:rsidR="00CF2BFF" w:rsidRPr="003557D7" w:rsidRDefault="00CF2BFF" w:rsidP="00994FCD">
      <w:pPr>
        <w:jc w:val="both"/>
        <w:rPr>
          <w:b/>
        </w:rPr>
      </w:pPr>
    </w:p>
    <w:p w14:paraId="1E2B9CEA" w14:textId="0A2F7DD3" w:rsidR="00F35588" w:rsidRPr="003557D7" w:rsidRDefault="00F35588" w:rsidP="00994FCD">
      <w:pPr>
        <w:jc w:val="both"/>
        <w:rPr>
          <w:b/>
        </w:rPr>
      </w:pPr>
    </w:p>
    <w:p w14:paraId="60B3F324" w14:textId="77777777" w:rsidR="00D966A8" w:rsidRPr="003557D7" w:rsidRDefault="00D966A8" w:rsidP="00D966A8">
      <w:pPr>
        <w:jc w:val="center"/>
      </w:pPr>
      <w:r w:rsidRPr="003557D7">
        <w:rPr>
          <w:noProof/>
          <w:color w:val="000080"/>
        </w:rPr>
        <w:lastRenderedPageBreak/>
        <w:drawing>
          <wp:inline distT="0" distB="0" distL="0" distR="0" wp14:anchorId="68ACF86B" wp14:editId="4EC30CD8">
            <wp:extent cx="540385" cy="675640"/>
            <wp:effectExtent l="19050" t="0" r="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r w:rsidRPr="003557D7">
        <w:t xml:space="preserve"> </w:t>
      </w:r>
    </w:p>
    <w:p w14:paraId="72839340" w14:textId="77777777" w:rsidR="00D966A8" w:rsidRPr="003557D7" w:rsidRDefault="00D966A8" w:rsidP="00D966A8">
      <w:pPr>
        <w:jc w:val="center"/>
      </w:pPr>
    </w:p>
    <w:p w14:paraId="3CB50306" w14:textId="77777777" w:rsidR="00D966A8" w:rsidRPr="003557D7" w:rsidRDefault="00D966A8" w:rsidP="00D966A8">
      <w:pPr>
        <w:pStyle w:val="1"/>
        <w:jc w:val="center"/>
        <w:rPr>
          <w:color w:val="003366"/>
          <w:sz w:val="36"/>
        </w:rPr>
      </w:pPr>
      <w:r w:rsidRPr="003557D7">
        <w:rPr>
          <w:color w:val="003366"/>
          <w:sz w:val="36"/>
        </w:rPr>
        <w:t>ПОСТАНОВЛЕНИЕ</w:t>
      </w:r>
    </w:p>
    <w:p w14:paraId="0741D1ED" w14:textId="77777777" w:rsidR="00D966A8" w:rsidRPr="003557D7" w:rsidRDefault="00D966A8" w:rsidP="00D966A8">
      <w:pPr>
        <w:jc w:val="center"/>
        <w:rPr>
          <w:b/>
          <w:color w:val="003366"/>
        </w:rPr>
      </w:pPr>
      <w:r w:rsidRPr="003557D7">
        <w:rPr>
          <w:b/>
          <w:color w:val="003366"/>
        </w:rPr>
        <w:t>АДМИНИСТРАЦИИ</w:t>
      </w:r>
    </w:p>
    <w:p w14:paraId="031F3549" w14:textId="77777777" w:rsidR="00D966A8" w:rsidRPr="003557D7" w:rsidRDefault="00D966A8" w:rsidP="00D966A8">
      <w:pPr>
        <w:jc w:val="center"/>
        <w:rPr>
          <w:b/>
          <w:color w:val="003366"/>
        </w:rPr>
      </w:pPr>
      <w:r w:rsidRPr="003557D7">
        <w:rPr>
          <w:b/>
          <w:color w:val="003366"/>
        </w:rPr>
        <w:t xml:space="preserve"> КОМСОМОЛЬСКОГО МУНИЦИПАЛЬНОГО РАЙОНА</w:t>
      </w:r>
    </w:p>
    <w:p w14:paraId="5F4BF03C" w14:textId="77777777" w:rsidR="00D966A8" w:rsidRPr="003557D7" w:rsidRDefault="00D966A8" w:rsidP="00D966A8">
      <w:pPr>
        <w:jc w:val="center"/>
        <w:rPr>
          <w:b/>
          <w:color w:val="003366"/>
        </w:rPr>
      </w:pPr>
      <w:r w:rsidRPr="003557D7">
        <w:rPr>
          <w:b/>
          <w:color w:val="003366"/>
        </w:rPr>
        <w:t>ИВАНОВСКОЙ ОБЛАСТИ</w:t>
      </w:r>
    </w:p>
    <w:p w14:paraId="7F4C08E9" w14:textId="77777777" w:rsidR="00D966A8" w:rsidRPr="003557D7" w:rsidRDefault="00D966A8" w:rsidP="00D966A8">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D966A8" w:rsidRPr="003557D7" w14:paraId="74186F13" w14:textId="77777777" w:rsidTr="0002437B">
        <w:trPr>
          <w:trHeight w:val="100"/>
        </w:trPr>
        <w:tc>
          <w:tcPr>
            <w:tcW w:w="9072" w:type="dxa"/>
            <w:gridSpan w:val="10"/>
            <w:tcBorders>
              <w:top w:val="thinThickThinSmallGap" w:sz="24" w:space="0" w:color="auto"/>
              <w:left w:val="nil"/>
              <w:bottom w:val="nil"/>
              <w:right w:val="nil"/>
            </w:tcBorders>
          </w:tcPr>
          <w:p w14:paraId="22FEBEB1" w14:textId="77777777" w:rsidR="00D966A8" w:rsidRPr="003557D7" w:rsidRDefault="00D966A8" w:rsidP="0002437B">
            <w:pPr>
              <w:jc w:val="center"/>
              <w:rPr>
                <w:color w:val="003366"/>
              </w:rPr>
            </w:pPr>
            <w:smartTag w:uri="urn:schemas-microsoft-com:office:smarttags" w:element="metricconverter">
              <w:smartTagPr>
                <w:attr w:name="ProductID" w:val="155150, г"/>
              </w:smartTagPr>
              <w:r w:rsidRPr="003557D7">
                <w:rPr>
                  <w:color w:val="003366"/>
                </w:rPr>
                <w:t>155150, г</w:t>
              </w:r>
            </w:smartTag>
            <w:r w:rsidRPr="003557D7">
              <w:rPr>
                <w:color w:val="003366"/>
              </w:rPr>
              <w:t xml:space="preserve">. Комсомольск, ул. 50 лет ВЛКСМ, д. 2, ИНН 3714002224, КПП 371401001, </w:t>
            </w:r>
          </w:p>
          <w:p w14:paraId="21E66372" w14:textId="77777777" w:rsidR="00D966A8" w:rsidRPr="003557D7" w:rsidRDefault="00D966A8" w:rsidP="0002437B">
            <w:pPr>
              <w:jc w:val="center"/>
              <w:rPr>
                <w:color w:val="003366"/>
              </w:rPr>
            </w:pPr>
            <w:r w:rsidRPr="003557D7">
              <w:rPr>
                <w:color w:val="003366"/>
              </w:rPr>
              <w:t xml:space="preserve">ОГРН 1023701625595, Тел./Факс (49352) 4-11-78, </w:t>
            </w:r>
            <w:proofErr w:type="spellStart"/>
            <w:r w:rsidRPr="003557D7">
              <w:rPr>
                <w:color w:val="003366"/>
              </w:rPr>
              <w:t>e-mail</w:t>
            </w:r>
            <w:proofErr w:type="spellEnd"/>
            <w:r w:rsidRPr="003557D7">
              <w:rPr>
                <w:color w:val="003366"/>
              </w:rPr>
              <w:t xml:space="preserve">: </w:t>
            </w:r>
            <w:hyperlink r:id="rId11" w:history="1">
              <w:r w:rsidRPr="003557D7">
                <w:rPr>
                  <w:rStyle w:val="a5"/>
                </w:rPr>
                <w:t>admin.komsomolsk@mail.ru</w:t>
              </w:r>
            </w:hyperlink>
          </w:p>
          <w:p w14:paraId="1E81C968" w14:textId="77777777" w:rsidR="00D966A8" w:rsidRPr="003557D7" w:rsidRDefault="00D966A8" w:rsidP="0002437B">
            <w:pPr>
              <w:rPr>
                <w:color w:val="003366"/>
                <w:sz w:val="28"/>
                <w:szCs w:val="28"/>
              </w:rPr>
            </w:pPr>
          </w:p>
        </w:tc>
      </w:tr>
      <w:tr w:rsidR="00D966A8" w:rsidRPr="003557D7" w14:paraId="1D67B81B" w14:textId="77777777" w:rsidTr="0002437B">
        <w:tblPrEx>
          <w:tblBorders>
            <w:top w:val="none" w:sz="0" w:space="0" w:color="auto"/>
          </w:tblBorders>
        </w:tblPrEx>
        <w:trPr>
          <w:gridAfter w:val="1"/>
          <w:wAfter w:w="497" w:type="dxa"/>
          <w:trHeight w:val="415"/>
        </w:trPr>
        <w:tc>
          <w:tcPr>
            <w:tcW w:w="1582" w:type="dxa"/>
          </w:tcPr>
          <w:p w14:paraId="686A1300" w14:textId="77777777" w:rsidR="00D966A8" w:rsidRPr="003557D7" w:rsidRDefault="00D966A8" w:rsidP="0002437B">
            <w:pPr>
              <w:ind w:right="-108"/>
              <w:jc w:val="center"/>
              <w:rPr>
                <w:sz w:val="28"/>
                <w:szCs w:val="28"/>
              </w:rPr>
            </w:pPr>
          </w:p>
        </w:tc>
        <w:tc>
          <w:tcPr>
            <w:tcW w:w="360" w:type="dxa"/>
          </w:tcPr>
          <w:p w14:paraId="4867E4CE" w14:textId="77777777" w:rsidR="00D966A8" w:rsidRPr="003557D7" w:rsidRDefault="00D966A8" w:rsidP="0002437B">
            <w:pPr>
              <w:ind w:right="-108"/>
              <w:jc w:val="center"/>
              <w:rPr>
                <w:sz w:val="28"/>
                <w:szCs w:val="28"/>
              </w:rPr>
            </w:pPr>
          </w:p>
          <w:p w14:paraId="54C18BB3" w14:textId="77777777" w:rsidR="00D966A8" w:rsidRPr="003557D7" w:rsidRDefault="00D966A8" w:rsidP="0002437B">
            <w:pPr>
              <w:ind w:right="-108"/>
              <w:jc w:val="center"/>
            </w:pPr>
            <w:r w:rsidRPr="003557D7">
              <w:rPr>
                <w:sz w:val="28"/>
                <w:szCs w:val="28"/>
              </w:rPr>
              <w:t>«</w:t>
            </w:r>
          </w:p>
        </w:tc>
        <w:tc>
          <w:tcPr>
            <w:tcW w:w="610" w:type="dxa"/>
            <w:tcBorders>
              <w:bottom w:val="single" w:sz="4" w:space="0" w:color="auto"/>
            </w:tcBorders>
            <w:vAlign w:val="bottom"/>
          </w:tcPr>
          <w:p w14:paraId="20193C34" w14:textId="77777777" w:rsidR="00D966A8" w:rsidRPr="003557D7" w:rsidRDefault="00D966A8" w:rsidP="0002437B">
            <w:pPr>
              <w:ind w:right="-108"/>
              <w:rPr>
                <w:sz w:val="28"/>
                <w:szCs w:val="28"/>
                <w:lang w:val="en-US"/>
              </w:rPr>
            </w:pPr>
            <w:r w:rsidRPr="003557D7">
              <w:rPr>
                <w:sz w:val="28"/>
                <w:szCs w:val="28"/>
              </w:rPr>
              <w:t xml:space="preserve"> 05</w:t>
            </w:r>
          </w:p>
        </w:tc>
        <w:tc>
          <w:tcPr>
            <w:tcW w:w="540" w:type="dxa"/>
            <w:vAlign w:val="bottom"/>
          </w:tcPr>
          <w:p w14:paraId="03275922" w14:textId="77777777" w:rsidR="00D966A8" w:rsidRPr="003557D7" w:rsidRDefault="00D966A8" w:rsidP="0002437B">
            <w:pPr>
              <w:ind w:left="-734" w:firstLine="720"/>
              <w:rPr>
                <w:sz w:val="28"/>
                <w:szCs w:val="28"/>
              </w:rPr>
            </w:pPr>
            <w:r w:rsidRPr="003557D7">
              <w:rPr>
                <w:sz w:val="28"/>
                <w:szCs w:val="28"/>
              </w:rPr>
              <w:t>»</w:t>
            </w:r>
          </w:p>
        </w:tc>
        <w:tc>
          <w:tcPr>
            <w:tcW w:w="1728" w:type="dxa"/>
            <w:tcBorders>
              <w:bottom w:val="single" w:sz="4" w:space="0" w:color="auto"/>
            </w:tcBorders>
            <w:vAlign w:val="bottom"/>
          </w:tcPr>
          <w:p w14:paraId="17931059" w14:textId="77777777" w:rsidR="00D966A8" w:rsidRPr="003557D7" w:rsidRDefault="00D966A8" w:rsidP="0002437B">
            <w:pPr>
              <w:jc w:val="center"/>
              <w:rPr>
                <w:sz w:val="28"/>
                <w:szCs w:val="28"/>
              </w:rPr>
            </w:pPr>
            <w:r w:rsidRPr="003557D7">
              <w:rPr>
                <w:sz w:val="28"/>
                <w:szCs w:val="28"/>
              </w:rPr>
              <w:t>05</w:t>
            </w:r>
          </w:p>
        </w:tc>
        <w:tc>
          <w:tcPr>
            <w:tcW w:w="1417" w:type="dxa"/>
            <w:vAlign w:val="bottom"/>
          </w:tcPr>
          <w:p w14:paraId="7FE6D323" w14:textId="77777777" w:rsidR="00D966A8" w:rsidRPr="003557D7" w:rsidRDefault="00D966A8" w:rsidP="0002437B">
            <w:pPr>
              <w:rPr>
                <w:sz w:val="28"/>
                <w:szCs w:val="28"/>
              </w:rPr>
            </w:pPr>
            <w:r w:rsidRPr="003557D7">
              <w:rPr>
                <w:sz w:val="28"/>
                <w:szCs w:val="28"/>
              </w:rPr>
              <w:t>2026г.  №</w:t>
            </w:r>
          </w:p>
        </w:tc>
        <w:tc>
          <w:tcPr>
            <w:tcW w:w="1038" w:type="dxa"/>
            <w:tcBorders>
              <w:left w:val="nil"/>
              <w:bottom w:val="single" w:sz="4" w:space="0" w:color="auto"/>
            </w:tcBorders>
            <w:vAlign w:val="bottom"/>
          </w:tcPr>
          <w:p w14:paraId="553EEE62" w14:textId="77777777" w:rsidR="00D966A8" w:rsidRPr="003557D7" w:rsidRDefault="00D966A8" w:rsidP="0002437B">
            <w:pPr>
              <w:jc w:val="center"/>
              <w:rPr>
                <w:sz w:val="28"/>
                <w:szCs w:val="28"/>
              </w:rPr>
            </w:pPr>
            <w:r w:rsidRPr="003557D7">
              <w:rPr>
                <w:sz w:val="28"/>
                <w:szCs w:val="28"/>
              </w:rPr>
              <w:t>71</w:t>
            </w:r>
          </w:p>
        </w:tc>
        <w:tc>
          <w:tcPr>
            <w:tcW w:w="520" w:type="dxa"/>
            <w:tcBorders>
              <w:left w:val="nil"/>
            </w:tcBorders>
            <w:vAlign w:val="bottom"/>
          </w:tcPr>
          <w:p w14:paraId="6A4C0B6D" w14:textId="77777777" w:rsidR="00D966A8" w:rsidRPr="003557D7" w:rsidRDefault="00D966A8" w:rsidP="0002437B">
            <w:pPr>
              <w:jc w:val="center"/>
              <w:rPr>
                <w:sz w:val="28"/>
                <w:szCs w:val="28"/>
              </w:rPr>
            </w:pPr>
          </w:p>
        </w:tc>
        <w:tc>
          <w:tcPr>
            <w:tcW w:w="780" w:type="dxa"/>
            <w:tcBorders>
              <w:left w:val="nil"/>
            </w:tcBorders>
            <w:vAlign w:val="bottom"/>
          </w:tcPr>
          <w:p w14:paraId="025F4F09" w14:textId="77777777" w:rsidR="00D966A8" w:rsidRPr="003557D7" w:rsidRDefault="00D966A8" w:rsidP="0002437B">
            <w:pPr>
              <w:jc w:val="center"/>
            </w:pPr>
          </w:p>
        </w:tc>
      </w:tr>
    </w:tbl>
    <w:p w14:paraId="2F0EA141" w14:textId="77777777" w:rsidR="00D966A8" w:rsidRPr="003557D7" w:rsidRDefault="00D966A8" w:rsidP="00D966A8">
      <w:pPr>
        <w:ind w:firstLine="720"/>
        <w:jc w:val="center"/>
        <w:rPr>
          <w:b/>
          <w:sz w:val="28"/>
          <w:szCs w:val="28"/>
        </w:rPr>
      </w:pPr>
    </w:p>
    <w:p w14:paraId="5F4D02FE" w14:textId="77777777" w:rsidR="00D966A8" w:rsidRPr="003557D7" w:rsidRDefault="00D966A8" w:rsidP="00D966A8">
      <w:pPr>
        <w:ind w:firstLine="720"/>
        <w:jc w:val="center"/>
        <w:rPr>
          <w:b/>
          <w:sz w:val="28"/>
          <w:szCs w:val="28"/>
        </w:rPr>
      </w:pPr>
    </w:p>
    <w:p w14:paraId="2878B5F2" w14:textId="77777777" w:rsidR="00D966A8" w:rsidRPr="003557D7" w:rsidRDefault="00D966A8" w:rsidP="00D966A8">
      <w:pPr>
        <w:ind w:firstLine="720"/>
        <w:jc w:val="center"/>
        <w:rPr>
          <w:bCs/>
          <w:sz w:val="28"/>
          <w:szCs w:val="28"/>
        </w:rPr>
      </w:pPr>
      <w:r w:rsidRPr="003557D7">
        <w:rPr>
          <w:b/>
          <w:sz w:val="28"/>
          <w:szCs w:val="28"/>
        </w:rPr>
        <w:t>О внесении изменений в постановление Администрации           Комсомольского муниципального района Ивановской области от 20.11.2023 г. № 296 «</w:t>
      </w:r>
      <w:r w:rsidRPr="003557D7">
        <w:rPr>
          <w:b/>
          <w:sz w:val="28"/>
          <w:szCs w:val="28"/>
          <w:shd w:val="clear" w:color="auto" w:fill="FFFFFF"/>
        </w:rPr>
        <w:t xml:space="preserve">Об утверждении муниципальной программы </w:t>
      </w:r>
      <w:r w:rsidRPr="003557D7">
        <w:rPr>
          <w:b/>
          <w:bCs/>
          <w:sz w:val="28"/>
          <w:szCs w:val="28"/>
        </w:rPr>
        <w:t>Комсомольского муниципального района</w:t>
      </w:r>
      <w:r w:rsidRPr="003557D7">
        <w:rPr>
          <w:b/>
          <w:sz w:val="28"/>
          <w:szCs w:val="28"/>
        </w:rPr>
        <w:t xml:space="preserve"> «Охрана окружающей среды </w:t>
      </w:r>
      <w:r w:rsidRPr="003557D7">
        <w:rPr>
          <w:b/>
          <w:bCs/>
          <w:sz w:val="28"/>
          <w:szCs w:val="28"/>
        </w:rPr>
        <w:t>Комсомольского муниципального района</w:t>
      </w:r>
      <w:r w:rsidRPr="003557D7">
        <w:rPr>
          <w:b/>
          <w:sz w:val="28"/>
          <w:szCs w:val="28"/>
        </w:rPr>
        <w:t>»</w:t>
      </w:r>
      <w:r w:rsidRPr="003557D7">
        <w:rPr>
          <w:b/>
          <w:sz w:val="28"/>
          <w:szCs w:val="28"/>
          <w:shd w:val="clear" w:color="auto" w:fill="FFFFFF"/>
        </w:rPr>
        <w:t xml:space="preserve"> </w:t>
      </w:r>
    </w:p>
    <w:p w14:paraId="39E8DF6E" w14:textId="77777777" w:rsidR="00D966A8" w:rsidRPr="003557D7" w:rsidRDefault="00D966A8" w:rsidP="00D966A8">
      <w:pPr>
        <w:widowControl w:val="0"/>
        <w:tabs>
          <w:tab w:val="left" w:pos="1620"/>
        </w:tabs>
        <w:autoSpaceDE w:val="0"/>
        <w:autoSpaceDN w:val="0"/>
        <w:adjustRightInd w:val="0"/>
        <w:ind w:firstLine="567"/>
        <w:jc w:val="both"/>
        <w:rPr>
          <w:sz w:val="28"/>
          <w:szCs w:val="28"/>
        </w:rPr>
      </w:pPr>
    </w:p>
    <w:p w14:paraId="35D0429F" w14:textId="77777777" w:rsidR="00D966A8" w:rsidRPr="003557D7" w:rsidRDefault="00D966A8" w:rsidP="00D966A8">
      <w:pPr>
        <w:widowControl w:val="0"/>
        <w:tabs>
          <w:tab w:val="left" w:pos="1620"/>
        </w:tabs>
        <w:autoSpaceDE w:val="0"/>
        <w:autoSpaceDN w:val="0"/>
        <w:adjustRightInd w:val="0"/>
        <w:ind w:firstLine="567"/>
        <w:jc w:val="both"/>
        <w:rPr>
          <w:sz w:val="28"/>
          <w:szCs w:val="28"/>
        </w:rPr>
      </w:pPr>
    </w:p>
    <w:p w14:paraId="1198A86E" w14:textId="77777777" w:rsidR="00D966A8" w:rsidRPr="003557D7" w:rsidRDefault="00D966A8" w:rsidP="00D966A8">
      <w:pPr>
        <w:widowControl w:val="0"/>
        <w:tabs>
          <w:tab w:val="left" w:pos="1620"/>
        </w:tabs>
        <w:autoSpaceDE w:val="0"/>
        <w:autoSpaceDN w:val="0"/>
        <w:adjustRightInd w:val="0"/>
        <w:ind w:firstLine="567"/>
        <w:jc w:val="both"/>
        <w:rPr>
          <w:b/>
          <w:bCs/>
          <w:sz w:val="28"/>
          <w:szCs w:val="28"/>
        </w:rPr>
      </w:pPr>
      <w:r w:rsidRPr="003557D7">
        <w:rPr>
          <w:bCs/>
          <w:sz w:val="28"/>
          <w:szCs w:val="28"/>
        </w:rPr>
        <w:t>Руководствуясь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Федеральным законом от 20.03.2025 №33-ФЗ «Об общих принципах организации местного самоуправления в единой системе публичной власти», Федеральным законом от 10.01.2002г. №7-ФЗ "Об охране окружающей среды", Уставом Комсомольского муниципального района, в целях  улучшения экологической обстановки в Комсомольском муниципальном районе, эффективного правового регулирования в области охраны окружающей среды,   Администрация Комсомольского муниципального района</w:t>
      </w:r>
      <w:r w:rsidRPr="003557D7">
        <w:rPr>
          <w:b/>
          <w:bCs/>
          <w:sz w:val="28"/>
          <w:szCs w:val="28"/>
        </w:rPr>
        <w:t xml:space="preserve">  </w:t>
      </w:r>
    </w:p>
    <w:p w14:paraId="28822F32" w14:textId="77777777" w:rsidR="00D966A8" w:rsidRPr="003557D7" w:rsidRDefault="00D966A8" w:rsidP="00D966A8">
      <w:pPr>
        <w:widowControl w:val="0"/>
        <w:tabs>
          <w:tab w:val="left" w:pos="1620"/>
        </w:tabs>
        <w:autoSpaceDE w:val="0"/>
        <w:autoSpaceDN w:val="0"/>
        <w:adjustRightInd w:val="0"/>
        <w:ind w:firstLine="567"/>
        <w:jc w:val="both"/>
        <w:rPr>
          <w:b/>
          <w:bCs/>
          <w:sz w:val="28"/>
          <w:szCs w:val="28"/>
        </w:rPr>
      </w:pPr>
    </w:p>
    <w:p w14:paraId="25596396" w14:textId="77777777" w:rsidR="00D966A8" w:rsidRPr="003557D7" w:rsidRDefault="00D966A8" w:rsidP="00D966A8">
      <w:pPr>
        <w:widowControl w:val="0"/>
        <w:tabs>
          <w:tab w:val="left" w:pos="1620"/>
        </w:tabs>
        <w:autoSpaceDE w:val="0"/>
        <w:autoSpaceDN w:val="0"/>
        <w:adjustRightInd w:val="0"/>
        <w:ind w:firstLine="567"/>
        <w:jc w:val="both"/>
        <w:rPr>
          <w:b/>
          <w:bCs/>
          <w:spacing w:val="120"/>
          <w:sz w:val="28"/>
          <w:szCs w:val="28"/>
        </w:rPr>
      </w:pPr>
      <w:r w:rsidRPr="003557D7">
        <w:rPr>
          <w:b/>
          <w:bCs/>
          <w:sz w:val="28"/>
          <w:szCs w:val="28"/>
        </w:rPr>
        <w:t xml:space="preserve"> </w:t>
      </w:r>
      <w:r w:rsidRPr="003557D7">
        <w:rPr>
          <w:b/>
          <w:bCs/>
          <w:spacing w:val="120"/>
          <w:sz w:val="28"/>
          <w:szCs w:val="28"/>
        </w:rPr>
        <w:t xml:space="preserve">постановляет: </w:t>
      </w:r>
    </w:p>
    <w:p w14:paraId="714E43D6" w14:textId="77777777" w:rsidR="00D966A8" w:rsidRPr="003557D7" w:rsidRDefault="00D966A8" w:rsidP="00D966A8">
      <w:pPr>
        <w:widowControl w:val="0"/>
        <w:tabs>
          <w:tab w:val="left" w:pos="1620"/>
        </w:tabs>
        <w:autoSpaceDE w:val="0"/>
        <w:autoSpaceDN w:val="0"/>
        <w:adjustRightInd w:val="0"/>
        <w:ind w:firstLine="567"/>
        <w:jc w:val="both"/>
        <w:rPr>
          <w:sz w:val="28"/>
          <w:szCs w:val="28"/>
          <w:shd w:val="clear" w:color="auto" w:fill="FFFFFF"/>
        </w:rPr>
      </w:pPr>
      <w:r w:rsidRPr="003557D7">
        <w:rPr>
          <w:sz w:val="28"/>
          <w:szCs w:val="28"/>
          <w:shd w:val="clear" w:color="auto" w:fill="FFFFFF"/>
        </w:rPr>
        <w:t xml:space="preserve">        1. Внести изменения в постановление Администрации Комсомольского муниципального района Ивановской области от 20.11.2023 г. № 296 «Об утверждении муниципальной программы </w:t>
      </w:r>
      <w:r w:rsidRPr="003557D7">
        <w:rPr>
          <w:bCs/>
          <w:sz w:val="28"/>
          <w:szCs w:val="28"/>
        </w:rPr>
        <w:t>Комсомольского муниципального</w:t>
      </w:r>
      <w:r w:rsidRPr="003557D7">
        <w:rPr>
          <w:b/>
          <w:bCs/>
          <w:sz w:val="28"/>
          <w:szCs w:val="28"/>
        </w:rPr>
        <w:t xml:space="preserve"> </w:t>
      </w:r>
      <w:r w:rsidRPr="003557D7">
        <w:rPr>
          <w:bCs/>
          <w:sz w:val="28"/>
          <w:szCs w:val="28"/>
        </w:rPr>
        <w:t>района</w:t>
      </w:r>
      <w:r w:rsidRPr="003557D7">
        <w:rPr>
          <w:sz w:val="28"/>
          <w:szCs w:val="28"/>
          <w:shd w:val="clear" w:color="auto" w:fill="FFFFFF"/>
        </w:rPr>
        <w:t xml:space="preserve"> «Охрана окружающей среды Комсомольского муниципального района»,</w:t>
      </w:r>
      <w:r w:rsidRPr="003557D7">
        <w:rPr>
          <w:sz w:val="28"/>
          <w:szCs w:val="28"/>
        </w:rPr>
        <w:t xml:space="preserve"> изложив приложение к постановлению в новой редакции (</w:t>
      </w:r>
      <w:r w:rsidRPr="003557D7">
        <w:rPr>
          <w:sz w:val="28"/>
          <w:szCs w:val="28"/>
          <w:shd w:val="clear" w:color="auto" w:fill="FFFFFF"/>
        </w:rPr>
        <w:t>прилагается).</w:t>
      </w:r>
    </w:p>
    <w:p w14:paraId="628D5A7B" w14:textId="77777777" w:rsidR="00D966A8" w:rsidRPr="003557D7" w:rsidRDefault="00D966A8" w:rsidP="00D966A8">
      <w:pPr>
        <w:widowControl w:val="0"/>
        <w:tabs>
          <w:tab w:val="left" w:pos="1620"/>
        </w:tabs>
        <w:autoSpaceDE w:val="0"/>
        <w:autoSpaceDN w:val="0"/>
        <w:adjustRightInd w:val="0"/>
        <w:ind w:firstLine="567"/>
        <w:jc w:val="both"/>
        <w:rPr>
          <w:sz w:val="28"/>
          <w:szCs w:val="28"/>
          <w:shd w:val="clear" w:color="auto" w:fill="FFFFFF"/>
        </w:rPr>
      </w:pPr>
      <w:r w:rsidRPr="003557D7">
        <w:rPr>
          <w:sz w:val="28"/>
          <w:szCs w:val="28"/>
          <w:shd w:val="clear" w:color="auto" w:fill="FFFFFF"/>
        </w:rPr>
        <w:t xml:space="preserve">2.   Настоящее постановление вступает силу с момента официального опубликования в Вестнике нормативных правовых актов органов местного самоуправления Комсомольского муниципального района и подлежит </w:t>
      </w:r>
      <w:r w:rsidRPr="003557D7">
        <w:rPr>
          <w:sz w:val="28"/>
          <w:szCs w:val="28"/>
          <w:shd w:val="clear" w:color="auto" w:fill="FFFFFF"/>
        </w:rPr>
        <w:lastRenderedPageBreak/>
        <w:t>размещению на официальном сайте органов местного самоуправления Комсомольского муниципального района в сети «Интернет».</w:t>
      </w:r>
    </w:p>
    <w:p w14:paraId="63D516B2" w14:textId="77777777" w:rsidR="00D966A8" w:rsidRPr="003557D7" w:rsidRDefault="00D966A8" w:rsidP="00D966A8">
      <w:pPr>
        <w:widowControl w:val="0"/>
        <w:tabs>
          <w:tab w:val="left" w:pos="1620"/>
        </w:tabs>
        <w:autoSpaceDE w:val="0"/>
        <w:autoSpaceDN w:val="0"/>
        <w:adjustRightInd w:val="0"/>
        <w:ind w:firstLine="567"/>
        <w:jc w:val="both"/>
        <w:rPr>
          <w:sz w:val="28"/>
          <w:szCs w:val="28"/>
          <w:shd w:val="clear" w:color="auto" w:fill="FFFFFF"/>
        </w:rPr>
      </w:pPr>
      <w:r w:rsidRPr="003557D7">
        <w:rPr>
          <w:sz w:val="28"/>
          <w:szCs w:val="28"/>
          <w:shd w:val="clear" w:color="auto" w:fill="FFFFFF"/>
        </w:rPr>
        <w:t>3. Контроль за выполнением постановления возложить на</w:t>
      </w:r>
      <w:r w:rsidRPr="003557D7">
        <w:rPr>
          <w:sz w:val="28"/>
          <w:szCs w:val="28"/>
        </w:rPr>
        <w:t xml:space="preserve"> начальника Управления земельно-имущественных отношений Администрации Комсомольского муниципального района М.С. </w:t>
      </w:r>
      <w:proofErr w:type="spellStart"/>
      <w:r w:rsidRPr="003557D7">
        <w:rPr>
          <w:sz w:val="28"/>
          <w:szCs w:val="28"/>
        </w:rPr>
        <w:t>Витковскую</w:t>
      </w:r>
      <w:proofErr w:type="spellEnd"/>
      <w:r w:rsidRPr="003557D7">
        <w:rPr>
          <w:sz w:val="28"/>
          <w:szCs w:val="28"/>
        </w:rPr>
        <w:t>,</w:t>
      </w:r>
      <w:r w:rsidRPr="003557D7">
        <w:rPr>
          <w:sz w:val="28"/>
          <w:szCs w:val="28"/>
          <w:shd w:val="clear" w:color="auto" w:fill="FFFFFF"/>
        </w:rPr>
        <w:t xml:space="preserve"> </w:t>
      </w:r>
      <w:r w:rsidRPr="003557D7">
        <w:rPr>
          <w:sz w:val="28"/>
          <w:szCs w:val="28"/>
        </w:rPr>
        <w:t>начальника</w:t>
      </w:r>
      <w:r w:rsidRPr="003557D7">
        <w:rPr>
          <w:sz w:val="28"/>
          <w:szCs w:val="28"/>
          <w:shd w:val="clear" w:color="auto" w:fill="FFFFFF"/>
        </w:rPr>
        <w:t xml:space="preserve"> управления по вопросу развития инфраструктуры И.Г. Новикову, в соответствии с распределением их должностных обязанностей.</w:t>
      </w:r>
    </w:p>
    <w:p w14:paraId="00D487BB" w14:textId="77777777" w:rsidR="00D966A8" w:rsidRPr="003557D7" w:rsidRDefault="00D966A8" w:rsidP="00D966A8">
      <w:pPr>
        <w:widowControl w:val="0"/>
        <w:tabs>
          <w:tab w:val="left" w:pos="1620"/>
        </w:tabs>
        <w:autoSpaceDE w:val="0"/>
        <w:autoSpaceDN w:val="0"/>
        <w:adjustRightInd w:val="0"/>
        <w:ind w:firstLine="567"/>
        <w:jc w:val="both"/>
        <w:rPr>
          <w:b/>
          <w:sz w:val="23"/>
          <w:szCs w:val="23"/>
        </w:rPr>
      </w:pPr>
    </w:p>
    <w:p w14:paraId="7467B4F9" w14:textId="77777777" w:rsidR="00D966A8" w:rsidRPr="003557D7" w:rsidRDefault="00D966A8" w:rsidP="00D966A8">
      <w:pPr>
        <w:widowControl w:val="0"/>
        <w:autoSpaceDE w:val="0"/>
        <w:autoSpaceDN w:val="0"/>
        <w:adjustRightInd w:val="0"/>
        <w:jc w:val="both"/>
        <w:rPr>
          <w:b/>
          <w:sz w:val="28"/>
          <w:szCs w:val="23"/>
        </w:rPr>
      </w:pPr>
    </w:p>
    <w:p w14:paraId="49969C75" w14:textId="77777777" w:rsidR="00D966A8" w:rsidRPr="003557D7" w:rsidRDefault="00D966A8" w:rsidP="00D966A8">
      <w:pPr>
        <w:widowControl w:val="0"/>
        <w:autoSpaceDE w:val="0"/>
        <w:autoSpaceDN w:val="0"/>
        <w:adjustRightInd w:val="0"/>
        <w:jc w:val="both"/>
        <w:rPr>
          <w:b/>
          <w:sz w:val="28"/>
          <w:szCs w:val="23"/>
        </w:rPr>
      </w:pPr>
    </w:p>
    <w:p w14:paraId="31FD1E61" w14:textId="77777777" w:rsidR="00D966A8" w:rsidRPr="003557D7" w:rsidRDefault="00D966A8" w:rsidP="00D966A8">
      <w:pPr>
        <w:widowControl w:val="0"/>
        <w:autoSpaceDE w:val="0"/>
        <w:autoSpaceDN w:val="0"/>
        <w:adjustRightInd w:val="0"/>
        <w:jc w:val="both"/>
        <w:rPr>
          <w:sz w:val="28"/>
          <w:szCs w:val="23"/>
        </w:rPr>
      </w:pPr>
      <w:r w:rsidRPr="003557D7">
        <w:rPr>
          <w:b/>
          <w:sz w:val="28"/>
          <w:szCs w:val="23"/>
        </w:rPr>
        <w:t>Глава Комсомольского</w:t>
      </w:r>
    </w:p>
    <w:p w14:paraId="56833BF7" w14:textId="77777777" w:rsidR="00D966A8" w:rsidRPr="003557D7" w:rsidRDefault="00D966A8" w:rsidP="00D966A8">
      <w:pPr>
        <w:widowControl w:val="0"/>
        <w:autoSpaceDE w:val="0"/>
        <w:autoSpaceDN w:val="0"/>
        <w:adjustRightInd w:val="0"/>
        <w:jc w:val="both"/>
        <w:rPr>
          <w:b/>
          <w:sz w:val="28"/>
          <w:szCs w:val="23"/>
        </w:rPr>
      </w:pPr>
      <w:r w:rsidRPr="003557D7">
        <w:rPr>
          <w:b/>
          <w:sz w:val="28"/>
          <w:szCs w:val="23"/>
        </w:rPr>
        <w:t xml:space="preserve">муниципального района                                                      О. В. </w:t>
      </w:r>
      <w:proofErr w:type="spellStart"/>
      <w:r w:rsidRPr="003557D7">
        <w:rPr>
          <w:b/>
          <w:sz w:val="28"/>
          <w:szCs w:val="23"/>
        </w:rPr>
        <w:t>Бузулуцкая</w:t>
      </w:r>
      <w:proofErr w:type="spellEnd"/>
    </w:p>
    <w:p w14:paraId="03A04C93" w14:textId="77777777" w:rsidR="00D966A8" w:rsidRPr="003557D7" w:rsidRDefault="00D966A8" w:rsidP="00D966A8">
      <w:pPr>
        <w:widowControl w:val="0"/>
        <w:autoSpaceDE w:val="0"/>
        <w:autoSpaceDN w:val="0"/>
        <w:adjustRightInd w:val="0"/>
        <w:jc w:val="center"/>
        <w:outlineLvl w:val="1"/>
        <w:rPr>
          <w:b/>
          <w:sz w:val="28"/>
          <w:szCs w:val="28"/>
        </w:rPr>
      </w:pPr>
    </w:p>
    <w:p w14:paraId="37A64EB6" w14:textId="77777777" w:rsidR="00D966A8" w:rsidRPr="003557D7" w:rsidRDefault="00D966A8" w:rsidP="00D966A8">
      <w:pPr>
        <w:pStyle w:val="ConsPlusNormal"/>
        <w:jc w:val="right"/>
        <w:outlineLvl w:val="0"/>
        <w:rPr>
          <w:rFonts w:ascii="Times New Roman" w:hAnsi="Times New Roman" w:cs="Times New Roman"/>
          <w:sz w:val="28"/>
          <w:szCs w:val="28"/>
        </w:rPr>
      </w:pPr>
    </w:p>
    <w:p w14:paraId="02267583" w14:textId="77777777" w:rsidR="00D966A8" w:rsidRPr="003557D7" w:rsidRDefault="00D966A8" w:rsidP="00D966A8">
      <w:pPr>
        <w:pStyle w:val="ConsPlusNormal"/>
        <w:jc w:val="right"/>
        <w:outlineLvl w:val="0"/>
        <w:rPr>
          <w:rFonts w:ascii="Times New Roman" w:hAnsi="Times New Roman" w:cs="Times New Roman"/>
          <w:sz w:val="28"/>
          <w:szCs w:val="28"/>
        </w:rPr>
      </w:pPr>
    </w:p>
    <w:p w14:paraId="1876CA74" w14:textId="77777777" w:rsidR="00D966A8" w:rsidRPr="003557D7" w:rsidRDefault="00D966A8" w:rsidP="00D966A8">
      <w:pPr>
        <w:pStyle w:val="ConsPlusNormal"/>
        <w:jc w:val="right"/>
        <w:outlineLvl w:val="0"/>
        <w:rPr>
          <w:rFonts w:ascii="Times New Roman" w:hAnsi="Times New Roman" w:cs="Times New Roman"/>
          <w:sz w:val="28"/>
          <w:szCs w:val="28"/>
        </w:rPr>
      </w:pPr>
    </w:p>
    <w:p w14:paraId="20418FE6" w14:textId="77777777" w:rsidR="00D966A8" w:rsidRPr="003557D7" w:rsidRDefault="00D966A8" w:rsidP="00D966A8">
      <w:pPr>
        <w:pStyle w:val="ConsPlusNormal"/>
        <w:jc w:val="right"/>
        <w:outlineLvl w:val="0"/>
        <w:rPr>
          <w:rFonts w:ascii="Times New Roman" w:hAnsi="Times New Roman" w:cs="Times New Roman"/>
          <w:sz w:val="28"/>
          <w:szCs w:val="28"/>
        </w:rPr>
      </w:pPr>
    </w:p>
    <w:p w14:paraId="0E3A272D" w14:textId="77777777" w:rsidR="00D966A8" w:rsidRPr="003557D7" w:rsidRDefault="00D966A8" w:rsidP="00D966A8">
      <w:pPr>
        <w:pStyle w:val="ConsPlusNormal"/>
        <w:jc w:val="right"/>
        <w:outlineLvl w:val="0"/>
        <w:rPr>
          <w:rFonts w:ascii="Times New Roman" w:hAnsi="Times New Roman" w:cs="Times New Roman"/>
          <w:sz w:val="28"/>
          <w:szCs w:val="28"/>
        </w:rPr>
      </w:pPr>
    </w:p>
    <w:p w14:paraId="67FD9ACC" w14:textId="77777777" w:rsidR="00D966A8" w:rsidRPr="003557D7" w:rsidRDefault="00D966A8" w:rsidP="00D966A8">
      <w:pPr>
        <w:pStyle w:val="ConsPlusNormal"/>
        <w:jc w:val="right"/>
        <w:outlineLvl w:val="0"/>
        <w:rPr>
          <w:rFonts w:ascii="Times New Roman" w:hAnsi="Times New Roman" w:cs="Times New Roman"/>
          <w:sz w:val="28"/>
          <w:szCs w:val="28"/>
        </w:rPr>
      </w:pPr>
    </w:p>
    <w:p w14:paraId="07287FD2" w14:textId="77777777" w:rsidR="00D966A8" w:rsidRPr="003557D7" w:rsidRDefault="00D966A8" w:rsidP="00D966A8">
      <w:pPr>
        <w:pStyle w:val="ConsPlusNormal"/>
        <w:jc w:val="right"/>
        <w:outlineLvl w:val="0"/>
        <w:rPr>
          <w:rFonts w:ascii="Times New Roman" w:hAnsi="Times New Roman" w:cs="Times New Roman"/>
          <w:sz w:val="28"/>
          <w:szCs w:val="28"/>
        </w:rPr>
      </w:pPr>
    </w:p>
    <w:p w14:paraId="37BC4A7F" w14:textId="77777777" w:rsidR="00D966A8" w:rsidRPr="003557D7" w:rsidRDefault="00D966A8" w:rsidP="00D966A8">
      <w:pPr>
        <w:pStyle w:val="ConsPlusNormal"/>
        <w:jc w:val="right"/>
        <w:outlineLvl w:val="0"/>
        <w:rPr>
          <w:rFonts w:ascii="Times New Roman" w:hAnsi="Times New Roman" w:cs="Times New Roman"/>
          <w:sz w:val="28"/>
          <w:szCs w:val="28"/>
        </w:rPr>
      </w:pPr>
    </w:p>
    <w:p w14:paraId="4D82AE3F" w14:textId="77777777" w:rsidR="00D966A8" w:rsidRPr="003557D7" w:rsidRDefault="00D966A8" w:rsidP="00D966A8">
      <w:pPr>
        <w:pStyle w:val="ConsPlusNormal"/>
        <w:jc w:val="right"/>
        <w:outlineLvl w:val="0"/>
        <w:rPr>
          <w:rFonts w:ascii="Times New Roman" w:hAnsi="Times New Roman" w:cs="Times New Roman"/>
          <w:sz w:val="28"/>
          <w:szCs w:val="28"/>
        </w:rPr>
      </w:pPr>
    </w:p>
    <w:p w14:paraId="29638500" w14:textId="77777777" w:rsidR="00D966A8" w:rsidRPr="003557D7" w:rsidRDefault="00D966A8" w:rsidP="00D966A8">
      <w:pPr>
        <w:pStyle w:val="ConsPlusNormal"/>
        <w:jc w:val="right"/>
        <w:outlineLvl w:val="0"/>
        <w:rPr>
          <w:rFonts w:ascii="Times New Roman" w:hAnsi="Times New Roman" w:cs="Times New Roman"/>
          <w:sz w:val="28"/>
          <w:szCs w:val="28"/>
        </w:rPr>
      </w:pPr>
    </w:p>
    <w:p w14:paraId="69F209DE" w14:textId="77777777" w:rsidR="00D966A8" w:rsidRPr="003557D7" w:rsidRDefault="00D966A8" w:rsidP="00D966A8">
      <w:pPr>
        <w:pStyle w:val="ConsPlusNormal"/>
        <w:jc w:val="right"/>
        <w:outlineLvl w:val="0"/>
        <w:rPr>
          <w:rFonts w:ascii="Times New Roman" w:hAnsi="Times New Roman" w:cs="Times New Roman"/>
          <w:sz w:val="28"/>
          <w:szCs w:val="28"/>
        </w:rPr>
      </w:pPr>
    </w:p>
    <w:p w14:paraId="057184AF" w14:textId="77777777" w:rsidR="00D966A8" w:rsidRPr="003557D7" w:rsidRDefault="00D966A8" w:rsidP="00D966A8">
      <w:pPr>
        <w:pStyle w:val="ConsPlusNormal"/>
        <w:jc w:val="right"/>
        <w:outlineLvl w:val="0"/>
        <w:rPr>
          <w:rFonts w:ascii="Times New Roman" w:hAnsi="Times New Roman" w:cs="Times New Roman"/>
          <w:sz w:val="28"/>
          <w:szCs w:val="28"/>
        </w:rPr>
      </w:pPr>
    </w:p>
    <w:p w14:paraId="6EFBEACA" w14:textId="77777777" w:rsidR="00D966A8" w:rsidRPr="003557D7" w:rsidRDefault="00D966A8" w:rsidP="00D966A8">
      <w:pPr>
        <w:pStyle w:val="ConsPlusNormal"/>
        <w:jc w:val="right"/>
        <w:outlineLvl w:val="0"/>
        <w:rPr>
          <w:rFonts w:ascii="Times New Roman" w:hAnsi="Times New Roman" w:cs="Times New Roman"/>
          <w:sz w:val="28"/>
          <w:szCs w:val="28"/>
        </w:rPr>
      </w:pPr>
    </w:p>
    <w:p w14:paraId="516B3095" w14:textId="77777777" w:rsidR="00D966A8" w:rsidRPr="003557D7" w:rsidRDefault="00D966A8" w:rsidP="00D966A8">
      <w:pPr>
        <w:pStyle w:val="ConsPlusNormal"/>
        <w:jc w:val="right"/>
        <w:outlineLvl w:val="0"/>
        <w:rPr>
          <w:rFonts w:ascii="Times New Roman" w:hAnsi="Times New Roman" w:cs="Times New Roman"/>
          <w:sz w:val="28"/>
          <w:szCs w:val="28"/>
        </w:rPr>
      </w:pPr>
    </w:p>
    <w:p w14:paraId="18339EDF" w14:textId="77777777" w:rsidR="00D966A8" w:rsidRPr="003557D7" w:rsidRDefault="00D966A8" w:rsidP="00D966A8">
      <w:pPr>
        <w:pStyle w:val="ConsPlusNormal"/>
        <w:jc w:val="right"/>
        <w:outlineLvl w:val="0"/>
        <w:rPr>
          <w:rFonts w:ascii="Times New Roman" w:hAnsi="Times New Roman" w:cs="Times New Roman"/>
          <w:sz w:val="28"/>
          <w:szCs w:val="28"/>
        </w:rPr>
      </w:pPr>
    </w:p>
    <w:p w14:paraId="0F628338" w14:textId="77777777" w:rsidR="00D966A8" w:rsidRPr="003557D7" w:rsidRDefault="00D966A8" w:rsidP="00D966A8">
      <w:pPr>
        <w:pStyle w:val="ConsPlusNormal"/>
        <w:jc w:val="right"/>
        <w:outlineLvl w:val="0"/>
        <w:rPr>
          <w:rFonts w:ascii="Times New Roman" w:hAnsi="Times New Roman" w:cs="Times New Roman"/>
          <w:sz w:val="28"/>
          <w:szCs w:val="28"/>
        </w:rPr>
      </w:pPr>
    </w:p>
    <w:p w14:paraId="5150A348" w14:textId="77777777" w:rsidR="00D966A8" w:rsidRPr="003557D7" w:rsidRDefault="00D966A8" w:rsidP="00D966A8">
      <w:pPr>
        <w:pStyle w:val="ConsPlusNormal"/>
        <w:jc w:val="right"/>
        <w:outlineLvl w:val="0"/>
        <w:rPr>
          <w:rFonts w:ascii="Times New Roman" w:hAnsi="Times New Roman" w:cs="Times New Roman"/>
          <w:sz w:val="28"/>
          <w:szCs w:val="28"/>
        </w:rPr>
      </w:pPr>
    </w:p>
    <w:p w14:paraId="1D94D3E1" w14:textId="77777777" w:rsidR="00D966A8" w:rsidRPr="003557D7" w:rsidRDefault="00D966A8" w:rsidP="00D966A8">
      <w:pPr>
        <w:pStyle w:val="ConsPlusNormal"/>
        <w:jc w:val="right"/>
        <w:outlineLvl w:val="0"/>
        <w:rPr>
          <w:rFonts w:ascii="Times New Roman" w:hAnsi="Times New Roman" w:cs="Times New Roman"/>
          <w:sz w:val="28"/>
          <w:szCs w:val="28"/>
        </w:rPr>
      </w:pPr>
    </w:p>
    <w:p w14:paraId="71912698" w14:textId="77777777" w:rsidR="00D966A8" w:rsidRPr="003557D7" w:rsidRDefault="00D966A8" w:rsidP="00D966A8">
      <w:pPr>
        <w:pStyle w:val="ConsPlusNormal"/>
        <w:jc w:val="right"/>
        <w:outlineLvl w:val="0"/>
        <w:rPr>
          <w:rFonts w:ascii="Times New Roman" w:hAnsi="Times New Roman" w:cs="Times New Roman"/>
          <w:sz w:val="28"/>
          <w:szCs w:val="28"/>
        </w:rPr>
      </w:pPr>
    </w:p>
    <w:p w14:paraId="68827679" w14:textId="77777777" w:rsidR="00D966A8" w:rsidRPr="003557D7" w:rsidRDefault="00D966A8" w:rsidP="00D966A8">
      <w:pPr>
        <w:pStyle w:val="ConsPlusNormal"/>
        <w:jc w:val="right"/>
        <w:outlineLvl w:val="0"/>
        <w:rPr>
          <w:rFonts w:ascii="Times New Roman" w:hAnsi="Times New Roman" w:cs="Times New Roman"/>
          <w:sz w:val="28"/>
          <w:szCs w:val="28"/>
        </w:rPr>
      </w:pPr>
    </w:p>
    <w:p w14:paraId="7007F777" w14:textId="77777777" w:rsidR="00D966A8" w:rsidRPr="003557D7" w:rsidRDefault="00D966A8" w:rsidP="00D966A8">
      <w:pPr>
        <w:pStyle w:val="ConsPlusNormal"/>
        <w:jc w:val="right"/>
        <w:outlineLvl w:val="0"/>
        <w:rPr>
          <w:rFonts w:ascii="Times New Roman" w:hAnsi="Times New Roman" w:cs="Times New Roman"/>
          <w:sz w:val="28"/>
          <w:szCs w:val="28"/>
        </w:rPr>
      </w:pPr>
    </w:p>
    <w:p w14:paraId="7CAD8591" w14:textId="77777777" w:rsidR="00D966A8" w:rsidRPr="003557D7" w:rsidRDefault="00D966A8" w:rsidP="00D966A8">
      <w:pPr>
        <w:pStyle w:val="ConsPlusNormal"/>
        <w:jc w:val="right"/>
        <w:outlineLvl w:val="0"/>
        <w:rPr>
          <w:rFonts w:ascii="Times New Roman" w:hAnsi="Times New Roman" w:cs="Times New Roman"/>
          <w:sz w:val="28"/>
          <w:szCs w:val="28"/>
        </w:rPr>
      </w:pPr>
    </w:p>
    <w:p w14:paraId="27E9F6E6" w14:textId="77777777" w:rsidR="00D966A8" w:rsidRPr="003557D7" w:rsidRDefault="00D966A8" w:rsidP="00D966A8">
      <w:pPr>
        <w:pStyle w:val="ConsPlusNormal"/>
        <w:jc w:val="right"/>
        <w:outlineLvl w:val="0"/>
        <w:rPr>
          <w:rFonts w:ascii="Times New Roman" w:hAnsi="Times New Roman" w:cs="Times New Roman"/>
          <w:sz w:val="28"/>
          <w:szCs w:val="28"/>
        </w:rPr>
      </w:pPr>
    </w:p>
    <w:p w14:paraId="55B1ACB2" w14:textId="77777777" w:rsidR="00D966A8" w:rsidRPr="003557D7" w:rsidRDefault="00D966A8" w:rsidP="00D966A8">
      <w:pPr>
        <w:pStyle w:val="ConsPlusNormal"/>
        <w:jc w:val="right"/>
        <w:outlineLvl w:val="0"/>
        <w:rPr>
          <w:rFonts w:ascii="Times New Roman" w:hAnsi="Times New Roman" w:cs="Times New Roman"/>
          <w:sz w:val="28"/>
          <w:szCs w:val="28"/>
        </w:rPr>
      </w:pPr>
    </w:p>
    <w:p w14:paraId="1C3B0C06" w14:textId="77777777" w:rsidR="00D966A8" w:rsidRPr="003557D7" w:rsidRDefault="00D966A8" w:rsidP="00D966A8">
      <w:pPr>
        <w:pStyle w:val="ConsPlusNormal"/>
        <w:jc w:val="right"/>
        <w:outlineLvl w:val="0"/>
        <w:rPr>
          <w:rFonts w:ascii="Times New Roman" w:hAnsi="Times New Roman" w:cs="Times New Roman"/>
          <w:sz w:val="28"/>
          <w:szCs w:val="28"/>
        </w:rPr>
      </w:pPr>
    </w:p>
    <w:p w14:paraId="2048F01D" w14:textId="77777777" w:rsidR="00D966A8" w:rsidRPr="003557D7" w:rsidRDefault="00D966A8" w:rsidP="00D966A8">
      <w:pPr>
        <w:pStyle w:val="ConsPlusNormal"/>
        <w:jc w:val="right"/>
        <w:outlineLvl w:val="0"/>
        <w:rPr>
          <w:rFonts w:ascii="Times New Roman" w:hAnsi="Times New Roman" w:cs="Times New Roman"/>
          <w:sz w:val="28"/>
          <w:szCs w:val="28"/>
        </w:rPr>
      </w:pPr>
    </w:p>
    <w:p w14:paraId="29304946" w14:textId="77777777" w:rsidR="00D966A8" w:rsidRPr="003557D7" w:rsidRDefault="00D966A8" w:rsidP="00D966A8">
      <w:pPr>
        <w:pStyle w:val="ConsPlusNormal"/>
        <w:jc w:val="right"/>
        <w:outlineLvl w:val="0"/>
        <w:rPr>
          <w:rFonts w:ascii="Times New Roman" w:hAnsi="Times New Roman" w:cs="Times New Roman"/>
          <w:sz w:val="28"/>
          <w:szCs w:val="28"/>
        </w:rPr>
      </w:pPr>
    </w:p>
    <w:p w14:paraId="3C77D9DF" w14:textId="77777777" w:rsidR="00D966A8" w:rsidRPr="003557D7" w:rsidRDefault="00D966A8" w:rsidP="00D966A8">
      <w:pPr>
        <w:pStyle w:val="ConsPlusNormal"/>
        <w:jc w:val="right"/>
        <w:outlineLvl w:val="0"/>
        <w:rPr>
          <w:rFonts w:ascii="Times New Roman" w:hAnsi="Times New Roman" w:cs="Times New Roman"/>
          <w:sz w:val="28"/>
          <w:szCs w:val="28"/>
        </w:rPr>
      </w:pPr>
    </w:p>
    <w:p w14:paraId="5CEE18E0" w14:textId="77777777" w:rsidR="00D966A8" w:rsidRPr="003557D7" w:rsidRDefault="00D966A8" w:rsidP="00D966A8">
      <w:pPr>
        <w:pStyle w:val="ConsPlusNormal"/>
        <w:jc w:val="right"/>
        <w:outlineLvl w:val="0"/>
        <w:rPr>
          <w:rFonts w:ascii="Times New Roman" w:hAnsi="Times New Roman" w:cs="Times New Roman"/>
          <w:sz w:val="28"/>
          <w:szCs w:val="28"/>
        </w:rPr>
      </w:pPr>
    </w:p>
    <w:p w14:paraId="353D338D" w14:textId="77777777" w:rsidR="00D966A8" w:rsidRPr="003557D7" w:rsidRDefault="00D966A8" w:rsidP="00D966A8">
      <w:pPr>
        <w:pStyle w:val="ConsPlusNormal"/>
        <w:jc w:val="right"/>
        <w:outlineLvl w:val="0"/>
        <w:rPr>
          <w:rFonts w:ascii="Times New Roman" w:hAnsi="Times New Roman" w:cs="Times New Roman"/>
          <w:sz w:val="28"/>
          <w:szCs w:val="28"/>
        </w:rPr>
      </w:pPr>
    </w:p>
    <w:p w14:paraId="07EF6A77" w14:textId="77777777" w:rsidR="00D966A8" w:rsidRPr="003557D7" w:rsidRDefault="00D966A8" w:rsidP="00D966A8">
      <w:pPr>
        <w:pStyle w:val="ConsPlusNormal"/>
        <w:jc w:val="right"/>
        <w:outlineLvl w:val="0"/>
        <w:rPr>
          <w:rFonts w:ascii="Times New Roman" w:hAnsi="Times New Roman" w:cs="Times New Roman"/>
          <w:sz w:val="28"/>
          <w:szCs w:val="28"/>
        </w:rPr>
      </w:pPr>
    </w:p>
    <w:p w14:paraId="06D3FA3A" w14:textId="77777777" w:rsidR="00D966A8" w:rsidRPr="003557D7" w:rsidRDefault="00D966A8" w:rsidP="00D966A8">
      <w:pPr>
        <w:pStyle w:val="ConsPlusNormal"/>
        <w:jc w:val="right"/>
        <w:outlineLvl w:val="0"/>
        <w:rPr>
          <w:rFonts w:ascii="Times New Roman" w:hAnsi="Times New Roman" w:cs="Times New Roman"/>
          <w:sz w:val="28"/>
          <w:szCs w:val="28"/>
        </w:rPr>
      </w:pPr>
    </w:p>
    <w:p w14:paraId="0D332FE2" w14:textId="77777777" w:rsidR="00D966A8" w:rsidRPr="003557D7" w:rsidRDefault="00D966A8" w:rsidP="00D966A8">
      <w:pPr>
        <w:pStyle w:val="ConsPlusNormal"/>
        <w:jc w:val="right"/>
        <w:outlineLvl w:val="0"/>
        <w:rPr>
          <w:rFonts w:ascii="Times New Roman" w:hAnsi="Times New Roman" w:cs="Times New Roman"/>
          <w:sz w:val="28"/>
          <w:szCs w:val="28"/>
        </w:rPr>
      </w:pPr>
    </w:p>
    <w:p w14:paraId="6BAB4B27" w14:textId="77777777" w:rsidR="00D966A8" w:rsidRPr="003557D7" w:rsidRDefault="00D966A8" w:rsidP="00D966A8">
      <w:pPr>
        <w:pStyle w:val="ConsPlusNormal"/>
        <w:jc w:val="right"/>
        <w:outlineLvl w:val="0"/>
        <w:rPr>
          <w:rFonts w:ascii="Times New Roman" w:hAnsi="Times New Roman" w:cs="Times New Roman"/>
          <w:sz w:val="28"/>
          <w:szCs w:val="28"/>
        </w:rPr>
      </w:pPr>
      <w:r w:rsidRPr="003557D7">
        <w:rPr>
          <w:rFonts w:ascii="Times New Roman" w:hAnsi="Times New Roman" w:cs="Times New Roman"/>
          <w:sz w:val="28"/>
          <w:szCs w:val="28"/>
        </w:rPr>
        <w:lastRenderedPageBreak/>
        <w:t>Приложение к постановлению</w:t>
      </w:r>
    </w:p>
    <w:p w14:paraId="256F0218" w14:textId="77777777" w:rsidR="00D966A8" w:rsidRPr="003557D7" w:rsidRDefault="00D966A8" w:rsidP="00D966A8">
      <w:pPr>
        <w:pStyle w:val="ConsPlusNormal"/>
        <w:jc w:val="right"/>
        <w:rPr>
          <w:rFonts w:ascii="Times New Roman" w:hAnsi="Times New Roman" w:cs="Times New Roman"/>
          <w:sz w:val="28"/>
          <w:szCs w:val="28"/>
        </w:rPr>
      </w:pPr>
      <w:r w:rsidRPr="003557D7">
        <w:rPr>
          <w:rFonts w:ascii="Times New Roman" w:hAnsi="Times New Roman" w:cs="Times New Roman"/>
          <w:sz w:val="28"/>
          <w:szCs w:val="28"/>
        </w:rPr>
        <w:t>Администрации Комсомольского</w:t>
      </w:r>
    </w:p>
    <w:p w14:paraId="2EB00DFD" w14:textId="77777777" w:rsidR="00D966A8" w:rsidRPr="003557D7" w:rsidRDefault="00D966A8" w:rsidP="00D966A8">
      <w:pPr>
        <w:pStyle w:val="ConsPlusNormal"/>
        <w:jc w:val="right"/>
        <w:rPr>
          <w:rFonts w:ascii="Times New Roman" w:hAnsi="Times New Roman" w:cs="Times New Roman"/>
          <w:sz w:val="28"/>
          <w:szCs w:val="28"/>
        </w:rPr>
      </w:pPr>
      <w:r w:rsidRPr="003557D7">
        <w:rPr>
          <w:rFonts w:ascii="Times New Roman" w:hAnsi="Times New Roman" w:cs="Times New Roman"/>
          <w:sz w:val="28"/>
          <w:szCs w:val="28"/>
        </w:rPr>
        <w:t>муниципального района</w:t>
      </w:r>
    </w:p>
    <w:p w14:paraId="33157063" w14:textId="77777777" w:rsidR="00D966A8" w:rsidRPr="003557D7" w:rsidRDefault="00D966A8" w:rsidP="00D966A8">
      <w:pPr>
        <w:pStyle w:val="ConsPlusNormal"/>
        <w:jc w:val="right"/>
        <w:rPr>
          <w:rFonts w:ascii="Times New Roman" w:hAnsi="Times New Roman" w:cs="Times New Roman"/>
          <w:sz w:val="28"/>
          <w:szCs w:val="28"/>
        </w:rPr>
      </w:pPr>
      <w:r w:rsidRPr="003557D7">
        <w:rPr>
          <w:rFonts w:ascii="Times New Roman" w:hAnsi="Times New Roman" w:cs="Times New Roman"/>
          <w:sz w:val="28"/>
          <w:szCs w:val="28"/>
        </w:rPr>
        <w:t xml:space="preserve">от _____________ </w:t>
      </w:r>
      <w:proofErr w:type="gramStart"/>
      <w:r w:rsidRPr="003557D7">
        <w:rPr>
          <w:rFonts w:ascii="Times New Roman" w:hAnsi="Times New Roman" w:cs="Times New Roman"/>
          <w:sz w:val="28"/>
          <w:szCs w:val="28"/>
        </w:rPr>
        <w:t>№  _</w:t>
      </w:r>
      <w:proofErr w:type="gramEnd"/>
      <w:r w:rsidRPr="003557D7">
        <w:rPr>
          <w:rFonts w:ascii="Times New Roman" w:hAnsi="Times New Roman" w:cs="Times New Roman"/>
          <w:sz w:val="28"/>
          <w:szCs w:val="28"/>
        </w:rPr>
        <w:t>_____</w:t>
      </w:r>
    </w:p>
    <w:p w14:paraId="0EAAFFAB" w14:textId="77777777" w:rsidR="00D966A8" w:rsidRPr="003557D7" w:rsidRDefault="00D966A8" w:rsidP="00D966A8">
      <w:pPr>
        <w:pStyle w:val="ConsPlusNormal"/>
        <w:jc w:val="right"/>
        <w:outlineLvl w:val="0"/>
        <w:rPr>
          <w:rFonts w:ascii="Times New Roman" w:hAnsi="Times New Roman" w:cs="Times New Roman"/>
          <w:sz w:val="28"/>
          <w:szCs w:val="28"/>
        </w:rPr>
      </w:pPr>
    </w:p>
    <w:p w14:paraId="511EF9E5" w14:textId="77777777" w:rsidR="00D966A8" w:rsidRPr="003557D7" w:rsidRDefault="00D966A8" w:rsidP="00D966A8">
      <w:pPr>
        <w:pStyle w:val="ConsPlusNormal"/>
        <w:jc w:val="right"/>
        <w:outlineLvl w:val="0"/>
        <w:rPr>
          <w:rFonts w:ascii="Times New Roman" w:hAnsi="Times New Roman" w:cs="Times New Roman"/>
          <w:sz w:val="28"/>
          <w:szCs w:val="28"/>
        </w:rPr>
      </w:pPr>
      <w:r w:rsidRPr="003557D7">
        <w:rPr>
          <w:rFonts w:ascii="Times New Roman" w:hAnsi="Times New Roman" w:cs="Times New Roman"/>
          <w:sz w:val="28"/>
          <w:szCs w:val="28"/>
        </w:rPr>
        <w:t>Приложение к постановлению</w:t>
      </w:r>
    </w:p>
    <w:p w14:paraId="2C659791" w14:textId="77777777" w:rsidR="00D966A8" w:rsidRPr="003557D7" w:rsidRDefault="00D966A8" w:rsidP="00D966A8">
      <w:pPr>
        <w:pStyle w:val="ConsPlusNormal"/>
        <w:jc w:val="right"/>
        <w:rPr>
          <w:rFonts w:ascii="Times New Roman" w:hAnsi="Times New Roman" w:cs="Times New Roman"/>
          <w:sz w:val="28"/>
          <w:szCs w:val="28"/>
        </w:rPr>
      </w:pPr>
      <w:r w:rsidRPr="003557D7">
        <w:rPr>
          <w:rFonts w:ascii="Times New Roman" w:hAnsi="Times New Roman" w:cs="Times New Roman"/>
          <w:sz w:val="28"/>
          <w:szCs w:val="28"/>
        </w:rPr>
        <w:t>Администрации Комсомольского</w:t>
      </w:r>
    </w:p>
    <w:p w14:paraId="50745331" w14:textId="77777777" w:rsidR="00D966A8" w:rsidRPr="003557D7" w:rsidRDefault="00D966A8" w:rsidP="00D966A8">
      <w:pPr>
        <w:pStyle w:val="ConsPlusNormal"/>
        <w:jc w:val="right"/>
        <w:rPr>
          <w:rFonts w:ascii="Times New Roman" w:hAnsi="Times New Roman" w:cs="Times New Roman"/>
          <w:sz w:val="28"/>
          <w:szCs w:val="28"/>
        </w:rPr>
      </w:pPr>
      <w:r w:rsidRPr="003557D7">
        <w:rPr>
          <w:rFonts w:ascii="Times New Roman" w:hAnsi="Times New Roman" w:cs="Times New Roman"/>
          <w:sz w:val="28"/>
          <w:szCs w:val="28"/>
        </w:rPr>
        <w:t>муниципального района</w:t>
      </w:r>
    </w:p>
    <w:p w14:paraId="19A85D83" w14:textId="77777777" w:rsidR="00D966A8" w:rsidRPr="003557D7" w:rsidRDefault="00D966A8" w:rsidP="00D966A8">
      <w:pPr>
        <w:pStyle w:val="ConsPlusNormal"/>
        <w:jc w:val="right"/>
        <w:rPr>
          <w:rFonts w:ascii="Times New Roman" w:hAnsi="Times New Roman" w:cs="Times New Roman"/>
          <w:sz w:val="28"/>
          <w:szCs w:val="28"/>
        </w:rPr>
      </w:pPr>
      <w:r w:rsidRPr="003557D7">
        <w:rPr>
          <w:rFonts w:ascii="Times New Roman" w:hAnsi="Times New Roman" w:cs="Times New Roman"/>
          <w:sz w:val="28"/>
          <w:szCs w:val="28"/>
        </w:rPr>
        <w:t xml:space="preserve">от </w:t>
      </w:r>
      <w:r w:rsidRPr="003557D7">
        <w:rPr>
          <w:rFonts w:ascii="Times New Roman" w:hAnsi="Times New Roman" w:cs="Times New Roman"/>
          <w:sz w:val="28"/>
          <w:szCs w:val="28"/>
          <w:u w:val="single"/>
        </w:rPr>
        <w:t>20.11.2023г.</w:t>
      </w:r>
      <w:r w:rsidRPr="003557D7">
        <w:rPr>
          <w:rFonts w:ascii="Times New Roman" w:hAnsi="Times New Roman" w:cs="Times New Roman"/>
          <w:sz w:val="28"/>
          <w:szCs w:val="28"/>
        </w:rPr>
        <w:t xml:space="preserve">   </w:t>
      </w:r>
      <w:proofErr w:type="gramStart"/>
      <w:r w:rsidRPr="003557D7">
        <w:rPr>
          <w:rFonts w:ascii="Times New Roman" w:hAnsi="Times New Roman" w:cs="Times New Roman"/>
          <w:sz w:val="28"/>
          <w:szCs w:val="28"/>
        </w:rPr>
        <w:t xml:space="preserve">№ </w:t>
      </w:r>
      <w:r w:rsidRPr="003557D7">
        <w:rPr>
          <w:rFonts w:ascii="Times New Roman" w:hAnsi="Times New Roman" w:cs="Times New Roman"/>
          <w:sz w:val="28"/>
          <w:szCs w:val="28"/>
          <w:u w:val="single"/>
        </w:rPr>
        <w:t xml:space="preserve"> 296</w:t>
      </w:r>
      <w:proofErr w:type="gramEnd"/>
    </w:p>
    <w:p w14:paraId="6B1834D7" w14:textId="77777777" w:rsidR="00D966A8" w:rsidRPr="003557D7" w:rsidRDefault="00D966A8" w:rsidP="00D966A8">
      <w:pPr>
        <w:pStyle w:val="ConsPlusNormal"/>
        <w:jc w:val="right"/>
        <w:rPr>
          <w:rFonts w:ascii="Times New Roman" w:hAnsi="Times New Roman" w:cs="Times New Roman"/>
          <w:sz w:val="28"/>
          <w:szCs w:val="28"/>
        </w:rPr>
      </w:pPr>
    </w:p>
    <w:p w14:paraId="1AB01C89" w14:textId="77777777" w:rsidR="00D966A8" w:rsidRPr="003557D7" w:rsidRDefault="00D966A8" w:rsidP="00D966A8">
      <w:pPr>
        <w:pStyle w:val="ConsPlusNormal"/>
        <w:jc w:val="both"/>
        <w:rPr>
          <w:rFonts w:ascii="Times New Roman" w:hAnsi="Times New Roman" w:cs="Times New Roman"/>
          <w:b/>
          <w:bCs/>
          <w:sz w:val="28"/>
          <w:szCs w:val="28"/>
        </w:rPr>
      </w:pPr>
      <w:r w:rsidRPr="003557D7">
        <w:rPr>
          <w:rFonts w:ascii="Times New Roman" w:hAnsi="Times New Roman" w:cs="Times New Roman"/>
          <w:b/>
          <w:bCs/>
          <w:sz w:val="28"/>
          <w:szCs w:val="28"/>
        </w:rPr>
        <w:t xml:space="preserve">Муниципальная программа Комсомольского муниципального района         </w:t>
      </w:r>
      <w:proofErr w:type="gramStart"/>
      <w:r w:rsidRPr="003557D7">
        <w:rPr>
          <w:rFonts w:ascii="Times New Roman" w:hAnsi="Times New Roman" w:cs="Times New Roman"/>
          <w:b/>
          <w:bCs/>
          <w:sz w:val="28"/>
          <w:szCs w:val="28"/>
        </w:rPr>
        <w:t xml:space="preserve">   «</w:t>
      </w:r>
      <w:proofErr w:type="gramEnd"/>
      <w:r w:rsidRPr="003557D7">
        <w:rPr>
          <w:rFonts w:ascii="Times New Roman" w:hAnsi="Times New Roman" w:cs="Times New Roman"/>
          <w:b/>
          <w:sz w:val="28"/>
          <w:szCs w:val="28"/>
        </w:rPr>
        <w:t xml:space="preserve">Охрана окружающей среды </w:t>
      </w:r>
      <w:r w:rsidRPr="003557D7">
        <w:rPr>
          <w:rFonts w:ascii="Times New Roman" w:hAnsi="Times New Roman" w:cs="Times New Roman"/>
          <w:b/>
          <w:bCs/>
          <w:sz w:val="28"/>
          <w:szCs w:val="28"/>
        </w:rPr>
        <w:t>Комсомольского муниципального района»</w:t>
      </w:r>
    </w:p>
    <w:p w14:paraId="71437421" w14:textId="77777777" w:rsidR="00D966A8" w:rsidRPr="003557D7" w:rsidRDefault="00D966A8" w:rsidP="00D966A8">
      <w:pPr>
        <w:widowControl w:val="0"/>
        <w:autoSpaceDE w:val="0"/>
        <w:autoSpaceDN w:val="0"/>
        <w:adjustRightInd w:val="0"/>
        <w:outlineLvl w:val="1"/>
        <w:rPr>
          <w:b/>
          <w:sz w:val="28"/>
          <w:szCs w:val="28"/>
        </w:rPr>
      </w:pPr>
    </w:p>
    <w:p w14:paraId="43CB1751" w14:textId="77777777" w:rsidR="00D966A8" w:rsidRPr="003557D7" w:rsidRDefault="00D966A8" w:rsidP="00D966A8">
      <w:pPr>
        <w:widowControl w:val="0"/>
        <w:autoSpaceDE w:val="0"/>
        <w:autoSpaceDN w:val="0"/>
        <w:adjustRightInd w:val="0"/>
        <w:jc w:val="center"/>
        <w:outlineLvl w:val="1"/>
        <w:rPr>
          <w:b/>
          <w:sz w:val="28"/>
          <w:szCs w:val="28"/>
        </w:rPr>
      </w:pPr>
      <w:r w:rsidRPr="003557D7">
        <w:rPr>
          <w:b/>
          <w:sz w:val="28"/>
          <w:szCs w:val="28"/>
        </w:rPr>
        <w:t>Анализ текущей ситуации в сфере реализации</w:t>
      </w:r>
    </w:p>
    <w:p w14:paraId="614A45AE" w14:textId="77777777" w:rsidR="00D966A8" w:rsidRPr="003557D7" w:rsidRDefault="00D966A8" w:rsidP="00D966A8">
      <w:pPr>
        <w:widowControl w:val="0"/>
        <w:autoSpaceDE w:val="0"/>
        <w:autoSpaceDN w:val="0"/>
        <w:adjustRightInd w:val="0"/>
        <w:jc w:val="center"/>
        <w:rPr>
          <w:b/>
          <w:sz w:val="28"/>
          <w:szCs w:val="28"/>
        </w:rPr>
      </w:pPr>
      <w:r w:rsidRPr="003557D7">
        <w:rPr>
          <w:b/>
          <w:sz w:val="28"/>
          <w:szCs w:val="28"/>
        </w:rPr>
        <w:t>муниципальной программы</w:t>
      </w:r>
    </w:p>
    <w:p w14:paraId="79601A72" w14:textId="77777777" w:rsidR="00D966A8" w:rsidRPr="003557D7" w:rsidRDefault="00D966A8" w:rsidP="00D966A8">
      <w:pPr>
        <w:autoSpaceDE w:val="0"/>
        <w:autoSpaceDN w:val="0"/>
        <w:adjustRightInd w:val="0"/>
        <w:ind w:firstLine="540"/>
        <w:jc w:val="both"/>
        <w:rPr>
          <w:sz w:val="28"/>
          <w:szCs w:val="28"/>
        </w:rPr>
      </w:pPr>
      <w:r w:rsidRPr="003557D7">
        <w:rPr>
          <w:sz w:val="28"/>
          <w:szCs w:val="28"/>
        </w:rPr>
        <w:t>Программа содержит комплекс мероприятий по решению приоритетных задач в области охраны окружающей среды и рационального природопользования в Комсомольском муниципальном районе, осуществление которых направлено на обеспечение благоприятной окружающей среды, улучшение состояния здоровья населения. Определение мероприятий Программы основано на анализе экологической ситуации, определившем наиболее острые проблемы. Основные экологические проблемы связаны с размещением твердых бытовых и опасных биологических отходов.</w:t>
      </w:r>
    </w:p>
    <w:p w14:paraId="76E37961" w14:textId="77777777" w:rsidR="00D966A8" w:rsidRPr="003557D7" w:rsidRDefault="00D966A8" w:rsidP="00D966A8">
      <w:pPr>
        <w:autoSpaceDE w:val="0"/>
        <w:autoSpaceDN w:val="0"/>
        <w:adjustRightInd w:val="0"/>
        <w:ind w:firstLine="540"/>
        <w:jc w:val="both"/>
        <w:rPr>
          <w:sz w:val="28"/>
          <w:szCs w:val="28"/>
        </w:rPr>
      </w:pPr>
      <w:r w:rsidRPr="003557D7">
        <w:rPr>
          <w:sz w:val="28"/>
          <w:szCs w:val="28"/>
        </w:rPr>
        <w:t>Размещение бытовых отходов на территориях, не отведенных для этих целей, то есть на несанкционированных свалках, представляет серьезную эпидемиологическую опасность и может повлечь возникновение инфекционных заболеваний, размножение паразитных животных, которые являются разносчиками этих болезней, загрязнение почвы, подземных и грунтовых вод и атмосферного воздуха. Необходимо периодически</w:t>
      </w:r>
      <w:r w:rsidRPr="003557D7">
        <w:t xml:space="preserve"> очищать </w:t>
      </w:r>
      <w:r w:rsidRPr="003557D7">
        <w:rPr>
          <w:sz w:val="28"/>
          <w:szCs w:val="28"/>
        </w:rPr>
        <w:t>территории поселений от несанкционированных свалок, которые возникают по вине несознательных жителей.</w:t>
      </w:r>
    </w:p>
    <w:p w14:paraId="0FB462B8" w14:textId="77777777" w:rsidR="00D966A8" w:rsidRPr="003557D7" w:rsidRDefault="00D966A8" w:rsidP="00D966A8">
      <w:pPr>
        <w:autoSpaceDE w:val="0"/>
        <w:autoSpaceDN w:val="0"/>
        <w:adjustRightInd w:val="0"/>
        <w:ind w:firstLine="540"/>
        <w:jc w:val="both"/>
        <w:rPr>
          <w:b/>
          <w:sz w:val="28"/>
          <w:szCs w:val="28"/>
        </w:rPr>
      </w:pPr>
      <w:r w:rsidRPr="003557D7">
        <w:rPr>
          <w:sz w:val="28"/>
          <w:szCs w:val="28"/>
        </w:rPr>
        <w:t xml:space="preserve"> Зеленый фонд является составной частью природного комплекса населенных пунктов Комсомольского муниципального района и включает в себя озелененные территории, выполняющие функции экологической защиты населения. Формирование экологической культуры населения, повышение уровня экологического воспитания и образования, особенно в детском и подростковом возрасте, являются залогом ответственного отношения граждан к окружающей среде в перспективе. Поэтому требуется обеспечить единое образовательное пространство, социально-экономическую поддержку общеобразовательных учреждений. Выполнение предложенных мероприятий позволит улучшить экологическую обстановку Комсомольского муниципального района и оздоровить окружающую среду.</w:t>
      </w:r>
      <w:r w:rsidRPr="003557D7">
        <w:rPr>
          <w:b/>
          <w:sz w:val="28"/>
          <w:szCs w:val="28"/>
        </w:rPr>
        <w:t xml:space="preserve">                                            </w:t>
      </w:r>
    </w:p>
    <w:p w14:paraId="163BF6A7" w14:textId="77777777" w:rsidR="00D966A8" w:rsidRPr="003557D7" w:rsidRDefault="00D966A8" w:rsidP="00D966A8">
      <w:pPr>
        <w:autoSpaceDE w:val="0"/>
        <w:autoSpaceDN w:val="0"/>
        <w:adjustRightInd w:val="0"/>
        <w:ind w:firstLine="539"/>
        <w:jc w:val="both"/>
        <w:rPr>
          <w:sz w:val="28"/>
          <w:szCs w:val="28"/>
        </w:rPr>
      </w:pPr>
      <w:r w:rsidRPr="003557D7">
        <w:rPr>
          <w:sz w:val="28"/>
          <w:szCs w:val="28"/>
        </w:rPr>
        <w:t xml:space="preserve">На территории Комсомольского муниципального района зарегистрировано 18 скотомогильников, в том числе 1 сибиреязвенный. На </w:t>
      </w:r>
      <w:r w:rsidRPr="003557D7">
        <w:rPr>
          <w:sz w:val="28"/>
          <w:szCs w:val="28"/>
        </w:rPr>
        <w:lastRenderedPageBreak/>
        <w:t xml:space="preserve">каждый имеющийся скотомогильник оформлена ветеринарно-санитарная карточка, его месторасположение нанесено на картографический материал. Все сибиреязвенные скотомогильники законсервированы. Наиболее распространенными нарушениями при содержании сибиреязвенных скотомогильников являются отсутствие или нарушение целостности ограждения, препятствующего доступу на территорию сибиреязвенного скотомогильника человека и животных, а также отсутствие аншлагов, предупреждающих о биологической опасности. Для приведения в соответствие с требованиями действующего законодательства и в соответствии с </w:t>
      </w:r>
      <w:hyperlink r:id="rId12" w:history="1">
        <w:r w:rsidRPr="003557D7">
          <w:rPr>
            <w:rStyle w:val="a5"/>
            <w:color w:val="auto"/>
            <w:sz w:val="28"/>
            <w:szCs w:val="28"/>
          </w:rPr>
          <w:t>Законом</w:t>
        </w:r>
      </w:hyperlink>
      <w:r w:rsidRPr="003557D7">
        <w:rPr>
          <w:sz w:val="28"/>
          <w:szCs w:val="28"/>
        </w:rPr>
        <w:t xml:space="preserve"> Ивановской области от 16.04.2013 N 21-ОЗ "О наделении органов местного самоуправления муниципальных районов и городских округов Ивановской области отдельными государственными полномочиями в сфере санитарно-эпидемиологического благополучия населения и в области обращения с животными" органы местного самоуправления наделены отдельными государственными полномочиями по организации проведения на территории</w:t>
      </w:r>
    </w:p>
    <w:p w14:paraId="157214ED" w14:textId="77777777" w:rsidR="00D966A8" w:rsidRPr="003557D7" w:rsidRDefault="00D966A8" w:rsidP="00D966A8">
      <w:pPr>
        <w:autoSpaceDE w:val="0"/>
        <w:autoSpaceDN w:val="0"/>
        <w:adjustRightInd w:val="0"/>
        <w:jc w:val="both"/>
        <w:rPr>
          <w:sz w:val="28"/>
          <w:szCs w:val="28"/>
        </w:rPr>
      </w:pPr>
      <w:r w:rsidRPr="003557D7">
        <w:rPr>
          <w:sz w:val="28"/>
          <w:szCs w:val="28"/>
        </w:rPr>
        <w:t>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В рамках данных полномочий органы местного самоуправления обязаны обеспечивать содержание сибиреязвенных скотомогильников в соответствии с действующим законодательством.</w:t>
      </w:r>
    </w:p>
    <w:p w14:paraId="54997AAC" w14:textId="77777777" w:rsidR="00D966A8" w:rsidRPr="003557D7" w:rsidRDefault="00D966A8" w:rsidP="00D966A8">
      <w:pPr>
        <w:autoSpaceDE w:val="0"/>
        <w:autoSpaceDN w:val="0"/>
        <w:adjustRightInd w:val="0"/>
        <w:ind w:firstLine="540"/>
        <w:jc w:val="both"/>
        <w:rPr>
          <w:sz w:val="28"/>
          <w:szCs w:val="28"/>
        </w:rPr>
      </w:pPr>
      <w:r w:rsidRPr="003557D7">
        <w:rPr>
          <w:sz w:val="28"/>
          <w:szCs w:val="28"/>
        </w:rPr>
        <w:t>Скотомогильники являются потенциально опасными объектами и при невыполнении требований по их благоустройству и содержанию могут нести угрозу возникновения чрезвычайной ситуации (эпидемии или эпизоотии).</w:t>
      </w:r>
    </w:p>
    <w:p w14:paraId="1F0409A1" w14:textId="77777777" w:rsidR="00D966A8" w:rsidRPr="003557D7" w:rsidRDefault="00D966A8" w:rsidP="00D966A8">
      <w:pPr>
        <w:widowControl w:val="0"/>
        <w:autoSpaceDE w:val="0"/>
        <w:autoSpaceDN w:val="0"/>
        <w:adjustRightInd w:val="0"/>
        <w:jc w:val="center"/>
        <w:outlineLvl w:val="1"/>
        <w:rPr>
          <w:b/>
          <w:sz w:val="28"/>
          <w:szCs w:val="28"/>
        </w:rPr>
      </w:pPr>
    </w:p>
    <w:p w14:paraId="78F2239A" w14:textId="77777777" w:rsidR="00D966A8" w:rsidRPr="003557D7" w:rsidRDefault="00D966A8" w:rsidP="00D966A8">
      <w:pPr>
        <w:widowControl w:val="0"/>
        <w:autoSpaceDE w:val="0"/>
        <w:autoSpaceDN w:val="0"/>
        <w:adjustRightInd w:val="0"/>
        <w:jc w:val="center"/>
        <w:outlineLvl w:val="1"/>
        <w:rPr>
          <w:b/>
          <w:sz w:val="28"/>
          <w:szCs w:val="28"/>
        </w:rPr>
      </w:pPr>
      <w:r w:rsidRPr="003557D7">
        <w:rPr>
          <w:b/>
          <w:sz w:val="28"/>
          <w:szCs w:val="28"/>
        </w:rPr>
        <w:t>Определение приоритетов и целей муниципальной программы</w:t>
      </w:r>
    </w:p>
    <w:p w14:paraId="7C4CBB09" w14:textId="77777777" w:rsidR="00D966A8" w:rsidRPr="003557D7" w:rsidRDefault="00D966A8" w:rsidP="00D966A8">
      <w:pPr>
        <w:widowControl w:val="0"/>
        <w:autoSpaceDE w:val="0"/>
        <w:autoSpaceDN w:val="0"/>
        <w:adjustRightInd w:val="0"/>
        <w:jc w:val="center"/>
        <w:outlineLvl w:val="1"/>
        <w:rPr>
          <w:b/>
          <w:sz w:val="28"/>
          <w:szCs w:val="28"/>
        </w:rPr>
      </w:pPr>
    </w:p>
    <w:p w14:paraId="26B03E49" w14:textId="77777777" w:rsidR="00D966A8" w:rsidRPr="003557D7" w:rsidRDefault="00D966A8" w:rsidP="00D966A8">
      <w:pPr>
        <w:autoSpaceDE w:val="0"/>
        <w:autoSpaceDN w:val="0"/>
        <w:adjustRightInd w:val="0"/>
        <w:ind w:firstLine="540"/>
        <w:rPr>
          <w:sz w:val="28"/>
          <w:szCs w:val="28"/>
        </w:rPr>
      </w:pPr>
      <w:r w:rsidRPr="003557D7">
        <w:rPr>
          <w:sz w:val="28"/>
          <w:szCs w:val="28"/>
        </w:rPr>
        <w:t xml:space="preserve"> Повышение эффективности охраны окружающей среды на территории Комсомольского муниципального района;  </w:t>
      </w:r>
    </w:p>
    <w:p w14:paraId="52522D4B" w14:textId="77777777" w:rsidR="00D966A8" w:rsidRPr="003557D7" w:rsidRDefault="00D966A8" w:rsidP="00D966A8">
      <w:pPr>
        <w:pStyle w:val="af4"/>
        <w:spacing w:before="0" w:beforeAutospacing="0" w:after="0" w:afterAutospacing="0"/>
        <w:jc w:val="both"/>
        <w:rPr>
          <w:sz w:val="28"/>
          <w:szCs w:val="28"/>
        </w:rPr>
      </w:pPr>
      <w:r w:rsidRPr="003557D7">
        <w:rPr>
          <w:sz w:val="28"/>
          <w:szCs w:val="28"/>
        </w:rPr>
        <w:t>Повышение эффективности охраны водных объектов, защищенности от негативного воздействия вод;</w:t>
      </w:r>
    </w:p>
    <w:p w14:paraId="35A0679F" w14:textId="77777777" w:rsidR="00D966A8" w:rsidRPr="003557D7" w:rsidRDefault="00D966A8" w:rsidP="00D966A8">
      <w:pPr>
        <w:pStyle w:val="af4"/>
        <w:spacing w:before="0" w:beforeAutospacing="0" w:after="0" w:afterAutospacing="0"/>
        <w:jc w:val="both"/>
        <w:rPr>
          <w:sz w:val="28"/>
          <w:szCs w:val="28"/>
        </w:rPr>
      </w:pPr>
      <w:r w:rsidRPr="003557D7">
        <w:rPr>
          <w:sz w:val="28"/>
          <w:szCs w:val="28"/>
        </w:rPr>
        <w:t>Предотвращение негативного воздействия хозяйственной и иной деятельности на окружающую среду, сохранение биологического разнообразия и уникальных природных комплексов и объектов, формирование экологической культуры населения Комсомольского муниципального района.</w:t>
      </w:r>
    </w:p>
    <w:p w14:paraId="65B3FC47" w14:textId="77777777" w:rsidR="00D966A8" w:rsidRPr="003557D7" w:rsidRDefault="00D966A8" w:rsidP="00D966A8">
      <w:pPr>
        <w:pStyle w:val="af4"/>
        <w:spacing w:before="0" w:beforeAutospacing="0" w:after="0" w:afterAutospacing="0"/>
        <w:jc w:val="both"/>
        <w:rPr>
          <w:sz w:val="28"/>
          <w:szCs w:val="28"/>
        </w:rPr>
      </w:pPr>
      <w:r w:rsidRPr="003557D7">
        <w:rPr>
          <w:sz w:val="28"/>
          <w:szCs w:val="28"/>
        </w:rPr>
        <w:t>Обеспечение экологической безопасности на территории района, в том числе:</w:t>
      </w:r>
      <w:r w:rsidRPr="003557D7">
        <w:rPr>
          <w:sz w:val="28"/>
          <w:szCs w:val="28"/>
        </w:rPr>
        <w:br/>
        <w:t xml:space="preserve">снижение объемов негативного воздействия на окружающую </w:t>
      </w:r>
      <w:proofErr w:type="gramStart"/>
      <w:r w:rsidRPr="003557D7">
        <w:rPr>
          <w:sz w:val="28"/>
          <w:szCs w:val="28"/>
        </w:rPr>
        <w:t>среду  при</w:t>
      </w:r>
      <w:proofErr w:type="gramEnd"/>
      <w:r w:rsidRPr="003557D7">
        <w:rPr>
          <w:sz w:val="28"/>
          <w:szCs w:val="28"/>
        </w:rPr>
        <w:t xml:space="preserve"> осуществлении хозяйственной и иной деятельности;</w:t>
      </w:r>
    </w:p>
    <w:p w14:paraId="44E20E81" w14:textId="77777777" w:rsidR="00D966A8" w:rsidRPr="003557D7" w:rsidRDefault="00D966A8" w:rsidP="00D966A8">
      <w:pPr>
        <w:pStyle w:val="af4"/>
        <w:spacing w:before="0" w:beforeAutospacing="0" w:after="0" w:afterAutospacing="0"/>
        <w:jc w:val="both"/>
        <w:rPr>
          <w:sz w:val="28"/>
          <w:szCs w:val="28"/>
        </w:rPr>
      </w:pPr>
      <w:r w:rsidRPr="003557D7">
        <w:rPr>
          <w:sz w:val="28"/>
          <w:szCs w:val="28"/>
        </w:rPr>
        <w:t>Предотвращение негативного воздействия на окружающую среду при чрезвычайных ситуациях природного и техногенного характера;</w:t>
      </w:r>
    </w:p>
    <w:p w14:paraId="2F53351E" w14:textId="77777777" w:rsidR="00D966A8" w:rsidRPr="003557D7" w:rsidRDefault="00D966A8" w:rsidP="00D966A8">
      <w:pPr>
        <w:pStyle w:val="af4"/>
        <w:spacing w:before="0" w:beforeAutospacing="0" w:after="0" w:afterAutospacing="0"/>
        <w:jc w:val="both"/>
        <w:rPr>
          <w:sz w:val="28"/>
          <w:szCs w:val="28"/>
        </w:rPr>
      </w:pPr>
      <w:r w:rsidRPr="003557D7">
        <w:rPr>
          <w:sz w:val="28"/>
          <w:szCs w:val="28"/>
        </w:rPr>
        <w:t>Обеспечение сохранения зеленых насаждений в поселениях Комсомольского муниципального района, их охраны и защиты, многоцелевого, рационального, непрерывного использования и воспроизводства;</w:t>
      </w:r>
    </w:p>
    <w:p w14:paraId="262999F7" w14:textId="77777777" w:rsidR="00D966A8" w:rsidRPr="003557D7" w:rsidRDefault="00D966A8" w:rsidP="00D966A8">
      <w:pPr>
        <w:rPr>
          <w:sz w:val="28"/>
          <w:szCs w:val="28"/>
        </w:rPr>
      </w:pPr>
    </w:p>
    <w:p w14:paraId="6728631B" w14:textId="77777777" w:rsidR="00D966A8" w:rsidRPr="003557D7" w:rsidRDefault="00D966A8" w:rsidP="00D966A8">
      <w:pPr>
        <w:jc w:val="right"/>
        <w:rPr>
          <w:sz w:val="28"/>
          <w:szCs w:val="28"/>
        </w:rPr>
      </w:pPr>
      <w:r w:rsidRPr="003557D7">
        <w:rPr>
          <w:sz w:val="28"/>
          <w:szCs w:val="28"/>
        </w:rPr>
        <w:t>Приложение 1</w:t>
      </w:r>
    </w:p>
    <w:p w14:paraId="136EDDB3" w14:textId="77777777" w:rsidR="00D966A8" w:rsidRPr="003557D7" w:rsidRDefault="00D966A8" w:rsidP="00D966A8">
      <w:pPr>
        <w:jc w:val="right"/>
        <w:rPr>
          <w:sz w:val="28"/>
          <w:szCs w:val="28"/>
        </w:rPr>
      </w:pPr>
      <w:r w:rsidRPr="003557D7">
        <w:rPr>
          <w:sz w:val="28"/>
          <w:szCs w:val="28"/>
        </w:rPr>
        <w:t>к муниципальной программе</w:t>
      </w:r>
    </w:p>
    <w:p w14:paraId="1F3BDC2B" w14:textId="77777777" w:rsidR="00D966A8" w:rsidRPr="003557D7" w:rsidRDefault="00D966A8" w:rsidP="00D966A8">
      <w:pPr>
        <w:jc w:val="right"/>
        <w:rPr>
          <w:sz w:val="28"/>
          <w:szCs w:val="28"/>
        </w:rPr>
      </w:pPr>
      <w:r w:rsidRPr="003557D7">
        <w:rPr>
          <w:sz w:val="28"/>
          <w:szCs w:val="28"/>
        </w:rPr>
        <w:t>Комсомольского муниципального района</w:t>
      </w:r>
    </w:p>
    <w:p w14:paraId="567A23AE" w14:textId="77777777" w:rsidR="00D966A8" w:rsidRPr="003557D7" w:rsidRDefault="00D966A8" w:rsidP="00D966A8">
      <w:pPr>
        <w:jc w:val="right"/>
        <w:rPr>
          <w:sz w:val="28"/>
          <w:szCs w:val="28"/>
        </w:rPr>
      </w:pPr>
      <w:r w:rsidRPr="003557D7">
        <w:rPr>
          <w:sz w:val="28"/>
          <w:szCs w:val="28"/>
        </w:rPr>
        <w:t>«Охрана окружающей среды Комсомольского муниципального района»</w:t>
      </w:r>
    </w:p>
    <w:p w14:paraId="26B79DAF" w14:textId="77777777" w:rsidR="00D966A8" w:rsidRPr="003557D7" w:rsidRDefault="00D966A8" w:rsidP="00D966A8">
      <w:pPr>
        <w:pStyle w:val="ConsPlusNormal"/>
        <w:jc w:val="right"/>
        <w:rPr>
          <w:rFonts w:ascii="Times New Roman" w:hAnsi="Times New Roman" w:cs="Times New Roman"/>
          <w:sz w:val="28"/>
          <w:szCs w:val="28"/>
        </w:rPr>
      </w:pPr>
    </w:p>
    <w:p w14:paraId="6D290362" w14:textId="77777777" w:rsidR="00D966A8" w:rsidRPr="003557D7" w:rsidRDefault="00D966A8" w:rsidP="00D966A8">
      <w:pPr>
        <w:pStyle w:val="ConsPlusNormal"/>
        <w:jc w:val="center"/>
        <w:rPr>
          <w:rFonts w:ascii="Times New Roman" w:hAnsi="Times New Roman" w:cs="Times New Roman"/>
          <w:b/>
          <w:sz w:val="28"/>
          <w:szCs w:val="28"/>
        </w:rPr>
      </w:pPr>
      <w:bookmarkStart w:id="0" w:name="P337"/>
      <w:bookmarkEnd w:id="0"/>
      <w:r w:rsidRPr="003557D7">
        <w:rPr>
          <w:rFonts w:ascii="Times New Roman" w:hAnsi="Times New Roman" w:cs="Times New Roman"/>
          <w:b/>
          <w:sz w:val="28"/>
          <w:szCs w:val="28"/>
        </w:rPr>
        <w:t xml:space="preserve">ПАСПОРТ </w:t>
      </w:r>
    </w:p>
    <w:p w14:paraId="5973CB60" w14:textId="77777777" w:rsidR="00D966A8" w:rsidRPr="003557D7" w:rsidRDefault="00D966A8" w:rsidP="00D966A8">
      <w:pPr>
        <w:pStyle w:val="ConsPlusNormal"/>
        <w:jc w:val="center"/>
        <w:rPr>
          <w:rFonts w:ascii="Times New Roman" w:hAnsi="Times New Roman" w:cs="Times New Roman"/>
          <w:b/>
          <w:sz w:val="28"/>
          <w:szCs w:val="28"/>
        </w:rPr>
      </w:pPr>
      <w:r w:rsidRPr="003557D7">
        <w:rPr>
          <w:rFonts w:ascii="Times New Roman" w:hAnsi="Times New Roman" w:cs="Times New Roman"/>
          <w:b/>
          <w:sz w:val="28"/>
          <w:szCs w:val="28"/>
        </w:rPr>
        <w:t xml:space="preserve">муниципальной программы </w:t>
      </w:r>
    </w:p>
    <w:p w14:paraId="4A4DF69E" w14:textId="77777777" w:rsidR="00D966A8" w:rsidRPr="003557D7" w:rsidRDefault="00D966A8" w:rsidP="00D966A8">
      <w:pPr>
        <w:pStyle w:val="ConsPlusNormal"/>
        <w:jc w:val="center"/>
        <w:rPr>
          <w:rFonts w:ascii="Times New Roman" w:hAnsi="Times New Roman" w:cs="Times New Roman"/>
          <w:b/>
          <w:sz w:val="28"/>
          <w:szCs w:val="28"/>
        </w:rPr>
      </w:pPr>
      <w:r w:rsidRPr="003557D7">
        <w:rPr>
          <w:rFonts w:ascii="Times New Roman" w:hAnsi="Times New Roman" w:cs="Times New Roman"/>
          <w:b/>
          <w:sz w:val="28"/>
          <w:szCs w:val="28"/>
        </w:rPr>
        <w:t>Комсомольского муниципального района</w:t>
      </w:r>
    </w:p>
    <w:p w14:paraId="2BFAF5F3" w14:textId="77777777" w:rsidR="00D966A8" w:rsidRPr="003557D7" w:rsidRDefault="00D966A8" w:rsidP="00D966A8">
      <w:pPr>
        <w:pStyle w:val="ConsPlusNormal"/>
        <w:jc w:val="center"/>
        <w:rPr>
          <w:rFonts w:ascii="Times New Roman" w:hAnsi="Times New Roman" w:cs="Times New Roman"/>
          <w:b/>
          <w:sz w:val="28"/>
          <w:szCs w:val="28"/>
        </w:rPr>
      </w:pPr>
      <w:r w:rsidRPr="003557D7">
        <w:rPr>
          <w:rFonts w:ascii="Times New Roman" w:hAnsi="Times New Roman" w:cs="Times New Roman"/>
          <w:b/>
          <w:sz w:val="28"/>
          <w:szCs w:val="28"/>
        </w:rPr>
        <w:t xml:space="preserve">«Охрана окружающей среды </w:t>
      </w:r>
      <w:r w:rsidRPr="003557D7">
        <w:rPr>
          <w:rFonts w:ascii="Times New Roman" w:hAnsi="Times New Roman" w:cs="Times New Roman"/>
          <w:b/>
          <w:bCs/>
          <w:sz w:val="28"/>
          <w:szCs w:val="28"/>
        </w:rPr>
        <w:t>Комсомольского муниципального района</w:t>
      </w:r>
      <w:r w:rsidRPr="003557D7">
        <w:rPr>
          <w:rFonts w:ascii="Times New Roman" w:hAnsi="Times New Roman" w:cs="Times New Roman"/>
          <w:b/>
          <w:sz w:val="28"/>
          <w:szCs w:val="28"/>
        </w:rPr>
        <w:t>»</w:t>
      </w:r>
    </w:p>
    <w:p w14:paraId="55BA29FE" w14:textId="77777777" w:rsidR="00D966A8" w:rsidRPr="003557D7" w:rsidRDefault="00D966A8" w:rsidP="00D966A8">
      <w:pPr>
        <w:pStyle w:val="ConsPlusNormal"/>
        <w:jc w:val="center"/>
        <w:rPr>
          <w:rFonts w:ascii="Times New Roman" w:hAnsi="Times New Roman" w:cs="Times New Roman"/>
          <w:sz w:val="28"/>
          <w:szCs w:val="28"/>
        </w:rPr>
      </w:pPr>
    </w:p>
    <w:p w14:paraId="61E9D062" w14:textId="77777777" w:rsidR="00D966A8" w:rsidRPr="003557D7" w:rsidRDefault="00D966A8" w:rsidP="00D966A8">
      <w:pPr>
        <w:pStyle w:val="ConsPlusNormal"/>
        <w:jc w:val="center"/>
        <w:outlineLvl w:val="2"/>
        <w:rPr>
          <w:rFonts w:ascii="Times New Roman" w:hAnsi="Times New Roman" w:cs="Times New Roman"/>
          <w:b/>
          <w:sz w:val="28"/>
          <w:szCs w:val="28"/>
        </w:rPr>
      </w:pPr>
      <w:r w:rsidRPr="003557D7">
        <w:rPr>
          <w:rFonts w:ascii="Times New Roman" w:hAnsi="Times New Roman" w:cs="Times New Roman"/>
          <w:b/>
          <w:sz w:val="28"/>
          <w:szCs w:val="28"/>
        </w:rPr>
        <w:t>1. Основные положения</w:t>
      </w:r>
    </w:p>
    <w:p w14:paraId="61EC3B02" w14:textId="77777777" w:rsidR="00D966A8" w:rsidRPr="003557D7" w:rsidRDefault="00D966A8" w:rsidP="00D966A8">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8"/>
        <w:gridCol w:w="5886"/>
      </w:tblGrid>
      <w:tr w:rsidR="00D966A8" w:rsidRPr="003557D7" w14:paraId="3D595DA6" w14:textId="77777777" w:rsidTr="0002437B">
        <w:tc>
          <w:tcPr>
            <w:tcW w:w="3369" w:type="dxa"/>
          </w:tcPr>
          <w:p w14:paraId="3EA09BC9"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 xml:space="preserve">Куратор муниципальной программы Комсомольского муниципального района </w:t>
            </w:r>
          </w:p>
        </w:tc>
        <w:tc>
          <w:tcPr>
            <w:tcW w:w="6061" w:type="dxa"/>
          </w:tcPr>
          <w:p w14:paraId="3285429D" w14:textId="77777777" w:rsidR="00D966A8" w:rsidRPr="003557D7" w:rsidRDefault="00D966A8" w:rsidP="0002437B">
            <w:pPr>
              <w:pStyle w:val="ConsPlusNormal"/>
              <w:rPr>
                <w:rFonts w:ascii="Times New Roman" w:hAnsi="Times New Roman" w:cs="Times New Roman"/>
                <w:sz w:val="28"/>
                <w:szCs w:val="28"/>
              </w:rPr>
            </w:pPr>
            <w:proofErr w:type="spellStart"/>
            <w:r w:rsidRPr="003557D7">
              <w:rPr>
                <w:rFonts w:ascii="Times New Roman" w:hAnsi="Times New Roman" w:cs="Times New Roman"/>
                <w:sz w:val="28"/>
                <w:szCs w:val="28"/>
              </w:rPr>
              <w:t>Витковская</w:t>
            </w:r>
            <w:proofErr w:type="spellEnd"/>
            <w:r w:rsidRPr="003557D7">
              <w:rPr>
                <w:rFonts w:ascii="Times New Roman" w:hAnsi="Times New Roman" w:cs="Times New Roman"/>
                <w:sz w:val="28"/>
                <w:szCs w:val="28"/>
              </w:rPr>
              <w:t xml:space="preserve"> Мария Сергеевна - начальник Управления земельно-имущественных отношений Администрации Комсомольского муниципального района</w:t>
            </w:r>
          </w:p>
        </w:tc>
      </w:tr>
      <w:tr w:rsidR="00D966A8" w:rsidRPr="003557D7" w14:paraId="6B16C039" w14:textId="77777777" w:rsidTr="0002437B">
        <w:tc>
          <w:tcPr>
            <w:tcW w:w="3369" w:type="dxa"/>
          </w:tcPr>
          <w:p w14:paraId="286A7043"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Ответственный исполнитель муниципальной программы Комсомольского муниципального района</w:t>
            </w:r>
          </w:p>
        </w:tc>
        <w:tc>
          <w:tcPr>
            <w:tcW w:w="6061" w:type="dxa"/>
          </w:tcPr>
          <w:p w14:paraId="166194B5" w14:textId="77777777" w:rsidR="00D966A8" w:rsidRPr="003557D7" w:rsidRDefault="00D966A8" w:rsidP="0002437B">
            <w:pPr>
              <w:pStyle w:val="ConsPlusNormal"/>
              <w:jc w:val="both"/>
              <w:rPr>
                <w:rFonts w:ascii="Times New Roman" w:hAnsi="Times New Roman" w:cs="Times New Roman"/>
                <w:sz w:val="28"/>
                <w:szCs w:val="28"/>
              </w:rPr>
            </w:pPr>
            <w:r w:rsidRPr="003557D7">
              <w:rPr>
                <w:rFonts w:ascii="Times New Roman" w:hAnsi="Times New Roman" w:cs="Times New Roman"/>
                <w:sz w:val="28"/>
                <w:szCs w:val="28"/>
              </w:rPr>
              <w:t>Гусева Валентина Геннадьевна - начальник      отдела сельского хозяйства и развития территорий Администрации Комсомольского муниципального района</w:t>
            </w:r>
          </w:p>
          <w:p w14:paraId="3892997A" w14:textId="77777777" w:rsidR="00D966A8" w:rsidRPr="003557D7" w:rsidRDefault="00D966A8" w:rsidP="0002437B">
            <w:pPr>
              <w:pStyle w:val="ConsPlusNormal"/>
              <w:jc w:val="both"/>
              <w:rPr>
                <w:rFonts w:ascii="Times New Roman" w:hAnsi="Times New Roman" w:cs="Times New Roman"/>
                <w:sz w:val="28"/>
                <w:szCs w:val="28"/>
              </w:rPr>
            </w:pPr>
            <w:r w:rsidRPr="003557D7">
              <w:rPr>
                <w:rFonts w:ascii="Times New Roman" w:hAnsi="Times New Roman" w:cs="Times New Roman"/>
                <w:sz w:val="28"/>
                <w:szCs w:val="28"/>
              </w:rPr>
              <w:t>Новикова Ирина Геннадьевна – начальник Управления по вопросу развития инфраструктуры Администрации Комсомольского муниципального района</w:t>
            </w:r>
          </w:p>
        </w:tc>
      </w:tr>
      <w:tr w:rsidR="00D966A8" w:rsidRPr="003557D7" w14:paraId="137D8BB6" w14:textId="77777777" w:rsidTr="0002437B">
        <w:tc>
          <w:tcPr>
            <w:tcW w:w="3369" w:type="dxa"/>
          </w:tcPr>
          <w:p w14:paraId="62D941EB"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Срок реализации</w:t>
            </w:r>
          </w:p>
        </w:tc>
        <w:tc>
          <w:tcPr>
            <w:tcW w:w="6061" w:type="dxa"/>
          </w:tcPr>
          <w:p w14:paraId="43C2ADE9"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Этап</w:t>
            </w:r>
            <w:r w:rsidRPr="003557D7">
              <w:rPr>
                <w:rFonts w:ascii="Times New Roman" w:hAnsi="Times New Roman" w:cs="Times New Roman"/>
                <w:sz w:val="28"/>
                <w:szCs w:val="28"/>
                <w:lang w:val="en-US"/>
              </w:rPr>
              <w:t xml:space="preserve"> I: 2013-202</w:t>
            </w:r>
            <w:r w:rsidRPr="003557D7">
              <w:rPr>
                <w:rFonts w:ascii="Times New Roman" w:hAnsi="Times New Roman" w:cs="Times New Roman"/>
                <w:sz w:val="28"/>
                <w:szCs w:val="28"/>
              </w:rPr>
              <w:t>3</w:t>
            </w:r>
          </w:p>
          <w:p w14:paraId="1E969FCF"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Этап</w:t>
            </w:r>
            <w:r w:rsidRPr="003557D7">
              <w:rPr>
                <w:rFonts w:ascii="Times New Roman" w:hAnsi="Times New Roman" w:cs="Times New Roman"/>
                <w:sz w:val="28"/>
                <w:szCs w:val="28"/>
                <w:lang w:val="en-US"/>
              </w:rPr>
              <w:t xml:space="preserve"> II</w:t>
            </w:r>
            <w:r w:rsidRPr="003557D7">
              <w:rPr>
                <w:rFonts w:ascii="Times New Roman" w:hAnsi="Times New Roman" w:cs="Times New Roman"/>
                <w:sz w:val="28"/>
                <w:szCs w:val="28"/>
              </w:rPr>
              <w:t>: 2024-2030</w:t>
            </w:r>
          </w:p>
        </w:tc>
      </w:tr>
      <w:tr w:rsidR="00D966A8" w:rsidRPr="003557D7" w14:paraId="151CEAE7" w14:textId="77777777" w:rsidTr="0002437B">
        <w:tc>
          <w:tcPr>
            <w:tcW w:w="3369" w:type="dxa"/>
          </w:tcPr>
          <w:p w14:paraId="526591D8"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 xml:space="preserve">Цели муниципальной </w:t>
            </w:r>
            <w:proofErr w:type="gramStart"/>
            <w:r w:rsidRPr="003557D7">
              <w:rPr>
                <w:rFonts w:ascii="Times New Roman" w:hAnsi="Times New Roman" w:cs="Times New Roman"/>
                <w:sz w:val="28"/>
                <w:szCs w:val="28"/>
              </w:rPr>
              <w:t>программы  Комсомольского</w:t>
            </w:r>
            <w:proofErr w:type="gramEnd"/>
            <w:r w:rsidRPr="003557D7">
              <w:rPr>
                <w:rFonts w:ascii="Times New Roman" w:hAnsi="Times New Roman" w:cs="Times New Roman"/>
                <w:sz w:val="28"/>
                <w:szCs w:val="28"/>
              </w:rPr>
              <w:t xml:space="preserve"> муниципального района </w:t>
            </w:r>
          </w:p>
        </w:tc>
        <w:tc>
          <w:tcPr>
            <w:tcW w:w="6061" w:type="dxa"/>
          </w:tcPr>
          <w:p w14:paraId="1D98E54F"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1.Сохранение текущего уровня экологической безопасности.</w:t>
            </w:r>
          </w:p>
          <w:p w14:paraId="0DA1D960"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 xml:space="preserve">2.Предотвращение негативного воздействия на окружающую среду </w:t>
            </w:r>
            <w:proofErr w:type="gramStart"/>
            <w:r w:rsidRPr="003557D7">
              <w:rPr>
                <w:rFonts w:ascii="Times New Roman" w:hAnsi="Times New Roman" w:cs="Times New Roman"/>
                <w:sz w:val="28"/>
                <w:szCs w:val="28"/>
              </w:rPr>
              <w:t>при  чрезвычайных</w:t>
            </w:r>
            <w:proofErr w:type="gramEnd"/>
            <w:r w:rsidRPr="003557D7">
              <w:rPr>
                <w:rFonts w:ascii="Times New Roman" w:hAnsi="Times New Roman" w:cs="Times New Roman"/>
                <w:sz w:val="28"/>
                <w:szCs w:val="28"/>
              </w:rPr>
              <w:t xml:space="preserve"> ситуациях природного и технического характера.</w:t>
            </w:r>
          </w:p>
        </w:tc>
      </w:tr>
      <w:tr w:rsidR="00D966A8" w:rsidRPr="003557D7" w14:paraId="601C9CF5" w14:textId="77777777" w:rsidTr="0002437B">
        <w:tc>
          <w:tcPr>
            <w:tcW w:w="3369" w:type="dxa"/>
          </w:tcPr>
          <w:p w14:paraId="116C6E25"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 xml:space="preserve">Направления муниципальной </w:t>
            </w:r>
            <w:proofErr w:type="gramStart"/>
            <w:r w:rsidRPr="003557D7">
              <w:rPr>
                <w:rFonts w:ascii="Times New Roman" w:hAnsi="Times New Roman" w:cs="Times New Roman"/>
                <w:sz w:val="28"/>
                <w:szCs w:val="28"/>
              </w:rPr>
              <w:t>программы  Комсомольского</w:t>
            </w:r>
            <w:proofErr w:type="gramEnd"/>
            <w:r w:rsidRPr="003557D7">
              <w:rPr>
                <w:rFonts w:ascii="Times New Roman" w:hAnsi="Times New Roman" w:cs="Times New Roman"/>
                <w:sz w:val="28"/>
                <w:szCs w:val="28"/>
              </w:rPr>
              <w:t xml:space="preserve"> муниципального района </w:t>
            </w:r>
          </w:p>
        </w:tc>
        <w:tc>
          <w:tcPr>
            <w:tcW w:w="6061" w:type="dxa"/>
          </w:tcPr>
          <w:p w14:paraId="07CA4D33"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 xml:space="preserve">Направление 1. «Организация проведения мероприятий по содержанию сибиреязвенных скотомогильников» </w:t>
            </w:r>
          </w:p>
          <w:p w14:paraId="77004323"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Направление 2.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района»</w:t>
            </w:r>
          </w:p>
        </w:tc>
      </w:tr>
      <w:tr w:rsidR="00D966A8" w:rsidRPr="003557D7" w14:paraId="4537A571" w14:textId="77777777" w:rsidTr="0002437B">
        <w:tc>
          <w:tcPr>
            <w:tcW w:w="3369" w:type="dxa"/>
          </w:tcPr>
          <w:p w14:paraId="44BE5DF6"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 xml:space="preserve">Объемы финансового обеспечения </w:t>
            </w:r>
          </w:p>
        </w:tc>
        <w:tc>
          <w:tcPr>
            <w:tcW w:w="6061" w:type="dxa"/>
          </w:tcPr>
          <w:p w14:paraId="562782FA"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Всего по муниципальной программе –                7 534 444,99 руб.</w:t>
            </w:r>
          </w:p>
          <w:p w14:paraId="44D89E24" w14:textId="77777777" w:rsidR="00D966A8" w:rsidRPr="003557D7" w:rsidRDefault="00D966A8" w:rsidP="0002437B">
            <w:pPr>
              <w:pStyle w:val="ConsPlusNormal"/>
              <w:rPr>
                <w:rFonts w:ascii="Times New Roman" w:hAnsi="Times New Roman" w:cs="Times New Roman"/>
                <w:sz w:val="28"/>
                <w:szCs w:val="28"/>
                <w:highlight w:val="yellow"/>
              </w:rPr>
            </w:pPr>
          </w:p>
        </w:tc>
      </w:tr>
      <w:tr w:rsidR="00D966A8" w:rsidRPr="003557D7" w14:paraId="4DD72265" w14:textId="77777777" w:rsidTr="0002437B">
        <w:tc>
          <w:tcPr>
            <w:tcW w:w="3369" w:type="dxa"/>
          </w:tcPr>
          <w:p w14:paraId="02D2BC24"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lastRenderedPageBreak/>
              <w:t xml:space="preserve">Перечень направлений, соответствующих стратегическим целям социально-экономического развития Комсомольского муниципального района </w:t>
            </w:r>
          </w:p>
        </w:tc>
        <w:tc>
          <w:tcPr>
            <w:tcW w:w="6061" w:type="dxa"/>
          </w:tcPr>
          <w:p w14:paraId="69886D9E"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b/>
                <w:sz w:val="28"/>
                <w:szCs w:val="28"/>
              </w:rPr>
              <w:t>1.</w:t>
            </w:r>
            <w:r w:rsidRPr="003557D7">
              <w:rPr>
                <w:rFonts w:ascii="Times New Roman" w:hAnsi="Times New Roman" w:cs="Times New Roman"/>
                <w:sz w:val="28"/>
                <w:szCs w:val="28"/>
              </w:rPr>
              <w:t xml:space="preserve"> Содержание, охрана и контроль за сибиреязвенными скотомогильниками</w:t>
            </w:r>
          </w:p>
          <w:p w14:paraId="31E23D9D"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u w:val="single"/>
              </w:rPr>
              <w:t>Показатель</w:t>
            </w:r>
            <w:r w:rsidRPr="003557D7">
              <w:rPr>
                <w:rFonts w:ascii="Times New Roman" w:hAnsi="Times New Roman" w:cs="Times New Roman"/>
                <w:sz w:val="28"/>
                <w:szCs w:val="28"/>
              </w:rPr>
              <w:t xml:space="preserve"> «Исключение заражения и возникновения заболевания сибирской язвой в результате случайного доступа людей и животных»</w:t>
            </w:r>
          </w:p>
          <w:p w14:paraId="4F627A23"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b/>
                <w:sz w:val="28"/>
                <w:szCs w:val="28"/>
              </w:rPr>
              <w:t>2.</w:t>
            </w:r>
            <w:r w:rsidRPr="003557D7">
              <w:rPr>
                <w:rFonts w:ascii="Times New Roman" w:hAnsi="Times New Roman" w:cs="Times New Roman"/>
                <w:sz w:val="28"/>
                <w:szCs w:val="28"/>
              </w:rPr>
              <w:t xml:space="preserve"> Разработка проектно-сметной      документации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района»</w:t>
            </w:r>
          </w:p>
          <w:p w14:paraId="0FF48335"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u w:val="single"/>
              </w:rPr>
              <w:t>Показатель</w:t>
            </w:r>
            <w:r w:rsidRPr="003557D7">
              <w:rPr>
                <w:rFonts w:ascii="Times New Roman" w:hAnsi="Times New Roman" w:cs="Times New Roman"/>
                <w:sz w:val="28"/>
                <w:szCs w:val="28"/>
              </w:rPr>
              <w:t xml:space="preserve"> «Обеспечение нормативного санитарно-экологического состояния земельных участков, подлежащих рекультивации, восстановление продуктивности и народно-хозяйственной ценности нарушенных земель, а также улучшение условий окружающей среды»</w:t>
            </w:r>
          </w:p>
          <w:p w14:paraId="325A50B6" w14:textId="77777777" w:rsidR="00D966A8" w:rsidRPr="003557D7" w:rsidRDefault="00D966A8" w:rsidP="0002437B">
            <w:pPr>
              <w:pStyle w:val="ConsPlusNormal"/>
              <w:rPr>
                <w:rFonts w:ascii="Times New Roman" w:hAnsi="Times New Roman" w:cs="Times New Roman"/>
                <w:sz w:val="28"/>
                <w:szCs w:val="28"/>
              </w:rPr>
            </w:pPr>
          </w:p>
        </w:tc>
      </w:tr>
    </w:tbl>
    <w:p w14:paraId="514F5315" w14:textId="77777777" w:rsidR="00D966A8" w:rsidRPr="003557D7" w:rsidRDefault="00D966A8" w:rsidP="00D966A8">
      <w:pPr>
        <w:jc w:val="both"/>
        <w:rPr>
          <w:sz w:val="28"/>
          <w:szCs w:val="28"/>
        </w:rPr>
      </w:pPr>
    </w:p>
    <w:p w14:paraId="6B333706" w14:textId="77777777" w:rsidR="00D966A8" w:rsidRPr="003557D7" w:rsidRDefault="00D966A8" w:rsidP="00D966A8">
      <w:pPr>
        <w:pStyle w:val="ConsPlusNormal"/>
        <w:rPr>
          <w:rFonts w:ascii="Times New Roman" w:hAnsi="Times New Roman" w:cs="Times New Roman"/>
          <w:b/>
        </w:rPr>
        <w:sectPr w:rsidR="00D966A8" w:rsidRPr="003557D7" w:rsidSect="00555D46">
          <w:footerReference w:type="default" r:id="rId13"/>
          <w:pgSz w:w="11906" w:h="16838"/>
          <w:pgMar w:top="851" w:right="1133" w:bottom="0" w:left="1559" w:header="720" w:footer="720" w:gutter="0"/>
          <w:cols w:space="720"/>
        </w:sectPr>
      </w:pPr>
    </w:p>
    <w:p w14:paraId="26D2DEB0" w14:textId="77777777" w:rsidR="00D966A8" w:rsidRPr="003557D7" w:rsidRDefault="00D966A8" w:rsidP="00D966A8">
      <w:pPr>
        <w:pStyle w:val="ConsPlusNormal"/>
        <w:jc w:val="center"/>
        <w:rPr>
          <w:rFonts w:ascii="Times New Roman" w:hAnsi="Times New Roman" w:cs="Times New Roman"/>
          <w:b/>
          <w:sz w:val="28"/>
          <w:szCs w:val="28"/>
        </w:rPr>
      </w:pPr>
      <w:r w:rsidRPr="003557D7">
        <w:rPr>
          <w:rFonts w:ascii="Times New Roman" w:hAnsi="Times New Roman" w:cs="Times New Roman"/>
          <w:b/>
          <w:sz w:val="28"/>
          <w:szCs w:val="28"/>
        </w:rPr>
        <w:lastRenderedPageBreak/>
        <w:t xml:space="preserve">2.Показатели муниципальной программы Комсомольского муниципального района «Охрана окружающей среды </w:t>
      </w:r>
      <w:r w:rsidRPr="003557D7">
        <w:rPr>
          <w:rFonts w:ascii="Times New Roman" w:hAnsi="Times New Roman" w:cs="Times New Roman"/>
          <w:b/>
          <w:bCs/>
          <w:sz w:val="28"/>
          <w:szCs w:val="28"/>
        </w:rPr>
        <w:t>Комсомольского муниципального района</w:t>
      </w:r>
      <w:r w:rsidRPr="003557D7">
        <w:rPr>
          <w:rFonts w:ascii="Times New Roman" w:hAnsi="Times New Roman" w:cs="Times New Roman"/>
          <w:b/>
          <w:sz w:val="28"/>
          <w:szCs w:val="28"/>
        </w:rPr>
        <w:t>»</w:t>
      </w:r>
    </w:p>
    <w:p w14:paraId="02B5C302" w14:textId="77777777" w:rsidR="00D966A8" w:rsidRPr="003557D7" w:rsidRDefault="00D966A8" w:rsidP="00D966A8">
      <w:pPr>
        <w:pStyle w:val="ConsPlusNormal"/>
        <w:rPr>
          <w:rFonts w:ascii="Times New Roman" w:hAnsi="Times New Roman" w:cs="Times New Roman"/>
          <w:sz w:val="22"/>
          <w:szCs w:val="22"/>
        </w:rPr>
      </w:pPr>
    </w:p>
    <w:p w14:paraId="1206D8A1" w14:textId="77777777" w:rsidR="00D966A8" w:rsidRPr="003557D7" w:rsidRDefault="00D966A8" w:rsidP="00D966A8">
      <w:pPr>
        <w:pStyle w:val="ConsPlusNormal"/>
        <w:jc w:val="center"/>
        <w:rPr>
          <w:rFonts w:ascii="Times New Roman" w:hAnsi="Times New Roman" w:cs="Times New Roman"/>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715"/>
        <w:gridCol w:w="1078"/>
        <w:gridCol w:w="992"/>
        <w:gridCol w:w="709"/>
        <w:gridCol w:w="708"/>
        <w:gridCol w:w="709"/>
        <w:gridCol w:w="709"/>
        <w:gridCol w:w="709"/>
        <w:gridCol w:w="708"/>
        <w:gridCol w:w="709"/>
        <w:gridCol w:w="2977"/>
        <w:gridCol w:w="1745"/>
        <w:gridCol w:w="1373"/>
      </w:tblGrid>
      <w:tr w:rsidR="00D966A8" w:rsidRPr="003557D7" w14:paraId="63EA9083" w14:textId="77777777" w:rsidTr="0002437B">
        <w:tc>
          <w:tcPr>
            <w:tcW w:w="576" w:type="dxa"/>
            <w:vMerge w:val="restart"/>
          </w:tcPr>
          <w:p w14:paraId="2BB1551C"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w:t>
            </w:r>
          </w:p>
          <w:p w14:paraId="4D1ADBA1"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п/п</w:t>
            </w:r>
          </w:p>
        </w:tc>
        <w:tc>
          <w:tcPr>
            <w:tcW w:w="1715" w:type="dxa"/>
            <w:vMerge w:val="restart"/>
          </w:tcPr>
          <w:p w14:paraId="1A687BC5"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Наименование показателя</w:t>
            </w:r>
          </w:p>
        </w:tc>
        <w:tc>
          <w:tcPr>
            <w:tcW w:w="1078" w:type="dxa"/>
            <w:vMerge w:val="restart"/>
          </w:tcPr>
          <w:p w14:paraId="3560E499"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Единица измерения (по ОКЕИ)</w:t>
            </w:r>
          </w:p>
        </w:tc>
        <w:tc>
          <w:tcPr>
            <w:tcW w:w="992" w:type="dxa"/>
            <w:vMerge w:val="restart"/>
          </w:tcPr>
          <w:p w14:paraId="612E859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Базовое </w:t>
            </w:r>
          </w:p>
          <w:p w14:paraId="50C8D58A"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значение </w:t>
            </w:r>
          </w:p>
          <w:p w14:paraId="43B4F27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2023 год</w:t>
            </w:r>
          </w:p>
        </w:tc>
        <w:tc>
          <w:tcPr>
            <w:tcW w:w="4961" w:type="dxa"/>
            <w:gridSpan w:val="7"/>
          </w:tcPr>
          <w:p w14:paraId="0FC779B5"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Значение показателей</w:t>
            </w:r>
          </w:p>
        </w:tc>
        <w:tc>
          <w:tcPr>
            <w:tcW w:w="2977" w:type="dxa"/>
            <w:vMerge w:val="restart"/>
          </w:tcPr>
          <w:p w14:paraId="7294D57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Документ</w:t>
            </w:r>
          </w:p>
        </w:tc>
        <w:tc>
          <w:tcPr>
            <w:tcW w:w="1745" w:type="dxa"/>
            <w:vMerge w:val="restart"/>
          </w:tcPr>
          <w:p w14:paraId="52CF1A37"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Ответственный за достижение показателя</w:t>
            </w:r>
          </w:p>
        </w:tc>
        <w:tc>
          <w:tcPr>
            <w:tcW w:w="1373" w:type="dxa"/>
            <w:vMerge w:val="restart"/>
          </w:tcPr>
          <w:p w14:paraId="6E2D88EB"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Связь с показателями стратегических целей</w:t>
            </w:r>
          </w:p>
        </w:tc>
      </w:tr>
      <w:tr w:rsidR="00D966A8" w:rsidRPr="003557D7" w14:paraId="406435AE" w14:textId="77777777" w:rsidTr="0002437B">
        <w:tc>
          <w:tcPr>
            <w:tcW w:w="576" w:type="dxa"/>
            <w:vMerge/>
          </w:tcPr>
          <w:p w14:paraId="38B6D638" w14:textId="77777777" w:rsidR="00D966A8" w:rsidRPr="003557D7" w:rsidRDefault="00D966A8" w:rsidP="0002437B">
            <w:pPr>
              <w:pStyle w:val="ConsPlusNormal"/>
              <w:jc w:val="center"/>
              <w:rPr>
                <w:rFonts w:ascii="Times New Roman" w:hAnsi="Times New Roman" w:cs="Times New Roman"/>
                <w:sz w:val="22"/>
                <w:szCs w:val="22"/>
              </w:rPr>
            </w:pPr>
          </w:p>
        </w:tc>
        <w:tc>
          <w:tcPr>
            <w:tcW w:w="1715" w:type="dxa"/>
            <w:vMerge/>
          </w:tcPr>
          <w:p w14:paraId="5944FA02" w14:textId="77777777" w:rsidR="00D966A8" w:rsidRPr="003557D7" w:rsidRDefault="00D966A8" w:rsidP="0002437B">
            <w:pPr>
              <w:pStyle w:val="ConsPlusNormal"/>
              <w:jc w:val="center"/>
              <w:rPr>
                <w:rFonts w:ascii="Times New Roman" w:hAnsi="Times New Roman" w:cs="Times New Roman"/>
                <w:sz w:val="22"/>
                <w:szCs w:val="22"/>
              </w:rPr>
            </w:pPr>
          </w:p>
        </w:tc>
        <w:tc>
          <w:tcPr>
            <w:tcW w:w="1078" w:type="dxa"/>
            <w:vMerge/>
          </w:tcPr>
          <w:p w14:paraId="46380C7F" w14:textId="77777777" w:rsidR="00D966A8" w:rsidRPr="003557D7" w:rsidRDefault="00D966A8" w:rsidP="0002437B">
            <w:pPr>
              <w:pStyle w:val="ConsPlusNormal"/>
              <w:jc w:val="center"/>
              <w:rPr>
                <w:rFonts w:ascii="Times New Roman" w:hAnsi="Times New Roman" w:cs="Times New Roman"/>
                <w:sz w:val="22"/>
                <w:szCs w:val="22"/>
              </w:rPr>
            </w:pPr>
          </w:p>
        </w:tc>
        <w:tc>
          <w:tcPr>
            <w:tcW w:w="992" w:type="dxa"/>
            <w:vMerge/>
          </w:tcPr>
          <w:p w14:paraId="6F4441F2" w14:textId="77777777" w:rsidR="00D966A8" w:rsidRPr="003557D7" w:rsidRDefault="00D966A8" w:rsidP="0002437B">
            <w:pPr>
              <w:pStyle w:val="ConsPlusNormal"/>
              <w:jc w:val="center"/>
              <w:rPr>
                <w:rFonts w:ascii="Times New Roman" w:hAnsi="Times New Roman" w:cs="Times New Roman"/>
                <w:sz w:val="22"/>
                <w:szCs w:val="22"/>
              </w:rPr>
            </w:pPr>
          </w:p>
        </w:tc>
        <w:tc>
          <w:tcPr>
            <w:tcW w:w="709" w:type="dxa"/>
          </w:tcPr>
          <w:p w14:paraId="28A2CAA4"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2024</w:t>
            </w:r>
          </w:p>
          <w:p w14:paraId="0844B472"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год</w:t>
            </w:r>
          </w:p>
        </w:tc>
        <w:tc>
          <w:tcPr>
            <w:tcW w:w="708" w:type="dxa"/>
          </w:tcPr>
          <w:p w14:paraId="4ECB3C1A"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2025</w:t>
            </w:r>
          </w:p>
          <w:p w14:paraId="65CD7E3F"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 год</w:t>
            </w:r>
          </w:p>
        </w:tc>
        <w:tc>
          <w:tcPr>
            <w:tcW w:w="709" w:type="dxa"/>
          </w:tcPr>
          <w:p w14:paraId="177117B2"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2026</w:t>
            </w:r>
          </w:p>
          <w:p w14:paraId="68A6D536"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 год</w:t>
            </w:r>
          </w:p>
        </w:tc>
        <w:tc>
          <w:tcPr>
            <w:tcW w:w="709" w:type="dxa"/>
          </w:tcPr>
          <w:p w14:paraId="634E78BE"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2027</w:t>
            </w:r>
          </w:p>
          <w:p w14:paraId="547B0217"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 год</w:t>
            </w:r>
          </w:p>
        </w:tc>
        <w:tc>
          <w:tcPr>
            <w:tcW w:w="709" w:type="dxa"/>
          </w:tcPr>
          <w:p w14:paraId="0E0C09DF"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2028</w:t>
            </w:r>
          </w:p>
          <w:p w14:paraId="7EE3577F"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 год</w:t>
            </w:r>
          </w:p>
        </w:tc>
        <w:tc>
          <w:tcPr>
            <w:tcW w:w="708" w:type="dxa"/>
          </w:tcPr>
          <w:p w14:paraId="72A098C5"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2029 год</w:t>
            </w:r>
          </w:p>
        </w:tc>
        <w:tc>
          <w:tcPr>
            <w:tcW w:w="709" w:type="dxa"/>
          </w:tcPr>
          <w:p w14:paraId="1611C4AA"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2030 год</w:t>
            </w:r>
          </w:p>
        </w:tc>
        <w:tc>
          <w:tcPr>
            <w:tcW w:w="2977" w:type="dxa"/>
            <w:vMerge/>
          </w:tcPr>
          <w:p w14:paraId="42B2746A" w14:textId="77777777" w:rsidR="00D966A8" w:rsidRPr="003557D7" w:rsidRDefault="00D966A8" w:rsidP="0002437B">
            <w:pPr>
              <w:pStyle w:val="ConsPlusNormal"/>
              <w:jc w:val="center"/>
              <w:rPr>
                <w:rFonts w:ascii="Times New Roman" w:hAnsi="Times New Roman" w:cs="Times New Roman"/>
                <w:sz w:val="22"/>
                <w:szCs w:val="22"/>
              </w:rPr>
            </w:pPr>
          </w:p>
        </w:tc>
        <w:tc>
          <w:tcPr>
            <w:tcW w:w="1745" w:type="dxa"/>
            <w:vMerge/>
          </w:tcPr>
          <w:p w14:paraId="5328EB5C" w14:textId="77777777" w:rsidR="00D966A8" w:rsidRPr="003557D7" w:rsidRDefault="00D966A8" w:rsidP="0002437B">
            <w:pPr>
              <w:pStyle w:val="ConsPlusNormal"/>
              <w:jc w:val="center"/>
              <w:rPr>
                <w:rFonts w:ascii="Times New Roman" w:hAnsi="Times New Roman" w:cs="Times New Roman"/>
                <w:sz w:val="22"/>
                <w:szCs w:val="22"/>
              </w:rPr>
            </w:pPr>
          </w:p>
        </w:tc>
        <w:tc>
          <w:tcPr>
            <w:tcW w:w="1373" w:type="dxa"/>
            <w:vMerge/>
          </w:tcPr>
          <w:p w14:paraId="63DA14FE" w14:textId="77777777" w:rsidR="00D966A8" w:rsidRPr="003557D7" w:rsidRDefault="00D966A8" w:rsidP="0002437B">
            <w:pPr>
              <w:pStyle w:val="ConsPlusNormal"/>
              <w:jc w:val="center"/>
              <w:rPr>
                <w:rFonts w:ascii="Times New Roman" w:hAnsi="Times New Roman" w:cs="Times New Roman"/>
                <w:sz w:val="22"/>
                <w:szCs w:val="22"/>
              </w:rPr>
            </w:pPr>
          </w:p>
        </w:tc>
      </w:tr>
      <w:tr w:rsidR="00D966A8" w:rsidRPr="003557D7" w14:paraId="76A9C5DF" w14:textId="77777777" w:rsidTr="0002437B">
        <w:tc>
          <w:tcPr>
            <w:tcW w:w="576" w:type="dxa"/>
          </w:tcPr>
          <w:p w14:paraId="5F6C3325"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1715" w:type="dxa"/>
          </w:tcPr>
          <w:p w14:paraId="54F2F199"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w:t>
            </w:r>
          </w:p>
        </w:tc>
        <w:tc>
          <w:tcPr>
            <w:tcW w:w="1078" w:type="dxa"/>
          </w:tcPr>
          <w:p w14:paraId="072B6EA6"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3</w:t>
            </w:r>
          </w:p>
        </w:tc>
        <w:tc>
          <w:tcPr>
            <w:tcW w:w="992" w:type="dxa"/>
          </w:tcPr>
          <w:p w14:paraId="284097A5"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4</w:t>
            </w:r>
          </w:p>
        </w:tc>
        <w:tc>
          <w:tcPr>
            <w:tcW w:w="709" w:type="dxa"/>
          </w:tcPr>
          <w:p w14:paraId="51065767"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5</w:t>
            </w:r>
          </w:p>
        </w:tc>
        <w:tc>
          <w:tcPr>
            <w:tcW w:w="708" w:type="dxa"/>
          </w:tcPr>
          <w:p w14:paraId="7B53E8A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6</w:t>
            </w:r>
          </w:p>
        </w:tc>
        <w:tc>
          <w:tcPr>
            <w:tcW w:w="709" w:type="dxa"/>
          </w:tcPr>
          <w:p w14:paraId="5D122204"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7</w:t>
            </w:r>
          </w:p>
        </w:tc>
        <w:tc>
          <w:tcPr>
            <w:tcW w:w="709" w:type="dxa"/>
          </w:tcPr>
          <w:p w14:paraId="1BAFE652"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8</w:t>
            </w:r>
          </w:p>
        </w:tc>
        <w:tc>
          <w:tcPr>
            <w:tcW w:w="709" w:type="dxa"/>
          </w:tcPr>
          <w:p w14:paraId="46239CB9"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9</w:t>
            </w:r>
          </w:p>
        </w:tc>
        <w:tc>
          <w:tcPr>
            <w:tcW w:w="708" w:type="dxa"/>
          </w:tcPr>
          <w:p w14:paraId="5F40433E"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10</w:t>
            </w:r>
          </w:p>
        </w:tc>
        <w:tc>
          <w:tcPr>
            <w:tcW w:w="709" w:type="dxa"/>
          </w:tcPr>
          <w:p w14:paraId="3F6079CA"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11</w:t>
            </w:r>
          </w:p>
        </w:tc>
        <w:tc>
          <w:tcPr>
            <w:tcW w:w="2977" w:type="dxa"/>
          </w:tcPr>
          <w:p w14:paraId="732D132C"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12</w:t>
            </w:r>
          </w:p>
        </w:tc>
        <w:tc>
          <w:tcPr>
            <w:tcW w:w="1745" w:type="dxa"/>
          </w:tcPr>
          <w:p w14:paraId="23456231"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13</w:t>
            </w:r>
          </w:p>
        </w:tc>
        <w:tc>
          <w:tcPr>
            <w:tcW w:w="1373" w:type="dxa"/>
          </w:tcPr>
          <w:p w14:paraId="37D4B829"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14</w:t>
            </w:r>
          </w:p>
        </w:tc>
      </w:tr>
      <w:tr w:rsidR="00D966A8" w:rsidRPr="003557D7" w14:paraId="3E25AF85" w14:textId="77777777" w:rsidTr="0002437B">
        <w:tc>
          <w:tcPr>
            <w:tcW w:w="15417" w:type="dxa"/>
            <w:gridSpan w:val="14"/>
          </w:tcPr>
          <w:p w14:paraId="6A18F911"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Цель муниципальной программы   Комсомольского муниципального района «Охрана окружающей среды Комсомольского муниципального района»</w:t>
            </w:r>
          </w:p>
          <w:p w14:paraId="5B17E128"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r w:rsidRPr="003557D7">
              <w:rPr>
                <w:rFonts w:ascii="Times New Roman" w:hAnsi="Times New Roman" w:cs="Times New Roman"/>
                <w:sz w:val="28"/>
                <w:szCs w:val="28"/>
              </w:rPr>
              <w:t xml:space="preserve"> </w:t>
            </w:r>
            <w:r w:rsidRPr="003557D7">
              <w:rPr>
                <w:rFonts w:ascii="Times New Roman" w:hAnsi="Times New Roman" w:cs="Times New Roman"/>
                <w:sz w:val="22"/>
                <w:szCs w:val="22"/>
              </w:rPr>
              <w:t>Сохранение текущего уровня экологической безопасности.</w:t>
            </w:r>
          </w:p>
        </w:tc>
      </w:tr>
      <w:tr w:rsidR="00D966A8" w:rsidRPr="003557D7" w14:paraId="162A6410" w14:textId="77777777" w:rsidTr="0002437B">
        <w:tc>
          <w:tcPr>
            <w:tcW w:w="576" w:type="dxa"/>
          </w:tcPr>
          <w:p w14:paraId="46CB620C"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1.1.</w:t>
            </w:r>
          </w:p>
        </w:tc>
        <w:tc>
          <w:tcPr>
            <w:tcW w:w="1715" w:type="dxa"/>
          </w:tcPr>
          <w:p w14:paraId="037D534F"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Исключение заражения и возникновения заболевания сибирской язвой в результате случайного доступа людей и животных </w:t>
            </w:r>
          </w:p>
        </w:tc>
        <w:tc>
          <w:tcPr>
            <w:tcW w:w="1078" w:type="dxa"/>
          </w:tcPr>
          <w:p w14:paraId="79F1B538"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ед.</w:t>
            </w:r>
          </w:p>
        </w:tc>
        <w:tc>
          <w:tcPr>
            <w:tcW w:w="992" w:type="dxa"/>
          </w:tcPr>
          <w:p w14:paraId="48C21609"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0</w:t>
            </w:r>
          </w:p>
        </w:tc>
        <w:tc>
          <w:tcPr>
            <w:tcW w:w="709" w:type="dxa"/>
          </w:tcPr>
          <w:p w14:paraId="58D4384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8" w:type="dxa"/>
          </w:tcPr>
          <w:p w14:paraId="6080C46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9" w:type="dxa"/>
          </w:tcPr>
          <w:p w14:paraId="46FC7D5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9" w:type="dxa"/>
          </w:tcPr>
          <w:p w14:paraId="5F62249C"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9" w:type="dxa"/>
          </w:tcPr>
          <w:p w14:paraId="53236DFB"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8" w:type="dxa"/>
          </w:tcPr>
          <w:p w14:paraId="113F12F3"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9" w:type="dxa"/>
          </w:tcPr>
          <w:p w14:paraId="3BC6A2CF"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2977" w:type="dxa"/>
          </w:tcPr>
          <w:p w14:paraId="4E60B152"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745" w:type="dxa"/>
          </w:tcPr>
          <w:p w14:paraId="6E7F739F"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Отдел сельского хозяйства и развития территорий Администрации Комсомольского муниципального района</w:t>
            </w:r>
          </w:p>
        </w:tc>
        <w:tc>
          <w:tcPr>
            <w:tcW w:w="1373" w:type="dxa"/>
          </w:tcPr>
          <w:p w14:paraId="2A839CF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Улучшение экологической ситуации на территории Комсомольского муниципального района </w:t>
            </w:r>
          </w:p>
        </w:tc>
      </w:tr>
      <w:tr w:rsidR="00D966A8" w:rsidRPr="003557D7" w14:paraId="050E8ACC" w14:textId="77777777" w:rsidTr="0002437B">
        <w:tc>
          <w:tcPr>
            <w:tcW w:w="15417" w:type="dxa"/>
            <w:gridSpan w:val="14"/>
          </w:tcPr>
          <w:p w14:paraId="734D7E98"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Цель муниципальной программы Комсомольского муниципального района «Охрана окружающей среды Комсомольского муниципального района»</w:t>
            </w:r>
          </w:p>
          <w:p w14:paraId="7EFE83A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w:t>
            </w:r>
            <w:r w:rsidRPr="003557D7">
              <w:rPr>
                <w:rFonts w:ascii="Times New Roman" w:hAnsi="Times New Roman" w:cs="Times New Roman"/>
                <w:sz w:val="28"/>
                <w:szCs w:val="28"/>
              </w:rPr>
              <w:t xml:space="preserve"> </w:t>
            </w:r>
            <w:r w:rsidRPr="003557D7">
              <w:rPr>
                <w:rFonts w:ascii="Times New Roman" w:hAnsi="Times New Roman" w:cs="Times New Roman"/>
                <w:sz w:val="22"/>
                <w:szCs w:val="22"/>
              </w:rPr>
              <w:t xml:space="preserve">Предотвращение негативного воздействия на окружающую среду </w:t>
            </w:r>
            <w:proofErr w:type="gramStart"/>
            <w:r w:rsidRPr="003557D7">
              <w:rPr>
                <w:rFonts w:ascii="Times New Roman" w:hAnsi="Times New Roman" w:cs="Times New Roman"/>
                <w:sz w:val="22"/>
                <w:szCs w:val="22"/>
              </w:rPr>
              <w:t>при  чрезвычайных</w:t>
            </w:r>
            <w:proofErr w:type="gramEnd"/>
            <w:r w:rsidRPr="003557D7">
              <w:rPr>
                <w:rFonts w:ascii="Times New Roman" w:hAnsi="Times New Roman" w:cs="Times New Roman"/>
                <w:sz w:val="22"/>
                <w:szCs w:val="22"/>
              </w:rPr>
              <w:t xml:space="preserve"> ситуациях природного и технического характера.</w:t>
            </w:r>
          </w:p>
        </w:tc>
      </w:tr>
      <w:tr w:rsidR="00D966A8" w:rsidRPr="003557D7" w14:paraId="4BBC4168" w14:textId="77777777" w:rsidTr="0002437B">
        <w:tc>
          <w:tcPr>
            <w:tcW w:w="576" w:type="dxa"/>
          </w:tcPr>
          <w:p w14:paraId="19EF6CD5"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2.1.</w:t>
            </w:r>
          </w:p>
        </w:tc>
        <w:tc>
          <w:tcPr>
            <w:tcW w:w="1715" w:type="dxa"/>
          </w:tcPr>
          <w:p w14:paraId="112EEE1D" w14:textId="77777777" w:rsidR="00D966A8" w:rsidRPr="003557D7" w:rsidRDefault="00D966A8" w:rsidP="0002437B">
            <w:pPr>
              <w:pStyle w:val="ConsPlusNormal"/>
              <w:rPr>
                <w:rFonts w:ascii="Times New Roman" w:hAnsi="Times New Roman" w:cs="Times New Roman"/>
                <w:sz w:val="18"/>
                <w:szCs w:val="18"/>
              </w:rPr>
            </w:pPr>
            <w:r w:rsidRPr="003557D7">
              <w:rPr>
                <w:rFonts w:ascii="Times New Roman" w:hAnsi="Times New Roman" w:cs="Times New Roman"/>
                <w:sz w:val="18"/>
                <w:szCs w:val="18"/>
              </w:rPr>
              <w:t xml:space="preserve">Обеспечение нормативного санитарно-экологического состояния земельных участков, подлежащих рекультивации, восстановление продуктивности и народно-хозяйственной ценности нарушенных земель, а также </w:t>
            </w:r>
            <w:r w:rsidRPr="003557D7">
              <w:rPr>
                <w:rFonts w:ascii="Times New Roman" w:hAnsi="Times New Roman" w:cs="Times New Roman"/>
                <w:sz w:val="18"/>
                <w:szCs w:val="18"/>
              </w:rPr>
              <w:lastRenderedPageBreak/>
              <w:t>улучшение условий окружающей среды</w:t>
            </w:r>
          </w:p>
        </w:tc>
        <w:tc>
          <w:tcPr>
            <w:tcW w:w="1078" w:type="dxa"/>
          </w:tcPr>
          <w:p w14:paraId="507193FE"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lastRenderedPageBreak/>
              <w:t xml:space="preserve">ед. </w:t>
            </w:r>
          </w:p>
        </w:tc>
        <w:tc>
          <w:tcPr>
            <w:tcW w:w="992" w:type="dxa"/>
          </w:tcPr>
          <w:p w14:paraId="30475FBA"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0</w:t>
            </w:r>
          </w:p>
        </w:tc>
        <w:tc>
          <w:tcPr>
            <w:tcW w:w="709" w:type="dxa"/>
          </w:tcPr>
          <w:p w14:paraId="3D301DF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8" w:type="dxa"/>
          </w:tcPr>
          <w:p w14:paraId="79FB4E52"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9" w:type="dxa"/>
          </w:tcPr>
          <w:p w14:paraId="38F890B5"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9" w:type="dxa"/>
          </w:tcPr>
          <w:p w14:paraId="32D43F67"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9" w:type="dxa"/>
          </w:tcPr>
          <w:p w14:paraId="13912F7B"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8" w:type="dxa"/>
          </w:tcPr>
          <w:p w14:paraId="43D74C16"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9" w:type="dxa"/>
          </w:tcPr>
          <w:p w14:paraId="358ECFFE"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2977" w:type="dxa"/>
          </w:tcPr>
          <w:p w14:paraId="42CE219C"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745" w:type="dxa"/>
          </w:tcPr>
          <w:p w14:paraId="78EC2B72"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Отдел сельского хозяйства и развития территорий Администрации Комсомольского муниципального района</w:t>
            </w:r>
          </w:p>
        </w:tc>
        <w:tc>
          <w:tcPr>
            <w:tcW w:w="1373" w:type="dxa"/>
          </w:tcPr>
          <w:p w14:paraId="174BA316"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Улучшение экологической ситуации на территории Комсомольского муниципального района</w:t>
            </w:r>
          </w:p>
        </w:tc>
      </w:tr>
    </w:tbl>
    <w:p w14:paraId="10261863" w14:textId="77777777" w:rsidR="00D966A8" w:rsidRPr="003557D7" w:rsidRDefault="00D966A8" w:rsidP="00D966A8">
      <w:pPr>
        <w:pStyle w:val="ConsPlusNormal"/>
        <w:rPr>
          <w:rFonts w:ascii="Times New Roman" w:hAnsi="Times New Roman" w:cs="Times New Roman"/>
          <w:sz w:val="22"/>
          <w:szCs w:val="22"/>
        </w:rPr>
      </w:pPr>
    </w:p>
    <w:p w14:paraId="20824D22" w14:textId="77777777" w:rsidR="00D966A8" w:rsidRPr="003557D7" w:rsidRDefault="00D966A8" w:rsidP="00D966A8">
      <w:pPr>
        <w:pStyle w:val="ConsPlusNormal"/>
        <w:jc w:val="center"/>
        <w:rPr>
          <w:rFonts w:ascii="Times New Roman" w:hAnsi="Times New Roman" w:cs="Times New Roman"/>
          <w:b/>
          <w:sz w:val="28"/>
          <w:szCs w:val="28"/>
        </w:rPr>
      </w:pPr>
    </w:p>
    <w:p w14:paraId="41D5C98C" w14:textId="77777777" w:rsidR="00D966A8" w:rsidRPr="003557D7" w:rsidRDefault="00D966A8" w:rsidP="00D966A8">
      <w:pPr>
        <w:pStyle w:val="ConsPlusNormal"/>
        <w:jc w:val="center"/>
        <w:rPr>
          <w:rFonts w:ascii="Times New Roman" w:hAnsi="Times New Roman" w:cs="Times New Roman"/>
          <w:b/>
          <w:sz w:val="28"/>
          <w:szCs w:val="28"/>
        </w:rPr>
      </w:pPr>
      <w:r w:rsidRPr="003557D7">
        <w:rPr>
          <w:rFonts w:ascii="Times New Roman" w:hAnsi="Times New Roman" w:cs="Times New Roman"/>
          <w:b/>
          <w:sz w:val="28"/>
          <w:szCs w:val="28"/>
        </w:rPr>
        <w:t xml:space="preserve">3.Перечень структурных </w:t>
      </w:r>
      <w:proofErr w:type="gramStart"/>
      <w:r w:rsidRPr="003557D7">
        <w:rPr>
          <w:rFonts w:ascii="Times New Roman" w:hAnsi="Times New Roman" w:cs="Times New Roman"/>
          <w:b/>
          <w:sz w:val="28"/>
          <w:szCs w:val="28"/>
        </w:rPr>
        <w:t>элементов  муниципальной</w:t>
      </w:r>
      <w:proofErr w:type="gramEnd"/>
      <w:r w:rsidRPr="003557D7">
        <w:rPr>
          <w:rFonts w:ascii="Times New Roman" w:hAnsi="Times New Roman" w:cs="Times New Roman"/>
          <w:b/>
          <w:sz w:val="28"/>
          <w:szCs w:val="28"/>
        </w:rPr>
        <w:t xml:space="preserve"> программы  Комсомольского муниципального района</w:t>
      </w:r>
    </w:p>
    <w:p w14:paraId="41A1E28A" w14:textId="77777777" w:rsidR="00D966A8" w:rsidRPr="003557D7" w:rsidRDefault="00D966A8" w:rsidP="00D966A8">
      <w:pPr>
        <w:pStyle w:val="ConsPlusNormal"/>
        <w:jc w:val="center"/>
        <w:rPr>
          <w:rFonts w:ascii="Times New Roman" w:hAnsi="Times New Roman" w:cs="Times New Roman"/>
          <w:b/>
          <w:sz w:val="28"/>
          <w:szCs w:val="28"/>
        </w:rPr>
      </w:pPr>
      <w:r w:rsidRPr="003557D7">
        <w:rPr>
          <w:rFonts w:ascii="Times New Roman" w:hAnsi="Times New Roman" w:cs="Times New Roman"/>
          <w:b/>
          <w:sz w:val="28"/>
          <w:szCs w:val="28"/>
        </w:rPr>
        <w:t xml:space="preserve"> «Охрана окружающей среды </w:t>
      </w:r>
      <w:r w:rsidRPr="003557D7">
        <w:rPr>
          <w:rFonts w:ascii="Times New Roman" w:hAnsi="Times New Roman" w:cs="Times New Roman"/>
          <w:b/>
          <w:bCs/>
          <w:sz w:val="28"/>
          <w:szCs w:val="28"/>
        </w:rPr>
        <w:t>Комсомольского муниципального района</w:t>
      </w:r>
      <w:r w:rsidRPr="003557D7">
        <w:rPr>
          <w:rFonts w:ascii="Times New Roman" w:hAnsi="Times New Roman" w:cs="Times New Roman"/>
          <w:b/>
          <w:sz w:val="28"/>
          <w:szCs w:val="28"/>
        </w:rPr>
        <w:t>»</w:t>
      </w:r>
    </w:p>
    <w:p w14:paraId="7A7CAA6F" w14:textId="77777777" w:rsidR="00D966A8" w:rsidRPr="003557D7" w:rsidRDefault="00D966A8" w:rsidP="00D966A8">
      <w:pPr>
        <w:pStyle w:val="ConsPlusNormal"/>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6832"/>
        <w:gridCol w:w="95"/>
        <w:gridCol w:w="2709"/>
        <w:gridCol w:w="1762"/>
        <w:gridCol w:w="3003"/>
      </w:tblGrid>
      <w:tr w:rsidR="00D966A8" w:rsidRPr="003557D7" w14:paraId="125E9D28" w14:textId="77777777" w:rsidTr="0002437B">
        <w:tc>
          <w:tcPr>
            <w:tcW w:w="0" w:type="auto"/>
          </w:tcPr>
          <w:p w14:paraId="1BA37085"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п/п</w:t>
            </w:r>
          </w:p>
        </w:tc>
        <w:tc>
          <w:tcPr>
            <w:tcW w:w="3503" w:type="dxa"/>
            <w:gridSpan w:val="2"/>
          </w:tcPr>
          <w:p w14:paraId="68204C18"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Задачи структурного элемента</w:t>
            </w:r>
          </w:p>
        </w:tc>
        <w:tc>
          <w:tcPr>
            <w:tcW w:w="8516" w:type="dxa"/>
            <w:gridSpan w:val="2"/>
          </w:tcPr>
          <w:p w14:paraId="3A14343F"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xml:space="preserve">Краткое описание ожидаемых эффектов от реализации </w:t>
            </w:r>
            <w:proofErr w:type="gramStart"/>
            <w:r w:rsidRPr="003557D7">
              <w:rPr>
                <w:rFonts w:ascii="Times New Roman" w:hAnsi="Times New Roman" w:cs="Times New Roman"/>
                <w:sz w:val="22"/>
                <w:szCs w:val="22"/>
              </w:rPr>
              <w:t>задачи  структурного</w:t>
            </w:r>
            <w:proofErr w:type="gramEnd"/>
            <w:r w:rsidRPr="003557D7">
              <w:rPr>
                <w:rFonts w:ascii="Times New Roman" w:hAnsi="Times New Roman" w:cs="Times New Roman"/>
                <w:sz w:val="22"/>
                <w:szCs w:val="22"/>
              </w:rPr>
              <w:t xml:space="preserve"> элемента</w:t>
            </w:r>
          </w:p>
        </w:tc>
        <w:tc>
          <w:tcPr>
            <w:tcW w:w="2623" w:type="dxa"/>
          </w:tcPr>
          <w:p w14:paraId="34253492"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Связь с показателями</w:t>
            </w:r>
          </w:p>
        </w:tc>
      </w:tr>
      <w:tr w:rsidR="00D966A8" w:rsidRPr="003557D7" w14:paraId="78604474" w14:textId="77777777" w:rsidTr="0002437B">
        <w:tc>
          <w:tcPr>
            <w:tcW w:w="0" w:type="auto"/>
          </w:tcPr>
          <w:p w14:paraId="52BFD262"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3503" w:type="dxa"/>
            <w:gridSpan w:val="2"/>
          </w:tcPr>
          <w:p w14:paraId="23F6E50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w:t>
            </w:r>
          </w:p>
        </w:tc>
        <w:tc>
          <w:tcPr>
            <w:tcW w:w="8516" w:type="dxa"/>
            <w:gridSpan w:val="2"/>
          </w:tcPr>
          <w:p w14:paraId="51BDE955"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3</w:t>
            </w:r>
          </w:p>
        </w:tc>
        <w:tc>
          <w:tcPr>
            <w:tcW w:w="2623" w:type="dxa"/>
          </w:tcPr>
          <w:p w14:paraId="7DAD31E6"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4</w:t>
            </w:r>
          </w:p>
        </w:tc>
      </w:tr>
      <w:tr w:rsidR="00D966A8" w:rsidRPr="003557D7" w14:paraId="0AC42C58" w14:textId="77777777" w:rsidTr="0002437B">
        <w:tc>
          <w:tcPr>
            <w:tcW w:w="0" w:type="auto"/>
          </w:tcPr>
          <w:p w14:paraId="202F18BE"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1.</w:t>
            </w:r>
          </w:p>
        </w:tc>
        <w:tc>
          <w:tcPr>
            <w:tcW w:w="0" w:type="auto"/>
            <w:gridSpan w:val="5"/>
          </w:tcPr>
          <w:p w14:paraId="49D4FB94" w14:textId="77777777" w:rsidR="00D966A8" w:rsidRPr="003557D7" w:rsidRDefault="00D966A8" w:rsidP="0002437B">
            <w:pPr>
              <w:pStyle w:val="ConsPlusNormal"/>
              <w:jc w:val="center"/>
              <w:rPr>
                <w:rFonts w:ascii="Times New Roman" w:hAnsi="Times New Roman" w:cs="Times New Roman"/>
                <w:b/>
                <w:sz w:val="22"/>
                <w:szCs w:val="22"/>
              </w:rPr>
            </w:pPr>
            <w:proofErr w:type="gramStart"/>
            <w:r w:rsidRPr="003557D7">
              <w:rPr>
                <w:rFonts w:ascii="Times New Roman" w:hAnsi="Times New Roman" w:cs="Times New Roman"/>
                <w:b/>
                <w:sz w:val="22"/>
                <w:szCs w:val="22"/>
              </w:rPr>
              <w:t>Направление  «</w:t>
            </w:r>
            <w:proofErr w:type="gramEnd"/>
            <w:r w:rsidRPr="003557D7">
              <w:rPr>
                <w:rFonts w:ascii="Times New Roman" w:hAnsi="Times New Roman" w:cs="Times New Roman"/>
                <w:b/>
                <w:sz w:val="22"/>
                <w:szCs w:val="22"/>
              </w:rPr>
              <w:t>Организация проведения мероприятий по содержанию сибиреязвенных скотомогильников»</w:t>
            </w:r>
          </w:p>
        </w:tc>
      </w:tr>
      <w:tr w:rsidR="00D966A8" w:rsidRPr="003557D7" w14:paraId="7949FEAF" w14:textId="77777777" w:rsidTr="0002437B">
        <w:tc>
          <w:tcPr>
            <w:tcW w:w="0" w:type="auto"/>
          </w:tcPr>
          <w:p w14:paraId="22E5DBB3"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1.1.</w:t>
            </w:r>
          </w:p>
        </w:tc>
        <w:tc>
          <w:tcPr>
            <w:tcW w:w="0" w:type="auto"/>
            <w:gridSpan w:val="5"/>
          </w:tcPr>
          <w:p w14:paraId="672A308D" w14:textId="77777777" w:rsidR="00D966A8" w:rsidRPr="003557D7" w:rsidRDefault="00D966A8" w:rsidP="0002437B">
            <w:pPr>
              <w:pStyle w:val="ConsPlusNormal"/>
              <w:jc w:val="center"/>
              <w:rPr>
                <w:rFonts w:ascii="Times New Roman" w:hAnsi="Times New Roman" w:cs="Times New Roman"/>
                <w:b/>
                <w:sz w:val="22"/>
                <w:szCs w:val="22"/>
              </w:rPr>
            </w:pPr>
            <w:r w:rsidRPr="003557D7">
              <w:rPr>
                <w:rFonts w:ascii="Times New Roman" w:hAnsi="Times New Roman" w:cs="Times New Roman"/>
                <w:b/>
                <w:sz w:val="22"/>
                <w:szCs w:val="22"/>
              </w:rPr>
              <w:t xml:space="preserve">Ведомственный проект «Организация проведения мероприятий по содержанию сибиреязвенных скотомогильников»                    </w:t>
            </w:r>
          </w:p>
          <w:p w14:paraId="589578D9"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b/>
                <w:sz w:val="22"/>
                <w:szCs w:val="22"/>
              </w:rPr>
              <w:t xml:space="preserve">     (</w:t>
            </w:r>
            <w:proofErr w:type="spellStart"/>
            <w:r w:rsidRPr="003557D7">
              <w:rPr>
                <w:rFonts w:ascii="Times New Roman" w:hAnsi="Times New Roman" w:cs="Times New Roman"/>
                <w:b/>
                <w:sz w:val="22"/>
                <w:szCs w:val="22"/>
              </w:rPr>
              <w:t>Витковская</w:t>
            </w:r>
            <w:proofErr w:type="spellEnd"/>
            <w:r w:rsidRPr="003557D7">
              <w:rPr>
                <w:rFonts w:ascii="Times New Roman" w:hAnsi="Times New Roman" w:cs="Times New Roman"/>
                <w:b/>
                <w:sz w:val="22"/>
                <w:szCs w:val="22"/>
              </w:rPr>
              <w:t xml:space="preserve"> Мария Сергеевна – куратор)</w:t>
            </w:r>
          </w:p>
        </w:tc>
      </w:tr>
      <w:tr w:rsidR="00D966A8" w:rsidRPr="003557D7" w14:paraId="66F6537E" w14:textId="77777777" w:rsidTr="0002437B">
        <w:tc>
          <w:tcPr>
            <w:tcW w:w="0" w:type="auto"/>
          </w:tcPr>
          <w:p w14:paraId="26BC8852" w14:textId="77777777" w:rsidR="00D966A8" w:rsidRPr="003557D7" w:rsidRDefault="00D966A8" w:rsidP="0002437B">
            <w:pPr>
              <w:pStyle w:val="ConsPlusNormal"/>
              <w:rPr>
                <w:rFonts w:ascii="Times New Roman" w:hAnsi="Times New Roman" w:cs="Times New Roman"/>
                <w:sz w:val="22"/>
                <w:szCs w:val="22"/>
              </w:rPr>
            </w:pPr>
          </w:p>
        </w:tc>
        <w:tc>
          <w:tcPr>
            <w:tcW w:w="0" w:type="auto"/>
            <w:gridSpan w:val="3"/>
          </w:tcPr>
          <w:p w14:paraId="29C6784C"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Ответственный за реализацию: отдел сельского хозяйства и развития территорий Администрации Комсомольского муниципального района</w:t>
            </w:r>
          </w:p>
        </w:tc>
        <w:tc>
          <w:tcPr>
            <w:tcW w:w="0" w:type="auto"/>
            <w:gridSpan w:val="2"/>
          </w:tcPr>
          <w:p w14:paraId="3E01D287"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Срок реализации 2024-2030 </w:t>
            </w:r>
            <w:proofErr w:type="spellStart"/>
            <w:r w:rsidRPr="003557D7">
              <w:rPr>
                <w:rFonts w:ascii="Times New Roman" w:hAnsi="Times New Roman" w:cs="Times New Roman"/>
                <w:sz w:val="22"/>
                <w:szCs w:val="22"/>
              </w:rPr>
              <w:t>г.г</w:t>
            </w:r>
            <w:proofErr w:type="spellEnd"/>
            <w:r w:rsidRPr="003557D7">
              <w:rPr>
                <w:rFonts w:ascii="Times New Roman" w:hAnsi="Times New Roman" w:cs="Times New Roman"/>
                <w:sz w:val="22"/>
                <w:szCs w:val="22"/>
              </w:rPr>
              <w:t>.</w:t>
            </w:r>
          </w:p>
        </w:tc>
      </w:tr>
      <w:tr w:rsidR="00D966A8" w:rsidRPr="003557D7" w14:paraId="3611D4D7" w14:textId="77777777" w:rsidTr="0002437B">
        <w:tc>
          <w:tcPr>
            <w:tcW w:w="0" w:type="auto"/>
          </w:tcPr>
          <w:p w14:paraId="12EDE96F"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1.1.1.</w:t>
            </w:r>
          </w:p>
        </w:tc>
        <w:tc>
          <w:tcPr>
            <w:tcW w:w="3455" w:type="dxa"/>
          </w:tcPr>
          <w:p w14:paraId="4C2106F0" w14:textId="77777777" w:rsidR="00D966A8" w:rsidRPr="003557D7" w:rsidRDefault="00D966A8" w:rsidP="0002437B">
            <w:pPr>
              <w:pStyle w:val="ConsPlusNormal"/>
              <w:rPr>
                <w:rFonts w:ascii="Times New Roman" w:hAnsi="Times New Roman" w:cs="Times New Roman"/>
                <w:sz w:val="22"/>
                <w:szCs w:val="22"/>
                <w:highlight w:val="yellow"/>
              </w:rPr>
            </w:pPr>
            <w:r w:rsidRPr="003557D7">
              <w:rPr>
                <w:rFonts w:ascii="Times New Roman" w:hAnsi="Times New Roman" w:cs="Times New Roman"/>
                <w:sz w:val="22"/>
                <w:szCs w:val="22"/>
              </w:rPr>
              <w:t xml:space="preserve">Передача полномочий с регионального уровня </w:t>
            </w:r>
          </w:p>
        </w:tc>
        <w:tc>
          <w:tcPr>
            <w:tcW w:w="8564" w:type="dxa"/>
            <w:gridSpan w:val="3"/>
          </w:tcPr>
          <w:p w14:paraId="2A140732" w14:textId="77777777" w:rsidR="00D966A8" w:rsidRPr="003557D7" w:rsidRDefault="00D966A8" w:rsidP="0002437B">
            <w:pPr>
              <w:pStyle w:val="ConsPlusNormal"/>
              <w:rPr>
                <w:rFonts w:ascii="Times New Roman" w:hAnsi="Times New Roman" w:cs="Times New Roman"/>
                <w:sz w:val="22"/>
                <w:szCs w:val="22"/>
                <w:highlight w:val="yellow"/>
              </w:rPr>
            </w:pPr>
            <w:r w:rsidRPr="003557D7">
              <w:rPr>
                <w:rFonts w:ascii="Times New Roman" w:hAnsi="Times New Roman" w:cs="Times New Roman"/>
                <w:sz w:val="22"/>
                <w:szCs w:val="22"/>
              </w:rPr>
              <w:t>Улучшение экологической ситуации на территории Комсомольского муниципального района</w:t>
            </w:r>
          </w:p>
        </w:tc>
        <w:tc>
          <w:tcPr>
            <w:tcW w:w="2623" w:type="dxa"/>
          </w:tcPr>
          <w:p w14:paraId="5D64D31E"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Недопущение распространения карантинных заболеваний животных</w:t>
            </w:r>
          </w:p>
          <w:p w14:paraId="00040A75" w14:textId="77777777" w:rsidR="00D966A8" w:rsidRPr="003557D7" w:rsidRDefault="00D966A8" w:rsidP="0002437B">
            <w:pPr>
              <w:pStyle w:val="ConsPlusNormal"/>
              <w:jc w:val="center"/>
              <w:rPr>
                <w:rFonts w:ascii="Times New Roman" w:hAnsi="Times New Roman" w:cs="Times New Roman"/>
                <w:sz w:val="22"/>
                <w:szCs w:val="22"/>
                <w:highlight w:val="yellow"/>
              </w:rPr>
            </w:pPr>
          </w:p>
        </w:tc>
      </w:tr>
      <w:tr w:rsidR="00D966A8" w:rsidRPr="003557D7" w14:paraId="038938D8" w14:textId="77777777" w:rsidTr="0002437B">
        <w:tc>
          <w:tcPr>
            <w:tcW w:w="0" w:type="auto"/>
          </w:tcPr>
          <w:p w14:paraId="651F07A2"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2.</w:t>
            </w:r>
          </w:p>
        </w:tc>
        <w:tc>
          <w:tcPr>
            <w:tcW w:w="0" w:type="auto"/>
            <w:gridSpan w:val="5"/>
          </w:tcPr>
          <w:p w14:paraId="7274BD25"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b/>
                <w:sz w:val="22"/>
                <w:szCs w:val="22"/>
              </w:rPr>
              <w:t xml:space="preserve">Направление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w:t>
            </w:r>
            <w:proofErr w:type="gramStart"/>
            <w:r w:rsidRPr="003557D7">
              <w:rPr>
                <w:rFonts w:ascii="Times New Roman" w:hAnsi="Times New Roman" w:cs="Times New Roman"/>
                <w:b/>
                <w:sz w:val="22"/>
                <w:szCs w:val="22"/>
              </w:rPr>
              <w:t>района »</w:t>
            </w:r>
            <w:proofErr w:type="gramEnd"/>
            <w:r w:rsidRPr="003557D7">
              <w:rPr>
                <w:rFonts w:ascii="Times New Roman" w:hAnsi="Times New Roman" w:cs="Times New Roman"/>
                <w:b/>
                <w:sz w:val="22"/>
                <w:szCs w:val="22"/>
              </w:rPr>
              <w:t xml:space="preserve">  </w:t>
            </w:r>
          </w:p>
        </w:tc>
      </w:tr>
      <w:tr w:rsidR="00D966A8" w:rsidRPr="003557D7" w14:paraId="0D221946" w14:textId="77777777" w:rsidTr="0002437B">
        <w:tc>
          <w:tcPr>
            <w:tcW w:w="0" w:type="auto"/>
          </w:tcPr>
          <w:p w14:paraId="42566872"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2.1.</w:t>
            </w:r>
          </w:p>
        </w:tc>
        <w:tc>
          <w:tcPr>
            <w:tcW w:w="0" w:type="auto"/>
            <w:gridSpan w:val="5"/>
          </w:tcPr>
          <w:p w14:paraId="07F1BD2D" w14:textId="77777777" w:rsidR="00D966A8" w:rsidRPr="003557D7" w:rsidRDefault="00D966A8" w:rsidP="0002437B">
            <w:pPr>
              <w:pStyle w:val="ConsPlusNormal"/>
              <w:jc w:val="center"/>
              <w:rPr>
                <w:rFonts w:ascii="Times New Roman" w:hAnsi="Times New Roman" w:cs="Times New Roman"/>
                <w:b/>
                <w:sz w:val="22"/>
                <w:szCs w:val="22"/>
              </w:rPr>
            </w:pPr>
            <w:r w:rsidRPr="003557D7">
              <w:rPr>
                <w:rFonts w:ascii="Times New Roman" w:hAnsi="Times New Roman" w:cs="Times New Roman"/>
                <w:b/>
                <w:sz w:val="22"/>
                <w:szCs w:val="22"/>
              </w:rPr>
              <w:t xml:space="preserve">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района»                    </w:t>
            </w:r>
          </w:p>
          <w:p w14:paraId="5FF32011" w14:textId="77777777" w:rsidR="00D966A8" w:rsidRPr="003557D7" w:rsidRDefault="00D966A8" w:rsidP="0002437B">
            <w:pPr>
              <w:pStyle w:val="ConsPlusNormal"/>
              <w:jc w:val="center"/>
              <w:rPr>
                <w:rFonts w:ascii="Times New Roman" w:hAnsi="Times New Roman" w:cs="Times New Roman"/>
                <w:b/>
                <w:sz w:val="22"/>
                <w:szCs w:val="22"/>
              </w:rPr>
            </w:pPr>
            <w:r w:rsidRPr="003557D7">
              <w:rPr>
                <w:rFonts w:ascii="Times New Roman" w:hAnsi="Times New Roman" w:cs="Times New Roman"/>
                <w:b/>
                <w:sz w:val="22"/>
                <w:szCs w:val="22"/>
              </w:rPr>
              <w:t xml:space="preserve">     (</w:t>
            </w:r>
            <w:proofErr w:type="spellStart"/>
            <w:r w:rsidRPr="003557D7">
              <w:rPr>
                <w:rFonts w:ascii="Times New Roman" w:hAnsi="Times New Roman" w:cs="Times New Roman"/>
                <w:b/>
                <w:sz w:val="22"/>
                <w:szCs w:val="22"/>
              </w:rPr>
              <w:t>Витковская</w:t>
            </w:r>
            <w:proofErr w:type="spellEnd"/>
            <w:r w:rsidRPr="003557D7">
              <w:rPr>
                <w:rFonts w:ascii="Times New Roman" w:hAnsi="Times New Roman" w:cs="Times New Roman"/>
                <w:b/>
                <w:sz w:val="22"/>
                <w:szCs w:val="22"/>
              </w:rPr>
              <w:t xml:space="preserve"> Мария Сергеевна – куратор)</w:t>
            </w:r>
          </w:p>
        </w:tc>
      </w:tr>
      <w:tr w:rsidR="00D966A8" w:rsidRPr="003557D7" w14:paraId="5384C989" w14:textId="77777777" w:rsidTr="0002437B">
        <w:tc>
          <w:tcPr>
            <w:tcW w:w="0" w:type="auto"/>
          </w:tcPr>
          <w:p w14:paraId="703057E3" w14:textId="77777777" w:rsidR="00D966A8" w:rsidRPr="003557D7" w:rsidRDefault="00D966A8" w:rsidP="0002437B">
            <w:pPr>
              <w:pStyle w:val="ConsPlusNormal"/>
              <w:rPr>
                <w:rFonts w:ascii="Times New Roman" w:hAnsi="Times New Roman" w:cs="Times New Roman"/>
                <w:sz w:val="22"/>
                <w:szCs w:val="22"/>
              </w:rPr>
            </w:pPr>
          </w:p>
        </w:tc>
        <w:tc>
          <w:tcPr>
            <w:tcW w:w="0" w:type="auto"/>
            <w:gridSpan w:val="3"/>
          </w:tcPr>
          <w:p w14:paraId="09A887EB"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Ответственный за реализацию: отдел сельского хозяйства и развития территорий Администрации Комсомольского муниципального района</w:t>
            </w:r>
          </w:p>
        </w:tc>
        <w:tc>
          <w:tcPr>
            <w:tcW w:w="0" w:type="auto"/>
            <w:gridSpan w:val="2"/>
          </w:tcPr>
          <w:p w14:paraId="2172FDF1"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Срок реализации 2024-2030 </w:t>
            </w:r>
            <w:proofErr w:type="spellStart"/>
            <w:r w:rsidRPr="003557D7">
              <w:rPr>
                <w:rFonts w:ascii="Times New Roman" w:hAnsi="Times New Roman" w:cs="Times New Roman"/>
                <w:sz w:val="22"/>
                <w:szCs w:val="22"/>
              </w:rPr>
              <w:t>г.г</w:t>
            </w:r>
            <w:proofErr w:type="spellEnd"/>
            <w:r w:rsidRPr="003557D7">
              <w:rPr>
                <w:rFonts w:ascii="Times New Roman" w:hAnsi="Times New Roman" w:cs="Times New Roman"/>
                <w:sz w:val="22"/>
                <w:szCs w:val="22"/>
              </w:rPr>
              <w:t>.</w:t>
            </w:r>
          </w:p>
        </w:tc>
      </w:tr>
      <w:tr w:rsidR="00D966A8" w:rsidRPr="003557D7" w14:paraId="6A4E4B10" w14:textId="77777777" w:rsidTr="0002437B">
        <w:tc>
          <w:tcPr>
            <w:tcW w:w="0" w:type="auto"/>
          </w:tcPr>
          <w:p w14:paraId="28347572"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2.1.1.</w:t>
            </w:r>
          </w:p>
        </w:tc>
        <w:tc>
          <w:tcPr>
            <w:tcW w:w="3503" w:type="dxa"/>
            <w:gridSpan w:val="2"/>
          </w:tcPr>
          <w:p w14:paraId="7F8A66BC" w14:textId="77777777" w:rsidR="00D966A8" w:rsidRPr="003557D7" w:rsidRDefault="00D966A8" w:rsidP="0002437B">
            <w:pPr>
              <w:pStyle w:val="ConsPlusNormal"/>
              <w:rPr>
                <w:rFonts w:ascii="Times New Roman" w:hAnsi="Times New Roman" w:cs="Times New Roman"/>
                <w:sz w:val="22"/>
                <w:szCs w:val="22"/>
                <w:highlight w:val="yellow"/>
              </w:rPr>
            </w:pPr>
            <w:r w:rsidRPr="003557D7">
              <w:rPr>
                <w:rFonts w:ascii="Times New Roman" w:hAnsi="Times New Roman" w:cs="Times New Roman"/>
                <w:sz w:val="22"/>
                <w:szCs w:val="22"/>
              </w:rPr>
              <w:t xml:space="preserve">Предоставления средств бюджета на рекультивацию земельного участка под свалкой твердо-бытовых отходов </w:t>
            </w:r>
          </w:p>
        </w:tc>
        <w:tc>
          <w:tcPr>
            <w:tcW w:w="8516" w:type="dxa"/>
            <w:gridSpan w:val="2"/>
          </w:tcPr>
          <w:p w14:paraId="7B942FB5" w14:textId="77777777" w:rsidR="00D966A8" w:rsidRPr="003557D7" w:rsidRDefault="00D966A8" w:rsidP="0002437B">
            <w:pPr>
              <w:pStyle w:val="ConsPlusNormal"/>
              <w:rPr>
                <w:rFonts w:ascii="Times New Roman" w:hAnsi="Times New Roman" w:cs="Times New Roman"/>
                <w:sz w:val="22"/>
                <w:szCs w:val="22"/>
                <w:highlight w:val="yellow"/>
              </w:rPr>
            </w:pPr>
            <w:r w:rsidRPr="003557D7">
              <w:rPr>
                <w:rFonts w:ascii="Times New Roman" w:hAnsi="Times New Roman" w:cs="Times New Roman"/>
                <w:sz w:val="22"/>
                <w:szCs w:val="22"/>
              </w:rPr>
              <w:t>Улучшение экологической ситуации на территории Комсомольского муниципального района</w:t>
            </w:r>
          </w:p>
        </w:tc>
        <w:tc>
          <w:tcPr>
            <w:tcW w:w="2623" w:type="dxa"/>
          </w:tcPr>
          <w:p w14:paraId="7EF724DE"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Улучшение санитарного состояния территории района</w:t>
            </w:r>
          </w:p>
        </w:tc>
      </w:tr>
    </w:tbl>
    <w:p w14:paraId="58A28CBD" w14:textId="77777777" w:rsidR="00D966A8" w:rsidRPr="003557D7" w:rsidRDefault="00D966A8" w:rsidP="00D966A8">
      <w:pPr>
        <w:pStyle w:val="ConsPlusNormal"/>
        <w:rPr>
          <w:rFonts w:ascii="Times New Roman" w:hAnsi="Times New Roman" w:cs="Times New Roman"/>
          <w:b/>
          <w:sz w:val="22"/>
          <w:szCs w:val="22"/>
        </w:rPr>
      </w:pPr>
    </w:p>
    <w:p w14:paraId="6EFE0606" w14:textId="77777777" w:rsidR="00D966A8" w:rsidRPr="003557D7" w:rsidRDefault="00D966A8" w:rsidP="00D966A8">
      <w:pPr>
        <w:pStyle w:val="ConsPlusNormal"/>
        <w:jc w:val="center"/>
        <w:rPr>
          <w:rFonts w:ascii="Times New Roman" w:hAnsi="Times New Roman" w:cs="Times New Roman"/>
          <w:b/>
          <w:sz w:val="22"/>
          <w:szCs w:val="22"/>
        </w:rPr>
      </w:pPr>
    </w:p>
    <w:p w14:paraId="223A0C71" w14:textId="77777777" w:rsidR="00D966A8" w:rsidRPr="003557D7" w:rsidRDefault="00D966A8" w:rsidP="00D966A8">
      <w:pPr>
        <w:pStyle w:val="ConsPlusNormal"/>
        <w:jc w:val="center"/>
        <w:rPr>
          <w:rFonts w:ascii="Times New Roman" w:hAnsi="Times New Roman" w:cs="Times New Roman"/>
          <w:b/>
          <w:sz w:val="22"/>
          <w:szCs w:val="22"/>
        </w:rPr>
      </w:pPr>
    </w:p>
    <w:p w14:paraId="27FC130F" w14:textId="77777777" w:rsidR="00D966A8" w:rsidRPr="003557D7" w:rsidRDefault="00D966A8" w:rsidP="00D966A8">
      <w:pPr>
        <w:pStyle w:val="ConsPlusNormal"/>
        <w:jc w:val="center"/>
        <w:rPr>
          <w:rFonts w:ascii="Times New Roman" w:hAnsi="Times New Roman" w:cs="Times New Roman"/>
          <w:b/>
          <w:sz w:val="22"/>
          <w:szCs w:val="22"/>
        </w:rPr>
      </w:pPr>
    </w:p>
    <w:p w14:paraId="0C73EF48" w14:textId="77777777" w:rsidR="00D966A8" w:rsidRPr="003557D7" w:rsidRDefault="00D966A8" w:rsidP="00D966A8">
      <w:pPr>
        <w:pStyle w:val="ConsPlusNormal"/>
        <w:jc w:val="center"/>
        <w:rPr>
          <w:rFonts w:ascii="Times New Roman" w:hAnsi="Times New Roman" w:cs="Times New Roman"/>
          <w:b/>
          <w:sz w:val="22"/>
          <w:szCs w:val="22"/>
        </w:rPr>
      </w:pPr>
    </w:p>
    <w:p w14:paraId="56AF65E9" w14:textId="77777777" w:rsidR="00D966A8" w:rsidRPr="003557D7" w:rsidRDefault="00D966A8" w:rsidP="00D966A8">
      <w:pPr>
        <w:pStyle w:val="ConsPlusNormal"/>
        <w:rPr>
          <w:rFonts w:ascii="Times New Roman" w:hAnsi="Times New Roman" w:cs="Times New Roman"/>
          <w:b/>
          <w:sz w:val="22"/>
          <w:szCs w:val="22"/>
        </w:rPr>
      </w:pPr>
    </w:p>
    <w:p w14:paraId="21E583CC" w14:textId="77777777" w:rsidR="00D966A8" w:rsidRPr="003557D7" w:rsidRDefault="00D966A8" w:rsidP="00D966A8">
      <w:pPr>
        <w:pStyle w:val="ConsPlusNormal"/>
        <w:rPr>
          <w:rFonts w:ascii="Times New Roman" w:hAnsi="Times New Roman" w:cs="Times New Roman"/>
          <w:b/>
          <w:sz w:val="22"/>
          <w:szCs w:val="22"/>
        </w:rPr>
      </w:pPr>
    </w:p>
    <w:p w14:paraId="7CFDEF04" w14:textId="77777777" w:rsidR="00D966A8" w:rsidRPr="003557D7" w:rsidRDefault="00D966A8" w:rsidP="00D966A8">
      <w:pPr>
        <w:pStyle w:val="ConsPlusNormal"/>
        <w:jc w:val="center"/>
        <w:rPr>
          <w:rFonts w:ascii="Times New Roman" w:hAnsi="Times New Roman" w:cs="Times New Roman"/>
          <w:b/>
          <w:sz w:val="28"/>
          <w:szCs w:val="28"/>
        </w:rPr>
      </w:pPr>
    </w:p>
    <w:p w14:paraId="34C7585A" w14:textId="77777777" w:rsidR="00D966A8" w:rsidRPr="003557D7" w:rsidRDefault="00D966A8" w:rsidP="00D966A8">
      <w:pPr>
        <w:pStyle w:val="ConsPlusNormal"/>
        <w:jc w:val="center"/>
        <w:rPr>
          <w:rFonts w:ascii="Times New Roman" w:hAnsi="Times New Roman" w:cs="Times New Roman"/>
          <w:b/>
          <w:sz w:val="28"/>
          <w:szCs w:val="28"/>
        </w:rPr>
      </w:pPr>
    </w:p>
    <w:p w14:paraId="5E953DC0" w14:textId="77777777" w:rsidR="00D966A8" w:rsidRPr="003557D7" w:rsidRDefault="00D966A8" w:rsidP="00D966A8">
      <w:pPr>
        <w:pStyle w:val="ConsPlusNormal"/>
        <w:jc w:val="center"/>
        <w:rPr>
          <w:rFonts w:ascii="Times New Roman" w:hAnsi="Times New Roman" w:cs="Times New Roman"/>
          <w:b/>
          <w:sz w:val="28"/>
          <w:szCs w:val="28"/>
        </w:rPr>
      </w:pPr>
    </w:p>
    <w:p w14:paraId="1E6ECC6A" w14:textId="77777777" w:rsidR="00D966A8" w:rsidRPr="003557D7" w:rsidRDefault="00D966A8" w:rsidP="00D966A8">
      <w:pPr>
        <w:pStyle w:val="ConsPlusNormal"/>
        <w:jc w:val="center"/>
        <w:rPr>
          <w:rFonts w:ascii="Times New Roman" w:hAnsi="Times New Roman" w:cs="Times New Roman"/>
          <w:b/>
          <w:sz w:val="28"/>
          <w:szCs w:val="28"/>
        </w:rPr>
      </w:pPr>
      <w:r w:rsidRPr="003557D7">
        <w:rPr>
          <w:rFonts w:ascii="Times New Roman" w:hAnsi="Times New Roman" w:cs="Times New Roman"/>
          <w:b/>
          <w:sz w:val="28"/>
          <w:szCs w:val="28"/>
        </w:rPr>
        <w:t xml:space="preserve">4. Финансового обеспечения реализации муниципальной программы  </w:t>
      </w:r>
    </w:p>
    <w:p w14:paraId="1BA4B3EF" w14:textId="77777777" w:rsidR="00D966A8" w:rsidRPr="003557D7" w:rsidRDefault="00D966A8" w:rsidP="00D966A8">
      <w:pPr>
        <w:pStyle w:val="ConsPlusNormal"/>
        <w:jc w:val="center"/>
        <w:rPr>
          <w:rFonts w:ascii="Times New Roman" w:hAnsi="Times New Roman" w:cs="Times New Roman"/>
          <w:b/>
          <w:sz w:val="28"/>
          <w:szCs w:val="28"/>
        </w:rPr>
      </w:pPr>
      <w:r w:rsidRPr="003557D7">
        <w:rPr>
          <w:rFonts w:ascii="Times New Roman" w:hAnsi="Times New Roman" w:cs="Times New Roman"/>
          <w:b/>
          <w:sz w:val="28"/>
          <w:szCs w:val="28"/>
        </w:rPr>
        <w:t xml:space="preserve"> «Охрана окружающей среды </w:t>
      </w:r>
      <w:r w:rsidRPr="003557D7">
        <w:rPr>
          <w:rFonts w:ascii="Times New Roman" w:hAnsi="Times New Roman" w:cs="Times New Roman"/>
          <w:b/>
          <w:bCs/>
          <w:sz w:val="28"/>
          <w:szCs w:val="28"/>
        </w:rPr>
        <w:t>Комсомольского муниципального района</w:t>
      </w:r>
      <w:r w:rsidRPr="003557D7">
        <w:rPr>
          <w:rFonts w:ascii="Times New Roman" w:hAnsi="Times New Roman" w:cs="Times New Roman"/>
          <w:b/>
          <w:sz w:val="28"/>
          <w:szCs w:val="28"/>
        </w:rPr>
        <w:t>»</w:t>
      </w:r>
    </w:p>
    <w:p w14:paraId="18979EDC" w14:textId="77777777" w:rsidR="00D966A8" w:rsidRPr="003557D7" w:rsidRDefault="00D966A8" w:rsidP="00D966A8">
      <w:pPr>
        <w:pStyle w:val="ConsPlusNormal"/>
        <w:jc w:val="center"/>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1275"/>
        <w:gridCol w:w="1276"/>
        <w:gridCol w:w="1276"/>
        <w:gridCol w:w="1276"/>
        <w:gridCol w:w="1134"/>
        <w:gridCol w:w="673"/>
        <w:gridCol w:w="744"/>
        <w:gridCol w:w="1382"/>
      </w:tblGrid>
      <w:tr w:rsidR="00D966A8" w:rsidRPr="003557D7" w14:paraId="778CADDE" w14:textId="77777777" w:rsidTr="0002437B">
        <w:trPr>
          <w:trHeight w:val="357"/>
        </w:trPr>
        <w:tc>
          <w:tcPr>
            <w:tcW w:w="6091" w:type="dxa"/>
            <w:vMerge w:val="restart"/>
          </w:tcPr>
          <w:p w14:paraId="0BB618E5"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Наименование муниципальной программы,</w:t>
            </w:r>
          </w:p>
          <w:p w14:paraId="63E5BACB"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структурного элемента/ источник </w:t>
            </w:r>
          </w:p>
          <w:p w14:paraId="7F3BE106"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финансового обеспечения</w:t>
            </w:r>
          </w:p>
        </w:tc>
        <w:tc>
          <w:tcPr>
            <w:tcW w:w="9036" w:type="dxa"/>
            <w:gridSpan w:val="8"/>
          </w:tcPr>
          <w:p w14:paraId="373496DF"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Объем финансового обеспечения по годам реализации, рублей</w:t>
            </w:r>
          </w:p>
        </w:tc>
      </w:tr>
      <w:tr w:rsidR="00D966A8" w:rsidRPr="003557D7" w14:paraId="256A02CB" w14:textId="77777777" w:rsidTr="0002437B">
        <w:tc>
          <w:tcPr>
            <w:tcW w:w="6091" w:type="dxa"/>
            <w:vMerge/>
          </w:tcPr>
          <w:p w14:paraId="6AF71B13" w14:textId="77777777" w:rsidR="00D966A8" w:rsidRPr="003557D7" w:rsidRDefault="00D966A8" w:rsidP="0002437B">
            <w:pPr>
              <w:pStyle w:val="ConsPlusNormal"/>
              <w:jc w:val="center"/>
              <w:rPr>
                <w:rFonts w:ascii="Times New Roman" w:hAnsi="Times New Roman" w:cs="Times New Roman"/>
                <w:sz w:val="22"/>
                <w:szCs w:val="22"/>
              </w:rPr>
            </w:pPr>
          </w:p>
        </w:tc>
        <w:tc>
          <w:tcPr>
            <w:tcW w:w="1275" w:type="dxa"/>
          </w:tcPr>
          <w:p w14:paraId="24D6AACE"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2024 год</w:t>
            </w:r>
          </w:p>
        </w:tc>
        <w:tc>
          <w:tcPr>
            <w:tcW w:w="1276" w:type="dxa"/>
          </w:tcPr>
          <w:p w14:paraId="5A6360E6"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2025 год</w:t>
            </w:r>
          </w:p>
        </w:tc>
        <w:tc>
          <w:tcPr>
            <w:tcW w:w="1276" w:type="dxa"/>
          </w:tcPr>
          <w:p w14:paraId="31893D02"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2026 год</w:t>
            </w:r>
          </w:p>
        </w:tc>
        <w:tc>
          <w:tcPr>
            <w:tcW w:w="1276" w:type="dxa"/>
          </w:tcPr>
          <w:p w14:paraId="78F64D51"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2027 год</w:t>
            </w:r>
          </w:p>
        </w:tc>
        <w:tc>
          <w:tcPr>
            <w:tcW w:w="1134" w:type="dxa"/>
          </w:tcPr>
          <w:p w14:paraId="1C01033B"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2028 год</w:t>
            </w:r>
          </w:p>
        </w:tc>
        <w:tc>
          <w:tcPr>
            <w:tcW w:w="673" w:type="dxa"/>
          </w:tcPr>
          <w:p w14:paraId="6DE5AA00"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2029 год</w:t>
            </w:r>
          </w:p>
        </w:tc>
        <w:tc>
          <w:tcPr>
            <w:tcW w:w="744" w:type="dxa"/>
          </w:tcPr>
          <w:p w14:paraId="1EB7AB5A"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2030 год</w:t>
            </w:r>
          </w:p>
        </w:tc>
        <w:tc>
          <w:tcPr>
            <w:tcW w:w="1382" w:type="dxa"/>
          </w:tcPr>
          <w:p w14:paraId="07355E29" w14:textId="77777777" w:rsidR="00D966A8" w:rsidRPr="003557D7" w:rsidRDefault="00D966A8" w:rsidP="0002437B">
            <w:pPr>
              <w:pStyle w:val="ConsPlusNormal"/>
              <w:jc w:val="center"/>
              <w:rPr>
                <w:rFonts w:ascii="Times New Roman" w:hAnsi="Times New Roman" w:cs="Times New Roman"/>
                <w:b/>
                <w:i/>
                <w:sz w:val="22"/>
                <w:szCs w:val="22"/>
              </w:rPr>
            </w:pPr>
            <w:r w:rsidRPr="003557D7">
              <w:rPr>
                <w:rFonts w:ascii="Times New Roman" w:hAnsi="Times New Roman" w:cs="Times New Roman"/>
                <w:b/>
                <w:i/>
                <w:sz w:val="22"/>
                <w:szCs w:val="22"/>
              </w:rPr>
              <w:t>Всего</w:t>
            </w:r>
          </w:p>
        </w:tc>
      </w:tr>
      <w:tr w:rsidR="00D966A8" w:rsidRPr="003557D7" w14:paraId="4BCE503D" w14:textId="77777777" w:rsidTr="0002437B">
        <w:trPr>
          <w:trHeight w:val="314"/>
        </w:trPr>
        <w:tc>
          <w:tcPr>
            <w:tcW w:w="6091" w:type="dxa"/>
          </w:tcPr>
          <w:p w14:paraId="6EF9EC8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1275" w:type="dxa"/>
          </w:tcPr>
          <w:p w14:paraId="04F4D004"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3</w:t>
            </w:r>
          </w:p>
        </w:tc>
        <w:tc>
          <w:tcPr>
            <w:tcW w:w="1276" w:type="dxa"/>
          </w:tcPr>
          <w:p w14:paraId="3EDCE76B"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4</w:t>
            </w:r>
          </w:p>
        </w:tc>
        <w:tc>
          <w:tcPr>
            <w:tcW w:w="1276" w:type="dxa"/>
          </w:tcPr>
          <w:p w14:paraId="3BA6D607"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5</w:t>
            </w:r>
          </w:p>
        </w:tc>
        <w:tc>
          <w:tcPr>
            <w:tcW w:w="1276" w:type="dxa"/>
          </w:tcPr>
          <w:p w14:paraId="0A6DA270"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6</w:t>
            </w:r>
          </w:p>
        </w:tc>
        <w:tc>
          <w:tcPr>
            <w:tcW w:w="1134" w:type="dxa"/>
          </w:tcPr>
          <w:p w14:paraId="2AFD58A3"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7</w:t>
            </w:r>
          </w:p>
        </w:tc>
        <w:tc>
          <w:tcPr>
            <w:tcW w:w="673" w:type="dxa"/>
          </w:tcPr>
          <w:p w14:paraId="543E36A9"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8</w:t>
            </w:r>
          </w:p>
        </w:tc>
        <w:tc>
          <w:tcPr>
            <w:tcW w:w="744" w:type="dxa"/>
          </w:tcPr>
          <w:p w14:paraId="71C3DC3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9</w:t>
            </w:r>
          </w:p>
        </w:tc>
        <w:tc>
          <w:tcPr>
            <w:tcW w:w="1382" w:type="dxa"/>
          </w:tcPr>
          <w:p w14:paraId="01E5111E" w14:textId="77777777" w:rsidR="00D966A8" w:rsidRPr="003557D7" w:rsidRDefault="00D966A8" w:rsidP="0002437B">
            <w:pPr>
              <w:pStyle w:val="ConsPlusNormal"/>
              <w:jc w:val="center"/>
              <w:rPr>
                <w:rFonts w:ascii="Times New Roman" w:hAnsi="Times New Roman" w:cs="Times New Roman"/>
                <w:b/>
                <w:i/>
                <w:sz w:val="22"/>
                <w:szCs w:val="22"/>
              </w:rPr>
            </w:pPr>
            <w:r w:rsidRPr="003557D7">
              <w:rPr>
                <w:rFonts w:ascii="Times New Roman" w:hAnsi="Times New Roman" w:cs="Times New Roman"/>
                <w:b/>
                <w:i/>
                <w:sz w:val="22"/>
                <w:szCs w:val="22"/>
              </w:rPr>
              <w:t>10</w:t>
            </w:r>
          </w:p>
        </w:tc>
      </w:tr>
      <w:tr w:rsidR="00D966A8" w:rsidRPr="003557D7" w14:paraId="62B3E1E7" w14:textId="77777777" w:rsidTr="0002437B">
        <w:tc>
          <w:tcPr>
            <w:tcW w:w="6091" w:type="dxa"/>
          </w:tcPr>
          <w:p w14:paraId="44E911AC"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Муниципальная программа (комплексная программа) (всего), в том числе:</w:t>
            </w:r>
          </w:p>
        </w:tc>
        <w:tc>
          <w:tcPr>
            <w:tcW w:w="1275" w:type="dxa"/>
          </w:tcPr>
          <w:p w14:paraId="3C57D857" w14:textId="77777777" w:rsidR="00D966A8" w:rsidRPr="003557D7" w:rsidRDefault="00D966A8" w:rsidP="0002437B">
            <w:pPr>
              <w:jc w:val="center"/>
              <w:rPr>
                <w:b/>
              </w:rPr>
            </w:pPr>
            <w:r w:rsidRPr="003557D7">
              <w:rPr>
                <w:b/>
                <w:sz w:val="22"/>
                <w:szCs w:val="22"/>
              </w:rPr>
              <w:t>2194574,51</w:t>
            </w:r>
          </w:p>
        </w:tc>
        <w:tc>
          <w:tcPr>
            <w:tcW w:w="1276" w:type="dxa"/>
          </w:tcPr>
          <w:p w14:paraId="111347D1" w14:textId="77777777" w:rsidR="00D966A8" w:rsidRPr="003557D7" w:rsidRDefault="00D966A8" w:rsidP="0002437B">
            <w:pPr>
              <w:rPr>
                <w:b/>
              </w:rPr>
            </w:pPr>
            <w:r w:rsidRPr="003557D7">
              <w:rPr>
                <w:b/>
                <w:sz w:val="22"/>
                <w:szCs w:val="22"/>
              </w:rPr>
              <w:t>3167217,62</w:t>
            </w:r>
          </w:p>
        </w:tc>
        <w:tc>
          <w:tcPr>
            <w:tcW w:w="1276" w:type="dxa"/>
          </w:tcPr>
          <w:p w14:paraId="2BB6D7F9" w14:textId="77777777" w:rsidR="00D966A8" w:rsidRPr="003557D7" w:rsidRDefault="00D966A8" w:rsidP="0002437B">
            <w:pPr>
              <w:rPr>
                <w:b/>
              </w:rPr>
            </w:pPr>
            <w:r w:rsidRPr="003557D7">
              <w:rPr>
                <w:b/>
                <w:sz w:val="22"/>
                <w:szCs w:val="22"/>
              </w:rPr>
              <w:t>2124217,62</w:t>
            </w:r>
          </w:p>
        </w:tc>
        <w:tc>
          <w:tcPr>
            <w:tcW w:w="1276" w:type="dxa"/>
          </w:tcPr>
          <w:p w14:paraId="20882408" w14:textId="77777777" w:rsidR="00D966A8" w:rsidRPr="003557D7" w:rsidRDefault="00D966A8" w:rsidP="0002437B">
            <w:pPr>
              <w:jc w:val="center"/>
              <w:rPr>
                <w:b/>
              </w:rPr>
            </w:pPr>
            <w:r w:rsidRPr="003557D7">
              <w:rPr>
                <w:b/>
                <w:sz w:val="22"/>
                <w:szCs w:val="22"/>
              </w:rPr>
              <w:t>24217,62</w:t>
            </w:r>
          </w:p>
        </w:tc>
        <w:tc>
          <w:tcPr>
            <w:tcW w:w="1134" w:type="dxa"/>
          </w:tcPr>
          <w:p w14:paraId="21DAFFB4" w14:textId="77777777" w:rsidR="00D966A8" w:rsidRPr="003557D7" w:rsidRDefault="00D966A8" w:rsidP="0002437B">
            <w:pPr>
              <w:jc w:val="center"/>
            </w:pPr>
            <w:r w:rsidRPr="003557D7">
              <w:rPr>
                <w:b/>
                <w:sz w:val="22"/>
                <w:szCs w:val="22"/>
                <w:lang w:val="en-US"/>
              </w:rPr>
              <w:t>24217,62</w:t>
            </w:r>
          </w:p>
        </w:tc>
        <w:tc>
          <w:tcPr>
            <w:tcW w:w="673" w:type="dxa"/>
          </w:tcPr>
          <w:p w14:paraId="69906A17" w14:textId="77777777" w:rsidR="00D966A8" w:rsidRPr="003557D7" w:rsidRDefault="00D966A8" w:rsidP="0002437B">
            <w:pPr>
              <w:jc w:val="center"/>
            </w:pPr>
            <w:r w:rsidRPr="003557D7">
              <w:rPr>
                <w:b/>
                <w:sz w:val="22"/>
                <w:szCs w:val="22"/>
                <w:lang w:val="en-US"/>
              </w:rPr>
              <w:t>0</w:t>
            </w:r>
            <w:r w:rsidRPr="003557D7">
              <w:rPr>
                <w:b/>
                <w:sz w:val="22"/>
                <w:szCs w:val="22"/>
              </w:rPr>
              <w:t>,00</w:t>
            </w:r>
          </w:p>
        </w:tc>
        <w:tc>
          <w:tcPr>
            <w:tcW w:w="744" w:type="dxa"/>
          </w:tcPr>
          <w:p w14:paraId="6442DC0E" w14:textId="77777777" w:rsidR="00D966A8" w:rsidRPr="003557D7" w:rsidRDefault="00D966A8" w:rsidP="0002437B">
            <w:pPr>
              <w:jc w:val="center"/>
            </w:pPr>
            <w:r w:rsidRPr="003557D7">
              <w:rPr>
                <w:b/>
                <w:sz w:val="22"/>
                <w:szCs w:val="22"/>
                <w:lang w:val="en-US"/>
              </w:rPr>
              <w:t>0</w:t>
            </w:r>
            <w:r w:rsidRPr="003557D7">
              <w:rPr>
                <w:b/>
                <w:sz w:val="22"/>
                <w:szCs w:val="22"/>
              </w:rPr>
              <w:t>,00</w:t>
            </w:r>
          </w:p>
        </w:tc>
        <w:tc>
          <w:tcPr>
            <w:tcW w:w="1382" w:type="dxa"/>
          </w:tcPr>
          <w:p w14:paraId="7400EDE8" w14:textId="77777777" w:rsidR="00D966A8" w:rsidRPr="003557D7" w:rsidRDefault="00D966A8" w:rsidP="0002437B">
            <w:pPr>
              <w:jc w:val="center"/>
              <w:rPr>
                <w:b/>
              </w:rPr>
            </w:pPr>
            <w:r w:rsidRPr="003557D7">
              <w:rPr>
                <w:b/>
                <w:sz w:val="22"/>
                <w:szCs w:val="22"/>
              </w:rPr>
              <w:t>7534444,99</w:t>
            </w:r>
          </w:p>
        </w:tc>
      </w:tr>
      <w:tr w:rsidR="00D966A8" w:rsidRPr="003557D7" w14:paraId="09D2F316" w14:textId="77777777" w:rsidTr="0002437B">
        <w:tc>
          <w:tcPr>
            <w:tcW w:w="6091" w:type="dxa"/>
          </w:tcPr>
          <w:p w14:paraId="29EE483D"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бюджетные ассигнования, всего в т.ч.:</w:t>
            </w:r>
          </w:p>
        </w:tc>
        <w:tc>
          <w:tcPr>
            <w:tcW w:w="1275" w:type="dxa"/>
          </w:tcPr>
          <w:p w14:paraId="35562686" w14:textId="77777777" w:rsidR="00D966A8" w:rsidRPr="003557D7" w:rsidRDefault="00D966A8" w:rsidP="0002437B">
            <w:pPr>
              <w:jc w:val="center"/>
            </w:pPr>
            <w:r w:rsidRPr="003557D7">
              <w:rPr>
                <w:b/>
                <w:sz w:val="22"/>
                <w:szCs w:val="22"/>
              </w:rPr>
              <w:t>2194574,51</w:t>
            </w:r>
          </w:p>
        </w:tc>
        <w:tc>
          <w:tcPr>
            <w:tcW w:w="1276" w:type="dxa"/>
          </w:tcPr>
          <w:p w14:paraId="4510BEC4" w14:textId="77777777" w:rsidR="00D966A8" w:rsidRPr="003557D7" w:rsidRDefault="00D966A8" w:rsidP="0002437B">
            <w:pPr>
              <w:rPr>
                <w:b/>
              </w:rPr>
            </w:pPr>
            <w:r w:rsidRPr="003557D7">
              <w:rPr>
                <w:b/>
                <w:sz w:val="22"/>
                <w:szCs w:val="22"/>
              </w:rPr>
              <w:t>3167217,62</w:t>
            </w:r>
          </w:p>
        </w:tc>
        <w:tc>
          <w:tcPr>
            <w:tcW w:w="1276" w:type="dxa"/>
          </w:tcPr>
          <w:p w14:paraId="2E73481C" w14:textId="77777777" w:rsidR="00D966A8" w:rsidRPr="003557D7" w:rsidRDefault="00D966A8" w:rsidP="0002437B">
            <w:pPr>
              <w:rPr>
                <w:b/>
              </w:rPr>
            </w:pPr>
            <w:r w:rsidRPr="003557D7">
              <w:rPr>
                <w:b/>
                <w:sz w:val="22"/>
                <w:szCs w:val="22"/>
              </w:rPr>
              <w:t>2124217,62</w:t>
            </w:r>
          </w:p>
        </w:tc>
        <w:tc>
          <w:tcPr>
            <w:tcW w:w="1276" w:type="dxa"/>
          </w:tcPr>
          <w:p w14:paraId="17A22B06" w14:textId="77777777" w:rsidR="00D966A8" w:rsidRPr="003557D7" w:rsidRDefault="00D966A8" w:rsidP="0002437B">
            <w:pPr>
              <w:jc w:val="center"/>
              <w:rPr>
                <w:b/>
              </w:rPr>
            </w:pPr>
            <w:r w:rsidRPr="003557D7">
              <w:rPr>
                <w:b/>
                <w:sz w:val="22"/>
                <w:szCs w:val="22"/>
              </w:rPr>
              <w:t>24217,62</w:t>
            </w:r>
          </w:p>
        </w:tc>
        <w:tc>
          <w:tcPr>
            <w:tcW w:w="1134" w:type="dxa"/>
          </w:tcPr>
          <w:p w14:paraId="43593848" w14:textId="77777777" w:rsidR="00D966A8" w:rsidRPr="003557D7" w:rsidRDefault="00D966A8" w:rsidP="0002437B">
            <w:pPr>
              <w:jc w:val="center"/>
              <w:rPr>
                <w:b/>
              </w:rPr>
            </w:pPr>
            <w:r w:rsidRPr="003557D7">
              <w:rPr>
                <w:b/>
                <w:sz w:val="22"/>
                <w:szCs w:val="22"/>
              </w:rPr>
              <w:t>24217,62</w:t>
            </w:r>
          </w:p>
        </w:tc>
        <w:tc>
          <w:tcPr>
            <w:tcW w:w="673" w:type="dxa"/>
          </w:tcPr>
          <w:p w14:paraId="50D0F759" w14:textId="77777777" w:rsidR="00D966A8" w:rsidRPr="003557D7" w:rsidRDefault="00D966A8" w:rsidP="0002437B">
            <w:pPr>
              <w:jc w:val="center"/>
              <w:rPr>
                <w:b/>
              </w:rPr>
            </w:pPr>
            <w:r w:rsidRPr="003557D7">
              <w:rPr>
                <w:b/>
                <w:sz w:val="22"/>
                <w:szCs w:val="22"/>
              </w:rPr>
              <w:t>0,00</w:t>
            </w:r>
          </w:p>
        </w:tc>
        <w:tc>
          <w:tcPr>
            <w:tcW w:w="744" w:type="dxa"/>
          </w:tcPr>
          <w:p w14:paraId="7BADFF53" w14:textId="77777777" w:rsidR="00D966A8" w:rsidRPr="003557D7" w:rsidRDefault="00D966A8" w:rsidP="0002437B">
            <w:pPr>
              <w:jc w:val="center"/>
            </w:pPr>
            <w:r w:rsidRPr="003557D7">
              <w:rPr>
                <w:sz w:val="22"/>
                <w:szCs w:val="22"/>
              </w:rPr>
              <w:t>0,00</w:t>
            </w:r>
          </w:p>
        </w:tc>
        <w:tc>
          <w:tcPr>
            <w:tcW w:w="1382" w:type="dxa"/>
          </w:tcPr>
          <w:p w14:paraId="5D2905DE" w14:textId="77777777" w:rsidR="00D966A8" w:rsidRPr="003557D7" w:rsidRDefault="00D966A8" w:rsidP="0002437B">
            <w:pPr>
              <w:jc w:val="center"/>
            </w:pPr>
            <w:r w:rsidRPr="003557D7">
              <w:rPr>
                <w:b/>
                <w:sz w:val="22"/>
                <w:szCs w:val="22"/>
              </w:rPr>
              <w:t>7534444,99</w:t>
            </w:r>
          </w:p>
        </w:tc>
      </w:tr>
      <w:tr w:rsidR="00D966A8" w:rsidRPr="003557D7" w14:paraId="4F638953" w14:textId="77777777" w:rsidTr="0002437B">
        <w:tc>
          <w:tcPr>
            <w:tcW w:w="6091" w:type="dxa"/>
          </w:tcPr>
          <w:p w14:paraId="7CC459DF"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бюджет Комсомольского муниципального района</w:t>
            </w:r>
          </w:p>
        </w:tc>
        <w:tc>
          <w:tcPr>
            <w:tcW w:w="1275" w:type="dxa"/>
          </w:tcPr>
          <w:p w14:paraId="13B8B9C6" w14:textId="77777777" w:rsidR="00D966A8" w:rsidRPr="003557D7" w:rsidRDefault="00D966A8" w:rsidP="0002437B">
            <w:pPr>
              <w:jc w:val="center"/>
            </w:pPr>
            <w:r w:rsidRPr="003557D7">
              <w:rPr>
                <w:sz w:val="22"/>
                <w:szCs w:val="22"/>
              </w:rPr>
              <w:t xml:space="preserve">2170356,89 </w:t>
            </w:r>
          </w:p>
        </w:tc>
        <w:tc>
          <w:tcPr>
            <w:tcW w:w="1276" w:type="dxa"/>
          </w:tcPr>
          <w:p w14:paraId="30BB9ADA" w14:textId="77777777" w:rsidR="00D966A8" w:rsidRPr="003557D7" w:rsidRDefault="00D966A8" w:rsidP="0002437B">
            <w:pPr>
              <w:jc w:val="center"/>
            </w:pPr>
            <w:r w:rsidRPr="003557D7">
              <w:rPr>
                <w:sz w:val="22"/>
                <w:szCs w:val="22"/>
              </w:rPr>
              <w:t>3143000,00</w:t>
            </w:r>
          </w:p>
        </w:tc>
        <w:tc>
          <w:tcPr>
            <w:tcW w:w="1276" w:type="dxa"/>
          </w:tcPr>
          <w:p w14:paraId="28306055" w14:textId="77777777" w:rsidR="00D966A8" w:rsidRPr="003557D7" w:rsidRDefault="00D966A8" w:rsidP="0002437B">
            <w:pPr>
              <w:jc w:val="center"/>
            </w:pPr>
            <w:r w:rsidRPr="003557D7">
              <w:rPr>
                <w:sz w:val="22"/>
                <w:szCs w:val="22"/>
              </w:rPr>
              <w:t>2100000,00</w:t>
            </w:r>
          </w:p>
        </w:tc>
        <w:tc>
          <w:tcPr>
            <w:tcW w:w="1276" w:type="dxa"/>
          </w:tcPr>
          <w:p w14:paraId="62EC6D20" w14:textId="77777777" w:rsidR="00D966A8" w:rsidRPr="003557D7" w:rsidRDefault="00D966A8" w:rsidP="0002437B">
            <w:pPr>
              <w:jc w:val="center"/>
            </w:pPr>
            <w:r w:rsidRPr="003557D7">
              <w:rPr>
                <w:sz w:val="22"/>
                <w:szCs w:val="22"/>
              </w:rPr>
              <w:t>0,00</w:t>
            </w:r>
          </w:p>
        </w:tc>
        <w:tc>
          <w:tcPr>
            <w:tcW w:w="1134" w:type="dxa"/>
          </w:tcPr>
          <w:p w14:paraId="23235312" w14:textId="77777777" w:rsidR="00D966A8" w:rsidRPr="003557D7" w:rsidRDefault="00D966A8" w:rsidP="0002437B">
            <w:pPr>
              <w:jc w:val="center"/>
            </w:pPr>
            <w:r w:rsidRPr="003557D7">
              <w:rPr>
                <w:sz w:val="22"/>
                <w:szCs w:val="22"/>
              </w:rPr>
              <w:t>0,00</w:t>
            </w:r>
          </w:p>
        </w:tc>
        <w:tc>
          <w:tcPr>
            <w:tcW w:w="673" w:type="dxa"/>
          </w:tcPr>
          <w:p w14:paraId="1D36A957" w14:textId="77777777" w:rsidR="00D966A8" w:rsidRPr="003557D7" w:rsidRDefault="00D966A8" w:rsidP="0002437B">
            <w:pPr>
              <w:jc w:val="center"/>
            </w:pPr>
            <w:r w:rsidRPr="003557D7">
              <w:rPr>
                <w:sz w:val="22"/>
                <w:szCs w:val="22"/>
              </w:rPr>
              <w:t>0,00</w:t>
            </w:r>
          </w:p>
        </w:tc>
        <w:tc>
          <w:tcPr>
            <w:tcW w:w="744" w:type="dxa"/>
          </w:tcPr>
          <w:p w14:paraId="550B333D" w14:textId="77777777" w:rsidR="00D966A8" w:rsidRPr="003557D7" w:rsidRDefault="00D966A8" w:rsidP="0002437B">
            <w:pPr>
              <w:jc w:val="center"/>
            </w:pPr>
            <w:r w:rsidRPr="003557D7">
              <w:rPr>
                <w:sz w:val="22"/>
                <w:szCs w:val="22"/>
              </w:rPr>
              <w:t>0,00</w:t>
            </w:r>
          </w:p>
        </w:tc>
        <w:tc>
          <w:tcPr>
            <w:tcW w:w="1382" w:type="dxa"/>
          </w:tcPr>
          <w:p w14:paraId="29B993B0" w14:textId="77777777" w:rsidR="00D966A8" w:rsidRPr="003557D7" w:rsidRDefault="00D966A8" w:rsidP="0002437B">
            <w:pPr>
              <w:jc w:val="center"/>
            </w:pPr>
            <w:r w:rsidRPr="003557D7">
              <w:rPr>
                <w:sz w:val="22"/>
                <w:szCs w:val="22"/>
              </w:rPr>
              <w:t>7413356,89</w:t>
            </w:r>
          </w:p>
        </w:tc>
      </w:tr>
      <w:tr w:rsidR="00D966A8" w:rsidRPr="003557D7" w14:paraId="35C3B86D" w14:textId="77777777" w:rsidTr="0002437B">
        <w:tc>
          <w:tcPr>
            <w:tcW w:w="6091" w:type="dxa"/>
          </w:tcPr>
          <w:p w14:paraId="38980C72"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областной бюджет</w:t>
            </w:r>
          </w:p>
        </w:tc>
        <w:tc>
          <w:tcPr>
            <w:tcW w:w="1275" w:type="dxa"/>
          </w:tcPr>
          <w:p w14:paraId="3C223C58" w14:textId="77777777" w:rsidR="00D966A8" w:rsidRPr="003557D7" w:rsidRDefault="00D966A8" w:rsidP="0002437B">
            <w:pPr>
              <w:jc w:val="center"/>
            </w:pPr>
            <w:r w:rsidRPr="003557D7">
              <w:rPr>
                <w:sz w:val="22"/>
                <w:szCs w:val="22"/>
              </w:rPr>
              <w:t>24 217,62</w:t>
            </w:r>
          </w:p>
        </w:tc>
        <w:tc>
          <w:tcPr>
            <w:tcW w:w="1276" w:type="dxa"/>
          </w:tcPr>
          <w:p w14:paraId="0871C806" w14:textId="77777777" w:rsidR="00D966A8" w:rsidRPr="003557D7" w:rsidRDefault="00D966A8" w:rsidP="0002437B">
            <w:pPr>
              <w:jc w:val="center"/>
            </w:pPr>
            <w:r w:rsidRPr="003557D7">
              <w:rPr>
                <w:sz w:val="22"/>
                <w:szCs w:val="22"/>
              </w:rPr>
              <w:t>24 217,62</w:t>
            </w:r>
          </w:p>
        </w:tc>
        <w:tc>
          <w:tcPr>
            <w:tcW w:w="1276" w:type="dxa"/>
          </w:tcPr>
          <w:p w14:paraId="10134FAC" w14:textId="77777777" w:rsidR="00D966A8" w:rsidRPr="003557D7" w:rsidRDefault="00D966A8" w:rsidP="0002437B">
            <w:pPr>
              <w:jc w:val="center"/>
            </w:pPr>
            <w:r w:rsidRPr="003557D7">
              <w:rPr>
                <w:sz w:val="22"/>
                <w:szCs w:val="22"/>
              </w:rPr>
              <w:t>24 217,62</w:t>
            </w:r>
          </w:p>
        </w:tc>
        <w:tc>
          <w:tcPr>
            <w:tcW w:w="1276" w:type="dxa"/>
          </w:tcPr>
          <w:p w14:paraId="4FE42385" w14:textId="77777777" w:rsidR="00D966A8" w:rsidRPr="003557D7" w:rsidRDefault="00D966A8" w:rsidP="0002437B">
            <w:pPr>
              <w:jc w:val="center"/>
            </w:pPr>
            <w:r w:rsidRPr="003557D7">
              <w:rPr>
                <w:sz w:val="22"/>
                <w:szCs w:val="22"/>
              </w:rPr>
              <w:t>24217,62</w:t>
            </w:r>
          </w:p>
        </w:tc>
        <w:tc>
          <w:tcPr>
            <w:tcW w:w="1134" w:type="dxa"/>
          </w:tcPr>
          <w:p w14:paraId="7E337B55" w14:textId="77777777" w:rsidR="00D966A8" w:rsidRPr="003557D7" w:rsidRDefault="00D966A8" w:rsidP="0002437B">
            <w:pPr>
              <w:jc w:val="center"/>
            </w:pPr>
            <w:r w:rsidRPr="003557D7">
              <w:rPr>
                <w:sz w:val="22"/>
                <w:szCs w:val="22"/>
              </w:rPr>
              <w:t>24217,62</w:t>
            </w:r>
          </w:p>
        </w:tc>
        <w:tc>
          <w:tcPr>
            <w:tcW w:w="673" w:type="dxa"/>
          </w:tcPr>
          <w:p w14:paraId="180F59CD" w14:textId="77777777" w:rsidR="00D966A8" w:rsidRPr="003557D7" w:rsidRDefault="00D966A8" w:rsidP="0002437B">
            <w:pPr>
              <w:jc w:val="center"/>
            </w:pPr>
            <w:r w:rsidRPr="003557D7">
              <w:rPr>
                <w:sz w:val="22"/>
                <w:szCs w:val="22"/>
              </w:rPr>
              <w:t>0,00</w:t>
            </w:r>
          </w:p>
        </w:tc>
        <w:tc>
          <w:tcPr>
            <w:tcW w:w="744" w:type="dxa"/>
          </w:tcPr>
          <w:p w14:paraId="1FF4D2EF" w14:textId="77777777" w:rsidR="00D966A8" w:rsidRPr="003557D7" w:rsidRDefault="00D966A8" w:rsidP="0002437B">
            <w:pPr>
              <w:jc w:val="center"/>
            </w:pPr>
            <w:r w:rsidRPr="003557D7">
              <w:rPr>
                <w:sz w:val="22"/>
                <w:szCs w:val="22"/>
              </w:rPr>
              <w:t>0,00</w:t>
            </w:r>
          </w:p>
        </w:tc>
        <w:tc>
          <w:tcPr>
            <w:tcW w:w="1382" w:type="dxa"/>
          </w:tcPr>
          <w:p w14:paraId="0E4CDCEA" w14:textId="77777777" w:rsidR="00D966A8" w:rsidRPr="003557D7" w:rsidRDefault="00D966A8" w:rsidP="0002437B">
            <w:pPr>
              <w:jc w:val="center"/>
            </w:pPr>
            <w:r w:rsidRPr="003557D7">
              <w:rPr>
                <w:sz w:val="22"/>
                <w:szCs w:val="22"/>
              </w:rPr>
              <w:t>121088,1</w:t>
            </w:r>
          </w:p>
        </w:tc>
      </w:tr>
      <w:tr w:rsidR="00D966A8" w:rsidRPr="003557D7" w14:paraId="534F3C59" w14:textId="77777777" w:rsidTr="0002437B">
        <w:tc>
          <w:tcPr>
            <w:tcW w:w="6091" w:type="dxa"/>
          </w:tcPr>
          <w:p w14:paraId="30870903"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федеральный бюджет</w:t>
            </w:r>
          </w:p>
        </w:tc>
        <w:tc>
          <w:tcPr>
            <w:tcW w:w="1275" w:type="dxa"/>
          </w:tcPr>
          <w:p w14:paraId="477182A5" w14:textId="77777777" w:rsidR="00D966A8" w:rsidRPr="003557D7" w:rsidRDefault="00D966A8" w:rsidP="0002437B">
            <w:pPr>
              <w:jc w:val="center"/>
            </w:pPr>
            <w:r w:rsidRPr="003557D7">
              <w:rPr>
                <w:sz w:val="22"/>
                <w:szCs w:val="22"/>
              </w:rPr>
              <w:t>0,00</w:t>
            </w:r>
          </w:p>
        </w:tc>
        <w:tc>
          <w:tcPr>
            <w:tcW w:w="1276" w:type="dxa"/>
          </w:tcPr>
          <w:p w14:paraId="68ADC383" w14:textId="77777777" w:rsidR="00D966A8" w:rsidRPr="003557D7" w:rsidRDefault="00D966A8" w:rsidP="0002437B">
            <w:pPr>
              <w:jc w:val="center"/>
            </w:pPr>
            <w:r w:rsidRPr="003557D7">
              <w:rPr>
                <w:sz w:val="22"/>
                <w:szCs w:val="22"/>
              </w:rPr>
              <w:t>0,00</w:t>
            </w:r>
          </w:p>
        </w:tc>
        <w:tc>
          <w:tcPr>
            <w:tcW w:w="1276" w:type="dxa"/>
          </w:tcPr>
          <w:p w14:paraId="6D32750B" w14:textId="77777777" w:rsidR="00D966A8" w:rsidRPr="003557D7" w:rsidRDefault="00D966A8" w:rsidP="0002437B">
            <w:pPr>
              <w:jc w:val="center"/>
            </w:pPr>
            <w:r w:rsidRPr="003557D7">
              <w:rPr>
                <w:sz w:val="22"/>
                <w:szCs w:val="22"/>
              </w:rPr>
              <w:t>0,00</w:t>
            </w:r>
          </w:p>
        </w:tc>
        <w:tc>
          <w:tcPr>
            <w:tcW w:w="1276" w:type="dxa"/>
          </w:tcPr>
          <w:p w14:paraId="43C11BE2" w14:textId="77777777" w:rsidR="00D966A8" w:rsidRPr="003557D7" w:rsidRDefault="00D966A8" w:rsidP="0002437B">
            <w:pPr>
              <w:jc w:val="center"/>
            </w:pPr>
            <w:r w:rsidRPr="003557D7">
              <w:rPr>
                <w:sz w:val="22"/>
                <w:szCs w:val="22"/>
              </w:rPr>
              <w:t>0,00</w:t>
            </w:r>
          </w:p>
        </w:tc>
        <w:tc>
          <w:tcPr>
            <w:tcW w:w="1134" w:type="dxa"/>
          </w:tcPr>
          <w:p w14:paraId="625794BA" w14:textId="77777777" w:rsidR="00D966A8" w:rsidRPr="003557D7" w:rsidRDefault="00D966A8" w:rsidP="0002437B">
            <w:pPr>
              <w:jc w:val="center"/>
            </w:pPr>
            <w:r w:rsidRPr="003557D7">
              <w:rPr>
                <w:sz w:val="22"/>
                <w:szCs w:val="22"/>
              </w:rPr>
              <w:t>0,00</w:t>
            </w:r>
          </w:p>
        </w:tc>
        <w:tc>
          <w:tcPr>
            <w:tcW w:w="673" w:type="dxa"/>
          </w:tcPr>
          <w:p w14:paraId="54F1856D" w14:textId="77777777" w:rsidR="00D966A8" w:rsidRPr="003557D7" w:rsidRDefault="00D966A8" w:rsidP="0002437B">
            <w:pPr>
              <w:jc w:val="center"/>
            </w:pPr>
            <w:r w:rsidRPr="003557D7">
              <w:rPr>
                <w:sz w:val="22"/>
                <w:szCs w:val="22"/>
              </w:rPr>
              <w:t>0,00</w:t>
            </w:r>
          </w:p>
        </w:tc>
        <w:tc>
          <w:tcPr>
            <w:tcW w:w="744" w:type="dxa"/>
          </w:tcPr>
          <w:p w14:paraId="509888FA" w14:textId="77777777" w:rsidR="00D966A8" w:rsidRPr="003557D7" w:rsidRDefault="00D966A8" w:rsidP="0002437B">
            <w:pPr>
              <w:jc w:val="center"/>
            </w:pPr>
            <w:r w:rsidRPr="003557D7">
              <w:rPr>
                <w:sz w:val="22"/>
                <w:szCs w:val="22"/>
              </w:rPr>
              <w:t>0,00</w:t>
            </w:r>
          </w:p>
        </w:tc>
        <w:tc>
          <w:tcPr>
            <w:tcW w:w="1382" w:type="dxa"/>
          </w:tcPr>
          <w:p w14:paraId="06CBCB9F" w14:textId="77777777" w:rsidR="00D966A8" w:rsidRPr="003557D7" w:rsidRDefault="00D966A8" w:rsidP="0002437B">
            <w:pPr>
              <w:jc w:val="center"/>
            </w:pPr>
            <w:r w:rsidRPr="003557D7">
              <w:rPr>
                <w:sz w:val="22"/>
                <w:szCs w:val="22"/>
              </w:rPr>
              <w:t>0,00</w:t>
            </w:r>
          </w:p>
        </w:tc>
      </w:tr>
      <w:tr w:rsidR="00D966A8" w:rsidRPr="003557D7" w14:paraId="33335853" w14:textId="77777777" w:rsidTr="0002437B">
        <w:tc>
          <w:tcPr>
            <w:tcW w:w="6091" w:type="dxa"/>
          </w:tcPr>
          <w:p w14:paraId="21CAF4E8"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средства некоммерческих организаций-фондов</w:t>
            </w:r>
          </w:p>
        </w:tc>
        <w:tc>
          <w:tcPr>
            <w:tcW w:w="1275" w:type="dxa"/>
          </w:tcPr>
          <w:p w14:paraId="02222234" w14:textId="77777777" w:rsidR="00D966A8" w:rsidRPr="003557D7" w:rsidRDefault="00D966A8" w:rsidP="0002437B">
            <w:pPr>
              <w:jc w:val="center"/>
            </w:pPr>
            <w:r w:rsidRPr="003557D7">
              <w:rPr>
                <w:sz w:val="22"/>
                <w:szCs w:val="22"/>
              </w:rPr>
              <w:t>0,00</w:t>
            </w:r>
          </w:p>
        </w:tc>
        <w:tc>
          <w:tcPr>
            <w:tcW w:w="1276" w:type="dxa"/>
          </w:tcPr>
          <w:p w14:paraId="7286E806" w14:textId="77777777" w:rsidR="00D966A8" w:rsidRPr="003557D7" w:rsidRDefault="00D966A8" w:rsidP="0002437B">
            <w:pPr>
              <w:jc w:val="center"/>
            </w:pPr>
            <w:r w:rsidRPr="003557D7">
              <w:rPr>
                <w:sz w:val="22"/>
                <w:szCs w:val="22"/>
              </w:rPr>
              <w:t>0,00</w:t>
            </w:r>
          </w:p>
        </w:tc>
        <w:tc>
          <w:tcPr>
            <w:tcW w:w="1276" w:type="dxa"/>
          </w:tcPr>
          <w:p w14:paraId="3C8024CB" w14:textId="77777777" w:rsidR="00D966A8" w:rsidRPr="003557D7" w:rsidRDefault="00D966A8" w:rsidP="0002437B">
            <w:pPr>
              <w:jc w:val="center"/>
            </w:pPr>
            <w:r w:rsidRPr="003557D7">
              <w:rPr>
                <w:sz w:val="22"/>
                <w:szCs w:val="22"/>
              </w:rPr>
              <w:t>0,00</w:t>
            </w:r>
          </w:p>
        </w:tc>
        <w:tc>
          <w:tcPr>
            <w:tcW w:w="1276" w:type="dxa"/>
          </w:tcPr>
          <w:p w14:paraId="1B105ED5" w14:textId="77777777" w:rsidR="00D966A8" w:rsidRPr="003557D7" w:rsidRDefault="00D966A8" w:rsidP="0002437B">
            <w:pPr>
              <w:jc w:val="center"/>
            </w:pPr>
            <w:r w:rsidRPr="003557D7">
              <w:rPr>
                <w:sz w:val="22"/>
                <w:szCs w:val="22"/>
              </w:rPr>
              <w:t>0,00</w:t>
            </w:r>
          </w:p>
        </w:tc>
        <w:tc>
          <w:tcPr>
            <w:tcW w:w="1134" w:type="dxa"/>
          </w:tcPr>
          <w:p w14:paraId="5E12D81C" w14:textId="77777777" w:rsidR="00D966A8" w:rsidRPr="003557D7" w:rsidRDefault="00D966A8" w:rsidP="0002437B">
            <w:pPr>
              <w:jc w:val="center"/>
            </w:pPr>
            <w:r w:rsidRPr="003557D7">
              <w:rPr>
                <w:sz w:val="22"/>
                <w:szCs w:val="22"/>
              </w:rPr>
              <w:t>0,00</w:t>
            </w:r>
          </w:p>
        </w:tc>
        <w:tc>
          <w:tcPr>
            <w:tcW w:w="673" w:type="dxa"/>
          </w:tcPr>
          <w:p w14:paraId="13F995FF" w14:textId="77777777" w:rsidR="00D966A8" w:rsidRPr="003557D7" w:rsidRDefault="00D966A8" w:rsidP="0002437B">
            <w:pPr>
              <w:jc w:val="center"/>
            </w:pPr>
            <w:r w:rsidRPr="003557D7">
              <w:rPr>
                <w:sz w:val="22"/>
                <w:szCs w:val="22"/>
              </w:rPr>
              <w:t>0,00</w:t>
            </w:r>
          </w:p>
        </w:tc>
        <w:tc>
          <w:tcPr>
            <w:tcW w:w="744" w:type="dxa"/>
          </w:tcPr>
          <w:p w14:paraId="68FC19B9" w14:textId="77777777" w:rsidR="00D966A8" w:rsidRPr="003557D7" w:rsidRDefault="00D966A8" w:rsidP="0002437B">
            <w:pPr>
              <w:jc w:val="center"/>
            </w:pPr>
            <w:r w:rsidRPr="003557D7">
              <w:rPr>
                <w:sz w:val="22"/>
                <w:szCs w:val="22"/>
              </w:rPr>
              <w:t>0,00</w:t>
            </w:r>
          </w:p>
        </w:tc>
        <w:tc>
          <w:tcPr>
            <w:tcW w:w="1382" w:type="dxa"/>
          </w:tcPr>
          <w:p w14:paraId="2A73AFFD" w14:textId="77777777" w:rsidR="00D966A8" w:rsidRPr="003557D7" w:rsidRDefault="00D966A8" w:rsidP="0002437B">
            <w:pPr>
              <w:jc w:val="center"/>
            </w:pPr>
            <w:r w:rsidRPr="003557D7">
              <w:rPr>
                <w:sz w:val="22"/>
                <w:szCs w:val="22"/>
              </w:rPr>
              <w:t>0,00</w:t>
            </w:r>
          </w:p>
        </w:tc>
      </w:tr>
      <w:tr w:rsidR="00D966A8" w:rsidRPr="003557D7" w14:paraId="413FD62B" w14:textId="77777777" w:rsidTr="0002437B">
        <w:tc>
          <w:tcPr>
            <w:tcW w:w="6091" w:type="dxa"/>
          </w:tcPr>
          <w:p w14:paraId="53D032B5" w14:textId="77777777" w:rsidR="00D966A8" w:rsidRPr="003557D7" w:rsidRDefault="00D966A8" w:rsidP="0002437B">
            <w:pPr>
              <w:pStyle w:val="ConsPlusNormal"/>
              <w:rPr>
                <w:rFonts w:ascii="Times New Roman" w:hAnsi="Times New Roman" w:cs="Times New Roman"/>
                <w:b/>
                <w:sz w:val="22"/>
                <w:szCs w:val="22"/>
              </w:rPr>
            </w:pPr>
            <w:r w:rsidRPr="003557D7">
              <w:rPr>
                <w:rFonts w:ascii="Times New Roman" w:hAnsi="Times New Roman" w:cs="Times New Roman"/>
                <w:b/>
                <w:sz w:val="22"/>
                <w:szCs w:val="22"/>
              </w:rPr>
              <w:t xml:space="preserve">Ведомственный проект «Организация проведения мероприятий по содержанию сибиреязвенных скотомогильников»  </w:t>
            </w:r>
          </w:p>
          <w:p w14:paraId="75361953"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b/>
                <w:sz w:val="22"/>
                <w:szCs w:val="22"/>
              </w:rPr>
              <w:t>всего в т.ч.</w:t>
            </w:r>
          </w:p>
        </w:tc>
        <w:tc>
          <w:tcPr>
            <w:tcW w:w="1275" w:type="dxa"/>
          </w:tcPr>
          <w:p w14:paraId="3776819C" w14:textId="77777777" w:rsidR="00D966A8" w:rsidRPr="003557D7" w:rsidRDefault="00D966A8" w:rsidP="0002437B">
            <w:pPr>
              <w:jc w:val="center"/>
              <w:rPr>
                <w:b/>
              </w:rPr>
            </w:pPr>
            <w:r w:rsidRPr="003557D7">
              <w:rPr>
                <w:b/>
                <w:sz w:val="22"/>
                <w:szCs w:val="22"/>
              </w:rPr>
              <w:t>24 217,62</w:t>
            </w:r>
          </w:p>
        </w:tc>
        <w:tc>
          <w:tcPr>
            <w:tcW w:w="1276" w:type="dxa"/>
          </w:tcPr>
          <w:p w14:paraId="58570C45" w14:textId="77777777" w:rsidR="00D966A8" w:rsidRPr="003557D7" w:rsidRDefault="00D966A8" w:rsidP="0002437B">
            <w:pPr>
              <w:jc w:val="center"/>
              <w:rPr>
                <w:b/>
              </w:rPr>
            </w:pPr>
            <w:r w:rsidRPr="003557D7">
              <w:rPr>
                <w:b/>
                <w:sz w:val="22"/>
                <w:szCs w:val="22"/>
              </w:rPr>
              <w:t>24 217,62</w:t>
            </w:r>
          </w:p>
        </w:tc>
        <w:tc>
          <w:tcPr>
            <w:tcW w:w="1276" w:type="dxa"/>
          </w:tcPr>
          <w:p w14:paraId="1E7EA1AA" w14:textId="77777777" w:rsidR="00D966A8" w:rsidRPr="003557D7" w:rsidRDefault="00D966A8" w:rsidP="0002437B">
            <w:pPr>
              <w:jc w:val="center"/>
              <w:rPr>
                <w:b/>
              </w:rPr>
            </w:pPr>
            <w:r w:rsidRPr="003557D7">
              <w:rPr>
                <w:b/>
                <w:sz w:val="22"/>
                <w:szCs w:val="22"/>
              </w:rPr>
              <w:t>24 217,62</w:t>
            </w:r>
          </w:p>
        </w:tc>
        <w:tc>
          <w:tcPr>
            <w:tcW w:w="1276" w:type="dxa"/>
          </w:tcPr>
          <w:p w14:paraId="7B0CAE20" w14:textId="77777777" w:rsidR="00D966A8" w:rsidRPr="003557D7" w:rsidRDefault="00D966A8" w:rsidP="0002437B">
            <w:pPr>
              <w:jc w:val="center"/>
              <w:rPr>
                <w:b/>
              </w:rPr>
            </w:pPr>
            <w:r w:rsidRPr="003557D7">
              <w:rPr>
                <w:b/>
                <w:sz w:val="22"/>
                <w:szCs w:val="22"/>
              </w:rPr>
              <w:t>24 217,62</w:t>
            </w:r>
          </w:p>
        </w:tc>
        <w:tc>
          <w:tcPr>
            <w:tcW w:w="1134" w:type="dxa"/>
          </w:tcPr>
          <w:p w14:paraId="30810ABF" w14:textId="77777777" w:rsidR="00D966A8" w:rsidRPr="003557D7" w:rsidRDefault="00D966A8" w:rsidP="0002437B">
            <w:pPr>
              <w:jc w:val="center"/>
            </w:pPr>
            <w:r w:rsidRPr="003557D7">
              <w:rPr>
                <w:b/>
                <w:sz w:val="22"/>
                <w:szCs w:val="22"/>
              </w:rPr>
              <w:t>24217,62</w:t>
            </w:r>
          </w:p>
        </w:tc>
        <w:tc>
          <w:tcPr>
            <w:tcW w:w="673" w:type="dxa"/>
          </w:tcPr>
          <w:p w14:paraId="61860472" w14:textId="77777777" w:rsidR="00D966A8" w:rsidRPr="003557D7" w:rsidRDefault="00D966A8" w:rsidP="0002437B">
            <w:pPr>
              <w:jc w:val="center"/>
            </w:pPr>
            <w:r w:rsidRPr="003557D7">
              <w:rPr>
                <w:b/>
                <w:sz w:val="22"/>
                <w:szCs w:val="22"/>
              </w:rPr>
              <w:t>0,00</w:t>
            </w:r>
          </w:p>
        </w:tc>
        <w:tc>
          <w:tcPr>
            <w:tcW w:w="744" w:type="dxa"/>
          </w:tcPr>
          <w:p w14:paraId="6D65790E" w14:textId="77777777" w:rsidR="00D966A8" w:rsidRPr="003557D7" w:rsidRDefault="00D966A8" w:rsidP="0002437B">
            <w:pPr>
              <w:jc w:val="center"/>
            </w:pPr>
            <w:r w:rsidRPr="003557D7">
              <w:rPr>
                <w:b/>
                <w:sz w:val="22"/>
                <w:szCs w:val="22"/>
              </w:rPr>
              <w:t>0,00</w:t>
            </w:r>
          </w:p>
        </w:tc>
        <w:tc>
          <w:tcPr>
            <w:tcW w:w="1382" w:type="dxa"/>
          </w:tcPr>
          <w:p w14:paraId="68E200A6" w14:textId="77777777" w:rsidR="00D966A8" w:rsidRPr="003557D7" w:rsidRDefault="00D966A8" w:rsidP="0002437B">
            <w:pPr>
              <w:jc w:val="center"/>
              <w:rPr>
                <w:b/>
                <w:lang w:val="en-US"/>
              </w:rPr>
            </w:pPr>
            <w:r w:rsidRPr="003557D7">
              <w:rPr>
                <w:b/>
                <w:sz w:val="22"/>
                <w:szCs w:val="22"/>
              </w:rPr>
              <w:t>121088,1</w:t>
            </w:r>
          </w:p>
        </w:tc>
      </w:tr>
      <w:tr w:rsidR="00D966A8" w:rsidRPr="003557D7" w14:paraId="5B73CB4F" w14:textId="77777777" w:rsidTr="0002437B">
        <w:tc>
          <w:tcPr>
            <w:tcW w:w="6091" w:type="dxa"/>
          </w:tcPr>
          <w:p w14:paraId="4907FEBF"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бюджетные ассигнования, всего в т.ч.:</w:t>
            </w:r>
          </w:p>
        </w:tc>
        <w:tc>
          <w:tcPr>
            <w:tcW w:w="1275" w:type="dxa"/>
          </w:tcPr>
          <w:p w14:paraId="52C4B808" w14:textId="77777777" w:rsidR="00D966A8" w:rsidRPr="003557D7" w:rsidRDefault="00D966A8" w:rsidP="0002437B">
            <w:pPr>
              <w:jc w:val="center"/>
            </w:pPr>
            <w:r w:rsidRPr="003557D7">
              <w:rPr>
                <w:sz w:val="22"/>
                <w:szCs w:val="22"/>
              </w:rPr>
              <w:t>24 217,62</w:t>
            </w:r>
          </w:p>
        </w:tc>
        <w:tc>
          <w:tcPr>
            <w:tcW w:w="1276" w:type="dxa"/>
          </w:tcPr>
          <w:p w14:paraId="5FD4F228" w14:textId="77777777" w:rsidR="00D966A8" w:rsidRPr="003557D7" w:rsidRDefault="00D966A8" w:rsidP="0002437B">
            <w:pPr>
              <w:jc w:val="center"/>
            </w:pPr>
            <w:r w:rsidRPr="003557D7">
              <w:rPr>
                <w:sz w:val="22"/>
                <w:szCs w:val="22"/>
              </w:rPr>
              <w:t>24 217,62</w:t>
            </w:r>
          </w:p>
        </w:tc>
        <w:tc>
          <w:tcPr>
            <w:tcW w:w="1276" w:type="dxa"/>
          </w:tcPr>
          <w:p w14:paraId="075ACDEA" w14:textId="77777777" w:rsidR="00D966A8" w:rsidRPr="003557D7" w:rsidRDefault="00D966A8" w:rsidP="0002437B">
            <w:pPr>
              <w:jc w:val="center"/>
            </w:pPr>
            <w:r w:rsidRPr="003557D7">
              <w:rPr>
                <w:sz w:val="22"/>
                <w:szCs w:val="22"/>
              </w:rPr>
              <w:t>24 217,62</w:t>
            </w:r>
          </w:p>
        </w:tc>
        <w:tc>
          <w:tcPr>
            <w:tcW w:w="1276" w:type="dxa"/>
          </w:tcPr>
          <w:p w14:paraId="419A3445" w14:textId="77777777" w:rsidR="00D966A8" w:rsidRPr="003557D7" w:rsidRDefault="00D966A8" w:rsidP="0002437B">
            <w:r w:rsidRPr="003557D7">
              <w:rPr>
                <w:sz w:val="22"/>
                <w:szCs w:val="22"/>
              </w:rPr>
              <w:t>24 217,62</w:t>
            </w:r>
          </w:p>
        </w:tc>
        <w:tc>
          <w:tcPr>
            <w:tcW w:w="1134" w:type="dxa"/>
          </w:tcPr>
          <w:p w14:paraId="53D3FFA0" w14:textId="77777777" w:rsidR="00D966A8" w:rsidRPr="003557D7" w:rsidRDefault="00D966A8" w:rsidP="0002437B">
            <w:pPr>
              <w:jc w:val="center"/>
            </w:pPr>
            <w:r w:rsidRPr="003557D7">
              <w:rPr>
                <w:sz w:val="22"/>
                <w:szCs w:val="22"/>
              </w:rPr>
              <w:t>24217,62</w:t>
            </w:r>
          </w:p>
        </w:tc>
        <w:tc>
          <w:tcPr>
            <w:tcW w:w="673" w:type="dxa"/>
          </w:tcPr>
          <w:p w14:paraId="07027EAF" w14:textId="77777777" w:rsidR="00D966A8" w:rsidRPr="003557D7" w:rsidRDefault="00D966A8" w:rsidP="0002437B">
            <w:r w:rsidRPr="003557D7">
              <w:rPr>
                <w:sz w:val="22"/>
                <w:szCs w:val="22"/>
              </w:rPr>
              <w:t>0,00</w:t>
            </w:r>
          </w:p>
        </w:tc>
        <w:tc>
          <w:tcPr>
            <w:tcW w:w="744" w:type="dxa"/>
          </w:tcPr>
          <w:p w14:paraId="05C2C616" w14:textId="77777777" w:rsidR="00D966A8" w:rsidRPr="003557D7" w:rsidRDefault="00D966A8" w:rsidP="0002437B">
            <w:r w:rsidRPr="003557D7">
              <w:rPr>
                <w:sz w:val="22"/>
                <w:szCs w:val="22"/>
              </w:rPr>
              <w:t>0,00</w:t>
            </w:r>
          </w:p>
        </w:tc>
        <w:tc>
          <w:tcPr>
            <w:tcW w:w="1382" w:type="dxa"/>
          </w:tcPr>
          <w:p w14:paraId="1C35EA8C" w14:textId="77777777" w:rsidR="00D966A8" w:rsidRPr="003557D7" w:rsidRDefault="00D966A8" w:rsidP="0002437B">
            <w:pPr>
              <w:jc w:val="center"/>
            </w:pPr>
            <w:r w:rsidRPr="003557D7">
              <w:rPr>
                <w:sz w:val="22"/>
                <w:szCs w:val="22"/>
              </w:rPr>
              <w:t>121088,1</w:t>
            </w:r>
          </w:p>
        </w:tc>
      </w:tr>
      <w:tr w:rsidR="00D966A8" w:rsidRPr="003557D7" w14:paraId="0D4B6944" w14:textId="77777777" w:rsidTr="0002437B">
        <w:tc>
          <w:tcPr>
            <w:tcW w:w="6091" w:type="dxa"/>
          </w:tcPr>
          <w:p w14:paraId="044B765C"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бюджет Комсомольского муниципального района</w:t>
            </w:r>
          </w:p>
        </w:tc>
        <w:tc>
          <w:tcPr>
            <w:tcW w:w="1275" w:type="dxa"/>
          </w:tcPr>
          <w:p w14:paraId="5E086709" w14:textId="77777777" w:rsidR="00D966A8" w:rsidRPr="003557D7" w:rsidRDefault="00D966A8" w:rsidP="0002437B">
            <w:pPr>
              <w:jc w:val="center"/>
            </w:pPr>
            <w:r w:rsidRPr="003557D7">
              <w:rPr>
                <w:sz w:val="22"/>
                <w:szCs w:val="22"/>
              </w:rPr>
              <w:t>0,00</w:t>
            </w:r>
          </w:p>
        </w:tc>
        <w:tc>
          <w:tcPr>
            <w:tcW w:w="1276" w:type="dxa"/>
          </w:tcPr>
          <w:p w14:paraId="0365A648" w14:textId="77777777" w:rsidR="00D966A8" w:rsidRPr="003557D7" w:rsidRDefault="00D966A8" w:rsidP="0002437B">
            <w:pPr>
              <w:jc w:val="center"/>
            </w:pPr>
            <w:r w:rsidRPr="003557D7">
              <w:rPr>
                <w:sz w:val="22"/>
                <w:szCs w:val="22"/>
              </w:rPr>
              <w:t>0,00</w:t>
            </w:r>
          </w:p>
        </w:tc>
        <w:tc>
          <w:tcPr>
            <w:tcW w:w="1276" w:type="dxa"/>
          </w:tcPr>
          <w:p w14:paraId="6DA8BBBF" w14:textId="77777777" w:rsidR="00D966A8" w:rsidRPr="003557D7" w:rsidRDefault="00D966A8" w:rsidP="0002437B">
            <w:pPr>
              <w:jc w:val="center"/>
            </w:pPr>
            <w:r w:rsidRPr="003557D7">
              <w:rPr>
                <w:sz w:val="22"/>
                <w:szCs w:val="22"/>
              </w:rPr>
              <w:t>0,00</w:t>
            </w:r>
          </w:p>
        </w:tc>
        <w:tc>
          <w:tcPr>
            <w:tcW w:w="1276" w:type="dxa"/>
          </w:tcPr>
          <w:p w14:paraId="7D3772F0" w14:textId="77777777" w:rsidR="00D966A8" w:rsidRPr="003557D7" w:rsidRDefault="00D966A8" w:rsidP="0002437B">
            <w:pPr>
              <w:jc w:val="center"/>
            </w:pPr>
            <w:r w:rsidRPr="003557D7">
              <w:rPr>
                <w:sz w:val="22"/>
                <w:szCs w:val="22"/>
              </w:rPr>
              <w:t>0,00</w:t>
            </w:r>
          </w:p>
        </w:tc>
        <w:tc>
          <w:tcPr>
            <w:tcW w:w="1134" w:type="dxa"/>
          </w:tcPr>
          <w:p w14:paraId="53415866" w14:textId="77777777" w:rsidR="00D966A8" w:rsidRPr="003557D7" w:rsidRDefault="00D966A8" w:rsidP="0002437B">
            <w:pPr>
              <w:jc w:val="center"/>
            </w:pPr>
            <w:r w:rsidRPr="003557D7">
              <w:rPr>
                <w:sz w:val="22"/>
                <w:szCs w:val="22"/>
              </w:rPr>
              <w:t>0,00</w:t>
            </w:r>
          </w:p>
        </w:tc>
        <w:tc>
          <w:tcPr>
            <w:tcW w:w="673" w:type="dxa"/>
          </w:tcPr>
          <w:p w14:paraId="0CE91A99" w14:textId="77777777" w:rsidR="00D966A8" w:rsidRPr="003557D7" w:rsidRDefault="00D966A8" w:rsidP="0002437B">
            <w:r w:rsidRPr="003557D7">
              <w:rPr>
                <w:sz w:val="22"/>
                <w:szCs w:val="22"/>
              </w:rPr>
              <w:t>0,00</w:t>
            </w:r>
          </w:p>
        </w:tc>
        <w:tc>
          <w:tcPr>
            <w:tcW w:w="744" w:type="dxa"/>
          </w:tcPr>
          <w:p w14:paraId="65AE1561" w14:textId="77777777" w:rsidR="00D966A8" w:rsidRPr="003557D7" w:rsidRDefault="00D966A8" w:rsidP="0002437B">
            <w:r w:rsidRPr="003557D7">
              <w:rPr>
                <w:sz w:val="22"/>
                <w:szCs w:val="22"/>
              </w:rPr>
              <w:t>0,00</w:t>
            </w:r>
          </w:p>
        </w:tc>
        <w:tc>
          <w:tcPr>
            <w:tcW w:w="1382" w:type="dxa"/>
          </w:tcPr>
          <w:p w14:paraId="6277141C" w14:textId="77777777" w:rsidR="00D966A8" w:rsidRPr="003557D7" w:rsidRDefault="00D966A8" w:rsidP="0002437B">
            <w:pPr>
              <w:jc w:val="center"/>
            </w:pPr>
            <w:r w:rsidRPr="003557D7">
              <w:rPr>
                <w:sz w:val="22"/>
                <w:szCs w:val="22"/>
              </w:rPr>
              <w:t>0,00</w:t>
            </w:r>
          </w:p>
        </w:tc>
      </w:tr>
      <w:tr w:rsidR="00D966A8" w:rsidRPr="003557D7" w14:paraId="15788049" w14:textId="77777777" w:rsidTr="0002437B">
        <w:tc>
          <w:tcPr>
            <w:tcW w:w="6091" w:type="dxa"/>
          </w:tcPr>
          <w:p w14:paraId="2112092E"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областной бюджет</w:t>
            </w:r>
          </w:p>
        </w:tc>
        <w:tc>
          <w:tcPr>
            <w:tcW w:w="1275" w:type="dxa"/>
          </w:tcPr>
          <w:p w14:paraId="4BF6FB62" w14:textId="77777777" w:rsidR="00D966A8" w:rsidRPr="003557D7" w:rsidRDefault="00D966A8" w:rsidP="0002437B">
            <w:pPr>
              <w:jc w:val="center"/>
            </w:pPr>
            <w:r w:rsidRPr="003557D7">
              <w:rPr>
                <w:sz w:val="22"/>
                <w:szCs w:val="22"/>
              </w:rPr>
              <w:t>24 217,62</w:t>
            </w:r>
          </w:p>
        </w:tc>
        <w:tc>
          <w:tcPr>
            <w:tcW w:w="1276" w:type="dxa"/>
          </w:tcPr>
          <w:p w14:paraId="5D16B7FD" w14:textId="77777777" w:rsidR="00D966A8" w:rsidRPr="003557D7" w:rsidRDefault="00D966A8" w:rsidP="0002437B">
            <w:pPr>
              <w:jc w:val="center"/>
            </w:pPr>
            <w:r w:rsidRPr="003557D7">
              <w:rPr>
                <w:sz w:val="22"/>
                <w:szCs w:val="22"/>
              </w:rPr>
              <w:t>24 217,62</w:t>
            </w:r>
          </w:p>
        </w:tc>
        <w:tc>
          <w:tcPr>
            <w:tcW w:w="1276" w:type="dxa"/>
          </w:tcPr>
          <w:p w14:paraId="4B9D5980" w14:textId="77777777" w:rsidR="00D966A8" w:rsidRPr="003557D7" w:rsidRDefault="00D966A8" w:rsidP="0002437B">
            <w:pPr>
              <w:jc w:val="center"/>
            </w:pPr>
            <w:r w:rsidRPr="003557D7">
              <w:rPr>
                <w:sz w:val="22"/>
                <w:szCs w:val="22"/>
              </w:rPr>
              <w:t>24 217,62</w:t>
            </w:r>
          </w:p>
        </w:tc>
        <w:tc>
          <w:tcPr>
            <w:tcW w:w="1276" w:type="dxa"/>
          </w:tcPr>
          <w:p w14:paraId="6E7F4F40" w14:textId="77777777" w:rsidR="00D966A8" w:rsidRPr="003557D7" w:rsidRDefault="00D966A8" w:rsidP="0002437B">
            <w:r w:rsidRPr="003557D7">
              <w:rPr>
                <w:sz w:val="22"/>
                <w:szCs w:val="22"/>
              </w:rPr>
              <w:t>24 217,62</w:t>
            </w:r>
          </w:p>
        </w:tc>
        <w:tc>
          <w:tcPr>
            <w:tcW w:w="1134" w:type="dxa"/>
          </w:tcPr>
          <w:p w14:paraId="25103C98" w14:textId="77777777" w:rsidR="00D966A8" w:rsidRPr="003557D7" w:rsidRDefault="00D966A8" w:rsidP="0002437B">
            <w:pPr>
              <w:jc w:val="center"/>
            </w:pPr>
            <w:r w:rsidRPr="003557D7">
              <w:rPr>
                <w:sz w:val="22"/>
                <w:szCs w:val="22"/>
              </w:rPr>
              <w:t>24217,62</w:t>
            </w:r>
          </w:p>
        </w:tc>
        <w:tc>
          <w:tcPr>
            <w:tcW w:w="673" w:type="dxa"/>
          </w:tcPr>
          <w:p w14:paraId="7AF14DE2" w14:textId="77777777" w:rsidR="00D966A8" w:rsidRPr="003557D7" w:rsidRDefault="00D966A8" w:rsidP="0002437B">
            <w:r w:rsidRPr="003557D7">
              <w:rPr>
                <w:sz w:val="22"/>
                <w:szCs w:val="22"/>
              </w:rPr>
              <w:t>0,00</w:t>
            </w:r>
          </w:p>
        </w:tc>
        <w:tc>
          <w:tcPr>
            <w:tcW w:w="744" w:type="dxa"/>
          </w:tcPr>
          <w:p w14:paraId="1645DFEC" w14:textId="77777777" w:rsidR="00D966A8" w:rsidRPr="003557D7" w:rsidRDefault="00D966A8" w:rsidP="0002437B">
            <w:r w:rsidRPr="003557D7">
              <w:rPr>
                <w:sz w:val="22"/>
                <w:szCs w:val="22"/>
              </w:rPr>
              <w:t>0,00</w:t>
            </w:r>
          </w:p>
        </w:tc>
        <w:tc>
          <w:tcPr>
            <w:tcW w:w="1382" w:type="dxa"/>
          </w:tcPr>
          <w:p w14:paraId="11AC2E4A" w14:textId="77777777" w:rsidR="00D966A8" w:rsidRPr="003557D7" w:rsidRDefault="00D966A8" w:rsidP="0002437B">
            <w:pPr>
              <w:jc w:val="center"/>
            </w:pPr>
            <w:r w:rsidRPr="003557D7">
              <w:rPr>
                <w:sz w:val="22"/>
                <w:szCs w:val="22"/>
              </w:rPr>
              <w:t>121088,1</w:t>
            </w:r>
          </w:p>
        </w:tc>
      </w:tr>
      <w:tr w:rsidR="00D966A8" w:rsidRPr="003557D7" w14:paraId="77C148BE" w14:textId="77777777" w:rsidTr="0002437B">
        <w:tc>
          <w:tcPr>
            <w:tcW w:w="6091" w:type="dxa"/>
          </w:tcPr>
          <w:p w14:paraId="4ADE3B39"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федеральный бюджет</w:t>
            </w:r>
          </w:p>
        </w:tc>
        <w:tc>
          <w:tcPr>
            <w:tcW w:w="1275" w:type="dxa"/>
          </w:tcPr>
          <w:p w14:paraId="4A92D738" w14:textId="77777777" w:rsidR="00D966A8" w:rsidRPr="003557D7" w:rsidRDefault="00D966A8" w:rsidP="0002437B">
            <w:pPr>
              <w:jc w:val="center"/>
            </w:pPr>
            <w:r w:rsidRPr="003557D7">
              <w:rPr>
                <w:sz w:val="22"/>
                <w:szCs w:val="22"/>
              </w:rPr>
              <w:t>0,00</w:t>
            </w:r>
          </w:p>
        </w:tc>
        <w:tc>
          <w:tcPr>
            <w:tcW w:w="1276" w:type="dxa"/>
          </w:tcPr>
          <w:p w14:paraId="7E574D31" w14:textId="77777777" w:rsidR="00D966A8" w:rsidRPr="003557D7" w:rsidRDefault="00D966A8" w:rsidP="0002437B">
            <w:pPr>
              <w:jc w:val="center"/>
            </w:pPr>
            <w:r w:rsidRPr="003557D7">
              <w:rPr>
                <w:sz w:val="22"/>
                <w:szCs w:val="22"/>
              </w:rPr>
              <w:t>0,00</w:t>
            </w:r>
          </w:p>
        </w:tc>
        <w:tc>
          <w:tcPr>
            <w:tcW w:w="1276" w:type="dxa"/>
          </w:tcPr>
          <w:p w14:paraId="7639466F" w14:textId="77777777" w:rsidR="00D966A8" w:rsidRPr="003557D7" w:rsidRDefault="00D966A8" w:rsidP="0002437B">
            <w:pPr>
              <w:jc w:val="center"/>
            </w:pPr>
            <w:r w:rsidRPr="003557D7">
              <w:rPr>
                <w:sz w:val="22"/>
                <w:szCs w:val="22"/>
              </w:rPr>
              <w:t>0,00</w:t>
            </w:r>
          </w:p>
        </w:tc>
        <w:tc>
          <w:tcPr>
            <w:tcW w:w="1276" w:type="dxa"/>
          </w:tcPr>
          <w:p w14:paraId="0E50176C" w14:textId="77777777" w:rsidR="00D966A8" w:rsidRPr="003557D7" w:rsidRDefault="00D966A8" w:rsidP="0002437B">
            <w:pPr>
              <w:jc w:val="center"/>
            </w:pPr>
            <w:r w:rsidRPr="003557D7">
              <w:rPr>
                <w:sz w:val="22"/>
                <w:szCs w:val="22"/>
              </w:rPr>
              <w:t>0,00</w:t>
            </w:r>
          </w:p>
        </w:tc>
        <w:tc>
          <w:tcPr>
            <w:tcW w:w="1134" w:type="dxa"/>
          </w:tcPr>
          <w:p w14:paraId="319F50E5" w14:textId="77777777" w:rsidR="00D966A8" w:rsidRPr="003557D7" w:rsidRDefault="00D966A8" w:rsidP="0002437B">
            <w:pPr>
              <w:jc w:val="center"/>
            </w:pPr>
            <w:r w:rsidRPr="003557D7">
              <w:rPr>
                <w:sz w:val="22"/>
                <w:szCs w:val="22"/>
              </w:rPr>
              <w:t>0,00</w:t>
            </w:r>
          </w:p>
        </w:tc>
        <w:tc>
          <w:tcPr>
            <w:tcW w:w="673" w:type="dxa"/>
          </w:tcPr>
          <w:p w14:paraId="47EF1FAE" w14:textId="77777777" w:rsidR="00D966A8" w:rsidRPr="003557D7" w:rsidRDefault="00D966A8" w:rsidP="0002437B">
            <w:pPr>
              <w:jc w:val="center"/>
            </w:pPr>
            <w:r w:rsidRPr="003557D7">
              <w:rPr>
                <w:sz w:val="22"/>
                <w:szCs w:val="22"/>
              </w:rPr>
              <w:t>0,00</w:t>
            </w:r>
          </w:p>
        </w:tc>
        <w:tc>
          <w:tcPr>
            <w:tcW w:w="744" w:type="dxa"/>
          </w:tcPr>
          <w:p w14:paraId="3B9F42C8" w14:textId="77777777" w:rsidR="00D966A8" w:rsidRPr="003557D7" w:rsidRDefault="00D966A8" w:rsidP="0002437B">
            <w:pPr>
              <w:jc w:val="center"/>
            </w:pPr>
            <w:r w:rsidRPr="003557D7">
              <w:rPr>
                <w:sz w:val="22"/>
                <w:szCs w:val="22"/>
              </w:rPr>
              <w:t>0,00</w:t>
            </w:r>
          </w:p>
        </w:tc>
        <w:tc>
          <w:tcPr>
            <w:tcW w:w="1382" w:type="dxa"/>
          </w:tcPr>
          <w:p w14:paraId="67D1D410" w14:textId="77777777" w:rsidR="00D966A8" w:rsidRPr="003557D7" w:rsidRDefault="00D966A8" w:rsidP="0002437B">
            <w:pPr>
              <w:jc w:val="center"/>
            </w:pPr>
            <w:r w:rsidRPr="003557D7">
              <w:rPr>
                <w:sz w:val="22"/>
                <w:szCs w:val="22"/>
              </w:rPr>
              <w:t>0,00</w:t>
            </w:r>
          </w:p>
        </w:tc>
      </w:tr>
      <w:tr w:rsidR="00D966A8" w:rsidRPr="003557D7" w14:paraId="14A4FF59" w14:textId="77777777" w:rsidTr="0002437B">
        <w:tc>
          <w:tcPr>
            <w:tcW w:w="6091" w:type="dxa"/>
          </w:tcPr>
          <w:p w14:paraId="4D10A68C"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средства некоммерческих организаций-фондов</w:t>
            </w:r>
          </w:p>
        </w:tc>
        <w:tc>
          <w:tcPr>
            <w:tcW w:w="1275" w:type="dxa"/>
          </w:tcPr>
          <w:p w14:paraId="12D216B7" w14:textId="77777777" w:rsidR="00D966A8" w:rsidRPr="003557D7" w:rsidRDefault="00D966A8" w:rsidP="0002437B">
            <w:pPr>
              <w:jc w:val="center"/>
            </w:pPr>
            <w:r w:rsidRPr="003557D7">
              <w:rPr>
                <w:sz w:val="22"/>
                <w:szCs w:val="22"/>
              </w:rPr>
              <w:t>0,00</w:t>
            </w:r>
          </w:p>
        </w:tc>
        <w:tc>
          <w:tcPr>
            <w:tcW w:w="1276" w:type="dxa"/>
          </w:tcPr>
          <w:p w14:paraId="20BE1365" w14:textId="77777777" w:rsidR="00D966A8" w:rsidRPr="003557D7" w:rsidRDefault="00D966A8" w:rsidP="0002437B">
            <w:pPr>
              <w:jc w:val="center"/>
            </w:pPr>
            <w:r w:rsidRPr="003557D7">
              <w:rPr>
                <w:sz w:val="22"/>
                <w:szCs w:val="22"/>
              </w:rPr>
              <w:t>0,00</w:t>
            </w:r>
          </w:p>
        </w:tc>
        <w:tc>
          <w:tcPr>
            <w:tcW w:w="1276" w:type="dxa"/>
          </w:tcPr>
          <w:p w14:paraId="36FAC3E9" w14:textId="77777777" w:rsidR="00D966A8" w:rsidRPr="003557D7" w:rsidRDefault="00D966A8" w:rsidP="0002437B">
            <w:pPr>
              <w:jc w:val="center"/>
            </w:pPr>
            <w:r w:rsidRPr="003557D7">
              <w:rPr>
                <w:sz w:val="22"/>
                <w:szCs w:val="22"/>
              </w:rPr>
              <w:t>0,00</w:t>
            </w:r>
          </w:p>
        </w:tc>
        <w:tc>
          <w:tcPr>
            <w:tcW w:w="1276" w:type="dxa"/>
          </w:tcPr>
          <w:p w14:paraId="4D3AA0A7" w14:textId="77777777" w:rsidR="00D966A8" w:rsidRPr="003557D7" w:rsidRDefault="00D966A8" w:rsidP="0002437B">
            <w:pPr>
              <w:jc w:val="center"/>
            </w:pPr>
            <w:r w:rsidRPr="003557D7">
              <w:rPr>
                <w:sz w:val="22"/>
                <w:szCs w:val="22"/>
              </w:rPr>
              <w:t>0,00</w:t>
            </w:r>
          </w:p>
        </w:tc>
        <w:tc>
          <w:tcPr>
            <w:tcW w:w="1134" w:type="dxa"/>
          </w:tcPr>
          <w:p w14:paraId="5D320CCB" w14:textId="77777777" w:rsidR="00D966A8" w:rsidRPr="003557D7" w:rsidRDefault="00D966A8" w:rsidP="0002437B">
            <w:pPr>
              <w:jc w:val="center"/>
            </w:pPr>
            <w:r w:rsidRPr="003557D7">
              <w:rPr>
                <w:sz w:val="22"/>
                <w:szCs w:val="22"/>
              </w:rPr>
              <w:t>0,00</w:t>
            </w:r>
          </w:p>
        </w:tc>
        <w:tc>
          <w:tcPr>
            <w:tcW w:w="673" w:type="dxa"/>
          </w:tcPr>
          <w:p w14:paraId="6421B7B0" w14:textId="77777777" w:rsidR="00D966A8" w:rsidRPr="003557D7" w:rsidRDefault="00D966A8" w:rsidP="0002437B">
            <w:pPr>
              <w:jc w:val="center"/>
            </w:pPr>
            <w:r w:rsidRPr="003557D7">
              <w:rPr>
                <w:sz w:val="22"/>
                <w:szCs w:val="22"/>
              </w:rPr>
              <w:t>0,00</w:t>
            </w:r>
          </w:p>
        </w:tc>
        <w:tc>
          <w:tcPr>
            <w:tcW w:w="744" w:type="dxa"/>
          </w:tcPr>
          <w:p w14:paraId="7C90C302" w14:textId="77777777" w:rsidR="00D966A8" w:rsidRPr="003557D7" w:rsidRDefault="00D966A8" w:rsidP="0002437B">
            <w:pPr>
              <w:jc w:val="center"/>
            </w:pPr>
            <w:r w:rsidRPr="003557D7">
              <w:rPr>
                <w:sz w:val="22"/>
                <w:szCs w:val="22"/>
              </w:rPr>
              <w:t>0,00</w:t>
            </w:r>
          </w:p>
        </w:tc>
        <w:tc>
          <w:tcPr>
            <w:tcW w:w="1382" w:type="dxa"/>
          </w:tcPr>
          <w:p w14:paraId="58962F64" w14:textId="77777777" w:rsidR="00D966A8" w:rsidRPr="003557D7" w:rsidRDefault="00D966A8" w:rsidP="0002437B">
            <w:pPr>
              <w:jc w:val="center"/>
            </w:pPr>
            <w:r w:rsidRPr="003557D7">
              <w:rPr>
                <w:sz w:val="22"/>
                <w:szCs w:val="22"/>
              </w:rPr>
              <w:t>0,00</w:t>
            </w:r>
          </w:p>
        </w:tc>
      </w:tr>
      <w:tr w:rsidR="00D966A8" w:rsidRPr="003557D7" w14:paraId="3B985BD5" w14:textId="77777777" w:rsidTr="0002437B">
        <w:tc>
          <w:tcPr>
            <w:tcW w:w="6091" w:type="dxa"/>
          </w:tcPr>
          <w:p w14:paraId="18E4C204"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xml:space="preserve">Мероприятие: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w:t>
            </w:r>
            <w:proofErr w:type="gramStart"/>
            <w:r w:rsidRPr="003557D7">
              <w:rPr>
                <w:rFonts w:ascii="Times New Roman" w:hAnsi="Times New Roman" w:cs="Times New Roman"/>
                <w:sz w:val="22"/>
                <w:szCs w:val="22"/>
              </w:rPr>
              <w:t>организации  проведения</w:t>
            </w:r>
            <w:proofErr w:type="gramEnd"/>
            <w:r w:rsidRPr="003557D7">
              <w:rPr>
                <w:rFonts w:ascii="Times New Roman" w:hAnsi="Times New Roman" w:cs="Times New Roman"/>
                <w:sz w:val="22"/>
                <w:szCs w:val="22"/>
              </w:rPr>
              <w:t xml:space="preserve"> мероприятий по содержанию сибиреязвенных скотомогильников</w:t>
            </w:r>
          </w:p>
        </w:tc>
        <w:tc>
          <w:tcPr>
            <w:tcW w:w="1275" w:type="dxa"/>
          </w:tcPr>
          <w:p w14:paraId="1AF3CE46" w14:textId="77777777" w:rsidR="00D966A8" w:rsidRPr="003557D7" w:rsidRDefault="00D966A8" w:rsidP="0002437B">
            <w:pPr>
              <w:jc w:val="center"/>
              <w:rPr>
                <w:sz w:val="22"/>
                <w:szCs w:val="22"/>
              </w:rPr>
            </w:pPr>
            <w:r w:rsidRPr="003557D7">
              <w:rPr>
                <w:sz w:val="22"/>
                <w:szCs w:val="22"/>
              </w:rPr>
              <w:t>24217,62</w:t>
            </w:r>
          </w:p>
          <w:p w14:paraId="163D1D76" w14:textId="77777777" w:rsidR="00D966A8" w:rsidRPr="003557D7" w:rsidRDefault="00D966A8" w:rsidP="0002437B">
            <w:pPr>
              <w:jc w:val="center"/>
              <w:rPr>
                <w:sz w:val="22"/>
                <w:szCs w:val="22"/>
              </w:rPr>
            </w:pPr>
          </w:p>
          <w:p w14:paraId="419FFD07" w14:textId="77777777" w:rsidR="00D966A8" w:rsidRPr="003557D7" w:rsidRDefault="00D966A8" w:rsidP="0002437B">
            <w:pPr>
              <w:jc w:val="center"/>
              <w:rPr>
                <w:sz w:val="22"/>
                <w:szCs w:val="22"/>
              </w:rPr>
            </w:pPr>
          </w:p>
          <w:p w14:paraId="31BAC21F" w14:textId="77777777" w:rsidR="00D966A8" w:rsidRPr="003557D7" w:rsidRDefault="00D966A8" w:rsidP="0002437B">
            <w:pPr>
              <w:jc w:val="center"/>
              <w:rPr>
                <w:sz w:val="22"/>
                <w:szCs w:val="22"/>
              </w:rPr>
            </w:pPr>
          </w:p>
          <w:p w14:paraId="64B5EB2A" w14:textId="77777777" w:rsidR="00D966A8" w:rsidRPr="003557D7" w:rsidRDefault="00D966A8" w:rsidP="0002437B">
            <w:pPr>
              <w:jc w:val="center"/>
              <w:rPr>
                <w:sz w:val="22"/>
                <w:szCs w:val="22"/>
              </w:rPr>
            </w:pPr>
          </w:p>
          <w:p w14:paraId="320B842C" w14:textId="77777777" w:rsidR="00D966A8" w:rsidRPr="003557D7" w:rsidRDefault="00D966A8" w:rsidP="0002437B">
            <w:pPr>
              <w:jc w:val="center"/>
              <w:rPr>
                <w:sz w:val="22"/>
                <w:szCs w:val="22"/>
              </w:rPr>
            </w:pPr>
          </w:p>
        </w:tc>
        <w:tc>
          <w:tcPr>
            <w:tcW w:w="1276" w:type="dxa"/>
          </w:tcPr>
          <w:p w14:paraId="7EDA649F" w14:textId="77777777" w:rsidR="00D966A8" w:rsidRPr="003557D7" w:rsidRDefault="00D966A8" w:rsidP="0002437B">
            <w:pPr>
              <w:jc w:val="center"/>
              <w:rPr>
                <w:sz w:val="22"/>
                <w:szCs w:val="22"/>
              </w:rPr>
            </w:pPr>
            <w:r w:rsidRPr="003557D7">
              <w:rPr>
                <w:sz w:val="22"/>
                <w:szCs w:val="22"/>
              </w:rPr>
              <w:t>24217,62</w:t>
            </w:r>
          </w:p>
        </w:tc>
        <w:tc>
          <w:tcPr>
            <w:tcW w:w="1276" w:type="dxa"/>
          </w:tcPr>
          <w:p w14:paraId="1B532365" w14:textId="77777777" w:rsidR="00D966A8" w:rsidRPr="003557D7" w:rsidRDefault="00D966A8" w:rsidP="0002437B">
            <w:pPr>
              <w:jc w:val="center"/>
              <w:rPr>
                <w:sz w:val="22"/>
                <w:szCs w:val="22"/>
              </w:rPr>
            </w:pPr>
            <w:r w:rsidRPr="003557D7">
              <w:rPr>
                <w:sz w:val="22"/>
                <w:szCs w:val="22"/>
              </w:rPr>
              <w:t>24217,62</w:t>
            </w:r>
          </w:p>
        </w:tc>
        <w:tc>
          <w:tcPr>
            <w:tcW w:w="1276" w:type="dxa"/>
          </w:tcPr>
          <w:p w14:paraId="5F81A870" w14:textId="77777777" w:rsidR="00D966A8" w:rsidRPr="003557D7" w:rsidRDefault="00D966A8" w:rsidP="0002437B">
            <w:pPr>
              <w:jc w:val="center"/>
              <w:rPr>
                <w:sz w:val="22"/>
                <w:szCs w:val="22"/>
              </w:rPr>
            </w:pPr>
            <w:r w:rsidRPr="003557D7">
              <w:rPr>
                <w:sz w:val="22"/>
                <w:szCs w:val="22"/>
              </w:rPr>
              <w:t>24217,62</w:t>
            </w:r>
          </w:p>
        </w:tc>
        <w:tc>
          <w:tcPr>
            <w:tcW w:w="1134" w:type="dxa"/>
          </w:tcPr>
          <w:p w14:paraId="0C27CD39" w14:textId="77777777" w:rsidR="00D966A8" w:rsidRPr="003557D7" w:rsidRDefault="00D966A8" w:rsidP="0002437B">
            <w:pPr>
              <w:jc w:val="center"/>
              <w:rPr>
                <w:sz w:val="22"/>
                <w:szCs w:val="22"/>
              </w:rPr>
            </w:pPr>
            <w:r w:rsidRPr="003557D7">
              <w:rPr>
                <w:sz w:val="22"/>
                <w:szCs w:val="22"/>
              </w:rPr>
              <w:t>24217,62</w:t>
            </w:r>
          </w:p>
        </w:tc>
        <w:tc>
          <w:tcPr>
            <w:tcW w:w="673" w:type="dxa"/>
          </w:tcPr>
          <w:p w14:paraId="6DF8B2D6" w14:textId="77777777" w:rsidR="00D966A8" w:rsidRPr="003557D7" w:rsidRDefault="00D966A8" w:rsidP="0002437B">
            <w:pPr>
              <w:jc w:val="center"/>
              <w:rPr>
                <w:sz w:val="22"/>
                <w:szCs w:val="22"/>
              </w:rPr>
            </w:pPr>
            <w:r w:rsidRPr="003557D7">
              <w:rPr>
                <w:sz w:val="22"/>
                <w:szCs w:val="22"/>
              </w:rPr>
              <w:t>0,00</w:t>
            </w:r>
          </w:p>
        </w:tc>
        <w:tc>
          <w:tcPr>
            <w:tcW w:w="744" w:type="dxa"/>
          </w:tcPr>
          <w:p w14:paraId="78F19F3E" w14:textId="77777777" w:rsidR="00D966A8" w:rsidRPr="003557D7" w:rsidRDefault="00D966A8" w:rsidP="0002437B">
            <w:pPr>
              <w:jc w:val="center"/>
              <w:rPr>
                <w:sz w:val="22"/>
                <w:szCs w:val="22"/>
              </w:rPr>
            </w:pPr>
            <w:r w:rsidRPr="003557D7">
              <w:rPr>
                <w:sz w:val="22"/>
                <w:szCs w:val="22"/>
              </w:rPr>
              <w:t>0,00</w:t>
            </w:r>
          </w:p>
        </w:tc>
        <w:tc>
          <w:tcPr>
            <w:tcW w:w="1382" w:type="dxa"/>
          </w:tcPr>
          <w:p w14:paraId="6877161E" w14:textId="77777777" w:rsidR="00D966A8" w:rsidRPr="003557D7" w:rsidRDefault="00D966A8" w:rsidP="0002437B">
            <w:pPr>
              <w:jc w:val="center"/>
              <w:rPr>
                <w:sz w:val="22"/>
                <w:szCs w:val="22"/>
              </w:rPr>
            </w:pPr>
            <w:r w:rsidRPr="003557D7">
              <w:rPr>
                <w:sz w:val="22"/>
                <w:szCs w:val="22"/>
              </w:rPr>
              <w:t>121088,1</w:t>
            </w:r>
          </w:p>
        </w:tc>
      </w:tr>
      <w:tr w:rsidR="00D966A8" w:rsidRPr="003557D7" w14:paraId="2DCDECFC" w14:textId="77777777" w:rsidTr="0002437B">
        <w:tc>
          <w:tcPr>
            <w:tcW w:w="6091" w:type="dxa"/>
          </w:tcPr>
          <w:p w14:paraId="5F07D989" w14:textId="77777777" w:rsidR="00D966A8" w:rsidRPr="003557D7" w:rsidRDefault="00D966A8" w:rsidP="0002437B">
            <w:pPr>
              <w:pStyle w:val="ConsPlusNormal"/>
              <w:rPr>
                <w:rFonts w:ascii="Times New Roman" w:hAnsi="Times New Roman" w:cs="Times New Roman"/>
                <w:b/>
                <w:sz w:val="22"/>
                <w:szCs w:val="22"/>
              </w:rPr>
            </w:pPr>
            <w:r w:rsidRPr="003557D7">
              <w:rPr>
                <w:rFonts w:ascii="Times New Roman" w:hAnsi="Times New Roman" w:cs="Times New Roman"/>
                <w:b/>
                <w:sz w:val="22"/>
                <w:szCs w:val="22"/>
              </w:rPr>
              <w:lastRenderedPageBreak/>
              <w:t xml:space="preserve">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района»      </w:t>
            </w:r>
          </w:p>
          <w:p w14:paraId="4B3150D5"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b/>
                <w:sz w:val="22"/>
                <w:szCs w:val="22"/>
              </w:rPr>
              <w:t>всего в т.ч.</w:t>
            </w:r>
          </w:p>
        </w:tc>
        <w:tc>
          <w:tcPr>
            <w:tcW w:w="1275" w:type="dxa"/>
          </w:tcPr>
          <w:p w14:paraId="3DF6E315" w14:textId="77777777" w:rsidR="00D966A8" w:rsidRPr="003557D7" w:rsidRDefault="00D966A8" w:rsidP="0002437B">
            <w:pPr>
              <w:pStyle w:val="ConsPlusNormal"/>
              <w:jc w:val="center"/>
              <w:rPr>
                <w:rFonts w:ascii="Times New Roman" w:hAnsi="Times New Roman" w:cs="Times New Roman"/>
                <w:b/>
                <w:sz w:val="22"/>
                <w:szCs w:val="22"/>
              </w:rPr>
            </w:pPr>
            <w:r w:rsidRPr="003557D7">
              <w:rPr>
                <w:rFonts w:ascii="Times New Roman" w:hAnsi="Times New Roman" w:cs="Times New Roman"/>
                <w:b/>
                <w:sz w:val="22"/>
                <w:szCs w:val="22"/>
              </w:rPr>
              <w:t>2170356,89</w:t>
            </w:r>
          </w:p>
        </w:tc>
        <w:tc>
          <w:tcPr>
            <w:tcW w:w="1276" w:type="dxa"/>
          </w:tcPr>
          <w:p w14:paraId="43725F17" w14:textId="77777777" w:rsidR="00D966A8" w:rsidRPr="003557D7" w:rsidRDefault="00D966A8" w:rsidP="0002437B">
            <w:pPr>
              <w:jc w:val="center"/>
              <w:rPr>
                <w:b/>
              </w:rPr>
            </w:pPr>
            <w:r w:rsidRPr="003557D7">
              <w:rPr>
                <w:b/>
                <w:sz w:val="22"/>
                <w:szCs w:val="22"/>
              </w:rPr>
              <w:t>3143000,00</w:t>
            </w:r>
          </w:p>
        </w:tc>
        <w:tc>
          <w:tcPr>
            <w:tcW w:w="1276" w:type="dxa"/>
          </w:tcPr>
          <w:p w14:paraId="15B6D39E" w14:textId="77777777" w:rsidR="00D966A8" w:rsidRPr="003557D7" w:rsidRDefault="00D966A8" w:rsidP="0002437B">
            <w:pPr>
              <w:jc w:val="center"/>
              <w:rPr>
                <w:b/>
              </w:rPr>
            </w:pPr>
            <w:r w:rsidRPr="003557D7">
              <w:rPr>
                <w:b/>
                <w:sz w:val="22"/>
                <w:szCs w:val="22"/>
              </w:rPr>
              <w:t>2100000,00</w:t>
            </w:r>
          </w:p>
        </w:tc>
        <w:tc>
          <w:tcPr>
            <w:tcW w:w="1276" w:type="dxa"/>
          </w:tcPr>
          <w:p w14:paraId="21E11B35" w14:textId="77777777" w:rsidR="00D966A8" w:rsidRPr="003557D7" w:rsidRDefault="00D966A8" w:rsidP="0002437B">
            <w:pPr>
              <w:jc w:val="center"/>
              <w:rPr>
                <w:b/>
              </w:rPr>
            </w:pPr>
            <w:r w:rsidRPr="003557D7">
              <w:rPr>
                <w:b/>
                <w:sz w:val="22"/>
                <w:szCs w:val="22"/>
              </w:rPr>
              <w:t>0,00</w:t>
            </w:r>
          </w:p>
        </w:tc>
        <w:tc>
          <w:tcPr>
            <w:tcW w:w="1134" w:type="dxa"/>
          </w:tcPr>
          <w:p w14:paraId="53DD8CAE" w14:textId="77777777" w:rsidR="00D966A8" w:rsidRPr="003557D7" w:rsidRDefault="00D966A8" w:rsidP="0002437B">
            <w:pPr>
              <w:jc w:val="center"/>
              <w:rPr>
                <w:b/>
              </w:rPr>
            </w:pPr>
            <w:r w:rsidRPr="003557D7">
              <w:rPr>
                <w:b/>
                <w:sz w:val="22"/>
                <w:szCs w:val="22"/>
              </w:rPr>
              <w:t>0,00</w:t>
            </w:r>
          </w:p>
        </w:tc>
        <w:tc>
          <w:tcPr>
            <w:tcW w:w="673" w:type="dxa"/>
          </w:tcPr>
          <w:p w14:paraId="756AD389" w14:textId="77777777" w:rsidR="00D966A8" w:rsidRPr="003557D7" w:rsidRDefault="00D966A8" w:rsidP="0002437B">
            <w:pPr>
              <w:jc w:val="center"/>
              <w:rPr>
                <w:b/>
              </w:rPr>
            </w:pPr>
            <w:r w:rsidRPr="003557D7">
              <w:rPr>
                <w:b/>
                <w:sz w:val="22"/>
                <w:szCs w:val="22"/>
              </w:rPr>
              <w:t>0,00</w:t>
            </w:r>
          </w:p>
        </w:tc>
        <w:tc>
          <w:tcPr>
            <w:tcW w:w="744" w:type="dxa"/>
          </w:tcPr>
          <w:p w14:paraId="1E42374B" w14:textId="77777777" w:rsidR="00D966A8" w:rsidRPr="003557D7" w:rsidRDefault="00D966A8" w:rsidP="0002437B">
            <w:pPr>
              <w:jc w:val="center"/>
              <w:rPr>
                <w:b/>
              </w:rPr>
            </w:pPr>
            <w:r w:rsidRPr="003557D7">
              <w:rPr>
                <w:b/>
                <w:sz w:val="22"/>
                <w:szCs w:val="22"/>
              </w:rPr>
              <w:t>0,00</w:t>
            </w:r>
          </w:p>
        </w:tc>
        <w:tc>
          <w:tcPr>
            <w:tcW w:w="1382" w:type="dxa"/>
          </w:tcPr>
          <w:p w14:paraId="6D4FE9EC" w14:textId="77777777" w:rsidR="00D966A8" w:rsidRPr="003557D7" w:rsidRDefault="00D966A8" w:rsidP="0002437B">
            <w:pPr>
              <w:pStyle w:val="ConsPlusNormal"/>
              <w:jc w:val="center"/>
              <w:rPr>
                <w:rFonts w:ascii="Times New Roman" w:hAnsi="Times New Roman" w:cs="Times New Roman"/>
                <w:b/>
                <w:sz w:val="22"/>
                <w:szCs w:val="22"/>
              </w:rPr>
            </w:pPr>
            <w:r w:rsidRPr="003557D7">
              <w:rPr>
                <w:rFonts w:ascii="Times New Roman" w:hAnsi="Times New Roman" w:cs="Times New Roman"/>
                <w:b/>
                <w:sz w:val="22"/>
                <w:szCs w:val="22"/>
              </w:rPr>
              <w:t>7413356,89</w:t>
            </w:r>
          </w:p>
        </w:tc>
      </w:tr>
      <w:tr w:rsidR="00D966A8" w:rsidRPr="003557D7" w14:paraId="6D6A31E3" w14:textId="77777777" w:rsidTr="0002437B">
        <w:tc>
          <w:tcPr>
            <w:tcW w:w="6091" w:type="dxa"/>
          </w:tcPr>
          <w:p w14:paraId="500948E7"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бюджетные ассигнования, всего в т.ч.:</w:t>
            </w:r>
          </w:p>
        </w:tc>
        <w:tc>
          <w:tcPr>
            <w:tcW w:w="1275" w:type="dxa"/>
          </w:tcPr>
          <w:p w14:paraId="0F3E9917" w14:textId="77777777" w:rsidR="00D966A8" w:rsidRPr="003557D7" w:rsidRDefault="00D966A8" w:rsidP="0002437B">
            <w:pPr>
              <w:jc w:val="center"/>
            </w:pPr>
            <w:r w:rsidRPr="003557D7">
              <w:rPr>
                <w:sz w:val="22"/>
                <w:szCs w:val="22"/>
              </w:rPr>
              <w:t>2170356,89</w:t>
            </w:r>
          </w:p>
        </w:tc>
        <w:tc>
          <w:tcPr>
            <w:tcW w:w="1276" w:type="dxa"/>
          </w:tcPr>
          <w:p w14:paraId="6F83D2A8" w14:textId="77777777" w:rsidR="00D966A8" w:rsidRPr="003557D7" w:rsidRDefault="00D966A8" w:rsidP="0002437B">
            <w:pPr>
              <w:jc w:val="center"/>
            </w:pPr>
            <w:r w:rsidRPr="003557D7">
              <w:rPr>
                <w:sz w:val="22"/>
                <w:szCs w:val="22"/>
              </w:rPr>
              <w:t>3143000,00</w:t>
            </w:r>
          </w:p>
        </w:tc>
        <w:tc>
          <w:tcPr>
            <w:tcW w:w="1276" w:type="dxa"/>
          </w:tcPr>
          <w:p w14:paraId="2F3565ED" w14:textId="77777777" w:rsidR="00D966A8" w:rsidRPr="003557D7" w:rsidRDefault="00D966A8" w:rsidP="0002437B">
            <w:pPr>
              <w:jc w:val="center"/>
            </w:pPr>
            <w:r w:rsidRPr="003557D7">
              <w:rPr>
                <w:sz w:val="22"/>
                <w:szCs w:val="22"/>
              </w:rPr>
              <w:t>2100000,00</w:t>
            </w:r>
          </w:p>
        </w:tc>
        <w:tc>
          <w:tcPr>
            <w:tcW w:w="1276" w:type="dxa"/>
          </w:tcPr>
          <w:p w14:paraId="2E940858" w14:textId="77777777" w:rsidR="00D966A8" w:rsidRPr="003557D7" w:rsidRDefault="00D966A8" w:rsidP="0002437B">
            <w:pPr>
              <w:jc w:val="center"/>
            </w:pPr>
            <w:r w:rsidRPr="003557D7">
              <w:rPr>
                <w:sz w:val="22"/>
                <w:szCs w:val="22"/>
              </w:rPr>
              <w:t>0,00</w:t>
            </w:r>
          </w:p>
        </w:tc>
        <w:tc>
          <w:tcPr>
            <w:tcW w:w="1134" w:type="dxa"/>
          </w:tcPr>
          <w:p w14:paraId="0010EA3F" w14:textId="77777777" w:rsidR="00D966A8" w:rsidRPr="003557D7" w:rsidRDefault="00D966A8" w:rsidP="0002437B">
            <w:pPr>
              <w:jc w:val="center"/>
            </w:pPr>
            <w:r w:rsidRPr="003557D7">
              <w:rPr>
                <w:sz w:val="22"/>
                <w:szCs w:val="22"/>
              </w:rPr>
              <w:t>0,00</w:t>
            </w:r>
          </w:p>
        </w:tc>
        <w:tc>
          <w:tcPr>
            <w:tcW w:w="673" w:type="dxa"/>
          </w:tcPr>
          <w:p w14:paraId="23F710EF" w14:textId="77777777" w:rsidR="00D966A8" w:rsidRPr="003557D7" w:rsidRDefault="00D966A8" w:rsidP="0002437B">
            <w:pPr>
              <w:jc w:val="center"/>
            </w:pPr>
            <w:r w:rsidRPr="003557D7">
              <w:rPr>
                <w:sz w:val="22"/>
                <w:szCs w:val="22"/>
              </w:rPr>
              <w:t>0,00</w:t>
            </w:r>
          </w:p>
        </w:tc>
        <w:tc>
          <w:tcPr>
            <w:tcW w:w="744" w:type="dxa"/>
          </w:tcPr>
          <w:p w14:paraId="58517472" w14:textId="77777777" w:rsidR="00D966A8" w:rsidRPr="003557D7" w:rsidRDefault="00D966A8" w:rsidP="0002437B">
            <w:pPr>
              <w:jc w:val="center"/>
            </w:pPr>
            <w:r w:rsidRPr="003557D7">
              <w:rPr>
                <w:sz w:val="22"/>
                <w:szCs w:val="22"/>
              </w:rPr>
              <w:t>0,00</w:t>
            </w:r>
          </w:p>
        </w:tc>
        <w:tc>
          <w:tcPr>
            <w:tcW w:w="1382" w:type="dxa"/>
          </w:tcPr>
          <w:p w14:paraId="47ED15CD" w14:textId="77777777" w:rsidR="00D966A8" w:rsidRPr="003557D7" w:rsidRDefault="00D966A8" w:rsidP="0002437B">
            <w:pPr>
              <w:jc w:val="center"/>
            </w:pPr>
            <w:r w:rsidRPr="003557D7">
              <w:rPr>
                <w:sz w:val="22"/>
                <w:szCs w:val="22"/>
              </w:rPr>
              <w:t>7413356,89</w:t>
            </w:r>
          </w:p>
        </w:tc>
      </w:tr>
      <w:tr w:rsidR="00D966A8" w:rsidRPr="003557D7" w14:paraId="54874B6C" w14:textId="77777777" w:rsidTr="0002437B">
        <w:tc>
          <w:tcPr>
            <w:tcW w:w="6091" w:type="dxa"/>
          </w:tcPr>
          <w:p w14:paraId="1E08B832"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бюджет Комсомольского муниципального района</w:t>
            </w:r>
          </w:p>
        </w:tc>
        <w:tc>
          <w:tcPr>
            <w:tcW w:w="1275" w:type="dxa"/>
          </w:tcPr>
          <w:p w14:paraId="4F8F0AD7"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2170356,89</w:t>
            </w:r>
          </w:p>
        </w:tc>
        <w:tc>
          <w:tcPr>
            <w:tcW w:w="1276" w:type="dxa"/>
          </w:tcPr>
          <w:p w14:paraId="3D9FA82E" w14:textId="77777777" w:rsidR="00D966A8" w:rsidRPr="003557D7" w:rsidRDefault="00D966A8" w:rsidP="0002437B">
            <w:pPr>
              <w:jc w:val="center"/>
            </w:pPr>
            <w:r w:rsidRPr="003557D7">
              <w:rPr>
                <w:sz w:val="22"/>
                <w:szCs w:val="22"/>
              </w:rPr>
              <w:t>3143000,00</w:t>
            </w:r>
          </w:p>
        </w:tc>
        <w:tc>
          <w:tcPr>
            <w:tcW w:w="1276" w:type="dxa"/>
          </w:tcPr>
          <w:p w14:paraId="3103D0E4" w14:textId="77777777" w:rsidR="00D966A8" w:rsidRPr="003557D7" w:rsidRDefault="00D966A8" w:rsidP="0002437B">
            <w:pPr>
              <w:jc w:val="center"/>
            </w:pPr>
            <w:r w:rsidRPr="003557D7">
              <w:rPr>
                <w:sz w:val="22"/>
                <w:szCs w:val="22"/>
              </w:rPr>
              <w:t>2100000,00</w:t>
            </w:r>
          </w:p>
        </w:tc>
        <w:tc>
          <w:tcPr>
            <w:tcW w:w="1276" w:type="dxa"/>
          </w:tcPr>
          <w:p w14:paraId="7A718F0B" w14:textId="77777777" w:rsidR="00D966A8" w:rsidRPr="003557D7" w:rsidRDefault="00D966A8" w:rsidP="0002437B">
            <w:pPr>
              <w:jc w:val="center"/>
            </w:pPr>
            <w:r w:rsidRPr="003557D7">
              <w:rPr>
                <w:sz w:val="22"/>
                <w:szCs w:val="22"/>
              </w:rPr>
              <w:t>0,00</w:t>
            </w:r>
          </w:p>
        </w:tc>
        <w:tc>
          <w:tcPr>
            <w:tcW w:w="1134" w:type="dxa"/>
          </w:tcPr>
          <w:p w14:paraId="71899F7D" w14:textId="77777777" w:rsidR="00D966A8" w:rsidRPr="003557D7" w:rsidRDefault="00D966A8" w:rsidP="0002437B">
            <w:pPr>
              <w:jc w:val="center"/>
            </w:pPr>
            <w:r w:rsidRPr="003557D7">
              <w:rPr>
                <w:sz w:val="22"/>
                <w:szCs w:val="22"/>
              </w:rPr>
              <w:t>0,00</w:t>
            </w:r>
          </w:p>
        </w:tc>
        <w:tc>
          <w:tcPr>
            <w:tcW w:w="673" w:type="dxa"/>
          </w:tcPr>
          <w:p w14:paraId="47B88069" w14:textId="77777777" w:rsidR="00D966A8" w:rsidRPr="003557D7" w:rsidRDefault="00D966A8" w:rsidP="0002437B">
            <w:pPr>
              <w:jc w:val="center"/>
            </w:pPr>
            <w:r w:rsidRPr="003557D7">
              <w:rPr>
                <w:sz w:val="22"/>
                <w:szCs w:val="22"/>
              </w:rPr>
              <w:t>0,00</w:t>
            </w:r>
          </w:p>
        </w:tc>
        <w:tc>
          <w:tcPr>
            <w:tcW w:w="744" w:type="dxa"/>
          </w:tcPr>
          <w:p w14:paraId="0C231BAE" w14:textId="77777777" w:rsidR="00D966A8" w:rsidRPr="003557D7" w:rsidRDefault="00D966A8" w:rsidP="0002437B">
            <w:pPr>
              <w:jc w:val="center"/>
            </w:pPr>
            <w:r w:rsidRPr="003557D7">
              <w:rPr>
                <w:sz w:val="22"/>
                <w:szCs w:val="22"/>
              </w:rPr>
              <w:t>0,00</w:t>
            </w:r>
          </w:p>
        </w:tc>
        <w:tc>
          <w:tcPr>
            <w:tcW w:w="1382" w:type="dxa"/>
          </w:tcPr>
          <w:p w14:paraId="39E9AC64"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7413356,89</w:t>
            </w:r>
          </w:p>
        </w:tc>
      </w:tr>
      <w:tr w:rsidR="00D966A8" w:rsidRPr="003557D7" w14:paraId="2FC7053B" w14:textId="77777777" w:rsidTr="0002437B">
        <w:tc>
          <w:tcPr>
            <w:tcW w:w="6091" w:type="dxa"/>
          </w:tcPr>
          <w:p w14:paraId="656558EE"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областной бюджет</w:t>
            </w:r>
          </w:p>
        </w:tc>
        <w:tc>
          <w:tcPr>
            <w:tcW w:w="1275" w:type="dxa"/>
          </w:tcPr>
          <w:p w14:paraId="7C119579" w14:textId="77777777" w:rsidR="00D966A8" w:rsidRPr="003557D7" w:rsidRDefault="00D966A8" w:rsidP="0002437B">
            <w:pPr>
              <w:jc w:val="center"/>
            </w:pPr>
            <w:r w:rsidRPr="003557D7">
              <w:rPr>
                <w:sz w:val="22"/>
                <w:szCs w:val="22"/>
              </w:rPr>
              <w:t>0,00</w:t>
            </w:r>
          </w:p>
        </w:tc>
        <w:tc>
          <w:tcPr>
            <w:tcW w:w="1276" w:type="dxa"/>
          </w:tcPr>
          <w:p w14:paraId="49A03C31" w14:textId="77777777" w:rsidR="00D966A8" w:rsidRPr="003557D7" w:rsidRDefault="00D966A8" w:rsidP="0002437B">
            <w:pPr>
              <w:jc w:val="center"/>
            </w:pPr>
            <w:r w:rsidRPr="003557D7">
              <w:rPr>
                <w:sz w:val="22"/>
                <w:szCs w:val="22"/>
              </w:rPr>
              <w:t>0,00</w:t>
            </w:r>
          </w:p>
        </w:tc>
        <w:tc>
          <w:tcPr>
            <w:tcW w:w="1276" w:type="dxa"/>
          </w:tcPr>
          <w:p w14:paraId="2331F9BF" w14:textId="77777777" w:rsidR="00D966A8" w:rsidRPr="003557D7" w:rsidRDefault="00D966A8" w:rsidP="0002437B">
            <w:pPr>
              <w:jc w:val="center"/>
            </w:pPr>
            <w:r w:rsidRPr="003557D7">
              <w:rPr>
                <w:sz w:val="22"/>
                <w:szCs w:val="22"/>
              </w:rPr>
              <w:t>0,00</w:t>
            </w:r>
          </w:p>
        </w:tc>
        <w:tc>
          <w:tcPr>
            <w:tcW w:w="1276" w:type="dxa"/>
          </w:tcPr>
          <w:p w14:paraId="4F46D4F9" w14:textId="77777777" w:rsidR="00D966A8" w:rsidRPr="003557D7" w:rsidRDefault="00D966A8" w:rsidP="0002437B">
            <w:pPr>
              <w:jc w:val="center"/>
            </w:pPr>
            <w:r w:rsidRPr="003557D7">
              <w:rPr>
                <w:sz w:val="22"/>
                <w:szCs w:val="22"/>
              </w:rPr>
              <w:t>0,00</w:t>
            </w:r>
          </w:p>
        </w:tc>
        <w:tc>
          <w:tcPr>
            <w:tcW w:w="1134" w:type="dxa"/>
          </w:tcPr>
          <w:p w14:paraId="6B654453" w14:textId="77777777" w:rsidR="00D966A8" w:rsidRPr="003557D7" w:rsidRDefault="00D966A8" w:rsidP="0002437B">
            <w:pPr>
              <w:jc w:val="center"/>
            </w:pPr>
            <w:r w:rsidRPr="003557D7">
              <w:rPr>
                <w:sz w:val="22"/>
                <w:szCs w:val="22"/>
              </w:rPr>
              <w:t>0,00</w:t>
            </w:r>
          </w:p>
        </w:tc>
        <w:tc>
          <w:tcPr>
            <w:tcW w:w="673" w:type="dxa"/>
          </w:tcPr>
          <w:p w14:paraId="26FB0543" w14:textId="77777777" w:rsidR="00D966A8" w:rsidRPr="003557D7" w:rsidRDefault="00D966A8" w:rsidP="0002437B">
            <w:pPr>
              <w:jc w:val="center"/>
            </w:pPr>
            <w:r w:rsidRPr="003557D7">
              <w:rPr>
                <w:sz w:val="22"/>
                <w:szCs w:val="22"/>
              </w:rPr>
              <w:t>0,00</w:t>
            </w:r>
          </w:p>
        </w:tc>
        <w:tc>
          <w:tcPr>
            <w:tcW w:w="744" w:type="dxa"/>
          </w:tcPr>
          <w:p w14:paraId="07059E68" w14:textId="77777777" w:rsidR="00D966A8" w:rsidRPr="003557D7" w:rsidRDefault="00D966A8" w:rsidP="0002437B">
            <w:pPr>
              <w:jc w:val="center"/>
            </w:pPr>
            <w:r w:rsidRPr="003557D7">
              <w:rPr>
                <w:sz w:val="22"/>
                <w:szCs w:val="22"/>
              </w:rPr>
              <w:t>0,00</w:t>
            </w:r>
          </w:p>
        </w:tc>
        <w:tc>
          <w:tcPr>
            <w:tcW w:w="1382" w:type="dxa"/>
          </w:tcPr>
          <w:p w14:paraId="7D9A9EB2" w14:textId="77777777" w:rsidR="00D966A8" w:rsidRPr="003557D7" w:rsidRDefault="00D966A8" w:rsidP="0002437B">
            <w:pPr>
              <w:jc w:val="center"/>
            </w:pPr>
            <w:r w:rsidRPr="003557D7">
              <w:rPr>
                <w:sz w:val="22"/>
                <w:szCs w:val="22"/>
              </w:rPr>
              <w:t>0,00</w:t>
            </w:r>
          </w:p>
        </w:tc>
      </w:tr>
      <w:tr w:rsidR="00D966A8" w:rsidRPr="003557D7" w14:paraId="26C41EE2" w14:textId="77777777" w:rsidTr="0002437B">
        <w:tc>
          <w:tcPr>
            <w:tcW w:w="6091" w:type="dxa"/>
          </w:tcPr>
          <w:p w14:paraId="012077F0"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федеральный бюджет</w:t>
            </w:r>
          </w:p>
        </w:tc>
        <w:tc>
          <w:tcPr>
            <w:tcW w:w="1275" w:type="dxa"/>
          </w:tcPr>
          <w:p w14:paraId="55A5DAF3" w14:textId="77777777" w:rsidR="00D966A8" w:rsidRPr="003557D7" w:rsidRDefault="00D966A8" w:rsidP="0002437B">
            <w:pPr>
              <w:jc w:val="center"/>
            </w:pPr>
            <w:r w:rsidRPr="003557D7">
              <w:rPr>
                <w:sz w:val="22"/>
                <w:szCs w:val="22"/>
              </w:rPr>
              <w:t>0,00</w:t>
            </w:r>
          </w:p>
        </w:tc>
        <w:tc>
          <w:tcPr>
            <w:tcW w:w="1276" w:type="dxa"/>
          </w:tcPr>
          <w:p w14:paraId="56CD6EEC" w14:textId="77777777" w:rsidR="00D966A8" w:rsidRPr="003557D7" w:rsidRDefault="00D966A8" w:rsidP="0002437B">
            <w:pPr>
              <w:jc w:val="center"/>
            </w:pPr>
            <w:r w:rsidRPr="003557D7">
              <w:rPr>
                <w:sz w:val="22"/>
                <w:szCs w:val="22"/>
              </w:rPr>
              <w:t>0,00</w:t>
            </w:r>
          </w:p>
        </w:tc>
        <w:tc>
          <w:tcPr>
            <w:tcW w:w="1276" w:type="dxa"/>
          </w:tcPr>
          <w:p w14:paraId="22254674" w14:textId="77777777" w:rsidR="00D966A8" w:rsidRPr="003557D7" w:rsidRDefault="00D966A8" w:rsidP="0002437B">
            <w:pPr>
              <w:jc w:val="center"/>
            </w:pPr>
            <w:r w:rsidRPr="003557D7">
              <w:rPr>
                <w:sz w:val="22"/>
                <w:szCs w:val="22"/>
              </w:rPr>
              <w:t>0,00</w:t>
            </w:r>
          </w:p>
        </w:tc>
        <w:tc>
          <w:tcPr>
            <w:tcW w:w="1276" w:type="dxa"/>
          </w:tcPr>
          <w:p w14:paraId="0B0C8724" w14:textId="77777777" w:rsidR="00D966A8" w:rsidRPr="003557D7" w:rsidRDefault="00D966A8" w:rsidP="0002437B">
            <w:pPr>
              <w:jc w:val="center"/>
            </w:pPr>
            <w:r w:rsidRPr="003557D7">
              <w:rPr>
                <w:sz w:val="22"/>
                <w:szCs w:val="22"/>
              </w:rPr>
              <w:t>0,00</w:t>
            </w:r>
          </w:p>
        </w:tc>
        <w:tc>
          <w:tcPr>
            <w:tcW w:w="1134" w:type="dxa"/>
          </w:tcPr>
          <w:p w14:paraId="7AA92FFD" w14:textId="77777777" w:rsidR="00D966A8" w:rsidRPr="003557D7" w:rsidRDefault="00D966A8" w:rsidP="0002437B">
            <w:pPr>
              <w:jc w:val="center"/>
            </w:pPr>
            <w:r w:rsidRPr="003557D7">
              <w:rPr>
                <w:sz w:val="22"/>
                <w:szCs w:val="22"/>
              </w:rPr>
              <w:t>0,00</w:t>
            </w:r>
          </w:p>
        </w:tc>
        <w:tc>
          <w:tcPr>
            <w:tcW w:w="673" w:type="dxa"/>
          </w:tcPr>
          <w:p w14:paraId="47A2FACA" w14:textId="77777777" w:rsidR="00D966A8" w:rsidRPr="003557D7" w:rsidRDefault="00D966A8" w:rsidP="0002437B">
            <w:pPr>
              <w:jc w:val="center"/>
            </w:pPr>
            <w:r w:rsidRPr="003557D7">
              <w:rPr>
                <w:sz w:val="22"/>
                <w:szCs w:val="22"/>
              </w:rPr>
              <w:t>0,00</w:t>
            </w:r>
          </w:p>
        </w:tc>
        <w:tc>
          <w:tcPr>
            <w:tcW w:w="744" w:type="dxa"/>
          </w:tcPr>
          <w:p w14:paraId="527BF737" w14:textId="77777777" w:rsidR="00D966A8" w:rsidRPr="003557D7" w:rsidRDefault="00D966A8" w:rsidP="0002437B">
            <w:pPr>
              <w:jc w:val="center"/>
            </w:pPr>
            <w:r w:rsidRPr="003557D7">
              <w:rPr>
                <w:sz w:val="22"/>
                <w:szCs w:val="22"/>
              </w:rPr>
              <w:t>0,00</w:t>
            </w:r>
          </w:p>
        </w:tc>
        <w:tc>
          <w:tcPr>
            <w:tcW w:w="1382" w:type="dxa"/>
          </w:tcPr>
          <w:p w14:paraId="78C7DF08" w14:textId="77777777" w:rsidR="00D966A8" w:rsidRPr="003557D7" w:rsidRDefault="00D966A8" w:rsidP="0002437B">
            <w:pPr>
              <w:jc w:val="center"/>
            </w:pPr>
            <w:r w:rsidRPr="003557D7">
              <w:rPr>
                <w:sz w:val="22"/>
                <w:szCs w:val="22"/>
              </w:rPr>
              <w:t>0,00</w:t>
            </w:r>
          </w:p>
        </w:tc>
      </w:tr>
      <w:tr w:rsidR="00D966A8" w:rsidRPr="003557D7" w14:paraId="52C814E4" w14:textId="77777777" w:rsidTr="0002437B">
        <w:tc>
          <w:tcPr>
            <w:tcW w:w="6091" w:type="dxa"/>
          </w:tcPr>
          <w:p w14:paraId="4CE18A02"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средства некоммерческих организаций-фондов</w:t>
            </w:r>
          </w:p>
        </w:tc>
        <w:tc>
          <w:tcPr>
            <w:tcW w:w="1275" w:type="dxa"/>
          </w:tcPr>
          <w:p w14:paraId="03785AA1" w14:textId="77777777" w:rsidR="00D966A8" w:rsidRPr="003557D7" w:rsidRDefault="00D966A8" w:rsidP="0002437B">
            <w:pPr>
              <w:jc w:val="center"/>
            </w:pPr>
            <w:r w:rsidRPr="003557D7">
              <w:rPr>
                <w:sz w:val="22"/>
                <w:szCs w:val="22"/>
              </w:rPr>
              <w:t>0,00</w:t>
            </w:r>
          </w:p>
        </w:tc>
        <w:tc>
          <w:tcPr>
            <w:tcW w:w="1276" w:type="dxa"/>
          </w:tcPr>
          <w:p w14:paraId="3B39752E" w14:textId="77777777" w:rsidR="00D966A8" w:rsidRPr="003557D7" w:rsidRDefault="00D966A8" w:rsidP="0002437B">
            <w:pPr>
              <w:jc w:val="center"/>
            </w:pPr>
            <w:r w:rsidRPr="003557D7">
              <w:rPr>
                <w:sz w:val="22"/>
                <w:szCs w:val="22"/>
              </w:rPr>
              <w:t>0,00</w:t>
            </w:r>
          </w:p>
        </w:tc>
        <w:tc>
          <w:tcPr>
            <w:tcW w:w="1276" w:type="dxa"/>
          </w:tcPr>
          <w:p w14:paraId="26514360" w14:textId="77777777" w:rsidR="00D966A8" w:rsidRPr="003557D7" w:rsidRDefault="00D966A8" w:rsidP="0002437B">
            <w:pPr>
              <w:jc w:val="center"/>
            </w:pPr>
            <w:r w:rsidRPr="003557D7">
              <w:rPr>
                <w:sz w:val="22"/>
                <w:szCs w:val="22"/>
              </w:rPr>
              <w:t>0,00</w:t>
            </w:r>
          </w:p>
        </w:tc>
        <w:tc>
          <w:tcPr>
            <w:tcW w:w="1276" w:type="dxa"/>
          </w:tcPr>
          <w:p w14:paraId="16926F4D" w14:textId="77777777" w:rsidR="00D966A8" w:rsidRPr="003557D7" w:rsidRDefault="00D966A8" w:rsidP="0002437B">
            <w:pPr>
              <w:jc w:val="center"/>
            </w:pPr>
            <w:r w:rsidRPr="003557D7">
              <w:rPr>
                <w:sz w:val="22"/>
                <w:szCs w:val="22"/>
              </w:rPr>
              <w:t>0,00</w:t>
            </w:r>
          </w:p>
        </w:tc>
        <w:tc>
          <w:tcPr>
            <w:tcW w:w="1134" w:type="dxa"/>
          </w:tcPr>
          <w:p w14:paraId="0AC4A402" w14:textId="77777777" w:rsidR="00D966A8" w:rsidRPr="003557D7" w:rsidRDefault="00D966A8" w:rsidP="0002437B">
            <w:pPr>
              <w:jc w:val="center"/>
            </w:pPr>
            <w:r w:rsidRPr="003557D7">
              <w:rPr>
                <w:sz w:val="22"/>
                <w:szCs w:val="22"/>
              </w:rPr>
              <w:t>0,00</w:t>
            </w:r>
          </w:p>
        </w:tc>
        <w:tc>
          <w:tcPr>
            <w:tcW w:w="673" w:type="dxa"/>
          </w:tcPr>
          <w:p w14:paraId="34D49BB2" w14:textId="77777777" w:rsidR="00D966A8" w:rsidRPr="003557D7" w:rsidRDefault="00D966A8" w:rsidP="0002437B">
            <w:pPr>
              <w:jc w:val="center"/>
            </w:pPr>
            <w:r w:rsidRPr="003557D7">
              <w:rPr>
                <w:sz w:val="22"/>
                <w:szCs w:val="22"/>
              </w:rPr>
              <w:t>0,00</w:t>
            </w:r>
          </w:p>
        </w:tc>
        <w:tc>
          <w:tcPr>
            <w:tcW w:w="744" w:type="dxa"/>
          </w:tcPr>
          <w:p w14:paraId="5B65D3A1" w14:textId="77777777" w:rsidR="00D966A8" w:rsidRPr="003557D7" w:rsidRDefault="00D966A8" w:rsidP="0002437B">
            <w:pPr>
              <w:jc w:val="center"/>
            </w:pPr>
            <w:r w:rsidRPr="003557D7">
              <w:rPr>
                <w:sz w:val="22"/>
                <w:szCs w:val="22"/>
              </w:rPr>
              <w:t>0,00</w:t>
            </w:r>
          </w:p>
        </w:tc>
        <w:tc>
          <w:tcPr>
            <w:tcW w:w="1382" w:type="dxa"/>
          </w:tcPr>
          <w:p w14:paraId="6C74AAC4" w14:textId="77777777" w:rsidR="00D966A8" w:rsidRPr="003557D7" w:rsidRDefault="00D966A8" w:rsidP="0002437B">
            <w:pPr>
              <w:jc w:val="center"/>
            </w:pPr>
            <w:r w:rsidRPr="003557D7">
              <w:rPr>
                <w:sz w:val="22"/>
                <w:szCs w:val="22"/>
              </w:rPr>
              <w:t>0,00</w:t>
            </w:r>
          </w:p>
        </w:tc>
      </w:tr>
      <w:tr w:rsidR="00D966A8" w:rsidRPr="003557D7" w14:paraId="63AFA677" w14:textId="77777777" w:rsidTr="0002437B">
        <w:tc>
          <w:tcPr>
            <w:tcW w:w="6091" w:type="dxa"/>
          </w:tcPr>
          <w:p w14:paraId="60D65A0D"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Мероприятие: разработка ПСД, включая государственную экологическую экспертизу по рекультивации земельного участка площадью 3,1 под свалкой ТБО и рекультивацию</w:t>
            </w:r>
          </w:p>
        </w:tc>
        <w:tc>
          <w:tcPr>
            <w:tcW w:w="1275" w:type="dxa"/>
          </w:tcPr>
          <w:p w14:paraId="1A497BCB" w14:textId="77777777" w:rsidR="00D966A8" w:rsidRPr="003557D7" w:rsidRDefault="00D966A8" w:rsidP="0002437B">
            <w:pPr>
              <w:jc w:val="center"/>
              <w:rPr>
                <w:sz w:val="22"/>
                <w:szCs w:val="22"/>
              </w:rPr>
            </w:pPr>
            <w:r w:rsidRPr="003557D7">
              <w:rPr>
                <w:sz w:val="22"/>
                <w:szCs w:val="22"/>
              </w:rPr>
              <w:t>2170356,89</w:t>
            </w:r>
          </w:p>
        </w:tc>
        <w:tc>
          <w:tcPr>
            <w:tcW w:w="1276" w:type="dxa"/>
          </w:tcPr>
          <w:p w14:paraId="101ED0C6" w14:textId="77777777" w:rsidR="00D966A8" w:rsidRPr="003557D7" w:rsidRDefault="00D966A8" w:rsidP="0002437B">
            <w:pPr>
              <w:jc w:val="center"/>
              <w:rPr>
                <w:sz w:val="22"/>
                <w:szCs w:val="22"/>
              </w:rPr>
            </w:pPr>
            <w:r w:rsidRPr="003557D7">
              <w:rPr>
                <w:sz w:val="22"/>
                <w:szCs w:val="22"/>
              </w:rPr>
              <w:t>2100000,00</w:t>
            </w:r>
          </w:p>
        </w:tc>
        <w:tc>
          <w:tcPr>
            <w:tcW w:w="1276" w:type="dxa"/>
          </w:tcPr>
          <w:p w14:paraId="093BEDFC" w14:textId="77777777" w:rsidR="00D966A8" w:rsidRPr="003557D7" w:rsidRDefault="00D966A8" w:rsidP="0002437B">
            <w:pPr>
              <w:jc w:val="center"/>
              <w:rPr>
                <w:sz w:val="22"/>
                <w:szCs w:val="22"/>
              </w:rPr>
            </w:pPr>
            <w:r w:rsidRPr="003557D7">
              <w:rPr>
                <w:sz w:val="22"/>
                <w:szCs w:val="22"/>
              </w:rPr>
              <w:t>2100000,00</w:t>
            </w:r>
          </w:p>
        </w:tc>
        <w:tc>
          <w:tcPr>
            <w:tcW w:w="1276" w:type="dxa"/>
          </w:tcPr>
          <w:p w14:paraId="5B259CE9" w14:textId="77777777" w:rsidR="00D966A8" w:rsidRPr="003557D7" w:rsidRDefault="00D966A8" w:rsidP="0002437B">
            <w:pPr>
              <w:jc w:val="center"/>
              <w:rPr>
                <w:sz w:val="22"/>
                <w:szCs w:val="22"/>
              </w:rPr>
            </w:pPr>
            <w:r w:rsidRPr="003557D7">
              <w:rPr>
                <w:sz w:val="22"/>
                <w:szCs w:val="22"/>
              </w:rPr>
              <w:t>0,00</w:t>
            </w:r>
          </w:p>
        </w:tc>
        <w:tc>
          <w:tcPr>
            <w:tcW w:w="1134" w:type="dxa"/>
          </w:tcPr>
          <w:p w14:paraId="4D01719B" w14:textId="77777777" w:rsidR="00D966A8" w:rsidRPr="003557D7" w:rsidRDefault="00D966A8" w:rsidP="0002437B">
            <w:pPr>
              <w:jc w:val="center"/>
              <w:rPr>
                <w:sz w:val="22"/>
                <w:szCs w:val="22"/>
              </w:rPr>
            </w:pPr>
            <w:r w:rsidRPr="003557D7">
              <w:rPr>
                <w:sz w:val="22"/>
                <w:szCs w:val="22"/>
              </w:rPr>
              <w:t>0,00</w:t>
            </w:r>
          </w:p>
        </w:tc>
        <w:tc>
          <w:tcPr>
            <w:tcW w:w="673" w:type="dxa"/>
          </w:tcPr>
          <w:p w14:paraId="4B7034C7" w14:textId="77777777" w:rsidR="00D966A8" w:rsidRPr="003557D7" w:rsidRDefault="00D966A8" w:rsidP="0002437B">
            <w:pPr>
              <w:jc w:val="center"/>
              <w:rPr>
                <w:sz w:val="22"/>
                <w:szCs w:val="22"/>
              </w:rPr>
            </w:pPr>
            <w:r w:rsidRPr="003557D7">
              <w:rPr>
                <w:sz w:val="22"/>
                <w:szCs w:val="22"/>
              </w:rPr>
              <w:t>0,00</w:t>
            </w:r>
          </w:p>
        </w:tc>
        <w:tc>
          <w:tcPr>
            <w:tcW w:w="744" w:type="dxa"/>
          </w:tcPr>
          <w:p w14:paraId="2AA59E98" w14:textId="77777777" w:rsidR="00D966A8" w:rsidRPr="003557D7" w:rsidRDefault="00D966A8" w:rsidP="0002437B">
            <w:pPr>
              <w:jc w:val="center"/>
              <w:rPr>
                <w:sz w:val="22"/>
                <w:szCs w:val="22"/>
              </w:rPr>
            </w:pPr>
            <w:r w:rsidRPr="003557D7">
              <w:rPr>
                <w:sz w:val="22"/>
                <w:szCs w:val="22"/>
              </w:rPr>
              <w:t>0,00</w:t>
            </w:r>
          </w:p>
        </w:tc>
        <w:tc>
          <w:tcPr>
            <w:tcW w:w="1382" w:type="dxa"/>
          </w:tcPr>
          <w:p w14:paraId="2EC20111" w14:textId="77777777" w:rsidR="00D966A8" w:rsidRPr="003557D7" w:rsidRDefault="00D966A8" w:rsidP="0002437B">
            <w:pPr>
              <w:jc w:val="center"/>
              <w:rPr>
                <w:sz w:val="22"/>
                <w:szCs w:val="22"/>
              </w:rPr>
            </w:pPr>
            <w:r w:rsidRPr="003557D7">
              <w:rPr>
                <w:sz w:val="22"/>
                <w:szCs w:val="22"/>
              </w:rPr>
              <w:t>6370356,89</w:t>
            </w:r>
          </w:p>
        </w:tc>
      </w:tr>
      <w:tr w:rsidR="00D966A8" w:rsidRPr="003557D7" w14:paraId="64CB9C36" w14:textId="77777777" w:rsidTr="0002437B">
        <w:tc>
          <w:tcPr>
            <w:tcW w:w="6091" w:type="dxa"/>
          </w:tcPr>
          <w:p w14:paraId="64921365"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Мероприятие: проведение исследования влияния закрытой свалки твердых бытовых отходов, расположенной вблизи г. Комсомольска на земельном участке с кадастровым номером 37:08:011413:1 на окружающую среду с привлечением специализированных организаций и аккредитованных лабораторий</w:t>
            </w:r>
            <w:r w:rsidRPr="003557D7">
              <w:rPr>
                <w:rFonts w:ascii="Times New Roman" w:hAnsi="Times New Roman" w:cs="Times New Roman"/>
                <w:b/>
                <w:sz w:val="22"/>
                <w:szCs w:val="22"/>
              </w:rPr>
              <w:t xml:space="preserve"> </w:t>
            </w:r>
            <w:r w:rsidRPr="003557D7">
              <w:rPr>
                <w:rFonts w:ascii="Times New Roman" w:hAnsi="Times New Roman" w:cs="Times New Roman"/>
                <w:sz w:val="22"/>
                <w:szCs w:val="22"/>
              </w:rPr>
              <w:t xml:space="preserve">   </w:t>
            </w:r>
          </w:p>
        </w:tc>
        <w:tc>
          <w:tcPr>
            <w:tcW w:w="1275" w:type="dxa"/>
          </w:tcPr>
          <w:p w14:paraId="52FF06AC" w14:textId="77777777" w:rsidR="00D966A8" w:rsidRPr="003557D7" w:rsidRDefault="00D966A8" w:rsidP="0002437B">
            <w:pPr>
              <w:jc w:val="center"/>
              <w:rPr>
                <w:sz w:val="22"/>
                <w:szCs w:val="22"/>
              </w:rPr>
            </w:pPr>
            <w:r w:rsidRPr="003557D7">
              <w:rPr>
                <w:sz w:val="22"/>
                <w:szCs w:val="22"/>
              </w:rPr>
              <w:t>0,00</w:t>
            </w:r>
          </w:p>
        </w:tc>
        <w:tc>
          <w:tcPr>
            <w:tcW w:w="1276" w:type="dxa"/>
          </w:tcPr>
          <w:p w14:paraId="1CAFCD6D" w14:textId="77777777" w:rsidR="00D966A8" w:rsidRPr="003557D7" w:rsidRDefault="00D966A8" w:rsidP="0002437B">
            <w:pPr>
              <w:jc w:val="center"/>
              <w:rPr>
                <w:sz w:val="22"/>
                <w:szCs w:val="22"/>
              </w:rPr>
            </w:pPr>
            <w:r w:rsidRPr="003557D7">
              <w:rPr>
                <w:sz w:val="22"/>
                <w:szCs w:val="22"/>
              </w:rPr>
              <w:t>444 000,00</w:t>
            </w:r>
          </w:p>
        </w:tc>
        <w:tc>
          <w:tcPr>
            <w:tcW w:w="1276" w:type="dxa"/>
          </w:tcPr>
          <w:p w14:paraId="1F689961" w14:textId="77777777" w:rsidR="00D966A8" w:rsidRPr="003557D7" w:rsidRDefault="00D966A8" w:rsidP="0002437B">
            <w:pPr>
              <w:jc w:val="center"/>
              <w:rPr>
                <w:sz w:val="22"/>
                <w:szCs w:val="22"/>
              </w:rPr>
            </w:pPr>
            <w:r w:rsidRPr="003557D7">
              <w:rPr>
                <w:sz w:val="22"/>
                <w:szCs w:val="22"/>
              </w:rPr>
              <w:t>0,00</w:t>
            </w:r>
          </w:p>
        </w:tc>
        <w:tc>
          <w:tcPr>
            <w:tcW w:w="1276" w:type="dxa"/>
          </w:tcPr>
          <w:p w14:paraId="0AD0DC5B" w14:textId="77777777" w:rsidR="00D966A8" w:rsidRPr="003557D7" w:rsidRDefault="00D966A8" w:rsidP="0002437B">
            <w:pPr>
              <w:jc w:val="center"/>
              <w:rPr>
                <w:sz w:val="22"/>
                <w:szCs w:val="22"/>
              </w:rPr>
            </w:pPr>
            <w:r w:rsidRPr="003557D7">
              <w:rPr>
                <w:sz w:val="22"/>
                <w:szCs w:val="22"/>
              </w:rPr>
              <w:t>0,00</w:t>
            </w:r>
          </w:p>
        </w:tc>
        <w:tc>
          <w:tcPr>
            <w:tcW w:w="1134" w:type="dxa"/>
          </w:tcPr>
          <w:p w14:paraId="09A258CB" w14:textId="77777777" w:rsidR="00D966A8" w:rsidRPr="003557D7" w:rsidRDefault="00D966A8" w:rsidP="0002437B">
            <w:pPr>
              <w:jc w:val="center"/>
              <w:rPr>
                <w:sz w:val="22"/>
                <w:szCs w:val="22"/>
              </w:rPr>
            </w:pPr>
            <w:r w:rsidRPr="003557D7">
              <w:rPr>
                <w:sz w:val="22"/>
                <w:szCs w:val="22"/>
              </w:rPr>
              <w:t>0,00</w:t>
            </w:r>
          </w:p>
        </w:tc>
        <w:tc>
          <w:tcPr>
            <w:tcW w:w="673" w:type="dxa"/>
          </w:tcPr>
          <w:p w14:paraId="34350D08" w14:textId="77777777" w:rsidR="00D966A8" w:rsidRPr="003557D7" w:rsidRDefault="00D966A8" w:rsidP="0002437B">
            <w:pPr>
              <w:jc w:val="center"/>
              <w:rPr>
                <w:sz w:val="22"/>
                <w:szCs w:val="22"/>
              </w:rPr>
            </w:pPr>
            <w:r w:rsidRPr="003557D7">
              <w:rPr>
                <w:sz w:val="22"/>
                <w:szCs w:val="22"/>
              </w:rPr>
              <w:t>0,00</w:t>
            </w:r>
          </w:p>
        </w:tc>
        <w:tc>
          <w:tcPr>
            <w:tcW w:w="744" w:type="dxa"/>
          </w:tcPr>
          <w:p w14:paraId="7241C8F7" w14:textId="77777777" w:rsidR="00D966A8" w:rsidRPr="003557D7" w:rsidRDefault="00D966A8" w:rsidP="0002437B">
            <w:pPr>
              <w:jc w:val="center"/>
              <w:rPr>
                <w:sz w:val="22"/>
                <w:szCs w:val="22"/>
              </w:rPr>
            </w:pPr>
            <w:r w:rsidRPr="003557D7">
              <w:rPr>
                <w:sz w:val="22"/>
                <w:szCs w:val="22"/>
              </w:rPr>
              <w:t>0,00</w:t>
            </w:r>
          </w:p>
        </w:tc>
        <w:tc>
          <w:tcPr>
            <w:tcW w:w="1382" w:type="dxa"/>
          </w:tcPr>
          <w:p w14:paraId="60C79C7F" w14:textId="77777777" w:rsidR="00D966A8" w:rsidRPr="003557D7" w:rsidRDefault="00D966A8" w:rsidP="0002437B">
            <w:pPr>
              <w:jc w:val="center"/>
              <w:rPr>
                <w:sz w:val="22"/>
                <w:szCs w:val="22"/>
              </w:rPr>
            </w:pPr>
            <w:r w:rsidRPr="003557D7">
              <w:rPr>
                <w:sz w:val="22"/>
                <w:szCs w:val="22"/>
              </w:rPr>
              <w:t>444 000,00</w:t>
            </w:r>
          </w:p>
        </w:tc>
      </w:tr>
      <w:tr w:rsidR="00D966A8" w:rsidRPr="003557D7" w14:paraId="51809077" w14:textId="77777777" w:rsidTr="0002437B">
        <w:tc>
          <w:tcPr>
            <w:tcW w:w="6091" w:type="dxa"/>
          </w:tcPr>
          <w:p w14:paraId="7234A8EB"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Мероприятие: по подготовке земельного участка к рекультивации, расположенного на территории Комсомольского муниципального района</w:t>
            </w:r>
          </w:p>
        </w:tc>
        <w:tc>
          <w:tcPr>
            <w:tcW w:w="1275" w:type="dxa"/>
          </w:tcPr>
          <w:p w14:paraId="69412F63" w14:textId="77777777" w:rsidR="00D966A8" w:rsidRPr="003557D7" w:rsidRDefault="00D966A8" w:rsidP="0002437B">
            <w:pPr>
              <w:jc w:val="center"/>
              <w:rPr>
                <w:sz w:val="22"/>
                <w:szCs w:val="22"/>
              </w:rPr>
            </w:pPr>
            <w:r w:rsidRPr="003557D7">
              <w:rPr>
                <w:sz w:val="22"/>
                <w:szCs w:val="22"/>
              </w:rPr>
              <w:t>0,00</w:t>
            </w:r>
          </w:p>
        </w:tc>
        <w:tc>
          <w:tcPr>
            <w:tcW w:w="1276" w:type="dxa"/>
          </w:tcPr>
          <w:p w14:paraId="04C3D816" w14:textId="77777777" w:rsidR="00D966A8" w:rsidRPr="003557D7" w:rsidRDefault="00D966A8" w:rsidP="0002437B">
            <w:pPr>
              <w:jc w:val="center"/>
              <w:rPr>
                <w:sz w:val="22"/>
                <w:szCs w:val="22"/>
              </w:rPr>
            </w:pPr>
            <w:r w:rsidRPr="003557D7">
              <w:rPr>
                <w:sz w:val="22"/>
                <w:szCs w:val="22"/>
              </w:rPr>
              <w:t>599 000,00</w:t>
            </w:r>
          </w:p>
        </w:tc>
        <w:tc>
          <w:tcPr>
            <w:tcW w:w="1276" w:type="dxa"/>
          </w:tcPr>
          <w:p w14:paraId="684585C7" w14:textId="77777777" w:rsidR="00D966A8" w:rsidRPr="003557D7" w:rsidRDefault="00D966A8" w:rsidP="0002437B">
            <w:pPr>
              <w:jc w:val="center"/>
              <w:rPr>
                <w:sz w:val="22"/>
                <w:szCs w:val="22"/>
              </w:rPr>
            </w:pPr>
            <w:r w:rsidRPr="003557D7">
              <w:rPr>
                <w:sz w:val="22"/>
                <w:szCs w:val="22"/>
              </w:rPr>
              <w:t>0,00</w:t>
            </w:r>
          </w:p>
        </w:tc>
        <w:tc>
          <w:tcPr>
            <w:tcW w:w="1276" w:type="dxa"/>
          </w:tcPr>
          <w:p w14:paraId="4E2A0F90" w14:textId="77777777" w:rsidR="00D966A8" w:rsidRPr="003557D7" w:rsidRDefault="00D966A8" w:rsidP="0002437B">
            <w:pPr>
              <w:jc w:val="center"/>
              <w:rPr>
                <w:sz w:val="22"/>
                <w:szCs w:val="22"/>
              </w:rPr>
            </w:pPr>
            <w:r w:rsidRPr="003557D7">
              <w:rPr>
                <w:sz w:val="22"/>
                <w:szCs w:val="22"/>
              </w:rPr>
              <w:t>0,00</w:t>
            </w:r>
          </w:p>
        </w:tc>
        <w:tc>
          <w:tcPr>
            <w:tcW w:w="1134" w:type="dxa"/>
          </w:tcPr>
          <w:p w14:paraId="3EA3F336" w14:textId="77777777" w:rsidR="00D966A8" w:rsidRPr="003557D7" w:rsidRDefault="00D966A8" w:rsidP="0002437B">
            <w:pPr>
              <w:jc w:val="center"/>
              <w:rPr>
                <w:sz w:val="22"/>
                <w:szCs w:val="22"/>
              </w:rPr>
            </w:pPr>
            <w:r w:rsidRPr="003557D7">
              <w:rPr>
                <w:sz w:val="22"/>
                <w:szCs w:val="22"/>
              </w:rPr>
              <w:t>0,00</w:t>
            </w:r>
          </w:p>
        </w:tc>
        <w:tc>
          <w:tcPr>
            <w:tcW w:w="673" w:type="dxa"/>
          </w:tcPr>
          <w:p w14:paraId="32B627AC" w14:textId="77777777" w:rsidR="00D966A8" w:rsidRPr="003557D7" w:rsidRDefault="00D966A8" w:rsidP="0002437B">
            <w:pPr>
              <w:jc w:val="center"/>
              <w:rPr>
                <w:sz w:val="22"/>
                <w:szCs w:val="22"/>
              </w:rPr>
            </w:pPr>
            <w:r w:rsidRPr="003557D7">
              <w:rPr>
                <w:sz w:val="22"/>
                <w:szCs w:val="22"/>
              </w:rPr>
              <w:t>0,00</w:t>
            </w:r>
          </w:p>
        </w:tc>
        <w:tc>
          <w:tcPr>
            <w:tcW w:w="744" w:type="dxa"/>
          </w:tcPr>
          <w:p w14:paraId="111CCF26" w14:textId="77777777" w:rsidR="00D966A8" w:rsidRPr="003557D7" w:rsidRDefault="00D966A8" w:rsidP="0002437B">
            <w:pPr>
              <w:jc w:val="center"/>
              <w:rPr>
                <w:sz w:val="22"/>
                <w:szCs w:val="22"/>
              </w:rPr>
            </w:pPr>
            <w:r w:rsidRPr="003557D7">
              <w:rPr>
                <w:sz w:val="22"/>
                <w:szCs w:val="22"/>
              </w:rPr>
              <w:t>0,00</w:t>
            </w:r>
          </w:p>
        </w:tc>
        <w:tc>
          <w:tcPr>
            <w:tcW w:w="1382" w:type="dxa"/>
          </w:tcPr>
          <w:p w14:paraId="19439A3B" w14:textId="77777777" w:rsidR="00D966A8" w:rsidRPr="003557D7" w:rsidRDefault="00D966A8" w:rsidP="0002437B">
            <w:pPr>
              <w:jc w:val="center"/>
              <w:rPr>
                <w:sz w:val="22"/>
                <w:szCs w:val="22"/>
              </w:rPr>
            </w:pPr>
            <w:r w:rsidRPr="003557D7">
              <w:rPr>
                <w:sz w:val="22"/>
                <w:szCs w:val="22"/>
              </w:rPr>
              <w:t>599 000,00</w:t>
            </w:r>
          </w:p>
        </w:tc>
      </w:tr>
    </w:tbl>
    <w:p w14:paraId="4C330690" w14:textId="77777777" w:rsidR="00D966A8" w:rsidRPr="003557D7" w:rsidRDefault="00D966A8" w:rsidP="00D966A8">
      <w:pPr>
        <w:pStyle w:val="ConsPlusNormal"/>
        <w:rPr>
          <w:rFonts w:ascii="Times New Roman" w:hAnsi="Times New Roman" w:cs="Times New Roman"/>
          <w:b/>
          <w:sz w:val="28"/>
          <w:szCs w:val="28"/>
        </w:rPr>
      </w:pPr>
    </w:p>
    <w:p w14:paraId="5C8F9A47" w14:textId="77777777" w:rsidR="00D966A8" w:rsidRPr="003557D7" w:rsidRDefault="00D966A8" w:rsidP="00D966A8">
      <w:pPr>
        <w:pStyle w:val="ConsPlusNormal"/>
        <w:rPr>
          <w:rFonts w:ascii="Times New Roman" w:hAnsi="Times New Roman" w:cs="Times New Roman"/>
          <w:b/>
          <w:sz w:val="28"/>
          <w:szCs w:val="28"/>
        </w:rPr>
      </w:pPr>
    </w:p>
    <w:p w14:paraId="0C1E7914" w14:textId="77777777" w:rsidR="00D966A8" w:rsidRPr="003557D7" w:rsidRDefault="00D966A8" w:rsidP="00D966A8">
      <w:pPr>
        <w:pStyle w:val="ConsPlusNormal"/>
        <w:rPr>
          <w:rFonts w:ascii="Times New Roman" w:hAnsi="Times New Roman" w:cs="Times New Roman"/>
          <w:b/>
          <w:sz w:val="28"/>
          <w:szCs w:val="28"/>
        </w:rPr>
      </w:pPr>
    </w:p>
    <w:p w14:paraId="08179B3B" w14:textId="77777777" w:rsidR="00D966A8" w:rsidRPr="003557D7" w:rsidRDefault="00D966A8" w:rsidP="00D966A8">
      <w:pPr>
        <w:pStyle w:val="ConsPlusNormal"/>
        <w:rPr>
          <w:rFonts w:ascii="Times New Roman" w:hAnsi="Times New Roman" w:cs="Times New Roman"/>
          <w:b/>
          <w:sz w:val="28"/>
          <w:szCs w:val="28"/>
        </w:rPr>
      </w:pPr>
    </w:p>
    <w:p w14:paraId="0CAAEB4C" w14:textId="77777777" w:rsidR="00D966A8" w:rsidRPr="003557D7" w:rsidRDefault="00D966A8" w:rsidP="00D966A8">
      <w:pPr>
        <w:pStyle w:val="ConsPlusNormal"/>
        <w:rPr>
          <w:rFonts w:ascii="Times New Roman" w:hAnsi="Times New Roman" w:cs="Times New Roman"/>
          <w:b/>
          <w:sz w:val="28"/>
          <w:szCs w:val="28"/>
        </w:rPr>
      </w:pPr>
    </w:p>
    <w:p w14:paraId="14117351" w14:textId="77777777" w:rsidR="00D966A8" w:rsidRPr="003557D7" w:rsidRDefault="00D966A8" w:rsidP="00D966A8">
      <w:pPr>
        <w:pStyle w:val="ConsPlusNormal"/>
        <w:rPr>
          <w:rFonts w:ascii="Times New Roman" w:hAnsi="Times New Roman" w:cs="Times New Roman"/>
          <w:b/>
          <w:sz w:val="28"/>
          <w:szCs w:val="28"/>
        </w:rPr>
      </w:pPr>
    </w:p>
    <w:p w14:paraId="7C81A072" w14:textId="77777777" w:rsidR="00D966A8" w:rsidRPr="003557D7" w:rsidRDefault="00D966A8" w:rsidP="00D966A8">
      <w:pPr>
        <w:pStyle w:val="ConsPlusNormal"/>
        <w:rPr>
          <w:rFonts w:ascii="Times New Roman" w:hAnsi="Times New Roman" w:cs="Times New Roman"/>
          <w:b/>
          <w:sz w:val="28"/>
          <w:szCs w:val="28"/>
        </w:rPr>
      </w:pPr>
    </w:p>
    <w:p w14:paraId="13F53432" w14:textId="77777777" w:rsidR="00D966A8" w:rsidRPr="003557D7" w:rsidRDefault="00D966A8" w:rsidP="00D966A8">
      <w:pPr>
        <w:pStyle w:val="ConsPlusNormal"/>
        <w:rPr>
          <w:rFonts w:ascii="Times New Roman" w:hAnsi="Times New Roman" w:cs="Times New Roman"/>
          <w:b/>
          <w:sz w:val="28"/>
          <w:szCs w:val="28"/>
        </w:rPr>
      </w:pPr>
    </w:p>
    <w:p w14:paraId="40E02287" w14:textId="77777777" w:rsidR="00D966A8" w:rsidRPr="003557D7" w:rsidRDefault="00D966A8" w:rsidP="00D966A8">
      <w:pPr>
        <w:pStyle w:val="ConsPlusNormal"/>
        <w:rPr>
          <w:rFonts w:ascii="Times New Roman" w:hAnsi="Times New Roman" w:cs="Times New Roman"/>
          <w:b/>
          <w:sz w:val="28"/>
          <w:szCs w:val="28"/>
        </w:rPr>
      </w:pPr>
    </w:p>
    <w:p w14:paraId="71997001" w14:textId="77777777" w:rsidR="00D966A8" w:rsidRPr="003557D7" w:rsidRDefault="00D966A8" w:rsidP="00D966A8">
      <w:pPr>
        <w:pStyle w:val="ConsPlusNormal"/>
        <w:rPr>
          <w:rFonts w:ascii="Times New Roman" w:hAnsi="Times New Roman" w:cs="Times New Roman"/>
          <w:b/>
          <w:sz w:val="28"/>
          <w:szCs w:val="28"/>
        </w:rPr>
      </w:pPr>
    </w:p>
    <w:p w14:paraId="266AC3D6" w14:textId="77777777" w:rsidR="00D966A8" w:rsidRPr="003557D7" w:rsidRDefault="00D966A8" w:rsidP="00D966A8">
      <w:pPr>
        <w:pStyle w:val="ConsPlusNormal"/>
        <w:rPr>
          <w:rFonts w:ascii="Times New Roman" w:hAnsi="Times New Roman" w:cs="Times New Roman"/>
          <w:b/>
          <w:sz w:val="28"/>
          <w:szCs w:val="28"/>
        </w:rPr>
      </w:pPr>
    </w:p>
    <w:p w14:paraId="68E7AAC0" w14:textId="77777777" w:rsidR="00D966A8" w:rsidRPr="003557D7" w:rsidRDefault="00D966A8" w:rsidP="00D966A8">
      <w:pPr>
        <w:pStyle w:val="ConsPlusNormal"/>
        <w:rPr>
          <w:rFonts w:ascii="Times New Roman" w:hAnsi="Times New Roman" w:cs="Times New Roman"/>
          <w:b/>
          <w:sz w:val="28"/>
          <w:szCs w:val="28"/>
        </w:rPr>
      </w:pPr>
    </w:p>
    <w:p w14:paraId="1A8E88EE" w14:textId="77777777" w:rsidR="00D966A8" w:rsidRPr="003557D7" w:rsidRDefault="00D966A8" w:rsidP="00D966A8">
      <w:pPr>
        <w:pStyle w:val="ConsPlusNormal"/>
        <w:rPr>
          <w:rFonts w:ascii="Times New Roman" w:hAnsi="Times New Roman" w:cs="Times New Roman"/>
          <w:b/>
          <w:sz w:val="28"/>
          <w:szCs w:val="28"/>
        </w:rPr>
      </w:pPr>
    </w:p>
    <w:p w14:paraId="6927CBA1" w14:textId="77777777" w:rsidR="00D966A8" w:rsidRPr="003557D7" w:rsidRDefault="00D966A8" w:rsidP="00D966A8">
      <w:pPr>
        <w:pStyle w:val="ConsPlusNormal"/>
        <w:rPr>
          <w:rFonts w:ascii="Times New Roman" w:hAnsi="Times New Roman" w:cs="Times New Roman"/>
          <w:b/>
          <w:sz w:val="28"/>
          <w:szCs w:val="28"/>
        </w:rPr>
      </w:pPr>
    </w:p>
    <w:p w14:paraId="36BBD008" w14:textId="77777777" w:rsidR="00D966A8" w:rsidRPr="003557D7" w:rsidRDefault="00D966A8" w:rsidP="00D966A8">
      <w:pPr>
        <w:pStyle w:val="ConsPlusNormal"/>
        <w:rPr>
          <w:rFonts w:ascii="Times New Roman" w:hAnsi="Times New Roman" w:cs="Times New Roman"/>
          <w:b/>
          <w:sz w:val="28"/>
          <w:szCs w:val="28"/>
        </w:rPr>
      </w:pPr>
    </w:p>
    <w:p w14:paraId="5E289600" w14:textId="77777777" w:rsidR="00D966A8" w:rsidRPr="003557D7" w:rsidRDefault="00D966A8" w:rsidP="00D966A8">
      <w:pPr>
        <w:pStyle w:val="ConsPlusNormal"/>
        <w:rPr>
          <w:rFonts w:ascii="Times New Roman" w:hAnsi="Times New Roman" w:cs="Times New Roman"/>
          <w:b/>
          <w:sz w:val="28"/>
          <w:szCs w:val="28"/>
        </w:rPr>
      </w:pPr>
    </w:p>
    <w:p w14:paraId="560F68B2" w14:textId="77777777" w:rsidR="00D966A8" w:rsidRPr="003557D7" w:rsidRDefault="00D966A8" w:rsidP="00D966A8">
      <w:pPr>
        <w:pStyle w:val="ConsPlusNormal"/>
        <w:jc w:val="center"/>
        <w:rPr>
          <w:rFonts w:ascii="Times New Roman" w:hAnsi="Times New Roman" w:cs="Times New Roman"/>
          <w:b/>
          <w:sz w:val="28"/>
          <w:szCs w:val="28"/>
        </w:rPr>
      </w:pPr>
      <w:r w:rsidRPr="003557D7">
        <w:rPr>
          <w:rFonts w:ascii="Times New Roman" w:hAnsi="Times New Roman" w:cs="Times New Roman"/>
          <w:b/>
          <w:sz w:val="28"/>
          <w:szCs w:val="28"/>
        </w:rPr>
        <w:t>5.Сведения о порядке сбора информации и методике расчета показателя муниципальной</w:t>
      </w:r>
      <w:r w:rsidRPr="003557D7">
        <w:rPr>
          <w:rFonts w:ascii="Times New Roman" w:hAnsi="Times New Roman" w:cs="Times New Roman"/>
          <w:sz w:val="28"/>
          <w:szCs w:val="28"/>
        </w:rPr>
        <w:t xml:space="preserve"> </w:t>
      </w:r>
      <w:r w:rsidRPr="003557D7">
        <w:rPr>
          <w:rFonts w:ascii="Times New Roman" w:hAnsi="Times New Roman" w:cs="Times New Roman"/>
          <w:b/>
          <w:sz w:val="28"/>
          <w:szCs w:val="28"/>
        </w:rPr>
        <w:t xml:space="preserve">программы Комсомольского муниципального района «Охрана окружающей среды </w:t>
      </w:r>
      <w:r w:rsidRPr="003557D7">
        <w:rPr>
          <w:rFonts w:ascii="Times New Roman" w:hAnsi="Times New Roman" w:cs="Times New Roman"/>
          <w:b/>
          <w:bCs/>
          <w:sz w:val="28"/>
          <w:szCs w:val="28"/>
        </w:rPr>
        <w:t>Комсомольского муниципального района</w:t>
      </w:r>
      <w:r w:rsidRPr="003557D7">
        <w:rPr>
          <w:rFonts w:ascii="Times New Roman" w:hAnsi="Times New Roman" w:cs="Times New Roman"/>
          <w:b/>
          <w:sz w:val="28"/>
          <w:szCs w:val="28"/>
        </w:rPr>
        <w:t>»</w:t>
      </w:r>
    </w:p>
    <w:p w14:paraId="283067AE" w14:textId="77777777" w:rsidR="00D966A8" w:rsidRPr="003557D7" w:rsidRDefault="00D966A8" w:rsidP="00D966A8">
      <w:pPr>
        <w:pStyle w:val="ConsPlusNormal"/>
        <w:jc w:val="center"/>
        <w:rPr>
          <w:rFonts w:ascii="Times New Roman" w:hAnsi="Times New Roman" w:cs="Times New Roman"/>
          <w:sz w:val="22"/>
          <w:szCs w:val="22"/>
        </w:rPr>
      </w:pPr>
    </w:p>
    <w:p w14:paraId="64065114" w14:textId="77777777" w:rsidR="00D966A8" w:rsidRPr="003557D7" w:rsidRDefault="00D966A8" w:rsidP="00D966A8">
      <w:pPr>
        <w:pStyle w:val="ConsPlusNormal"/>
        <w:jc w:val="center"/>
        <w:rPr>
          <w:rFonts w:ascii="Times New Roman" w:hAnsi="Times New Roman" w:cs="Times New Roman"/>
          <w:sz w:val="22"/>
          <w:szCs w:val="22"/>
        </w:rPr>
      </w:pPr>
    </w:p>
    <w:tbl>
      <w:tblPr>
        <w:tblW w:w="15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
        <w:gridCol w:w="2445"/>
        <w:gridCol w:w="708"/>
        <w:gridCol w:w="1134"/>
        <w:gridCol w:w="2694"/>
        <w:gridCol w:w="2126"/>
        <w:gridCol w:w="1417"/>
        <w:gridCol w:w="993"/>
        <w:gridCol w:w="1559"/>
        <w:gridCol w:w="650"/>
        <w:gridCol w:w="1275"/>
      </w:tblGrid>
      <w:tr w:rsidR="00D966A8" w:rsidRPr="003557D7" w14:paraId="3C4B6A44" w14:textId="77777777" w:rsidTr="0002437B">
        <w:trPr>
          <w:jc w:val="center"/>
        </w:trPr>
        <w:tc>
          <w:tcPr>
            <w:tcW w:w="362" w:type="dxa"/>
          </w:tcPr>
          <w:p w14:paraId="6161686C"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lang w:val="en-US"/>
              </w:rPr>
              <w:t>N</w:t>
            </w:r>
            <w:r w:rsidRPr="003557D7">
              <w:rPr>
                <w:rFonts w:ascii="Times New Roman" w:hAnsi="Times New Roman" w:cs="Times New Roman"/>
                <w:sz w:val="22"/>
                <w:szCs w:val="22"/>
              </w:rPr>
              <w:t xml:space="preserve"> п/п</w:t>
            </w:r>
          </w:p>
        </w:tc>
        <w:tc>
          <w:tcPr>
            <w:tcW w:w="2445" w:type="dxa"/>
          </w:tcPr>
          <w:p w14:paraId="70EFD03F"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Наименование показателя</w:t>
            </w:r>
          </w:p>
        </w:tc>
        <w:tc>
          <w:tcPr>
            <w:tcW w:w="708" w:type="dxa"/>
          </w:tcPr>
          <w:p w14:paraId="3B14F8FF"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Единица измерения</w:t>
            </w:r>
          </w:p>
        </w:tc>
        <w:tc>
          <w:tcPr>
            <w:tcW w:w="1134" w:type="dxa"/>
          </w:tcPr>
          <w:p w14:paraId="2EA12F12"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Временные характеристики показателя</w:t>
            </w:r>
          </w:p>
        </w:tc>
        <w:tc>
          <w:tcPr>
            <w:tcW w:w="2694" w:type="dxa"/>
          </w:tcPr>
          <w:p w14:paraId="7897969C"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xml:space="preserve">Алгоритм формирования (формула) и методологические пояснения к показателю </w:t>
            </w:r>
          </w:p>
        </w:tc>
        <w:tc>
          <w:tcPr>
            <w:tcW w:w="2126" w:type="dxa"/>
          </w:tcPr>
          <w:p w14:paraId="6A79CD0A"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Базовые показатели (используемые в формуле)</w:t>
            </w:r>
          </w:p>
        </w:tc>
        <w:tc>
          <w:tcPr>
            <w:tcW w:w="1417" w:type="dxa"/>
          </w:tcPr>
          <w:p w14:paraId="5DBBE7E6"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Метод сбора информации</w:t>
            </w:r>
          </w:p>
        </w:tc>
        <w:tc>
          <w:tcPr>
            <w:tcW w:w="993" w:type="dxa"/>
          </w:tcPr>
          <w:p w14:paraId="0CBC58A5"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Объект и единица наблюдения</w:t>
            </w:r>
          </w:p>
        </w:tc>
        <w:tc>
          <w:tcPr>
            <w:tcW w:w="1559" w:type="dxa"/>
          </w:tcPr>
          <w:p w14:paraId="30A16F9C"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xml:space="preserve">Ответственный за сбор данных по показателю </w:t>
            </w:r>
          </w:p>
        </w:tc>
        <w:tc>
          <w:tcPr>
            <w:tcW w:w="650" w:type="dxa"/>
          </w:tcPr>
          <w:p w14:paraId="3C4379F5"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Реквизиты акта</w:t>
            </w:r>
          </w:p>
        </w:tc>
        <w:tc>
          <w:tcPr>
            <w:tcW w:w="1275" w:type="dxa"/>
          </w:tcPr>
          <w:p w14:paraId="03AA6E05"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Срок представления годовой отчетной информации</w:t>
            </w:r>
          </w:p>
        </w:tc>
      </w:tr>
      <w:tr w:rsidR="00D966A8" w:rsidRPr="003557D7" w14:paraId="63E550DE" w14:textId="77777777" w:rsidTr="0002437B">
        <w:trPr>
          <w:trHeight w:val="95"/>
          <w:jc w:val="center"/>
        </w:trPr>
        <w:tc>
          <w:tcPr>
            <w:tcW w:w="362" w:type="dxa"/>
          </w:tcPr>
          <w:p w14:paraId="3438923D"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xml:space="preserve">  1</w:t>
            </w:r>
          </w:p>
        </w:tc>
        <w:tc>
          <w:tcPr>
            <w:tcW w:w="2445" w:type="dxa"/>
          </w:tcPr>
          <w:p w14:paraId="794EF856"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2</w:t>
            </w:r>
          </w:p>
        </w:tc>
        <w:tc>
          <w:tcPr>
            <w:tcW w:w="708" w:type="dxa"/>
          </w:tcPr>
          <w:p w14:paraId="6599F4B3"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3</w:t>
            </w:r>
          </w:p>
        </w:tc>
        <w:tc>
          <w:tcPr>
            <w:tcW w:w="1134" w:type="dxa"/>
          </w:tcPr>
          <w:p w14:paraId="5E4D61CC"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4</w:t>
            </w:r>
          </w:p>
        </w:tc>
        <w:tc>
          <w:tcPr>
            <w:tcW w:w="2694" w:type="dxa"/>
          </w:tcPr>
          <w:p w14:paraId="59ADC917"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5</w:t>
            </w:r>
          </w:p>
        </w:tc>
        <w:tc>
          <w:tcPr>
            <w:tcW w:w="2126" w:type="dxa"/>
          </w:tcPr>
          <w:p w14:paraId="7B086C77"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6</w:t>
            </w:r>
          </w:p>
        </w:tc>
        <w:tc>
          <w:tcPr>
            <w:tcW w:w="1417" w:type="dxa"/>
          </w:tcPr>
          <w:p w14:paraId="0D360DC4"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7</w:t>
            </w:r>
          </w:p>
        </w:tc>
        <w:tc>
          <w:tcPr>
            <w:tcW w:w="993" w:type="dxa"/>
          </w:tcPr>
          <w:p w14:paraId="6DBAC77B"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8</w:t>
            </w:r>
          </w:p>
        </w:tc>
        <w:tc>
          <w:tcPr>
            <w:tcW w:w="1559" w:type="dxa"/>
          </w:tcPr>
          <w:p w14:paraId="3183AB20"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9</w:t>
            </w:r>
          </w:p>
        </w:tc>
        <w:tc>
          <w:tcPr>
            <w:tcW w:w="650" w:type="dxa"/>
          </w:tcPr>
          <w:p w14:paraId="2348C4C4"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10</w:t>
            </w:r>
          </w:p>
        </w:tc>
        <w:tc>
          <w:tcPr>
            <w:tcW w:w="1275" w:type="dxa"/>
          </w:tcPr>
          <w:p w14:paraId="39B15A63"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11</w:t>
            </w:r>
          </w:p>
        </w:tc>
      </w:tr>
      <w:tr w:rsidR="00D966A8" w:rsidRPr="003557D7" w14:paraId="388DE2D4" w14:textId="77777777" w:rsidTr="0002437B">
        <w:trPr>
          <w:trHeight w:val="2488"/>
          <w:jc w:val="center"/>
        </w:trPr>
        <w:tc>
          <w:tcPr>
            <w:tcW w:w="362" w:type="dxa"/>
          </w:tcPr>
          <w:p w14:paraId="6F5C4ABC" w14:textId="77777777" w:rsidR="00D966A8" w:rsidRPr="003557D7" w:rsidRDefault="00D966A8" w:rsidP="0002437B">
            <w:pPr>
              <w:pStyle w:val="ConsPlusNormal"/>
              <w:tabs>
                <w:tab w:val="right" w:pos="238"/>
                <w:tab w:val="center" w:pos="479"/>
              </w:tabs>
              <w:rPr>
                <w:rFonts w:ascii="Times New Roman" w:hAnsi="Times New Roman" w:cs="Times New Roman"/>
                <w:sz w:val="22"/>
                <w:szCs w:val="22"/>
              </w:rPr>
            </w:pPr>
            <w:r w:rsidRPr="003557D7">
              <w:rPr>
                <w:rFonts w:ascii="Times New Roman" w:hAnsi="Times New Roman" w:cs="Times New Roman"/>
                <w:sz w:val="22"/>
                <w:szCs w:val="22"/>
              </w:rPr>
              <w:t>1.</w:t>
            </w:r>
            <w:r w:rsidRPr="003557D7">
              <w:rPr>
                <w:rFonts w:ascii="Times New Roman" w:hAnsi="Times New Roman" w:cs="Times New Roman"/>
                <w:sz w:val="22"/>
                <w:szCs w:val="22"/>
              </w:rPr>
              <w:tab/>
            </w:r>
            <w:r w:rsidRPr="003557D7">
              <w:rPr>
                <w:rFonts w:ascii="Times New Roman" w:hAnsi="Times New Roman" w:cs="Times New Roman"/>
                <w:sz w:val="22"/>
                <w:szCs w:val="22"/>
              </w:rPr>
              <w:tab/>
              <w:t>1</w:t>
            </w:r>
          </w:p>
        </w:tc>
        <w:tc>
          <w:tcPr>
            <w:tcW w:w="2445" w:type="dxa"/>
          </w:tcPr>
          <w:p w14:paraId="42ABF254"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Исключение заражения и возникновения заболевания сибирской язвой в результате случайного доступа людей и животных</w:t>
            </w:r>
          </w:p>
        </w:tc>
        <w:tc>
          <w:tcPr>
            <w:tcW w:w="708" w:type="dxa"/>
          </w:tcPr>
          <w:p w14:paraId="597C46DF"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ед.</w:t>
            </w:r>
          </w:p>
        </w:tc>
        <w:tc>
          <w:tcPr>
            <w:tcW w:w="1134" w:type="dxa"/>
          </w:tcPr>
          <w:p w14:paraId="0FB7C85C"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01.01.2024-</w:t>
            </w:r>
          </w:p>
          <w:p w14:paraId="188E21C1"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31.12.2030</w:t>
            </w:r>
          </w:p>
        </w:tc>
        <w:tc>
          <w:tcPr>
            <w:tcW w:w="2694" w:type="dxa"/>
          </w:tcPr>
          <w:p w14:paraId="1FB1A2A9"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Алгоритм формируется исходя из поступлений регионального бюджета по переданным полномочиям</w:t>
            </w:r>
          </w:p>
          <w:p w14:paraId="7CB9F40C" w14:textId="77777777" w:rsidR="00D966A8" w:rsidRPr="003557D7" w:rsidRDefault="00D966A8" w:rsidP="0002437B">
            <w:pPr>
              <w:pStyle w:val="ConsPlusNormal"/>
              <w:jc w:val="both"/>
              <w:rPr>
                <w:rFonts w:ascii="Times New Roman" w:hAnsi="Times New Roman" w:cs="Times New Roman"/>
                <w:sz w:val="22"/>
                <w:szCs w:val="22"/>
                <w:highlight w:val="yellow"/>
              </w:rPr>
            </w:pPr>
          </w:p>
        </w:tc>
        <w:tc>
          <w:tcPr>
            <w:tcW w:w="2126" w:type="dxa"/>
          </w:tcPr>
          <w:p w14:paraId="04D47B95"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Исключение заражения и возникновения заболевания сибирской язвой в результате случайного доступа людей и животных</w:t>
            </w:r>
          </w:p>
        </w:tc>
        <w:tc>
          <w:tcPr>
            <w:tcW w:w="1417" w:type="dxa"/>
          </w:tcPr>
          <w:p w14:paraId="6695A31F"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xml:space="preserve">Данные предоставляются Ветеринарной службой Ивановской области </w:t>
            </w:r>
          </w:p>
        </w:tc>
        <w:tc>
          <w:tcPr>
            <w:tcW w:w="993" w:type="dxa"/>
          </w:tcPr>
          <w:p w14:paraId="159FCB9C"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Сибиреязвенный скотомогильник</w:t>
            </w:r>
          </w:p>
        </w:tc>
        <w:tc>
          <w:tcPr>
            <w:tcW w:w="1559" w:type="dxa"/>
          </w:tcPr>
          <w:p w14:paraId="2E52D001"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xml:space="preserve">Отдел сельского хозяйства и развития </w:t>
            </w:r>
            <w:proofErr w:type="gramStart"/>
            <w:r w:rsidRPr="003557D7">
              <w:rPr>
                <w:rFonts w:ascii="Times New Roman" w:hAnsi="Times New Roman" w:cs="Times New Roman"/>
                <w:sz w:val="22"/>
                <w:szCs w:val="22"/>
              </w:rPr>
              <w:t>территорий  Администрации</w:t>
            </w:r>
            <w:proofErr w:type="gramEnd"/>
            <w:r w:rsidRPr="003557D7">
              <w:rPr>
                <w:rFonts w:ascii="Times New Roman" w:hAnsi="Times New Roman" w:cs="Times New Roman"/>
                <w:sz w:val="22"/>
                <w:szCs w:val="22"/>
              </w:rPr>
              <w:t xml:space="preserve"> Комсомольского муниципального района</w:t>
            </w:r>
          </w:p>
        </w:tc>
        <w:tc>
          <w:tcPr>
            <w:tcW w:w="650" w:type="dxa"/>
          </w:tcPr>
          <w:p w14:paraId="3A026FE9"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w:t>
            </w:r>
          </w:p>
        </w:tc>
        <w:tc>
          <w:tcPr>
            <w:tcW w:w="1275" w:type="dxa"/>
          </w:tcPr>
          <w:p w14:paraId="0A8C044E"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До 01 марта года следующего за отчетным</w:t>
            </w:r>
          </w:p>
        </w:tc>
      </w:tr>
      <w:tr w:rsidR="00D966A8" w:rsidRPr="003557D7" w14:paraId="5706A1F4" w14:textId="77777777" w:rsidTr="0002437B">
        <w:trPr>
          <w:trHeight w:val="712"/>
          <w:jc w:val="center"/>
        </w:trPr>
        <w:tc>
          <w:tcPr>
            <w:tcW w:w="362" w:type="dxa"/>
          </w:tcPr>
          <w:p w14:paraId="3643A539" w14:textId="77777777" w:rsidR="00D966A8" w:rsidRPr="003557D7" w:rsidRDefault="00D966A8" w:rsidP="0002437B">
            <w:pPr>
              <w:rPr>
                <w:sz w:val="22"/>
                <w:szCs w:val="22"/>
              </w:rPr>
            </w:pPr>
            <w:r w:rsidRPr="003557D7">
              <w:rPr>
                <w:sz w:val="22"/>
                <w:szCs w:val="22"/>
              </w:rPr>
              <w:t>2.</w:t>
            </w:r>
          </w:p>
        </w:tc>
        <w:tc>
          <w:tcPr>
            <w:tcW w:w="2445" w:type="dxa"/>
          </w:tcPr>
          <w:p w14:paraId="5C265D1D" w14:textId="77777777" w:rsidR="00D966A8" w:rsidRPr="003557D7" w:rsidRDefault="00D966A8" w:rsidP="0002437B">
            <w:pPr>
              <w:pStyle w:val="ConsPlusNormal"/>
              <w:rPr>
                <w:rFonts w:ascii="Times New Roman" w:hAnsi="Times New Roman" w:cs="Times New Roman"/>
              </w:rPr>
            </w:pPr>
            <w:r w:rsidRPr="003557D7">
              <w:rPr>
                <w:rFonts w:ascii="Times New Roman" w:hAnsi="Times New Roman" w:cs="Times New Roman"/>
              </w:rPr>
              <w:t xml:space="preserve">Обеспечение нормативного санитарно-экологического состояния земельных участков, подлежащих рекультивации, </w:t>
            </w:r>
            <w:r w:rsidRPr="003557D7">
              <w:rPr>
                <w:rFonts w:ascii="Times New Roman" w:hAnsi="Times New Roman" w:cs="Times New Roman"/>
              </w:rPr>
              <w:lastRenderedPageBreak/>
              <w:t>восстановление продуктивности и народно-хозяйственной ценности нарушенных земель, а также улучшение условий окружающей среды</w:t>
            </w:r>
          </w:p>
        </w:tc>
        <w:tc>
          <w:tcPr>
            <w:tcW w:w="708" w:type="dxa"/>
          </w:tcPr>
          <w:p w14:paraId="46CF0078"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lastRenderedPageBreak/>
              <w:t>ед.</w:t>
            </w:r>
          </w:p>
        </w:tc>
        <w:tc>
          <w:tcPr>
            <w:tcW w:w="1134" w:type="dxa"/>
          </w:tcPr>
          <w:p w14:paraId="0E51DAC2"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01.01.2024</w:t>
            </w:r>
          </w:p>
          <w:p w14:paraId="7541EBD0"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w:t>
            </w:r>
          </w:p>
          <w:p w14:paraId="7D007243"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31.12.2030</w:t>
            </w:r>
          </w:p>
        </w:tc>
        <w:tc>
          <w:tcPr>
            <w:tcW w:w="2694" w:type="dxa"/>
          </w:tcPr>
          <w:p w14:paraId="152C5D2B" w14:textId="77777777" w:rsidR="00D966A8" w:rsidRPr="003557D7" w:rsidRDefault="00D966A8" w:rsidP="0002437B">
            <w:pPr>
              <w:pStyle w:val="ConsPlusNormal"/>
              <w:jc w:val="both"/>
              <w:rPr>
                <w:rFonts w:ascii="Times New Roman" w:hAnsi="Times New Roman" w:cs="Times New Roman"/>
                <w:sz w:val="22"/>
                <w:szCs w:val="22"/>
                <w:highlight w:val="yellow"/>
              </w:rPr>
            </w:pPr>
            <w:r w:rsidRPr="003557D7">
              <w:rPr>
                <w:rFonts w:ascii="Times New Roman" w:hAnsi="Times New Roman" w:cs="Times New Roman"/>
                <w:sz w:val="22"/>
                <w:szCs w:val="22"/>
              </w:rPr>
              <w:t xml:space="preserve">Алгоритм формируется в соответствии с бюджетом Комсомольского муниципального района  </w:t>
            </w:r>
          </w:p>
        </w:tc>
        <w:tc>
          <w:tcPr>
            <w:tcW w:w="2126" w:type="dxa"/>
          </w:tcPr>
          <w:p w14:paraId="61FEF297"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rPr>
              <w:t xml:space="preserve">Обеспечение нормативного санитарно-экологического состояния земельных участков, подлежащих </w:t>
            </w:r>
            <w:r w:rsidRPr="003557D7">
              <w:rPr>
                <w:rFonts w:ascii="Times New Roman" w:hAnsi="Times New Roman" w:cs="Times New Roman"/>
              </w:rPr>
              <w:lastRenderedPageBreak/>
              <w:t>рекультивации, восстановление продуктивности и народно-хозяйственной ценности нарушенных земель, а также улучшение условий окружающей среды</w:t>
            </w:r>
          </w:p>
        </w:tc>
        <w:tc>
          <w:tcPr>
            <w:tcW w:w="1417" w:type="dxa"/>
          </w:tcPr>
          <w:p w14:paraId="0CAD7EFF"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lastRenderedPageBreak/>
              <w:t xml:space="preserve">Данные формируются Управлением по вопросу3 развития </w:t>
            </w:r>
            <w:proofErr w:type="gramStart"/>
            <w:r w:rsidRPr="003557D7">
              <w:rPr>
                <w:rFonts w:ascii="Times New Roman" w:hAnsi="Times New Roman" w:cs="Times New Roman"/>
                <w:sz w:val="22"/>
                <w:szCs w:val="22"/>
              </w:rPr>
              <w:lastRenderedPageBreak/>
              <w:t>инфраструктуры  Администрации</w:t>
            </w:r>
            <w:proofErr w:type="gramEnd"/>
            <w:r w:rsidRPr="003557D7">
              <w:rPr>
                <w:rFonts w:ascii="Times New Roman" w:hAnsi="Times New Roman" w:cs="Times New Roman"/>
                <w:sz w:val="22"/>
                <w:szCs w:val="22"/>
              </w:rPr>
              <w:t xml:space="preserve"> Комсомольского муниципального района</w:t>
            </w:r>
          </w:p>
        </w:tc>
        <w:tc>
          <w:tcPr>
            <w:tcW w:w="993" w:type="dxa"/>
          </w:tcPr>
          <w:p w14:paraId="76EDC4F1"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lastRenderedPageBreak/>
              <w:t>Список граждан, участников мероприятия</w:t>
            </w:r>
          </w:p>
        </w:tc>
        <w:tc>
          <w:tcPr>
            <w:tcW w:w="1559" w:type="dxa"/>
          </w:tcPr>
          <w:p w14:paraId="1AA93642"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xml:space="preserve">Отдел сельского хозяйства и развития </w:t>
            </w:r>
            <w:proofErr w:type="gramStart"/>
            <w:r w:rsidRPr="003557D7">
              <w:rPr>
                <w:rFonts w:ascii="Times New Roman" w:hAnsi="Times New Roman" w:cs="Times New Roman"/>
                <w:sz w:val="22"/>
                <w:szCs w:val="22"/>
              </w:rPr>
              <w:t>территорий  Администраци</w:t>
            </w:r>
            <w:r w:rsidRPr="003557D7">
              <w:rPr>
                <w:rFonts w:ascii="Times New Roman" w:hAnsi="Times New Roman" w:cs="Times New Roman"/>
                <w:sz w:val="22"/>
                <w:szCs w:val="22"/>
              </w:rPr>
              <w:lastRenderedPageBreak/>
              <w:t>и</w:t>
            </w:r>
            <w:proofErr w:type="gramEnd"/>
            <w:r w:rsidRPr="003557D7">
              <w:rPr>
                <w:rFonts w:ascii="Times New Roman" w:hAnsi="Times New Roman" w:cs="Times New Roman"/>
                <w:sz w:val="22"/>
                <w:szCs w:val="22"/>
              </w:rPr>
              <w:t xml:space="preserve"> Комсомольского муниципального района</w:t>
            </w:r>
          </w:p>
        </w:tc>
        <w:tc>
          <w:tcPr>
            <w:tcW w:w="650" w:type="dxa"/>
          </w:tcPr>
          <w:p w14:paraId="68933A3F"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lastRenderedPageBreak/>
              <w:t>-</w:t>
            </w:r>
          </w:p>
        </w:tc>
        <w:tc>
          <w:tcPr>
            <w:tcW w:w="1275" w:type="dxa"/>
          </w:tcPr>
          <w:p w14:paraId="732E6C88"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До 01 марта года следующего за отчетным</w:t>
            </w:r>
          </w:p>
        </w:tc>
      </w:tr>
    </w:tbl>
    <w:p w14:paraId="347FF3EB" w14:textId="77777777" w:rsidR="00D966A8" w:rsidRPr="003557D7" w:rsidRDefault="00D966A8" w:rsidP="00D966A8">
      <w:pPr>
        <w:pStyle w:val="ConsPlusNormal"/>
        <w:outlineLvl w:val="3"/>
        <w:rPr>
          <w:rFonts w:ascii="Times New Roman" w:hAnsi="Times New Roman" w:cs="Times New Roman"/>
          <w:b/>
          <w:sz w:val="28"/>
          <w:szCs w:val="28"/>
        </w:rPr>
        <w:sectPr w:rsidR="00D966A8" w:rsidRPr="003557D7" w:rsidSect="002C171D">
          <w:pgSz w:w="16838" w:h="11906" w:orient="landscape"/>
          <w:pgMar w:top="993" w:right="567" w:bottom="1134" w:left="1134" w:header="720" w:footer="720" w:gutter="0"/>
          <w:cols w:space="720"/>
        </w:sectPr>
      </w:pPr>
    </w:p>
    <w:p w14:paraId="309A30B3" w14:textId="77777777" w:rsidR="00D966A8" w:rsidRPr="003557D7" w:rsidRDefault="00D966A8" w:rsidP="00D966A8">
      <w:pPr>
        <w:ind w:left="3540"/>
      </w:pPr>
      <w:r w:rsidRPr="003557D7">
        <w:lastRenderedPageBreak/>
        <w:t xml:space="preserve">            </w:t>
      </w:r>
      <w:r w:rsidRPr="003557D7">
        <w:rPr>
          <w:noProof/>
          <w:color w:val="000080"/>
        </w:rPr>
        <w:drawing>
          <wp:inline distT="0" distB="0" distL="0" distR="0" wp14:anchorId="7F2D4D91" wp14:editId="0805BD06">
            <wp:extent cx="542925" cy="676275"/>
            <wp:effectExtent l="19050" t="0" r="9525" b="0"/>
            <wp:docPr id="6"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4"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14:paraId="264B0E1B" w14:textId="77777777" w:rsidR="00D966A8" w:rsidRPr="003557D7" w:rsidRDefault="00D966A8" w:rsidP="003557D7">
      <w:pPr>
        <w:pStyle w:val="1"/>
        <w:jc w:val="center"/>
        <w:rPr>
          <w:color w:val="003366"/>
          <w:sz w:val="36"/>
        </w:rPr>
      </w:pPr>
      <w:r w:rsidRPr="003557D7">
        <w:rPr>
          <w:color w:val="003366"/>
          <w:sz w:val="36"/>
        </w:rPr>
        <w:t>ПОСТАНОВЛЕНИЕ</w:t>
      </w:r>
    </w:p>
    <w:p w14:paraId="2868FBCD" w14:textId="77777777" w:rsidR="00D966A8" w:rsidRPr="003557D7" w:rsidRDefault="00D966A8" w:rsidP="00D966A8">
      <w:pPr>
        <w:jc w:val="center"/>
        <w:rPr>
          <w:b/>
          <w:color w:val="003366"/>
        </w:rPr>
      </w:pPr>
      <w:r w:rsidRPr="003557D7">
        <w:rPr>
          <w:b/>
          <w:color w:val="003366"/>
        </w:rPr>
        <w:t>АДМИНИСТРАЦИИ</w:t>
      </w:r>
    </w:p>
    <w:p w14:paraId="5E90A0B7" w14:textId="77777777" w:rsidR="00D966A8" w:rsidRPr="003557D7" w:rsidRDefault="00D966A8" w:rsidP="00D966A8">
      <w:pPr>
        <w:jc w:val="center"/>
        <w:rPr>
          <w:b/>
          <w:color w:val="003366"/>
        </w:rPr>
      </w:pPr>
      <w:r w:rsidRPr="003557D7">
        <w:rPr>
          <w:b/>
          <w:color w:val="003366"/>
        </w:rPr>
        <w:t xml:space="preserve">КОМСОМОЛЬСКОГО </w:t>
      </w:r>
      <w:proofErr w:type="gramStart"/>
      <w:r w:rsidRPr="003557D7">
        <w:rPr>
          <w:b/>
          <w:color w:val="003366"/>
        </w:rPr>
        <w:t>МУНИЦИПАЛЬНОГО  РАЙОНА</w:t>
      </w:r>
      <w:proofErr w:type="gramEnd"/>
    </w:p>
    <w:p w14:paraId="6D7283FD" w14:textId="77777777" w:rsidR="00D966A8" w:rsidRPr="003557D7" w:rsidRDefault="00D966A8" w:rsidP="00D966A8">
      <w:pPr>
        <w:jc w:val="center"/>
        <w:rPr>
          <w:b/>
          <w:color w:val="003366"/>
        </w:rPr>
      </w:pPr>
      <w:r w:rsidRPr="003557D7">
        <w:rPr>
          <w:b/>
          <w:color w:val="003366"/>
        </w:rPr>
        <w:t>ИВАНОВСКОЙ ОБЛАСТИ</w:t>
      </w:r>
    </w:p>
    <w:tbl>
      <w:tblPr>
        <w:tblW w:w="9072" w:type="dxa"/>
        <w:tblInd w:w="108" w:type="dxa"/>
        <w:tblBorders>
          <w:top w:val="single" w:sz="4" w:space="0" w:color="auto"/>
        </w:tblBorders>
        <w:tblLayout w:type="fixed"/>
        <w:tblLook w:val="0000" w:firstRow="0" w:lastRow="0" w:firstColumn="0" w:lastColumn="0" w:noHBand="0" w:noVBand="0"/>
      </w:tblPr>
      <w:tblGrid>
        <w:gridCol w:w="9072"/>
      </w:tblGrid>
      <w:tr w:rsidR="00D966A8" w:rsidRPr="003557D7" w14:paraId="15ED0647" w14:textId="77777777" w:rsidTr="0002437B">
        <w:trPr>
          <w:trHeight w:val="937"/>
        </w:trPr>
        <w:tc>
          <w:tcPr>
            <w:tcW w:w="9072" w:type="dxa"/>
            <w:tcBorders>
              <w:top w:val="thinThickThinSmallGap" w:sz="24" w:space="0" w:color="auto"/>
              <w:left w:val="nil"/>
              <w:bottom w:val="nil"/>
              <w:right w:val="nil"/>
            </w:tcBorders>
          </w:tcPr>
          <w:p w14:paraId="5D3E763F" w14:textId="77777777" w:rsidR="00D966A8" w:rsidRPr="003557D7" w:rsidRDefault="00D966A8" w:rsidP="0002437B">
            <w:pPr>
              <w:jc w:val="center"/>
              <w:rPr>
                <w:color w:val="003366"/>
              </w:rPr>
            </w:pPr>
            <w:r w:rsidRPr="003557D7">
              <w:rPr>
                <w:color w:val="003366"/>
              </w:rPr>
              <w:t xml:space="preserve">155150, г. Комсомольск, ул. 50 лет ВЛКСМ, д. 2, ИНН 3714002224, КПП 371401001, </w:t>
            </w:r>
          </w:p>
          <w:p w14:paraId="404B3A1C" w14:textId="77777777" w:rsidR="00D966A8" w:rsidRPr="003557D7" w:rsidRDefault="00D966A8" w:rsidP="0002437B">
            <w:pPr>
              <w:jc w:val="center"/>
              <w:rPr>
                <w:rStyle w:val="a5"/>
              </w:rPr>
            </w:pPr>
            <w:r w:rsidRPr="003557D7">
              <w:rPr>
                <w:color w:val="003366"/>
              </w:rPr>
              <w:t xml:space="preserve">ОГРН 1023701625595, Тел./Факс (49352) 4-11-78, </w:t>
            </w:r>
            <w:proofErr w:type="spellStart"/>
            <w:r w:rsidRPr="003557D7">
              <w:rPr>
                <w:color w:val="003366"/>
              </w:rPr>
              <w:t>e-mail</w:t>
            </w:r>
            <w:proofErr w:type="spellEnd"/>
            <w:r w:rsidRPr="003557D7">
              <w:rPr>
                <w:color w:val="003366"/>
              </w:rPr>
              <w:t xml:space="preserve">: </w:t>
            </w:r>
            <w:hyperlink r:id="rId15" w:history="1">
              <w:r w:rsidRPr="003557D7">
                <w:rPr>
                  <w:rStyle w:val="a5"/>
                </w:rPr>
                <w:t>admin.komsomolsk@mail.ru</w:t>
              </w:r>
            </w:hyperlink>
          </w:p>
          <w:p w14:paraId="21011B3E" w14:textId="77777777" w:rsidR="00D966A8" w:rsidRPr="003557D7" w:rsidRDefault="00D966A8" w:rsidP="0002437B">
            <w:pPr>
              <w:jc w:val="center"/>
              <w:rPr>
                <w:color w:val="003366"/>
              </w:rPr>
            </w:pPr>
          </w:p>
          <w:p w14:paraId="427ECF8C" w14:textId="77777777" w:rsidR="00D966A8" w:rsidRPr="003557D7" w:rsidRDefault="00D966A8" w:rsidP="0002437B">
            <w:pPr>
              <w:tabs>
                <w:tab w:val="left" w:pos="7140"/>
              </w:tabs>
              <w:jc w:val="center"/>
              <w:rPr>
                <w:color w:val="003366"/>
                <w:sz w:val="28"/>
                <w:szCs w:val="28"/>
              </w:rPr>
            </w:pPr>
            <w:proofErr w:type="gramStart"/>
            <w:r w:rsidRPr="003557D7">
              <w:rPr>
                <w:color w:val="003366"/>
                <w:sz w:val="28"/>
                <w:szCs w:val="28"/>
              </w:rPr>
              <w:t>«</w:t>
            </w:r>
            <w:r w:rsidRPr="003557D7">
              <w:rPr>
                <w:color w:val="003366"/>
                <w:sz w:val="28"/>
                <w:szCs w:val="28"/>
                <w:u w:val="single"/>
              </w:rPr>
              <w:t xml:space="preserve">  21</w:t>
            </w:r>
            <w:proofErr w:type="gramEnd"/>
            <w:r w:rsidRPr="003557D7">
              <w:rPr>
                <w:color w:val="003366"/>
                <w:sz w:val="28"/>
                <w:szCs w:val="28"/>
                <w:u w:val="single"/>
              </w:rPr>
              <w:t xml:space="preserve">  </w:t>
            </w:r>
            <w:r w:rsidRPr="003557D7">
              <w:rPr>
                <w:color w:val="003366"/>
                <w:sz w:val="28"/>
                <w:szCs w:val="28"/>
              </w:rPr>
              <w:t xml:space="preserve">» </w:t>
            </w:r>
            <w:r w:rsidRPr="003557D7">
              <w:rPr>
                <w:color w:val="003366"/>
                <w:sz w:val="28"/>
                <w:szCs w:val="28"/>
                <w:u w:val="single"/>
              </w:rPr>
              <w:t xml:space="preserve">   05 . 2026г</w:t>
            </w:r>
            <w:r w:rsidRPr="003557D7">
              <w:rPr>
                <w:color w:val="003366"/>
                <w:sz w:val="28"/>
                <w:szCs w:val="28"/>
              </w:rPr>
              <w:t>.                                                                       № 96</w:t>
            </w:r>
            <w:r w:rsidRPr="003557D7">
              <w:rPr>
                <w:color w:val="003366"/>
                <w:sz w:val="28"/>
                <w:szCs w:val="28"/>
                <w:u w:val="single"/>
                <w:lang w:val="en-US"/>
              </w:rPr>
              <w:t xml:space="preserve"> </w:t>
            </w:r>
            <w:r w:rsidRPr="003557D7">
              <w:rPr>
                <w:color w:val="003366"/>
                <w:sz w:val="28"/>
                <w:szCs w:val="28"/>
                <w:u w:val="single"/>
              </w:rPr>
              <w:t xml:space="preserve">      </w:t>
            </w:r>
            <w:r w:rsidRPr="003557D7">
              <w:rPr>
                <w:color w:val="003366"/>
                <w:sz w:val="28"/>
                <w:szCs w:val="28"/>
              </w:rPr>
              <w:t xml:space="preserve"> </w:t>
            </w:r>
          </w:p>
        </w:tc>
      </w:tr>
    </w:tbl>
    <w:p w14:paraId="41169228" w14:textId="77777777" w:rsidR="00D966A8" w:rsidRPr="003557D7" w:rsidRDefault="00D966A8" w:rsidP="00D966A8">
      <w:pPr>
        <w:shd w:val="clear" w:color="auto" w:fill="FFFFFF"/>
        <w:ind w:left="11"/>
        <w:jc w:val="center"/>
        <w:rPr>
          <w:b/>
          <w:bCs/>
          <w:sz w:val="28"/>
          <w:szCs w:val="28"/>
        </w:rPr>
      </w:pPr>
    </w:p>
    <w:p w14:paraId="19F1E37F" w14:textId="77777777" w:rsidR="00D966A8" w:rsidRPr="003557D7" w:rsidRDefault="00D966A8" w:rsidP="00D966A8">
      <w:pPr>
        <w:shd w:val="clear" w:color="auto" w:fill="FFFFFF"/>
        <w:ind w:left="11"/>
        <w:jc w:val="center"/>
        <w:rPr>
          <w:b/>
          <w:sz w:val="28"/>
          <w:szCs w:val="28"/>
        </w:rPr>
      </w:pPr>
      <w:r w:rsidRPr="003557D7">
        <w:rPr>
          <w:b/>
          <w:bCs/>
          <w:sz w:val="28"/>
          <w:szCs w:val="28"/>
        </w:rPr>
        <w:t xml:space="preserve">О проведении районного </w:t>
      </w:r>
      <w:r w:rsidRPr="003557D7">
        <w:rPr>
          <w:b/>
          <w:sz w:val="28"/>
          <w:szCs w:val="28"/>
        </w:rPr>
        <w:t xml:space="preserve">конкурса на самое красивое подворье </w:t>
      </w:r>
    </w:p>
    <w:p w14:paraId="6FB1463E" w14:textId="77777777" w:rsidR="00D966A8" w:rsidRPr="003557D7" w:rsidRDefault="00D966A8" w:rsidP="00D966A8">
      <w:pPr>
        <w:shd w:val="clear" w:color="auto" w:fill="FFFFFF"/>
        <w:ind w:left="11"/>
        <w:jc w:val="center"/>
        <w:rPr>
          <w:b/>
          <w:bCs/>
          <w:sz w:val="28"/>
          <w:szCs w:val="28"/>
        </w:rPr>
      </w:pPr>
      <w:r w:rsidRPr="003557D7">
        <w:rPr>
          <w:b/>
          <w:sz w:val="28"/>
          <w:szCs w:val="28"/>
        </w:rPr>
        <w:t xml:space="preserve">сельских поселений </w:t>
      </w:r>
      <w:r w:rsidRPr="003557D7">
        <w:rPr>
          <w:b/>
          <w:bCs/>
          <w:sz w:val="28"/>
          <w:szCs w:val="28"/>
        </w:rPr>
        <w:t xml:space="preserve">Комсомольского муниципального района </w:t>
      </w:r>
    </w:p>
    <w:p w14:paraId="7EE0A0D2" w14:textId="77777777" w:rsidR="00D966A8" w:rsidRPr="003557D7" w:rsidRDefault="00D966A8" w:rsidP="00D966A8">
      <w:pPr>
        <w:shd w:val="clear" w:color="auto" w:fill="FFFFFF"/>
        <w:ind w:left="11"/>
        <w:jc w:val="center"/>
        <w:rPr>
          <w:b/>
          <w:bCs/>
          <w:sz w:val="28"/>
          <w:szCs w:val="28"/>
        </w:rPr>
      </w:pPr>
      <w:r w:rsidRPr="003557D7">
        <w:rPr>
          <w:b/>
          <w:bCs/>
          <w:sz w:val="28"/>
          <w:szCs w:val="28"/>
        </w:rPr>
        <w:t>Ивановской области</w:t>
      </w:r>
    </w:p>
    <w:p w14:paraId="0A869280" w14:textId="77777777" w:rsidR="00D966A8" w:rsidRPr="003557D7" w:rsidRDefault="00D966A8" w:rsidP="00D966A8">
      <w:pPr>
        <w:shd w:val="clear" w:color="auto" w:fill="FFFFFF"/>
        <w:ind w:left="11"/>
        <w:jc w:val="center"/>
        <w:rPr>
          <w:b/>
          <w:sz w:val="28"/>
          <w:szCs w:val="28"/>
        </w:rPr>
      </w:pPr>
      <w:r w:rsidRPr="003557D7">
        <w:rPr>
          <w:b/>
          <w:bCs/>
          <w:sz w:val="28"/>
          <w:szCs w:val="28"/>
        </w:rPr>
        <w:t xml:space="preserve"> </w:t>
      </w:r>
      <w:r w:rsidRPr="003557D7">
        <w:rPr>
          <w:b/>
          <w:sz w:val="28"/>
          <w:szCs w:val="28"/>
        </w:rPr>
        <w:t>«Наш островок - России уголок»</w:t>
      </w:r>
    </w:p>
    <w:p w14:paraId="67AEF5DD" w14:textId="77777777" w:rsidR="00D966A8" w:rsidRPr="003557D7" w:rsidRDefault="00D966A8" w:rsidP="00D966A8">
      <w:pPr>
        <w:shd w:val="clear" w:color="auto" w:fill="FFFFFF"/>
        <w:ind w:left="11"/>
        <w:jc w:val="center"/>
        <w:rPr>
          <w:b/>
          <w:sz w:val="28"/>
          <w:szCs w:val="28"/>
        </w:rPr>
      </w:pPr>
    </w:p>
    <w:p w14:paraId="3E1B166C" w14:textId="77777777" w:rsidR="00D966A8" w:rsidRPr="003557D7" w:rsidRDefault="00D966A8" w:rsidP="00D966A8">
      <w:pPr>
        <w:shd w:val="clear" w:color="auto" w:fill="FFFFFF"/>
        <w:ind w:left="11"/>
        <w:jc w:val="both"/>
        <w:rPr>
          <w:sz w:val="28"/>
          <w:szCs w:val="28"/>
        </w:rPr>
      </w:pPr>
      <w:r w:rsidRPr="003557D7">
        <w:rPr>
          <w:b/>
          <w:bCs/>
          <w:sz w:val="28"/>
          <w:szCs w:val="28"/>
        </w:rPr>
        <w:t xml:space="preserve">   </w:t>
      </w:r>
      <w:r w:rsidRPr="003557D7">
        <w:rPr>
          <w:bCs/>
          <w:sz w:val="28"/>
          <w:szCs w:val="28"/>
        </w:rPr>
        <w:t>С целью устойчивого развития сельских территорий Комсомольского муниципального района, повышения качества и уровня жизни сельского населения, Администрация Комсомольского муниципального района</w:t>
      </w:r>
    </w:p>
    <w:p w14:paraId="3037FFBB" w14:textId="77777777" w:rsidR="00D966A8" w:rsidRPr="003557D7" w:rsidRDefault="00D966A8" w:rsidP="00D966A8">
      <w:pPr>
        <w:shd w:val="clear" w:color="auto" w:fill="FFFFFF"/>
        <w:ind w:left="11"/>
        <w:jc w:val="center"/>
        <w:rPr>
          <w:b/>
          <w:bCs/>
          <w:sz w:val="28"/>
          <w:szCs w:val="28"/>
        </w:rPr>
      </w:pPr>
    </w:p>
    <w:p w14:paraId="6F5A823F" w14:textId="77777777" w:rsidR="00D966A8" w:rsidRPr="003557D7" w:rsidRDefault="00D966A8" w:rsidP="00D966A8">
      <w:pPr>
        <w:shd w:val="clear" w:color="auto" w:fill="FFFFFF"/>
        <w:jc w:val="both"/>
        <w:rPr>
          <w:sz w:val="28"/>
          <w:szCs w:val="28"/>
        </w:rPr>
      </w:pPr>
      <w:r w:rsidRPr="003557D7">
        <w:rPr>
          <w:sz w:val="28"/>
          <w:szCs w:val="28"/>
        </w:rPr>
        <w:t xml:space="preserve">                </w:t>
      </w:r>
      <w:r w:rsidRPr="003557D7">
        <w:rPr>
          <w:b/>
          <w:bCs/>
          <w:spacing w:val="60"/>
          <w:sz w:val="28"/>
          <w:szCs w:val="28"/>
        </w:rPr>
        <w:t>постановляет:</w:t>
      </w:r>
    </w:p>
    <w:p w14:paraId="7E439881" w14:textId="77777777" w:rsidR="00D966A8" w:rsidRPr="003557D7" w:rsidRDefault="00D966A8" w:rsidP="00D966A8">
      <w:pPr>
        <w:shd w:val="clear" w:color="auto" w:fill="FFFFFF"/>
        <w:ind w:left="11"/>
        <w:jc w:val="both"/>
        <w:rPr>
          <w:sz w:val="28"/>
          <w:szCs w:val="28"/>
        </w:rPr>
      </w:pPr>
      <w:r w:rsidRPr="003557D7">
        <w:rPr>
          <w:spacing w:val="-12"/>
          <w:sz w:val="28"/>
          <w:szCs w:val="28"/>
        </w:rPr>
        <w:t xml:space="preserve">          1.</w:t>
      </w:r>
      <w:r w:rsidRPr="003557D7">
        <w:rPr>
          <w:spacing w:val="-24"/>
          <w:sz w:val="28"/>
          <w:szCs w:val="28"/>
        </w:rPr>
        <w:t xml:space="preserve"> </w:t>
      </w:r>
      <w:r w:rsidRPr="003557D7">
        <w:rPr>
          <w:sz w:val="28"/>
          <w:szCs w:val="28"/>
        </w:rPr>
        <w:t xml:space="preserve">Провести на территории Комсомольского муниципального </w:t>
      </w:r>
      <w:proofErr w:type="gramStart"/>
      <w:r w:rsidRPr="003557D7">
        <w:rPr>
          <w:sz w:val="28"/>
          <w:szCs w:val="28"/>
        </w:rPr>
        <w:t>района  Ивановской</w:t>
      </w:r>
      <w:proofErr w:type="gramEnd"/>
      <w:r w:rsidRPr="003557D7">
        <w:rPr>
          <w:sz w:val="28"/>
          <w:szCs w:val="28"/>
        </w:rPr>
        <w:t xml:space="preserve"> области конкурс на самое красивое подворье сельских поселений Комсомольского муниципального района</w:t>
      </w:r>
      <w:r w:rsidRPr="003557D7">
        <w:rPr>
          <w:bCs/>
          <w:sz w:val="28"/>
          <w:szCs w:val="28"/>
        </w:rPr>
        <w:t xml:space="preserve"> Ивановской области </w:t>
      </w:r>
      <w:r w:rsidRPr="003557D7">
        <w:rPr>
          <w:sz w:val="28"/>
          <w:szCs w:val="28"/>
        </w:rPr>
        <w:t xml:space="preserve">«Наш островок - России уголок»  (далее Конкурс). </w:t>
      </w:r>
    </w:p>
    <w:p w14:paraId="023E832E" w14:textId="77777777" w:rsidR="00D966A8" w:rsidRPr="003557D7" w:rsidRDefault="00D966A8" w:rsidP="00D966A8">
      <w:pPr>
        <w:shd w:val="clear" w:color="auto" w:fill="FFFFFF"/>
        <w:ind w:left="11"/>
        <w:jc w:val="both"/>
        <w:rPr>
          <w:sz w:val="28"/>
          <w:szCs w:val="28"/>
        </w:rPr>
      </w:pPr>
    </w:p>
    <w:p w14:paraId="333B27FF" w14:textId="77777777" w:rsidR="00D966A8" w:rsidRPr="003557D7" w:rsidRDefault="00D966A8" w:rsidP="00D966A8">
      <w:pPr>
        <w:shd w:val="clear" w:color="auto" w:fill="FFFFFF"/>
        <w:tabs>
          <w:tab w:val="left" w:pos="1190"/>
        </w:tabs>
        <w:ind w:left="5"/>
        <w:jc w:val="both"/>
        <w:rPr>
          <w:sz w:val="28"/>
          <w:szCs w:val="28"/>
        </w:rPr>
      </w:pPr>
      <w:r w:rsidRPr="003557D7">
        <w:rPr>
          <w:sz w:val="28"/>
          <w:szCs w:val="28"/>
        </w:rPr>
        <w:t xml:space="preserve">        2. Утвердить положение о проведении Конкурса (прилагается).</w:t>
      </w:r>
    </w:p>
    <w:p w14:paraId="7F7A2286" w14:textId="77777777" w:rsidR="00D966A8" w:rsidRPr="003557D7" w:rsidRDefault="00D966A8" w:rsidP="00D966A8">
      <w:pPr>
        <w:shd w:val="clear" w:color="auto" w:fill="FFFFFF"/>
        <w:tabs>
          <w:tab w:val="left" w:pos="1190"/>
        </w:tabs>
        <w:ind w:left="5"/>
        <w:jc w:val="both"/>
        <w:rPr>
          <w:sz w:val="28"/>
          <w:szCs w:val="28"/>
        </w:rPr>
      </w:pPr>
    </w:p>
    <w:p w14:paraId="0B8B6B10" w14:textId="77777777" w:rsidR="00D966A8" w:rsidRPr="003557D7" w:rsidRDefault="00D966A8" w:rsidP="00D966A8">
      <w:pPr>
        <w:shd w:val="clear" w:color="auto" w:fill="FFFFFF"/>
        <w:tabs>
          <w:tab w:val="left" w:pos="1190"/>
        </w:tabs>
        <w:ind w:left="5"/>
        <w:jc w:val="both"/>
        <w:rPr>
          <w:sz w:val="28"/>
          <w:szCs w:val="28"/>
        </w:rPr>
      </w:pPr>
      <w:r w:rsidRPr="003557D7">
        <w:rPr>
          <w:sz w:val="28"/>
          <w:szCs w:val="28"/>
        </w:rPr>
        <w:t xml:space="preserve">        </w:t>
      </w:r>
      <w:r w:rsidRPr="003557D7">
        <w:rPr>
          <w:spacing w:val="-15"/>
          <w:sz w:val="28"/>
          <w:szCs w:val="28"/>
        </w:rPr>
        <w:t>3.</w:t>
      </w:r>
      <w:r w:rsidRPr="003557D7">
        <w:rPr>
          <w:sz w:val="28"/>
          <w:szCs w:val="28"/>
        </w:rPr>
        <w:t xml:space="preserve">  Разместить на официальном сайте органов местного самоуправления в сети Интернет: </w:t>
      </w:r>
      <w:hyperlink r:id="rId16" w:history="1">
        <w:r w:rsidRPr="003557D7">
          <w:rPr>
            <w:rStyle w:val="a5"/>
            <w:sz w:val="28"/>
            <w:szCs w:val="28"/>
            <w:u w:val="none"/>
          </w:rPr>
          <w:t>http</w:t>
        </w:r>
        <w:r w:rsidRPr="003557D7">
          <w:rPr>
            <w:rStyle w:val="a5"/>
            <w:sz w:val="28"/>
            <w:szCs w:val="28"/>
            <w:u w:val="none"/>
            <w:lang w:val="en-US"/>
          </w:rPr>
          <w:t>s</w:t>
        </w:r>
        <w:r w:rsidRPr="003557D7">
          <w:rPr>
            <w:rStyle w:val="a5"/>
            <w:sz w:val="28"/>
            <w:szCs w:val="28"/>
            <w:u w:val="none"/>
          </w:rPr>
          <w:t>://</w:t>
        </w:r>
        <w:r w:rsidRPr="003557D7">
          <w:rPr>
            <w:rStyle w:val="a5"/>
            <w:sz w:val="28"/>
            <w:szCs w:val="28"/>
            <w:u w:val="none"/>
            <w:lang w:val="en-US"/>
          </w:rPr>
          <w:t>adminkoms</w:t>
        </w:r>
        <w:r w:rsidRPr="003557D7">
          <w:rPr>
            <w:rStyle w:val="a5"/>
            <w:sz w:val="28"/>
            <w:szCs w:val="28"/>
            <w:u w:val="none"/>
          </w:rPr>
          <w:t>37.</w:t>
        </w:r>
        <w:r w:rsidRPr="003557D7">
          <w:rPr>
            <w:rStyle w:val="a5"/>
            <w:sz w:val="28"/>
            <w:szCs w:val="28"/>
            <w:u w:val="none"/>
            <w:lang w:val="en-US"/>
          </w:rPr>
          <w:t>gosuslugi</w:t>
        </w:r>
        <w:r w:rsidRPr="003557D7">
          <w:rPr>
            <w:rStyle w:val="a5"/>
            <w:sz w:val="28"/>
            <w:szCs w:val="28"/>
            <w:u w:val="none"/>
          </w:rPr>
          <w:t>.</w:t>
        </w:r>
        <w:r w:rsidRPr="003557D7">
          <w:rPr>
            <w:rStyle w:val="a5"/>
            <w:sz w:val="28"/>
            <w:szCs w:val="28"/>
            <w:u w:val="none"/>
            <w:lang w:val="en-US"/>
          </w:rPr>
          <w:t>ru</w:t>
        </w:r>
        <w:r w:rsidRPr="003557D7">
          <w:rPr>
            <w:rStyle w:val="a5"/>
            <w:sz w:val="28"/>
            <w:szCs w:val="28"/>
            <w:u w:val="none"/>
          </w:rPr>
          <w:t>/</w:t>
        </w:r>
      </w:hyperlink>
      <w:r w:rsidRPr="003557D7">
        <w:rPr>
          <w:sz w:val="28"/>
          <w:szCs w:val="28"/>
        </w:rPr>
        <w:t xml:space="preserve"> положение о проведении районного Конкурса.</w:t>
      </w:r>
    </w:p>
    <w:p w14:paraId="7E970C5E" w14:textId="77777777" w:rsidR="00D966A8" w:rsidRPr="003557D7" w:rsidRDefault="00D966A8" w:rsidP="00D966A8">
      <w:pPr>
        <w:shd w:val="clear" w:color="auto" w:fill="FFFFFF"/>
        <w:tabs>
          <w:tab w:val="left" w:pos="1190"/>
        </w:tabs>
        <w:ind w:left="5"/>
        <w:jc w:val="both"/>
        <w:rPr>
          <w:sz w:val="28"/>
          <w:szCs w:val="28"/>
        </w:rPr>
      </w:pPr>
    </w:p>
    <w:p w14:paraId="03C25DE6" w14:textId="77777777" w:rsidR="00D966A8" w:rsidRPr="003557D7" w:rsidRDefault="00D966A8" w:rsidP="00D966A8">
      <w:pPr>
        <w:shd w:val="clear" w:color="auto" w:fill="FFFFFF"/>
        <w:ind w:left="10"/>
        <w:jc w:val="both"/>
        <w:rPr>
          <w:sz w:val="28"/>
          <w:szCs w:val="28"/>
        </w:rPr>
      </w:pPr>
      <w:r w:rsidRPr="003557D7">
        <w:rPr>
          <w:sz w:val="28"/>
          <w:szCs w:val="28"/>
        </w:rPr>
        <w:t xml:space="preserve">        4. Контроль за исполнением настоящего постановления возложить</w:t>
      </w:r>
      <w:r w:rsidRPr="003557D7">
        <w:rPr>
          <w:sz w:val="28"/>
          <w:szCs w:val="28"/>
        </w:rPr>
        <w:br/>
        <w:t xml:space="preserve">на заместителя главы Администрации Комсомольского муниципального района </w:t>
      </w:r>
      <w:r w:rsidRPr="003557D7">
        <w:rPr>
          <w:sz w:val="28"/>
          <w:szCs w:val="28"/>
          <w:lang w:eastAsia="en-US"/>
        </w:rPr>
        <w:t>по социальной политике</w:t>
      </w:r>
      <w:r w:rsidRPr="003557D7">
        <w:rPr>
          <w:sz w:val="28"/>
          <w:szCs w:val="28"/>
        </w:rPr>
        <w:t xml:space="preserve"> Т.Н. Вершкову.</w:t>
      </w:r>
    </w:p>
    <w:p w14:paraId="5298FBD2" w14:textId="77777777" w:rsidR="00D966A8" w:rsidRPr="003557D7" w:rsidRDefault="00D966A8" w:rsidP="00D966A8">
      <w:pPr>
        <w:shd w:val="clear" w:color="auto" w:fill="FFFFFF"/>
        <w:jc w:val="both"/>
        <w:rPr>
          <w:sz w:val="28"/>
          <w:szCs w:val="28"/>
        </w:rPr>
      </w:pPr>
    </w:p>
    <w:p w14:paraId="52019B21" w14:textId="77777777" w:rsidR="00D966A8" w:rsidRPr="003557D7" w:rsidRDefault="00D966A8" w:rsidP="00D966A8">
      <w:pPr>
        <w:shd w:val="clear" w:color="auto" w:fill="FFFFFF"/>
        <w:ind w:left="10"/>
        <w:jc w:val="both"/>
        <w:rPr>
          <w:sz w:val="28"/>
          <w:szCs w:val="28"/>
        </w:rPr>
      </w:pPr>
    </w:p>
    <w:p w14:paraId="22A913C9" w14:textId="77777777" w:rsidR="00D966A8" w:rsidRPr="003557D7" w:rsidRDefault="00D966A8" w:rsidP="00D966A8">
      <w:pPr>
        <w:shd w:val="clear" w:color="auto" w:fill="FFFFFF"/>
        <w:ind w:left="10"/>
        <w:jc w:val="both"/>
        <w:rPr>
          <w:sz w:val="28"/>
          <w:szCs w:val="28"/>
        </w:rPr>
      </w:pPr>
    </w:p>
    <w:p w14:paraId="4B68D4D8" w14:textId="77777777" w:rsidR="00D966A8" w:rsidRPr="003557D7" w:rsidRDefault="00D966A8" w:rsidP="00D966A8">
      <w:pPr>
        <w:jc w:val="both"/>
        <w:rPr>
          <w:b/>
          <w:sz w:val="28"/>
          <w:szCs w:val="28"/>
        </w:rPr>
      </w:pPr>
      <w:r w:rsidRPr="003557D7">
        <w:rPr>
          <w:b/>
          <w:sz w:val="28"/>
          <w:szCs w:val="28"/>
        </w:rPr>
        <w:t xml:space="preserve">Глава Комсомольского </w:t>
      </w:r>
    </w:p>
    <w:p w14:paraId="0FBA3F9C" w14:textId="77777777" w:rsidR="00D966A8" w:rsidRPr="003557D7" w:rsidRDefault="00D966A8" w:rsidP="00D966A8">
      <w:pPr>
        <w:jc w:val="both"/>
        <w:rPr>
          <w:b/>
          <w:sz w:val="28"/>
          <w:szCs w:val="28"/>
        </w:rPr>
      </w:pPr>
      <w:r w:rsidRPr="003557D7">
        <w:rPr>
          <w:b/>
          <w:sz w:val="28"/>
          <w:szCs w:val="28"/>
        </w:rPr>
        <w:t xml:space="preserve">муниципального района                                              О.В. </w:t>
      </w:r>
      <w:proofErr w:type="spellStart"/>
      <w:r w:rsidRPr="003557D7">
        <w:rPr>
          <w:b/>
          <w:sz w:val="28"/>
          <w:szCs w:val="28"/>
        </w:rPr>
        <w:t>Бузулуцкая</w:t>
      </w:r>
      <w:proofErr w:type="spellEnd"/>
    </w:p>
    <w:p w14:paraId="7726EEAD" w14:textId="77777777" w:rsidR="00D966A8" w:rsidRPr="003557D7" w:rsidRDefault="00D966A8" w:rsidP="00D966A8">
      <w:pPr>
        <w:rPr>
          <w:sz w:val="28"/>
          <w:szCs w:val="28"/>
        </w:rPr>
      </w:pPr>
      <w:r w:rsidRPr="003557D7">
        <w:rPr>
          <w:sz w:val="28"/>
          <w:szCs w:val="28"/>
        </w:rPr>
        <w:t xml:space="preserve">                                                                                            </w:t>
      </w:r>
    </w:p>
    <w:p w14:paraId="2B9F6D18" w14:textId="77777777" w:rsidR="00D966A8" w:rsidRPr="003557D7" w:rsidRDefault="00D966A8" w:rsidP="00D966A8"/>
    <w:p w14:paraId="1E28EA24" w14:textId="37685908" w:rsidR="00D966A8" w:rsidRDefault="00D966A8" w:rsidP="00D966A8">
      <w:pPr>
        <w:pStyle w:val="a6"/>
        <w:rPr>
          <w:rFonts w:ascii="Times New Roman" w:hAnsi="Times New Roman"/>
          <w:b/>
        </w:rPr>
      </w:pPr>
    </w:p>
    <w:p w14:paraId="392C5D1A" w14:textId="77777777" w:rsidR="003557D7" w:rsidRPr="003557D7" w:rsidRDefault="003557D7" w:rsidP="00D966A8">
      <w:pPr>
        <w:pStyle w:val="a6"/>
        <w:rPr>
          <w:rFonts w:ascii="Times New Roman" w:hAnsi="Times New Roman"/>
          <w:b/>
        </w:rPr>
      </w:pPr>
    </w:p>
    <w:p w14:paraId="22AB384D" w14:textId="77777777" w:rsidR="00D966A8" w:rsidRPr="003557D7" w:rsidRDefault="00D966A8" w:rsidP="00D966A8">
      <w:pPr>
        <w:pStyle w:val="a6"/>
        <w:rPr>
          <w:rFonts w:ascii="Times New Roman" w:hAnsi="Times New Roman"/>
          <w:b/>
        </w:rPr>
      </w:pPr>
    </w:p>
    <w:p w14:paraId="1D9BB7EB" w14:textId="77777777" w:rsidR="00D966A8" w:rsidRPr="003557D7" w:rsidRDefault="00D966A8" w:rsidP="00D966A8">
      <w:pPr>
        <w:pStyle w:val="a6"/>
        <w:ind w:left="4956" w:firstLine="708"/>
        <w:jc w:val="right"/>
        <w:rPr>
          <w:rFonts w:ascii="Times New Roman" w:hAnsi="Times New Roman"/>
          <w:b/>
        </w:rPr>
      </w:pPr>
      <w:r w:rsidRPr="003557D7">
        <w:rPr>
          <w:rFonts w:ascii="Times New Roman" w:hAnsi="Times New Roman"/>
          <w:b/>
        </w:rPr>
        <w:lastRenderedPageBreak/>
        <w:t xml:space="preserve">Приложение №1 к </w:t>
      </w:r>
    </w:p>
    <w:p w14:paraId="79EB72F5" w14:textId="77777777" w:rsidR="00D966A8" w:rsidRPr="003557D7" w:rsidRDefault="00D966A8" w:rsidP="00D966A8">
      <w:pPr>
        <w:pStyle w:val="a6"/>
        <w:jc w:val="right"/>
        <w:rPr>
          <w:rFonts w:ascii="Times New Roman" w:hAnsi="Times New Roman"/>
        </w:rPr>
      </w:pPr>
      <w:r w:rsidRPr="003557D7">
        <w:rPr>
          <w:rFonts w:ascii="Times New Roman" w:hAnsi="Times New Roman"/>
        </w:rPr>
        <w:t xml:space="preserve">                                                                    постановлению Администрации Комсомольского</w:t>
      </w:r>
    </w:p>
    <w:p w14:paraId="58A610DF" w14:textId="77777777" w:rsidR="00D966A8" w:rsidRPr="003557D7" w:rsidRDefault="00D966A8" w:rsidP="00D966A8">
      <w:pPr>
        <w:pStyle w:val="a6"/>
        <w:jc w:val="right"/>
        <w:rPr>
          <w:rFonts w:ascii="Times New Roman" w:hAnsi="Times New Roman"/>
        </w:rPr>
      </w:pPr>
      <w:r w:rsidRPr="003557D7">
        <w:rPr>
          <w:rFonts w:ascii="Times New Roman" w:hAnsi="Times New Roman"/>
        </w:rPr>
        <w:t xml:space="preserve">                                                                  муниципального района № ______ от ________2026г.  </w:t>
      </w:r>
    </w:p>
    <w:p w14:paraId="75E21C31" w14:textId="77777777" w:rsidR="00D966A8" w:rsidRPr="003557D7" w:rsidRDefault="00D966A8" w:rsidP="00D966A8">
      <w:pPr>
        <w:ind w:left="850"/>
        <w:rPr>
          <w:b/>
          <w:bCs/>
          <w:sz w:val="28"/>
          <w:szCs w:val="28"/>
        </w:rPr>
      </w:pPr>
    </w:p>
    <w:p w14:paraId="7E607431" w14:textId="77777777" w:rsidR="00D966A8" w:rsidRPr="003557D7" w:rsidRDefault="00D966A8" w:rsidP="00D966A8">
      <w:pPr>
        <w:ind w:left="850"/>
        <w:rPr>
          <w:b/>
          <w:bCs/>
          <w:sz w:val="28"/>
          <w:szCs w:val="28"/>
        </w:rPr>
      </w:pPr>
    </w:p>
    <w:p w14:paraId="55566752" w14:textId="77777777" w:rsidR="00D966A8" w:rsidRPr="003557D7" w:rsidRDefault="00D966A8" w:rsidP="00D966A8">
      <w:pPr>
        <w:shd w:val="clear" w:color="auto" w:fill="FFFFFF"/>
        <w:jc w:val="center"/>
        <w:textAlignment w:val="baseline"/>
        <w:rPr>
          <w:sz w:val="28"/>
          <w:szCs w:val="28"/>
        </w:rPr>
      </w:pPr>
      <w:r w:rsidRPr="003557D7">
        <w:rPr>
          <w:b/>
          <w:bCs/>
          <w:sz w:val="28"/>
          <w:szCs w:val="28"/>
        </w:rPr>
        <w:t>ПОЛОЖЕНИЕ</w:t>
      </w:r>
    </w:p>
    <w:p w14:paraId="6EC6A7CD" w14:textId="77777777" w:rsidR="00D966A8" w:rsidRPr="003557D7" w:rsidRDefault="00D966A8" w:rsidP="00D966A8">
      <w:pPr>
        <w:shd w:val="clear" w:color="auto" w:fill="FFFFFF"/>
        <w:jc w:val="center"/>
        <w:textAlignment w:val="baseline"/>
      </w:pPr>
      <w:r w:rsidRPr="003557D7">
        <w:t xml:space="preserve">О ПРОВЕДЕНИИ РАЙОННОГО КОНКУРСА НА САМОЕ КРАСИВОЕ ПОДВОРЬЕ СЕЛЬСКИХ ПОСЕЛЕНИЙ КОМСОМОЛЬСКОГО МУНИЦИПАЛЬНОГО РАЙОНА </w:t>
      </w:r>
    </w:p>
    <w:p w14:paraId="56205CB5" w14:textId="77777777" w:rsidR="00D966A8" w:rsidRPr="003557D7" w:rsidRDefault="00D966A8" w:rsidP="00D966A8">
      <w:pPr>
        <w:shd w:val="clear" w:color="auto" w:fill="FFFFFF"/>
        <w:jc w:val="center"/>
        <w:textAlignment w:val="baseline"/>
      </w:pPr>
      <w:r w:rsidRPr="003557D7">
        <w:t>ИВАНОВСКОЙ ОБЛАСТИ «НАШ ОСТРОВОК — РОССИИ УГОЛОК"</w:t>
      </w:r>
    </w:p>
    <w:p w14:paraId="329161B3" w14:textId="77777777" w:rsidR="00D966A8" w:rsidRPr="003557D7" w:rsidRDefault="00D966A8" w:rsidP="00D966A8">
      <w:pPr>
        <w:shd w:val="clear" w:color="auto" w:fill="FFFFFF"/>
        <w:jc w:val="center"/>
        <w:textAlignment w:val="baseline"/>
      </w:pPr>
    </w:p>
    <w:p w14:paraId="0E5DD09E" w14:textId="77777777" w:rsidR="00D966A8" w:rsidRPr="003557D7" w:rsidRDefault="00D966A8" w:rsidP="00D966A8">
      <w:pPr>
        <w:shd w:val="clear" w:color="auto" w:fill="FFFFFF"/>
        <w:ind w:firstLine="142"/>
        <w:jc w:val="center"/>
        <w:textAlignment w:val="baseline"/>
        <w:rPr>
          <w:sz w:val="28"/>
          <w:szCs w:val="28"/>
        </w:rPr>
      </w:pPr>
      <w:r w:rsidRPr="003557D7">
        <w:rPr>
          <w:b/>
          <w:bCs/>
          <w:sz w:val="28"/>
          <w:szCs w:val="28"/>
        </w:rPr>
        <w:t>1. Общие положения</w:t>
      </w:r>
    </w:p>
    <w:p w14:paraId="401906E7" w14:textId="77777777" w:rsidR="00D966A8" w:rsidRPr="003557D7" w:rsidRDefault="00D966A8" w:rsidP="00D966A8">
      <w:pPr>
        <w:spacing w:before="100" w:beforeAutospacing="1" w:after="100" w:afterAutospacing="1"/>
        <w:ind w:firstLine="709"/>
        <w:jc w:val="both"/>
        <w:rPr>
          <w:sz w:val="28"/>
          <w:szCs w:val="28"/>
        </w:rPr>
      </w:pPr>
      <w:r w:rsidRPr="003557D7">
        <w:rPr>
          <w:sz w:val="28"/>
          <w:szCs w:val="28"/>
        </w:rPr>
        <w:t>1.1. Конкурс на самое красивое подворье сельских поселений «Наш островок - России уголок» (далее – Конкурс) проводится Администрацией Комсомольского муниципального района Ивановской области.</w:t>
      </w:r>
    </w:p>
    <w:p w14:paraId="1B2AAD07" w14:textId="77777777" w:rsidR="00D966A8" w:rsidRPr="003557D7" w:rsidRDefault="00D966A8" w:rsidP="00D966A8">
      <w:pPr>
        <w:shd w:val="clear" w:color="auto" w:fill="FFFFFF"/>
        <w:ind w:firstLine="851"/>
        <w:jc w:val="both"/>
        <w:textAlignment w:val="baseline"/>
        <w:rPr>
          <w:sz w:val="28"/>
          <w:szCs w:val="28"/>
        </w:rPr>
      </w:pPr>
      <w:r w:rsidRPr="003557D7">
        <w:rPr>
          <w:sz w:val="28"/>
          <w:szCs w:val="28"/>
        </w:rPr>
        <w:t xml:space="preserve">1.2. Настоящее Положение </w:t>
      </w:r>
      <w:proofErr w:type="gramStart"/>
      <w:r w:rsidRPr="003557D7">
        <w:rPr>
          <w:sz w:val="28"/>
          <w:szCs w:val="28"/>
        </w:rPr>
        <w:t>определяет  порядок</w:t>
      </w:r>
      <w:proofErr w:type="gramEnd"/>
      <w:r w:rsidRPr="003557D7">
        <w:rPr>
          <w:sz w:val="28"/>
          <w:szCs w:val="28"/>
        </w:rPr>
        <w:t xml:space="preserve"> и условия организации и проведения Конкурса.</w:t>
      </w:r>
    </w:p>
    <w:p w14:paraId="4F3CA89A" w14:textId="77777777" w:rsidR="00D966A8" w:rsidRPr="003557D7" w:rsidRDefault="00D966A8" w:rsidP="00D966A8">
      <w:pPr>
        <w:shd w:val="clear" w:color="auto" w:fill="FFFFFF"/>
        <w:ind w:firstLine="567"/>
        <w:jc w:val="center"/>
        <w:textAlignment w:val="baseline"/>
        <w:rPr>
          <w:b/>
          <w:bCs/>
          <w:sz w:val="28"/>
          <w:szCs w:val="28"/>
        </w:rPr>
      </w:pPr>
      <w:r w:rsidRPr="003557D7">
        <w:rPr>
          <w:b/>
          <w:bCs/>
          <w:sz w:val="28"/>
          <w:szCs w:val="28"/>
        </w:rPr>
        <w:t>2. Основные цели и задачи Конкурса</w:t>
      </w:r>
    </w:p>
    <w:p w14:paraId="651D0B96" w14:textId="77777777" w:rsidR="00D966A8" w:rsidRPr="003557D7" w:rsidRDefault="00D966A8" w:rsidP="00D966A8">
      <w:pPr>
        <w:shd w:val="clear" w:color="auto" w:fill="FFFFFF"/>
        <w:ind w:firstLine="850"/>
        <w:jc w:val="both"/>
        <w:textAlignment w:val="baseline"/>
        <w:rPr>
          <w:sz w:val="28"/>
          <w:szCs w:val="28"/>
        </w:rPr>
      </w:pPr>
      <w:r w:rsidRPr="003557D7">
        <w:rPr>
          <w:sz w:val="28"/>
          <w:szCs w:val="28"/>
        </w:rPr>
        <w:t xml:space="preserve">2.1. Цель Конкурса – укрепление и развитие сельских </w:t>
      </w:r>
      <w:proofErr w:type="gramStart"/>
      <w:r w:rsidRPr="003557D7">
        <w:rPr>
          <w:sz w:val="28"/>
          <w:szCs w:val="28"/>
        </w:rPr>
        <w:t>подворий,  содействие</w:t>
      </w:r>
      <w:proofErr w:type="gramEnd"/>
      <w:r w:rsidRPr="003557D7">
        <w:rPr>
          <w:sz w:val="28"/>
          <w:szCs w:val="28"/>
        </w:rPr>
        <w:t xml:space="preserve"> возрождению села, поддержка лучших культурно-нравственных традиций, сохранение национального колорита, самобытности сельского образа жизни, пропаганда семейных ценностей, воспитание у подрастающего поколения и молодежи чувства любви к земле и своей малой родине.</w:t>
      </w:r>
    </w:p>
    <w:p w14:paraId="26526C0F" w14:textId="77777777" w:rsidR="00D966A8" w:rsidRPr="003557D7" w:rsidRDefault="00D966A8" w:rsidP="00D966A8">
      <w:pPr>
        <w:shd w:val="clear" w:color="auto" w:fill="FFFFFF"/>
        <w:ind w:firstLine="850"/>
        <w:jc w:val="both"/>
        <w:textAlignment w:val="baseline"/>
        <w:rPr>
          <w:sz w:val="28"/>
          <w:szCs w:val="28"/>
        </w:rPr>
      </w:pPr>
      <w:r w:rsidRPr="003557D7">
        <w:rPr>
          <w:sz w:val="28"/>
          <w:szCs w:val="28"/>
        </w:rPr>
        <w:t>2.2. Задачи:</w:t>
      </w:r>
    </w:p>
    <w:p w14:paraId="43084AE0" w14:textId="77777777" w:rsidR="00D966A8" w:rsidRPr="003557D7" w:rsidRDefault="00D966A8" w:rsidP="00D966A8">
      <w:pPr>
        <w:shd w:val="clear" w:color="auto" w:fill="FFFFFF"/>
        <w:ind w:firstLine="850"/>
        <w:jc w:val="both"/>
        <w:textAlignment w:val="baseline"/>
        <w:rPr>
          <w:sz w:val="28"/>
          <w:szCs w:val="28"/>
        </w:rPr>
      </w:pPr>
      <w:r w:rsidRPr="003557D7">
        <w:rPr>
          <w:sz w:val="28"/>
          <w:szCs w:val="28"/>
        </w:rPr>
        <w:t>- создание положительного имиджа сельских поселений;</w:t>
      </w:r>
    </w:p>
    <w:p w14:paraId="302D3B88" w14:textId="77777777" w:rsidR="00D966A8" w:rsidRPr="003557D7" w:rsidRDefault="00D966A8" w:rsidP="00D966A8">
      <w:pPr>
        <w:shd w:val="clear" w:color="auto" w:fill="FFFFFF"/>
        <w:ind w:firstLine="850"/>
        <w:jc w:val="both"/>
        <w:textAlignment w:val="baseline"/>
        <w:rPr>
          <w:sz w:val="28"/>
          <w:szCs w:val="28"/>
        </w:rPr>
      </w:pPr>
      <w:r w:rsidRPr="003557D7">
        <w:rPr>
          <w:sz w:val="28"/>
          <w:szCs w:val="28"/>
        </w:rPr>
        <w:t>- воспитание у жителей Комсомольского муниципального района Ивановской области уважения к народным традициям и русской культуре;</w:t>
      </w:r>
    </w:p>
    <w:p w14:paraId="5251A72C" w14:textId="77777777" w:rsidR="00D966A8" w:rsidRPr="003557D7" w:rsidRDefault="00D966A8" w:rsidP="00D966A8">
      <w:pPr>
        <w:shd w:val="clear" w:color="auto" w:fill="FFFFFF"/>
        <w:ind w:firstLine="850"/>
        <w:jc w:val="both"/>
        <w:textAlignment w:val="baseline"/>
        <w:rPr>
          <w:sz w:val="28"/>
          <w:szCs w:val="28"/>
        </w:rPr>
      </w:pPr>
      <w:r w:rsidRPr="003557D7">
        <w:rPr>
          <w:sz w:val="28"/>
          <w:szCs w:val="28"/>
        </w:rPr>
        <w:t>- формирование у жителей Комсомольского муниципального района Ивановской области гордость за свой дом и свои достижения;</w:t>
      </w:r>
    </w:p>
    <w:p w14:paraId="218729DD" w14:textId="77777777" w:rsidR="00D966A8" w:rsidRPr="003557D7" w:rsidRDefault="00D966A8" w:rsidP="00D966A8">
      <w:pPr>
        <w:shd w:val="clear" w:color="auto" w:fill="FFFFFF"/>
        <w:ind w:firstLine="850"/>
        <w:jc w:val="both"/>
        <w:textAlignment w:val="baseline"/>
        <w:rPr>
          <w:sz w:val="28"/>
          <w:szCs w:val="28"/>
        </w:rPr>
      </w:pPr>
      <w:r w:rsidRPr="003557D7">
        <w:rPr>
          <w:sz w:val="28"/>
          <w:szCs w:val="28"/>
        </w:rPr>
        <w:t>- приобретение навыков создания культурных брендов;</w:t>
      </w:r>
    </w:p>
    <w:p w14:paraId="595DC5D2" w14:textId="77777777" w:rsidR="00D966A8" w:rsidRPr="003557D7" w:rsidRDefault="00D966A8" w:rsidP="00D966A8">
      <w:pPr>
        <w:shd w:val="clear" w:color="auto" w:fill="FFFFFF"/>
        <w:ind w:firstLine="850"/>
        <w:contextualSpacing/>
        <w:jc w:val="both"/>
        <w:textAlignment w:val="baseline"/>
        <w:rPr>
          <w:sz w:val="28"/>
          <w:szCs w:val="28"/>
        </w:rPr>
      </w:pPr>
      <w:r w:rsidRPr="003557D7">
        <w:rPr>
          <w:sz w:val="28"/>
          <w:szCs w:val="28"/>
        </w:rPr>
        <w:t>- создание творческой среды общения для обмена опытом;</w:t>
      </w:r>
    </w:p>
    <w:p w14:paraId="7D7AEE84" w14:textId="77777777" w:rsidR="00D966A8" w:rsidRPr="003557D7" w:rsidRDefault="00D966A8" w:rsidP="00D966A8">
      <w:pPr>
        <w:shd w:val="clear" w:color="auto" w:fill="FFFFFF"/>
        <w:ind w:firstLine="850"/>
        <w:contextualSpacing/>
        <w:jc w:val="both"/>
        <w:textAlignment w:val="baseline"/>
        <w:rPr>
          <w:sz w:val="10"/>
          <w:szCs w:val="10"/>
        </w:rPr>
      </w:pPr>
    </w:p>
    <w:p w14:paraId="701D2700" w14:textId="77777777" w:rsidR="00D966A8" w:rsidRPr="003557D7" w:rsidRDefault="00D966A8" w:rsidP="00D966A8">
      <w:pPr>
        <w:shd w:val="clear" w:color="auto" w:fill="FFFFFF"/>
        <w:ind w:firstLine="850"/>
        <w:contextualSpacing/>
        <w:jc w:val="both"/>
        <w:textAlignment w:val="baseline"/>
        <w:rPr>
          <w:sz w:val="28"/>
          <w:szCs w:val="28"/>
        </w:rPr>
      </w:pPr>
      <w:r w:rsidRPr="003557D7">
        <w:rPr>
          <w:sz w:val="28"/>
          <w:szCs w:val="28"/>
        </w:rPr>
        <w:t xml:space="preserve">- пропаганда объектов </w:t>
      </w:r>
      <w:proofErr w:type="gramStart"/>
      <w:r w:rsidRPr="003557D7">
        <w:rPr>
          <w:sz w:val="28"/>
          <w:szCs w:val="28"/>
        </w:rPr>
        <w:t>нематериального  культурного</w:t>
      </w:r>
      <w:proofErr w:type="gramEnd"/>
      <w:r w:rsidRPr="003557D7">
        <w:rPr>
          <w:sz w:val="28"/>
          <w:szCs w:val="28"/>
        </w:rPr>
        <w:t xml:space="preserve"> наследия.</w:t>
      </w:r>
    </w:p>
    <w:p w14:paraId="296E1E51" w14:textId="77777777" w:rsidR="00D966A8" w:rsidRPr="003557D7" w:rsidRDefault="00D966A8" w:rsidP="00D966A8">
      <w:pPr>
        <w:shd w:val="clear" w:color="auto" w:fill="FFFFFF"/>
        <w:jc w:val="center"/>
        <w:textAlignment w:val="baseline"/>
        <w:rPr>
          <w:b/>
          <w:sz w:val="28"/>
          <w:szCs w:val="28"/>
        </w:rPr>
      </w:pPr>
    </w:p>
    <w:p w14:paraId="008DD1E3" w14:textId="77777777" w:rsidR="00D966A8" w:rsidRPr="003557D7" w:rsidRDefault="00D966A8" w:rsidP="00D966A8">
      <w:pPr>
        <w:shd w:val="clear" w:color="auto" w:fill="FFFFFF"/>
        <w:jc w:val="center"/>
        <w:textAlignment w:val="baseline"/>
        <w:rPr>
          <w:b/>
          <w:sz w:val="28"/>
          <w:szCs w:val="28"/>
        </w:rPr>
      </w:pPr>
    </w:p>
    <w:p w14:paraId="5BB99761" w14:textId="77777777" w:rsidR="00D966A8" w:rsidRPr="003557D7" w:rsidRDefault="00D966A8" w:rsidP="00D966A8">
      <w:pPr>
        <w:shd w:val="clear" w:color="auto" w:fill="FFFFFF"/>
        <w:jc w:val="center"/>
        <w:textAlignment w:val="baseline"/>
      </w:pPr>
      <w:r w:rsidRPr="003557D7">
        <w:rPr>
          <w:b/>
          <w:sz w:val="28"/>
          <w:szCs w:val="28"/>
        </w:rPr>
        <w:t>3. Сроки и порядок проведения Конкурса</w:t>
      </w:r>
    </w:p>
    <w:p w14:paraId="79F13AA1" w14:textId="77777777" w:rsidR="00D966A8" w:rsidRPr="003557D7" w:rsidRDefault="00D966A8" w:rsidP="00D966A8">
      <w:pPr>
        <w:shd w:val="clear" w:color="auto" w:fill="FFFFFF"/>
        <w:ind w:firstLine="709"/>
        <w:jc w:val="both"/>
        <w:textAlignment w:val="baseline"/>
        <w:rPr>
          <w:b/>
          <w:sz w:val="28"/>
          <w:szCs w:val="28"/>
        </w:rPr>
      </w:pPr>
      <w:r w:rsidRPr="003557D7">
        <w:rPr>
          <w:sz w:val="28"/>
          <w:szCs w:val="28"/>
        </w:rPr>
        <w:t xml:space="preserve">3.1. Конкурс проводится в период </w:t>
      </w:r>
      <w:r w:rsidRPr="003557D7">
        <w:rPr>
          <w:b/>
          <w:bCs/>
          <w:sz w:val="28"/>
          <w:szCs w:val="28"/>
        </w:rPr>
        <w:t>с «01» июня 2026 года по «31» августа 2026</w:t>
      </w:r>
      <w:r w:rsidRPr="003557D7">
        <w:rPr>
          <w:b/>
          <w:bCs/>
        </w:rPr>
        <w:t xml:space="preserve"> </w:t>
      </w:r>
      <w:r w:rsidRPr="003557D7">
        <w:rPr>
          <w:b/>
          <w:sz w:val="28"/>
          <w:szCs w:val="28"/>
        </w:rPr>
        <w:t>года.</w:t>
      </w:r>
    </w:p>
    <w:p w14:paraId="3663285A" w14:textId="77777777" w:rsidR="00D966A8" w:rsidRPr="003557D7" w:rsidRDefault="00D966A8" w:rsidP="00D966A8">
      <w:pPr>
        <w:spacing w:before="100" w:beforeAutospacing="1" w:after="100" w:afterAutospacing="1"/>
        <w:ind w:firstLine="709"/>
        <w:jc w:val="both"/>
        <w:rPr>
          <w:sz w:val="28"/>
          <w:szCs w:val="28"/>
        </w:rPr>
      </w:pPr>
      <w:r w:rsidRPr="003557D7">
        <w:rPr>
          <w:sz w:val="28"/>
          <w:szCs w:val="28"/>
        </w:rPr>
        <w:t xml:space="preserve">3.2.  Информирование жителей Комсомольского муниципального района о проведении Конкурса на официальном </w:t>
      </w:r>
      <w:proofErr w:type="gramStart"/>
      <w:r w:rsidRPr="003557D7">
        <w:rPr>
          <w:sz w:val="28"/>
          <w:szCs w:val="28"/>
        </w:rPr>
        <w:t>сайте  органов</w:t>
      </w:r>
      <w:proofErr w:type="gramEnd"/>
      <w:r w:rsidRPr="003557D7">
        <w:rPr>
          <w:sz w:val="28"/>
          <w:szCs w:val="28"/>
        </w:rPr>
        <w:t xml:space="preserve"> местного самоуправления  Комсомольского муниципального района </w:t>
      </w:r>
      <w:r w:rsidRPr="003557D7">
        <w:rPr>
          <w:b/>
          <w:sz w:val="28"/>
          <w:szCs w:val="28"/>
        </w:rPr>
        <w:t>с 01 июня 2026 года.</w:t>
      </w:r>
    </w:p>
    <w:p w14:paraId="150FD3E6" w14:textId="77777777" w:rsidR="00D966A8" w:rsidRPr="003557D7" w:rsidRDefault="00D966A8" w:rsidP="00D966A8">
      <w:pPr>
        <w:spacing w:before="100" w:beforeAutospacing="1" w:after="100" w:afterAutospacing="1"/>
        <w:ind w:firstLine="709"/>
        <w:jc w:val="both"/>
        <w:rPr>
          <w:sz w:val="28"/>
          <w:szCs w:val="28"/>
        </w:rPr>
      </w:pPr>
      <w:r w:rsidRPr="003557D7">
        <w:rPr>
          <w:sz w:val="28"/>
          <w:szCs w:val="28"/>
        </w:rPr>
        <w:t xml:space="preserve"> 3.3. Прием заявок установленного образца </w:t>
      </w:r>
      <w:r w:rsidRPr="003557D7">
        <w:rPr>
          <w:b/>
          <w:bCs/>
          <w:sz w:val="28"/>
          <w:szCs w:val="28"/>
        </w:rPr>
        <w:t>в срок до «01» июля 2026 года</w:t>
      </w:r>
      <w:r w:rsidRPr="003557D7">
        <w:rPr>
          <w:sz w:val="28"/>
          <w:szCs w:val="28"/>
        </w:rPr>
        <w:t xml:space="preserve"> на официальном сайте органов местного самоуправления в сети Интернет </w:t>
      </w:r>
      <w:hyperlink r:id="rId17" w:history="1">
        <w:r w:rsidRPr="003557D7">
          <w:rPr>
            <w:rStyle w:val="a5"/>
            <w:sz w:val="28"/>
            <w:szCs w:val="28"/>
            <w:u w:val="none"/>
          </w:rPr>
          <w:t>http</w:t>
        </w:r>
        <w:r w:rsidRPr="003557D7">
          <w:rPr>
            <w:rStyle w:val="a5"/>
            <w:sz w:val="28"/>
            <w:szCs w:val="28"/>
            <w:u w:val="none"/>
            <w:lang w:val="en-US"/>
          </w:rPr>
          <w:t>s</w:t>
        </w:r>
        <w:r w:rsidRPr="003557D7">
          <w:rPr>
            <w:rStyle w:val="a5"/>
            <w:sz w:val="28"/>
            <w:szCs w:val="28"/>
            <w:u w:val="none"/>
          </w:rPr>
          <w:t>://</w:t>
        </w:r>
        <w:r w:rsidRPr="003557D7">
          <w:rPr>
            <w:rStyle w:val="a5"/>
            <w:sz w:val="28"/>
            <w:szCs w:val="28"/>
            <w:u w:val="none"/>
            <w:lang w:val="en-US"/>
          </w:rPr>
          <w:t>adminkoms</w:t>
        </w:r>
        <w:r w:rsidRPr="003557D7">
          <w:rPr>
            <w:rStyle w:val="a5"/>
            <w:sz w:val="28"/>
            <w:szCs w:val="28"/>
            <w:u w:val="none"/>
          </w:rPr>
          <w:t>37.</w:t>
        </w:r>
        <w:r w:rsidRPr="003557D7">
          <w:rPr>
            <w:rStyle w:val="a5"/>
            <w:sz w:val="28"/>
            <w:szCs w:val="28"/>
            <w:u w:val="none"/>
            <w:lang w:val="en-US"/>
          </w:rPr>
          <w:t>gosuslugi</w:t>
        </w:r>
        <w:r w:rsidRPr="003557D7">
          <w:rPr>
            <w:rStyle w:val="a5"/>
            <w:sz w:val="28"/>
            <w:szCs w:val="28"/>
            <w:u w:val="none"/>
          </w:rPr>
          <w:t>.</w:t>
        </w:r>
        <w:r w:rsidRPr="003557D7">
          <w:rPr>
            <w:rStyle w:val="a5"/>
            <w:sz w:val="28"/>
            <w:szCs w:val="28"/>
            <w:u w:val="none"/>
            <w:lang w:val="en-US"/>
          </w:rPr>
          <w:t>ru</w:t>
        </w:r>
        <w:r w:rsidRPr="003557D7">
          <w:rPr>
            <w:rStyle w:val="a5"/>
            <w:sz w:val="28"/>
            <w:szCs w:val="28"/>
            <w:u w:val="none"/>
          </w:rPr>
          <w:t>/</w:t>
        </w:r>
      </w:hyperlink>
      <w:r w:rsidRPr="003557D7">
        <w:rPr>
          <w:sz w:val="28"/>
          <w:szCs w:val="28"/>
        </w:rPr>
        <w:t xml:space="preserve">  или присылается по электронной </w:t>
      </w:r>
      <w:r w:rsidRPr="003557D7">
        <w:rPr>
          <w:sz w:val="28"/>
          <w:szCs w:val="28"/>
        </w:rPr>
        <w:lastRenderedPageBreak/>
        <w:t xml:space="preserve">почте на адрес: Организационный отдел Администрации Комсомольского района </w:t>
      </w:r>
      <w:hyperlink r:id="rId18" w:history="1">
        <w:r w:rsidRPr="003557D7">
          <w:rPr>
            <w:rStyle w:val="a5"/>
            <w:sz w:val="28"/>
            <w:szCs w:val="28"/>
            <w:u w:val="none"/>
          </w:rPr>
          <w:t>koms.org@mail.ru</w:t>
        </w:r>
      </w:hyperlink>
      <w:r w:rsidRPr="003557D7">
        <w:rPr>
          <w:sz w:val="28"/>
          <w:szCs w:val="28"/>
        </w:rPr>
        <w:t>.</w:t>
      </w:r>
    </w:p>
    <w:p w14:paraId="1B40D1CF" w14:textId="77777777" w:rsidR="00D966A8" w:rsidRPr="003557D7" w:rsidRDefault="00D966A8" w:rsidP="00D966A8">
      <w:pPr>
        <w:spacing w:before="100" w:beforeAutospacing="1" w:after="100" w:afterAutospacing="1"/>
        <w:ind w:firstLine="709"/>
        <w:jc w:val="both"/>
        <w:rPr>
          <w:color w:val="FF0000"/>
          <w:sz w:val="28"/>
          <w:szCs w:val="28"/>
        </w:rPr>
      </w:pPr>
      <w:r w:rsidRPr="003557D7">
        <w:rPr>
          <w:sz w:val="28"/>
          <w:szCs w:val="28"/>
        </w:rPr>
        <w:t>3.4.  Вся информация о ходе конкурса размещается на сайте:</w:t>
      </w:r>
      <w:r w:rsidRPr="003557D7">
        <w:rPr>
          <w:color w:val="FF0000"/>
          <w:sz w:val="28"/>
          <w:szCs w:val="28"/>
        </w:rPr>
        <w:t xml:space="preserve"> </w:t>
      </w:r>
    </w:p>
    <w:p w14:paraId="20BDAEF8" w14:textId="77777777" w:rsidR="00D966A8" w:rsidRPr="003557D7" w:rsidRDefault="00D966A8" w:rsidP="00D966A8">
      <w:pPr>
        <w:spacing w:before="100" w:beforeAutospacing="1" w:after="100" w:afterAutospacing="1"/>
        <w:ind w:firstLine="709"/>
        <w:jc w:val="both"/>
        <w:rPr>
          <w:sz w:val="28"/>
          <w:szCs w:val="28"/>
        </w:rPr>
      </w:pPr>
      <w:hyperlink r:id="rId19" w:history="1">
        <w:r w:rsidRPr="003557D7">
          <w:rPr>
            <w:rStyle w:val="a5"/>
            <w:sz w:val="28"/>
            <w:szCs w:val="28"/>
            <w:u w:val="none"/>
          </w:rPr>
          <w:t>http</w:t>
        </w:r>
        <w:r w:rsidRPr="003557D7">
          <w:rPr>
            <w:rStyle w:val="a5"/>
            <w:sz w:val="28"/>
            <w:szCs w:val="28"/>
            <w:u w:val="none"/>
            <w:lang w:val="en-US"/>
          </w:rPr>
          <w:t>s</w:t>
        </w:r>
        <w:r w:rsidRPr="003557D7">
          <w:rPr>
            <w:rStyle w:val="a5"/>
            <w:sz w:val="28"/>
            <w:szCs w:val="28"/>
            <w:u w:val="none"/>
          </w:rPr>
          <w:t>://</w:t>
        </w:r>
        <w:r w:rsidRPr="003557D7">
          <w:rPr>
            <w:rStyle w:val="a5"/>
            <w:sz w:val="28"/>
            <w:szCs w:val="28"/>
            <w:u w:val="none"/>
            <w:lang w:val="en-US"/>
          </w:rPr>
          <w:t>adminkoms</w:t>
        </w:r>
        <w:r w:rsidRPr="003557D7">
          <w:rPr>
            <w:rStyle w:val="a5"/>
            <w:sz w:val="28"/>
            <w:szCs w:val="28"/>
            <w:u w:val="none"/>
          </w:rPr>
          <w:t>37.</w:t>
        </w:r>
        <w:r w:rsidRPr="003557D7">
          <w:rPr>
            <w:rStyle w:val="a5"/>
            <w:sz w:val="28"/>
            <w:szCs w:val="28"/>
            <w:u w:val="none"/>
            <w:lang w:val="en-US"/>
          </w:rPr>
          <w:t>gosuslugi</w:t>
        </w:r>
        <w:r w:rsidRPr="003557D7">
          <w:rPr>
            <w:rStyle w:val="a5"/>
            <w:sz w:val="28"/>
            <w:szCs w:val="28"/>
            <w:u w:val="none"/>
          </w:rPr>
          <w:t>.</w:t>
        </w:r>
        <w:r w:rsidRPr="003557D7">
          <w:rPr>
            <w:rStyle w:val="a5"/>
            <w:sz w:val="28"/>
            <w:szCs w:val="28"/>
            <w:u w:val="none"/>
            <w:lang w:val="en-US"/>
          </w:rPr>
          <w:t>ru</w:t>
        </w:r>
        <w:r w:rsidRPr="003557D7">
          <w:rPr>
            <w:rStyle w:val="a5"/>
            <w:sz w:val="28"/>
            <w:szCs w:val="28"/>
            <w:u w:val="none"/>
          </w:rPr>
          <w:t>/</w:t>
        </w:r>
      </w:hyperlink>
    </w:p>
    <w:p w14:paraId="27EE1F7C" w14:textId="77777777" w:rsidR="00D966A8" w:rsidRPr="003557D7" w:rsidRDefault="00D966A8" w:rsidP="00D966A8">
      <w:pPr>
        <w:spacing w:before="100" w:beforeAutospacing="1" w:after="100" w:afterAutospacing="1"/>
        <w:ind w:firstLine="709"/>
        <w:jc w:val="both"/>
        <w:rPr>
          <w:sz w:val="28"/>
          <w:szCs w:val="28"/>
        </w:rPr>
      </w:pPr>
      <w:r w:rsidRPr="003557D7">
        <w:rPr>
          <w:sz w:val="28"/>
          <w:szCs w:val="28"/>
        </w:rPr>
        <w:t xml:space="preserve">3.5.  Для проведения Конкурса создаётся Конкурсная комиссия (далее — Оргкомитет) (Приложение № 2). </w:t>
      </w:r>
    </w:p>
    <w:p w14:paraId="753AA525" w14:textId="77777777" w:rsidR="00D966A8" w:rsidRPr="003557D7" w:rsidRDefault="00D966A8" w:rsidP="00D966A8">
      <w:pPr>
        <w:spacing w:before="100" w:beforeAutospacing="1" w:after="100" w:afterAutospacing="1"/>
        <w:ind w:firstLine="709"/>
        <w:jc w:val="both"/>
        <w:rPr>
          <w:sz w:val="28"/>
          <w:szCs w:val="28"/>
        </w:rPr>
      </w:pPr>
      <w:r w:rsidRPr="003557D7">
        <w:rPr>
          <w:sz w:val="28"/>
          <w:szCs w:val="28"/>
        </w:rPr>
        <w:t>Оргкомитет отвечает за организацию Конкурса, выполняя административную и техническую работу, и осуществляет методическое обеспечение Конкурса, контролируя качество конкурсных заявок и определяя победителей и призёров Конкурса.</w:t>
      </w:r>
    </w:p>
    <w:p w14:paraId="65DE791F" w14:textId="77777777" w:rsidR="00D966A8" w:rsidRPr="003557D7" w:rsidRDefault="00D966A8" w:rsidP="00D966A8">
      <w:pPr>
        <w:spacing w:before="100" w:beforeAutospacing="1" w:after="100" w:afterAutospacing="1"/>
        <w:ind w:firstLine="709"/>
        <w:rPr>
          <w:sz w:val="28"/>
          <w:szCs w:val="28"/>
        </w:rPr>
      </w:pPr>
      <w:r w:rsidRPr="003557D7">
        <w:rPr>
          <w:sz w:val="28"/>
          <w:szCs w:val="28"/>
        </w:rPr>
        <w:t>3.6.  Основными функциями Оргкомитета являются:</w:t>
      </w:r>
    </w:p>
    <w:p w14:paraId="22D97DB2" w14:textId="77777777" w:rsidR="00D966A8" w:rsidRPr="003557D7" w:rsidRDefault="00D966A8" w:rsidP="00D966A8">
      <w:pPr>
        <w:spacing w:before="100" w:beforeAutospacing="1" w:after="100" w:afterAutospacing="1"/>
        <w:ind w:firstLine="709"/>
        <w:rPr>
          <w:sz w:val="28"/>
          <w:szCs w:val="28"/>
        </w:rPr>
      </w:pPr>
      <w:r w:rsidRPr="003557D7">
        <w:rPr>
          <w:sz w:val="28"/>
          <w:szCs w:val="28"/>
        </w:rPr>
        <w:t>- осмотр и оценка подворий в соответствии с критериями по номинациям Конкурса;</w:t>
      </w:r>
    </w:p>
    <w:p w14:paraId="0CB7CA91" w14:textId="77777777" w:rsidR="00D966A8" w:rsidRPr="003557D7" w:rsidRDefault="00D966A8" w:rsidP="00D966A8">
      <w:pPr>
        <w:spacing w:before="100" w:beforeAutospacing="1" w:after="100" w:afterAutospacing="1"/>
        <w:ind w:firstLine="709"/>
        <w:rPr>
          <w:sz w:val="28"/>
          <w:szCs w:val="28"/>
        </w:rPr>
      </w:pPr>
      <w:r w:rsidRPr="003557D7">
        <w:rPr>
          <w:sz w:val="28"/>
          <w:szCs w:val="28"/>
        </w:rPr>
        <w:t>- подведение итогов и определение победителей Конкурса.</w:t>
      </w:r>
    </w:p>
    <w:p w14:paraId="01E2D94C" w14:textId="77777777" w:rsidR="00D966A8" w:rsidRPr="003557D7" w:rsidRDefault="00D966A8" w:rsidP="00D966A8">
      <w:pPr>
        <w:spacing w:before="100" w:beforeAutospacing="1" w:after="100" w:afterAutospacing="1"/>
        <w:ind w:firstLine="709"/>
        <w:jc w:val="both"/>
        <w:rPr>
          <w:sz w:val="28"/>
          <w:szCs w:val="28"/>
        </w:rPr>
      </w:pPr>
      <w:r w:rsidRPr="003557D7">
        <w:rPr>
          <w:sz w:val="28"/>
          <w:szCs w:val="28"/>
        </w:rPr>
        <w:t>3.7.  Оргкомитет проводит заседание для подведения итогов Конкурса. В случае необходимости могут быть проведены дополнительные заседания перед открытием и в период проведения Конкурса.</w:t>
      </w:r>
    </w:p>
    <w:p w14:paraId="76B6EA0F" w14:textId="77777777" w:rsidR="00D966A8" w:rsidRPr="003557D7" w:rsidRDefault="00D966A8" w:rsidP="00D966A8">
      <w:pPr>
        <w:spacing w:before="100" w:beforeAutospacing="1" w:after="100" w:afterAutospacing="1"/>
        <w:ind w:firstLine="709"/>
        <w:jc w:val="both"/>
        <w:rPr>
          <w:sz w:val="28"/>
          <w:szCs w:val="28"/>
        </w:rPr>
      </w:pPr>
      <w:r w:rsidRPr="003557D7">
        <w:rPr>
          <w:sz w:val="28"/>
          <w:szCs w:val="28"/>
        </w:rPr>
        <w:t xml:space="preserve">3.8.  Оргкомитет рассматривает представленные конкурсные материалы, и до </w:t>
      </w:r>
      <w:r w:rsidRPr="003557D7">
        <w:rPr>
          <w:b/>
          <w:bCs/>
          <w:sz w:val="28"/>
          <w:szCs w:val="28"/>
        </w:rPr>
        <w:t>«31»</w:t>
      </w:r>
      <w:r w:rsidRPr="003557D7">
        <w:rPr>
          <w:b/>
          <w:bCs/>
          <w:color w:val="FF0000"/>
          <w:sz w:val="28"/>
          <w:szCs w:val="28"/>
        </w:rPr>
        <w:t xml:space="preserve"> </w:t>
      </w:r>
      <w:r w:rsidRPr="003557D7">
        <w:rPr>
          <w:b/>
          <w:bCs/>
          <w:sz w:val="28"/>
          <w:szCs w:val="28"/>
        </w:rPr>
        <w:t xml:space="preserve">августа 2026 </w:t>
      </w:r>
      <w:r w:rsidRPr="003557D7">
        <w:rPr>
          <w:sz w:val="28"/>
          <w:szCs w:val="28"/>
        </w:rPr>
        <w:t>года</w:t>
      </w:r>
      <w:r w:rsidRPr="003557D7">
        <w:rPr>
          <w:color w:val="FF0000"/>
          <w:sz w:val="28"/>
          <w:szCs w:val="28"/>
        </w:rPr>
        <w:t xml:space="preserve"> </w:t>
      </w:r>
      <w:r w:rsidRPr="003557D7">
        <w:rPr>
          <w:sz w:val="28"/>
          <w:szCs w:val="28"/>
        </w:rPr>
        <w:t>определяет победителей Конкурса.</w:t>
      </w:r>
    </w:p>
    <w:p w14:paraId="623E3D28" w14:textId="77777777" w:rsidR="00D966A8" w:rsidRPr="003557D7" w:rsidRDefault="00D966A8" w:rsidP="00D966A8">
      <w:pPr>
        <w:spacing w:before="100" w:beforeAutospacing="1" w:after="100" w:afterAutospacing="1"/>
        <w:ind w:firstLine="709"/>
        <w:jc w:val="both"/>
        <w:rPr>
          <w:sz w:val="28"/>
          <w:szCs w:val="28"/>
        </w:rPr>
      </w:pPr>
      <w:r w:rsidRPr="003557D7">
        <w:rPr>
          <w:sz w:val="28"/>
          <w:szCs w:val="28"/>
        </w:rPr>
        <w:t>3.9. Оргкомитет имеет право проверять достоверность сведений в представленных на Конкурс материалах, запрашивать дополнительную информацию, отклонять представленные конкурсные материалы, если они не соответствуют условиям Конкурса.</w:t>
      </w:r>
    </w:p>
    <w:p w14:paraId="08BD141B" w14:textId="77777777" w:rsidR="00D966A8" w:rsidRPr="003557D7" w:rsidRDefault="00D966A8" w:rsidP="00D966A8">
      <w:pPr>
        <w:spacing w:before="100" w:beforeAutospacing="1" w:after="100" w:afterAutospacing="1"/>
        <w:ind w:firstLine="709"/>
        <w:jc w:val="both"/>
        <w:rPr>
          <w:sz w:val="28"/>
          <w:szCs w:val="28"/>
        </w:rPr>
      </w:pPr>
      <w:r w:rsidRPr="003557D7">
        <w:rPr>
          <w:sz w:val="28"/>
          <w:szCs w:val="28"/>
        </w:rPr>
        <w:t>3.10. Заседания Оргкомитета являются правомочными, если на них присутствует не менее 1/2 членов Оргкомитета.</w:t>
      </w:r>
    </w:p>
    <w:p w14:paraId="58B90ADA" w14:textId="77777777" w:rsidR="00D966A8" w:rsidRPr="003557D7" w:rsidRDefault="00D966A8" w:rsidP="00D966A8">
      <w:pPr>
        <w:spacing w:before="100" w:beforeAutospacing="1" w:after="100" w:afterAutospacing="1"/>
        <w:ind w:firstLine="709"/>
        <w:jc w:val="both"/>
        <w:rPr>
          <w:sz w:val="28"/>
          <w:szCs w:val="28"/>
        </w:rPr>
      </w:pPr>
      <w:r w:rsidRPr="003557D7">
        <w:rPr>
          <w:sz w:val="28"/>
          <w:szCs w:val="28"/>
        </w:rPr>
        <w:t>3.11. Решения, принятые на заседании Оргкомитета, являются окончательными и пересмотру не подлежат.</w:t>
      </w:r>
    </w:p>
    <w:p w14:paraId="4DE22C21" w14:textId="77777777" w:rsidR="00D966A8" w:rsidRPr="003557D7" w:rsidRDefault="00D966A8" w:rsidP="00D966A8">
      <w:pPr>
        <w:shd w:val="clear" w:color="auto" w:fill="FFFFFF"/>
        <w:ind w:firstLine="850"/>
        <w:jc w:val="center"/>
        <w:textAlignment w:val="baseline"/>
      </w:pPr>
      <w:r w:rsidRPr="003557D7">
        <w:rPr>
          <w:b/>
          <w:bCs/>
          <w:sz w:val="28"/>
          <w:szCs w:val="28"/>
        </w:rPr>
        <w:t>4. Содержание Конкурса</w:t>
      </w:r>
    </w:p>
    <w:p w14:paraId="78C3CD25" w14:textId="77777777" w:rsidR="00D966A8" w:rsidRPr="003557D7" w:rsidRDefault="00D966A8" w:rsidP="00D966A8">
      <w:pPr>
        <w:spacing w:before="100" w:beforeAutospacing="1" w:after="100" w:afterAutospacing="1"/>
        <w:ind w:firstLine="709"/>
        <w:jc w:val="both"/>
        <w:rPr>
          <w:sz w:val="28"/>
          <w:szCs w:val="28"/>
        </w:rPr>
      </w:pPr>
      <w:r w:rsidRPr="003557D7">
        <w:rPr>
          <w:sz w:val="28"/>
          <w:szCs w:val="28"/>
        </w:rPr>
        <w:t> 4.1. Заявка на Конкурс подаётся согласно форме (Приложение №1) и содержит информацию с контактными данными заявителя, краткой информацией о населённом пункте.</w:t>
      </w:r>
      <w:r w:rsidRPr="003557D7">
        <w:t xml:space="preserve"> </w:t>
      </w:r>
      <w:r w:rsidRPr="003557D7">
        <w:rPr>
          <w:sz w:val="28"/>
          <w:szCs w:val="28"/>
        </w:rPr>
        <w:t>Приветствуется приложение к заявке видовых фотографий подворья.</w:t>
      </w:r>
    </w:p>
    <w:p w14:paraId="0AA1F882" w14:textId="77777777" w:rsidR="00D966A8" w:rsidRPr="003557D7" w:rsidRDefault="00D966A8" w:rsidP="00D966A8">
      <w:pPr>
        <w:spacing w:before="100" w:beforeAutospacing="1" w:after="100" w:afterAutospacing="1"/>
        <w:ind w:firstLine="709"/>
        <w:jc w:val="both"/>
        <w:rPr>
          <w:sz w:val="28"/>
          <w:szCs w:val="28"/>
        </w:rPr>
      </w:pPr>
      <w:r w:rsidRPr="003557D7">
        <w:rPr>
          <w:sz w:val="28"/>
          <w:szCs w:val="28"/>
        </w:rPr>
        <w:t>4.2.   Конкурс проводится по следующим номинациям:</w:t>
      </w:r>
    </w:p>
    <w:p w14:paraId="02C754A5" w14:textId="77777777" w:rsidR="00D966A8" w:rsidRPr="003557D7" w:rsidRDefault="00D966A8" w:rsidP="00D966A8">
      <w:pPr>
        <w:ind w:firstLine="709"/>
        <w:jc w:val="both"/>
        <w:textAlignment w:val="top"/>
        <w:rPr>
          <w:sz w:val="28"/>
          <w:szCs w:val="28"/>
        </w:rPr>
      </w:pPr>
      <w:r w:rsidRPr="003557D7">
        <w:rPr>
          <w:sz w:val="28"/>
          <w:szCs w:val="28"/>
        </w:rPr>
        <w:lastRenderedPageBreak/>
        <w:t>«Самое благоустроенное подворье» - наличие и ухоженность сада, огорода, цветника, зоны отдыха, а также малых архитектурных форм (балюстрады, вазоны, цветочницы, скамейки, садовые решетки и др.</w:t>
      </w:r>
      <w:proofErr w:type="gramStart"/>
      <w:r w:rsidRPr="003557D7">
        <w:rPr>
          <w:sz w:val="28"/>
          <w:szCs w:val="28"/>
        </w:rPr>
        <w:t>),  разнообразие</w:t>
      </w:r>
      <w:proofErr w:type="gramEnd"/>
      <w:r w:rsidRPr="003557D7">
        <w:rPr>
          <w:sz w:val="28"/>
          <w:szCs w:val="28"/>
        </w:rPr>
        <w:t xml:space="preserve"> выращиваемых цветов (по наименованиям и сортам), оригинальные способы размещения на участке цветочных композиций, наличие цветочных форм (элементов ландшафтного оформления);</w:t>
      </w:r>
    </w:p>
    <w:p w14:paraId="3406E102" w14:textId="77777777" w:rsidR="00D966A8" w:rsidRPr="003557D7" w:rsidRDefault="00D966A8" w:rsidP="00D966A8">
      <w:pPr>
        <w:spacing w:before="240" w:after="240"/>
        <w:jc w:val="both"/>
        <w:textAlignment w:val="baseline"/>
        <w:rPr>
          <w:sz w:val="28"/>
          <w:szCs w:val="28"/>
        </w:rPr>
      </w:pPr>
      <w:r w:rsidRPr="003557D7">
        <w:rPr>
          <w:sz w:val="28"/>
          <w:szCs w:val="28"/>
        </w:rPr>
        <w:t xml:space="preserve">          «Лучшие огородники и садоводы»</w:t>
      </w:r>
      <w:r w:rsidRPr="003557D7">
        <w:rPr>
          <w:sz w:val="24"/>
          <w:szCs w:val="24"/>
        </w:rPr>
        <w:t xml:space="preserve"> </w:t>
      </w:r>
      <w:r w:rsidRPr="003557D7">
        <w:rPr>
          <w:sz w:val="28"/>
          <w:szCs w:val="28"/>
        </w:rPr>
        <w:t>- разнообразие выращиваемых овощей (по наименованиям и сортам), использование оригинальных (нетрадиционных) способов размещения и выращивание редких овощных культур, участие в ярмарках, выставках, разнообразие выращиваемых плодовых деревьев и кустарников (по видам и сортам), ухоженность деревьев и кустарников (обрезка сухих веток, побелка), наличие в хозяйстве редких плодовых деревьев и кустарников, наличие и разнообразие произведенной сельскохозяйственной продукции, наличие разнообразных домашних заготовок, а также участие в ярмарках, выставках;</w:t>
      </w:r>
    </w:p>
    <w:p w14:paraId="06F2E3DF" w14:textId="77777777" w:rsidR="00D966A8" w:rsidRPr="003557D7" w:rsidRDefault="00D966A8" w:rsidP="00D966A8">
      <w:pPr>
        <w:spacing w:before="240" w:after="240"/>
        <w:jc w:val="both"/>
        <w:textAlignment w:val="baseline"/>
        <w:rPr>
          <w:sz w:val="28"/>
          <w:szCs w:val="28"/>
        </w:rPr>
      </w:pPr>
      <w:r w:rsidRPr="003557D7">
        <w:rPr>
          <w:sz w:val="28"/>
          <w:szCs w:val="28"/>
        </w:rPr>
        <w:t xml:space="preserve">        «Лучшее подсобное хозяйство» - наличие и разнообразие сельскохозяйственных животных, продуктивность содержащегося домашнего скота (наличие выводков, объем надоев, количество мяса, собранной шерсти), общее состояние (внешний вид) сельскохозяйственных животных в хозяйстве, организация мест содержания и выгула животных, а также  наличие пасечного оборудования, состояние ульев (внешний вид), наличие ульев, изготовленных своими руками, а также объемы производимой пчеловодческой продукции;</w:t>
      </w:r>
    </w:p>
    <w:p w14:paraId="2F1C99D6" w14:textId="77777777" w:rsidR="00D966A8" w:rsidRPr="003557D7" w:rsidRDefault="00D966A8" w:rsidP="00D966A8">
      <w:pPr>
        <w:spacing w:line="240" w:lineRule="atLeast"/>
        <w:jc w:val="both"/>
        <w:textAlignment w:val="top"/>
        <w:rPr>
          <w:sz w:val="28"/>
          <w:szCs w:val="28"/>
        </w:rPr>
      </w:pPr>
    </w:p>
    <w:p w14:paraId="77466694" w14:textId="77777777" w:rsidR="00D966A8" w:rsidRPr="003557D7" w:rsidRDefault="00D966A8" w:rsidP="00D966A8">
      <w:pPr>
        <w:shd w:val="clear" w:color="auto" w:fill="FFFFFF"/>
        <w:jc w:val="center"/>
        <w:textAlignment w:val="baseline"/>
        <w:rPr>
          <w:b/>
          <w:bCs/>
          <w:sz w:val="28"/>
          <w:szCs w:val="28"/>
        </w:rPr>
      </w:pPr>
      <w:r w:rsidRPr="003557D7">
        <w:rPr>
          <w:b/>
          <w:bCs/>
          <w:sz w:val="28"/>
          <w:szCs w:val="28"/>
        </w:rPr>
        <w:t>5. Подведение итогов</w:t>
      </w:r>
    </w:p>
    <w:p w14:paraId="62DA32AD" w14:textId="77777777" w:rsidR="00D966A8" w:rsidRPr="003557D7" w:rsidRDefault="00D966A8" w:rsidP="00D966A8">
      <w:pPr>
        <w:autoSpaceDE w:val="0"/>
        <w:autoSpaceDN w:val="0"/>
        <w:adjustRightInd w:val="0"/>
        <w:ind w:firstLine="709"/>
        <w:rPr>
          <w:sz w:val="28"/>
          <w:szCs w:val="28"/>
        </w:rPr>
      </w:pPr>
      <w:r w:rsidRPr="003557D7">
        <w:rPr>
          <w:sz w:val="28"/>
          <w:szCs w:val="28"/>
        </w:rPr>
        <w:t xml:space="preserve">5.1. В каждой номинации Конкурса конкурсная комиссия вправе определить победителей, занявших </w:t>
      </w:r>
      <w:r w:rsidRPr="003557D7">
        <w:rPr>
          <w:sz w:val="28"/>
          <w:szCs w:val="28"/>
          <w:lang w:val="en-US"/>
        </w:rPr>
        <w:t>I</w:t>
      </w:r>
      <w:r w:rsidRPr="003557D7">
        <w:rPr>
          <w:sz w:val="28"/>
          <w:szCs w:val="28"/>
        </w:rPr>
        <w:t xml:space="preserve">, </w:t>
      </w:r>
      <w:r w:rsidRPr="003557D7">
        <w:rPr>
          <w:sz w:val="28"/>
          <w:szCs w:val="28"/>
          <w:lang w:val="en-US"/>
        </w:rPr>
        <w:t>II</w:t>
      </w:r>
      <w:r w:rsidRPr="003557D7">
        <w:rPr>
          <w:sz w:val="28"/>
          <w:szCs w:val="28"/>
        </w:rPr>
        <w:t xml:space="preserve">, </w:t>
      </w:r>
      <w:r w:rsidRPr="003557D7">
        <w:rPr>
          <w:sz w:val="28"/>
          <w:szCs w:val="28"/>
          <w:lang w:val="en-US"/>
        </w:rPr>
        <w:t>III</w:t>
      </w:r>
      <w:r w:rsidRPr="003557D7">
        <w:rPr>
          <w:sz w:val="28"/>
          <w:szCs w:val="28"/>
        </w:rPr>
        <w:t xml:space="preserve"> места.</w:t>
      </w:r>
    </w:p>
    <w:p w14:paraId="67D6FAE0" w14:textId="77777777" w:rsidR="00D966A8" w:rsidRPr="003557D7" w:rsidRDefault="00D966A8" w:rsidP="00D966A8">
      <w:pPr>
        <w:autoSpaceDE w:val="0"/>
        <w:autoSpaceDN w:val="0"/>
        <w:adjustRightInd w:val="0"/>
        <w:ind w:firstLine="709"/>
        <w:rPr>
          <w:sz w:val="28"/>
          <w:szCs w:val="28"/>
        </w:rPr>
      </w:pPr>
    </w:p>
    <w:p w14:paraId="3D635006" w14:textId="77777777" w:rsidR="00D966A8" w:rsidRPr="003557D7" w:rsidRDefault="00D966A8" w:rsidP="00D966A8">
      <w:pPr>
        <w:shd w:val="clear" w:color="auto" w:fill="FFFFFF"/>
        <w:ind w:firstLine="709"/>
        <w:jc w:val="both"/>
        <w:textAlignment w:val="baseline"/>
        <w:rPr>
          <w:sz w:val="28"/>
          <w:szCs w:val="28"/>
        </w:rPr>
      </w:pPr>
      <w:r w:rsidRPr="003557D7">
        <w:rPr>
          <w:rStyle w:val="apple-converted-space"/>
          <w:sz w:val="28"/>
          <w:szCs w:val="28"/>
        </w:rPr>
        <w:t>5.2. Организаторы оставляют за собой право учреждения дополнительных номинаций и специальных призов.</w:t>
      </w:r>
    </w:p>
    <w:p w14:paraId="2601B832" w14:textId="77777777" w:rsidR="00D966A8" w:rsidRPr="003557D7" w:rsidRDefault="00D966A8" w:rsidP="00D966A8">
      <w:pPr>
        <w:autoSpaceDE w:val="0"/>
        <w:autoSpaceDN w:val="0"/>
        <w:adjustRightInd w:val="0"/>
        <w:ind w:firstLine="709"/>
        <w:rPr>
          <w:rFonts w:eastAsiaTheme="minorHAnsi"/>
          <w:sz w:val="28"/>
          <w:szCs w:val="28"/>
          <w:lang w:eastAsia="en-US"/>
        </w:rPr>
      </w:pPr>
      <w:r w:rsidRPr="003557D7">
        <w:rPr>
          <w:rFonts w:eastAsiaTheme="minorHAnsi"/>
          <w:sz w:val="28"/>
          <w:szCs w:val="28"/>
          <w:lang w:eastAsia="en-US"/>
        </w:rPr>
        <w:t>5.4. Победителями признаются участники, набравшие наибольшее</w:t>
      </w:r>
    </w:p>
    <w:p w14:paraId="2B040A9E" w14:textId="77777777" w:rsidR="00D966A8" w:rsidRPr="003557D7" w:rsidRDefault="00D966A8" w:rsidP="00D966A8">
      <w:pPr>
        <w:autoSpaceDE w:val="0"/>
        <w:autoSpaceDN w:val="0"/>
        <w:adjustRightInd w:val="0"/>
        <w:rPr>
          <w:rFonts w:eastAsiaTheme="minorHAnsi"/>
          <w:sz w:val="28"/>
          <w:szCs w:val="28"/>
          <w:lang w:eastAsia="en-US"/>
        </w:rPr>
      </w:pPr>
      <w:r w:rsidRPr="003557D7">
        <w:rPr>
          <w:rFonts w:eastAsiaTheme="minorHAnsi"/>
          <w:sz w:val="28"/>
          <w:szCs w:val="28"/>
          <w:lang w:eastAsia="en-US"/>
        </w:rPr>
        <w:t>количество баллов. В случае равенства баллов у двух и более участников</w:t>
      </w:r>
    </w:p>
    <w:p w14:paraId="55180891" w14:textId="77777777" w:rsidR="00D966A8" w:rsidRPr="003557D7" w:rsidRDefault="00D966A8" w:rsidP="00D966A8">
      <w:pPr>
        <w:autoSpaceDE w:val="0"/>
        <w:autoSpaceDN w:val="0"/>
        <w:adjustRightInd w:val="0"/>
        <w:rPr>
          <w:rFonts w:eastAsiaTheme="minorHAnsi"/>
          <w:sz w:val="28"/>
          <w:szCs w:val="28"/>
          <w:lang w:eastAsia="en-US"/>
        </w:rPr>
      </w:pPr>
      <w:r w:rsidRPr="003557D7">
        <w:rPr>
          <w:rFonts w:eastAsiaTheme="minorHAnsi"/>
          <w:sz w:val="28"/>
          <w:szCs w:val="28"/>
          <w:lang w:eastAsia="en-US"/>
        </w:rPr>
        <w:t>члены комиссии определяют победителя путем голосования. В случае</w:t>
      </w:r>
    </w:p>
    <w:p w14:paraId="160D9339" w14:textId="77777777" w:rsidR="00D966A8" w:rsidRPr="003557D7" w:rsidRDefault="00D966A8" w:rsidP="00D966A8">
      <w:pPr>
        <w:autoSpaceDE w:val="0"/>
        <w:autoSpaceDN w:val="0"/>
        <w:adjustRightInd w:val="0"/>
        <w:rPr>
          <w:rFonts w:eastAsiaTheme="minorHAnsi"/>
          <w:sz w:val="28"/>
          <w:szCs w:val="28"/>
          <w:lang w:eastAsia="en-US"/>
        </w:rPr>
      </w:pPr>
      <w:r w:rsidRPr="003557D7">
        <w:rPr>
          <w:rFonts w:eastAsiaTheme="minorHAnsi"/>
          <w:sz w:val="28"/>
          <w:szCs w:val="28"/>
          <w:lang w:eastAsia="en-US"/>
        </w:rPr>
        <w:t>равенства голосов членов комиссии победителями в номинации признаются</w:t>
      </w:r>
    </w:p>
    <w:p w14:paraId="21D59E71" w14:textId="77777777" w:rsidR="00D966A8" w:rsidRPr="003557D7" w:rsidRDefault="00D966A8" w:rsidP="00D966A8">
      <w:pPr>
        <w:autoSpaceDE w:val="0"/>
        <w:autoSpaceDN w:val="0"/>
        <w:adjustRightInd w:val="0"/>
        <w:rPr>
          <w:rFonts w:eastAsiaTheme="minorHAnsi"/>
          <w:sz w:val="28"/>
          <w:szCs w:val="28"/>
          <w:lang w:eastAsia="en-US"/>
        </w:rPr>
      </w:pPr>
      <w:r w:rsidRPr="003557D7">
        <w:rPr>
          <w:rFonts w:eastAsiaTheme="minorHAnsi"/>
          <w:sz w:val="28"/>
          <w:szCs w:val="28"/>
          <w:lang w:eastAsia="en-US"/>
        </w:rPr>
        <w:t>несколько участников конкурса.</w:t>
      </w:r>
    </w:p>
    <w:p w14:paraId="1B2C1963" w14:textId="77777777" w:rsidR="00D966A8" w:rsidRPr="003557D7" w:rsidRDefault="00D966A8" w:rsidP="00D966A8">
      <w:pPr>
        <w:autoSpaceDE w:val="0"/>
        <w:autoSpaceDN w:val="0"/>
        <w:adjustRightInd w:val="0"/>
        <w:rPr>
          <w:rFonts w:eastAsiaTheme="minorHAnsi"/>
          <w:sz w:val="28"/>
          <w:szCs w:val="28"/>
          <w:lang w:eastAsia="en-US"/>
        </w:rPr>
      </w:pPr>
    </w:p>
    <w:p w14:paraId="05D6B79F" w14:textId="77777777" w:rsidR="00D966A8" w:rsidRPr="003557D7" w:rsidRDefault="00D966A8" w:rsidP="00D966A8">
      <w:pPr>
        <w:autoSpaceDE w:val="0"/>
        <w:autoSpaceDN w:val="0"/>
        <w:adjustRightInd w:val="0"/>
        <w:ind w:firstLine="709"/>
        <w:rPr>
          <w:rFonts w:eastAsiaTheme="minorHAnsi"/>
          <w:sz w:val="28"/>
          <w:szCs w:val="28"/>
          <w:lang w:eastAsia="en-US"/>
        </w:rPr>
      </w:pPr>
      <w:r w:rsidRPr="003557D7">
        <w:rPr>
          <w:rFonts w:eastAsiaTheme="minorHAnsi"/>
          <w:sz w:val="28"/>
          <w:szCs w:val="28"/>
          <w:lang w:eastAsia="en-US"/>
        </w:rPr>
        <w:t>5.5. Конкурсная комиссия имеет право не определять победителей,</w:t>
      </w:r>
    </w:p>
    <w:p w14:paraId="194EFB46" w14:textId="77777777" w:rsidR="00D966A8" w:rsidRPr="003557D7" w:rsidRDefault="00D966A8" w:rsidP="00D966A8">
      <w:pPr>
        <w:autoSpaceDE w:val="0"/>
        <w:autoSpaceDN w:val="0"/>
        <w:adjustRightInd w:val="0"/>
        <w:rPr>
          <w:rFonts w:eastAsiaTheme="minorHAnsi"/>
          <w:sz w:val="28"/>
          <w:szCs w:val="28"/>
          <w:lang w:eastAsia="en-US"/>
        </w:rPr>
      </w:pPr>
      <w:r w:rsidRPr="003557D7">
        <w:rPr>
          <w:rFonts w:eastAsiaTheme="minorHAnsi"/>
          <w:sz w:val="28"/>
          <w:szCs w:val="28"/>
          <w:lang w:eastAsia="en-US"/>
        </w:rPr>
        <w:t>если никто из участников конкурса не достиг ожидаемых результатов.</w:t>
      </w:r>
    </w:p>
    <w:p w14:paraId="060A5BDD" w14:textId="77777777" w:rsidR="00D966A8" w:rsidRPr="003557D7" w:rsidRDefault="00D966A8" w:rsidP="00D966A8">
      <w:pPr>
        <w:autoSpaceDE w:val="0"/>
        <w:autoSpaceDN w:val="0"/>
        <w:adjustRightInd w:val="0"/>
        <w:rPr>
          <w:rFonts w:eastAsiaTheme="minorHAnsi"/>
          <w:sz w:val="28"/>
          <w:szCs w:val="28"/>
          <w:lang w:eastAsia="en-US"/>
        </w:rPr>
      </w:pPr>
    </w:p>
    <w:p w14:paraId="5672DFF0" w14:textId="77777777" w:rsidR="00D966A8" w:rsidRPr="003557D7" w:rsidRDefault="00D966A8" w:rsidP="00D966A8">
      <w:pPr>
        <w:autoSpaceDE w:val="0"/>
        <w:autoSpaceDN w:val="0"/>
        <w:adjustRightInd w:val="0"/>
        <w:ind w:firstLine="709"/>
        <w:rPr>
          <w:rFonts w:eastAsiaTheme="minorHAnsi"/>
          <w:sz w:val="28"/>
          <w:szCs w:val="28"/>
          <w:lang w:eastAsia="en-US"/>
        </w:rPr>
      </w:pPr>
      <w:r w:rsidRPr="003557D7">
        <w:rPr>
          <w:rFonts w:eastAsiaTheme="minorHAnsi"/>
          <w:sz w:val="28"/>
          <w:szCs w:val="28"/>
          <w:lang w:eastAsia="en-US"/>
        </w:rPr>
        <w:t>5.6. Победители конкурса награждаются почетными грамотами,</w:t>
      </w:r>
    </w:p>
    <w:p w14:paraId="1005CBF0" w14:textId="77777777" w:rsidR="00D966A8" w:rsidRPr="003557D7" w:rsidRDefault="00D966A8" w:rsidP="00D966A8">
      <w:pPr>
        <w:autoSpaceDE w:val="0"/>
        <w:autoSpaceDN w:val="0"/>
        <w:adjustRightInd w:val="0"/>
        <w:rPr>
          <w:rFonts w:eastAsiaTheme="minorHAnsi"/>
          <w:sz w:val="28"/>
          <w:szCs w:val="28"/>
          <w:lang w:eastAsia="en-US"/>
        </w:rPr>
      </w:pPr>
      <w:r w:rsidRPr="003557D7">
        <w:rPr>
          <w:rFonts w:eastAsiaTheme="minorHAnsi"/>
          <w:sz w:val="28"/>
          <w:szCs w:val="28"/>
          <w:lang w:eastAsia="en-US"/>
        </w:rPr>
        <w:t>благодарственными письмами, поощрительными призами.</w:t>
      </w:r>
    </w:p>
    <w:p w14:paraId="496D702F" w14:textId="77777777" w:rsidR="00D966A8" w:rsidRPr="003557D7" w:rsidRDefault="00D966A8" w:rsidP="00D966A8">
      <w:pPr>
        <w:pStyle w:val="Default"/>
      </w:pPr>
    </w:p>
    <w:p w14:paraId="0675852F" w14:textId="77777777" w:rsidR="00D966A8" w:rsidRPr="003557D7" w:rsidRDefault="00D966A8" w:rsidP="00D966A8">
      <w:pPr>
        <w:autoSpaceDE w:val="0"/>
        <w:autoSpaceDN w:val="0"/>
        <w:adjustRightInd w:val="0"/>
        <w:ind w:firstLine="709"/>
        <w:rPr>
          <w:rFonts w:eastAsiaTheme="minorHAnsi"/>
          <w:sz w:val="28"/>
          <w:szCs w:val="28"/>
          <w:lang w:eastAsia="en-US"/>
        </w:rPr>
      </w:pPr>
      <w:r w:rsidRPr="003557D7">
        <w:rPr>
          <w:sz w:val="28"/>
          <w:szCs w:val="28"/>
        </w:rPr>
        <w:t>5.7.</w:t>
      </w:r>
      <w:r w:rsidRPr="003557D7">
        <w:rPr>
          <w:b/>
          <w:bCs/>
          <w:sz w:val="28"/>
          <w:szCs w:val="28"/>
        </w:rPr>
        <w:t xml:space="preserve"> </w:t>
      </w:r>
      <w:r w:rsidRPr="003557D7">
        <w:rPr>
          <w:rFonts w:eastAsiaTheme="minorHAnsi"/>
          <w:sz w:val="28"/>
          <w:szCs w:val="28"/>
          <w:lang w:eastAsia="en-US"/>
        </w:rPr>
        <w:t>Награждение победителей Конкурса проводится в ходе итогового</w:t>
      </w:r>
    </w:p>
    <w:p w14:paraId="658301D6" w14:textId="77777777" w:rsidR="00D966A8" w:rsidRPr="003557D7" w:rsidRDefault="00D966A8" w:rsidP="00D966A8">
      <w:pPr>
        <w:autoSpaceDE w:val="0"/>
        <w:autoSpaceDN w:val="0"/>
        <w:adjustRightInd w:val="0"/>
        <w:rPr>
          <w:rFonts w:eastAsiaTheme="minorHAnsi"/>
          <w:sz w:val="28"/>
          <w:szCs w:val="28"/>
          <w:lang w:eastAsia="en-US"/>
        </w:rPr>
      </w:pPr>
      <w:r w:rsidRPr="003557D7">
        <w:rPr>
          <w:rFonts w:eastAsiaTheme="minorHAnsi"/>
          <w:sz w:val="28"/>
          <w:szCs w:val="28"/>
          <w:lang w:eastAsia="en-US"/>
        </w:rPr>
        <w:t>мероприятия в торжественной обстановке. Время и место проведения</w:t>
      </w:r>
    </w:p>
    <w:p w14:paraId="6DEA5D8F" w14:textId="77777777" w:rsidR="00D966A8" w:rsidRPr="003557D7" w:rsidRDefault="00D966A8" w:rsidP="00D966A8">
      <w:pPr>
        <w:autoSpaceDE w:val="0"/>
        <w:autoSpaceDN w:val="0"/>
        <w:adjustRightInd w:val="0"/>
        <w:rPr>
          <w:rFonts w:eastAsiaTheme="minorHAnsi"/>
          <w:sz w:val="28"/>
          <w:szCs w:val="28"/>
          <w:lang w:eastAsia="en-US"/>
        </w:rPr>
      </w:pPr>
      <w:r w:rsidRPr="003557D7">
        <w:rPr>
          <w:rFonts w:eastAsiaTheme="minorHAnsi"/>
          <w:sz w:val="28"/>
          <w:szCs w:val="28"/>
          <w:lang w:eastAsia="en-US"/>
        </w:rPr>
        <w:lastRenderedPageBreak/>
        <w:t>церемонии награждения победителей конкурса определяется Оргкомитетом.</w:t>
      </w:r>
    </w:p>
    <w:p w14:paraId="53142997" w14:textId="77777777" w:rsidR="00D966A8" w:rsidRPr="003557D7" w:rsidRDefault="00D966A8" w:rsidP="00D966A8">
      <w:pPr>
        <w:autoSpaceDE w:val="0"/>
        <w:autoSpaceDN w:val="0"/>
        <w:adjustRightInd w:val="0"/>
        <w:rPr>
          <w:rFonts w:eastAsiaTheme="minorHAnsi"/>
          <w:sz w:val="28"/>
          <w:szCs w:val="28"/>
          <w:lang w:eastAsia="en-US"/>
        </w:rPr>
      </w:pPr>
    </w:p>
    <w:p w14:paraId="478C5C66" w14:textId="77777777" w:rsidR="00D966A8" w:rsidRPr="003557D7" w:rsidRDefault="00D966A8" w:rsidP="00D966A8">
      <w:pPr>
        <w:autoSpaceDE w:val="0"/>
        <w:autoSpaceDN w:val="0"/>
        <w:adjustRightInd w:val="0"/>
        <w:ind w:firstLine="709"/>
        <w:rPr>
          <w:rFonts w:eastAsiaTheme="minorHAnsi"/>
          <w:sz w:val="28"/>
          <w:szCs w:val="28"/>
          <w:lang w:eastAsia="en-US"/>
        </w:rPr>
      </w:pPr>
      <w:r w:rsidRPr="003557D7">
        <w:rPr>
          <w:rFonts w:eastAsiaTheme="minorHAnsi"/>
          <w:sz w:val="28"/>
          <w:szCs w:val="28"/>
          <w:lang w:eastAsia="en-US"/>
        </w:rPr>
        <w:t xml:space="preserve">5.8. Информация о победителях и призёрах Конкурса размещается на сайте </w:t>
      </w:r>
      <w:hyperlink r:id="rId20" w:history="1">
        <w:r w:rsidRPr="003557D7">
          <w:rPr>
            <w:rStyle w:val="a5"/>
            <w:sz w:val="28"/>
            <w:szCs w:val="28"/>
            <w:u w:val="none"/>
          </w:rPr>
          <w:t>http</w:t>
        </w:r>
        <w:r w:rsidRPr="003557D7">
          <w:rPr>
            <w:rStyle w:val="a5"/>
            <w:sz w:val="28"/>
            <w:szCs w:val="28"/>
            <w:u w:val="none"/>
            <w:lang w:val="en-US"/>
          </w:rPr>
          <w:t>s</w:t>
        </w:r>
        <w:r w:rsidRPr="003557D7">
          <w:rPr>
            <w:rStyle w:val="a5"/>
            <w:sz w:val="28"/>
            <w:szCs w:val="28"/>
            <w:u w:val="none"/>
          </w:rPr>
          <w:t>://</w:t>
        </w:r>
        <w:r w:rsidRPr="003557D7">
          <w:rPr>
            <w:rStyle w:val="a5"/>
            <w:sz w:val="28"/>
            <w:szCs w:val="28"/>
            <w:u w:val="none"/>
            <w:lang w:val="en-US"/>
          </w:rPr>
          <w:t>adminkoms</w:t>
        </w:r>
        <w:r w:rsidRPr="003557D7">
          <w:rPr>
            <w:rStyle w:val="a5"/>
            <w:sz w:val="28"/>
            <w:szCs w:val="28"/>
            <w:u w:val="none"/>
          </w:rPr>
          <w:t>37.</w:t>
        </w:r>
        <w:r w:rsidRPr="003557D7">
          <w:rPr>
            <w:rStyle w:val="a5"/>
            <w:sz w:val="28"/>
            <w:szCs w:val="28"/>
            <w:u w:val="none"/>
            <w:lang w:val="en-US"/>
          </w:rPr>
          <w:t>gosuslugi</w:t>
        </w:r>
        <w:r w:rsidRPr="003557D7">
          <w:rPr>
            <w:rStyle w:val="a5"/>
            <w:sz w:val="28"/>
            <w:szCs w:val="28"/>
            <w:u w:val="none"/>
          </w:rPr>
          <w:t>.</w:t>
        </w:r>
        <w:r w:rsidRPr="003557D7">
          <w:rPr>
            <w:rStyle w:val="a5"/>
            <w:sz w:val="28"/>
            <w:szCs w:val="28"/>
            <w:u w:val="none"/>
            <w:lang w:val="en-US"/>
          </w:rPr>
          <w:t>ru</w:t>
        </w:r>
        <w:r w:rsidRPr="003557D7">
          <w:rPr>
            <w:rStyle w:val="a5"/>
            <w:sz w:val="28"/>
            <w:szCs w:val="28"/>
            <w:u w:val="none"/>
          </w:rPr>
          <w:t>/</w:t>
        </w:r>
      </w:hyperlink>
      <w:r w:rsidRPr="003557D7">
        <w:rPr>
          <w:rFonts w:eastAsiaTheme="minorHAnsi"/>
          <w:sz w:val="28"/>
          <w:szCs w:val="28"/>
          <w:lang w:eastAsia="en-US"/>
        </w:rPr>
        <w:t>.</w:t>
      </w:r>
    </w:p>
    <w:p w14:paraId="6EC18706" w14:textId="77777777" w:rsidR="00D966A8" w:rsidRPr="003557D7" w:rsidRDefault="00D966A8" w:rsidP="00D966A8">
      <w:pPr>
        <w:autoSpaceDE w:val="0"/>
        <w:autoSpaceDN w:val="0"/>
        <w:adjustRightInd w:val="0"/>
        <w:ind w:firstLine="709"/>
        <w:rPr>
          <w:rFonts w:eastAsiaTheme="minorHAnsi"/>
          <w:sz w:val="28"/>
          <w:szCs w:val="28"/>
          <w:lang w:eastAsia="en-US"/>
        </w:rPr>
      </w:pPr>
    </w:p>
    <w:p w14:paraId="1165E672" w14:textId="77777777" w:rsidR="00D966A8" w:rsidRPr="003557D7" w:rsidRDefault="00D966A8" w:rsidP="00D966A8">
      <w:pPr>
        <w:autoSpaceDE w:val="0"/>
        <w:autoSpaceDN w:val="0"/>
        <w:adjustRightInd w:val="0"/>
        <w:ind w:firstLine="709"/>
        <w:rPr>
          <w:rFonts w:eastAsiaTheme="minorHAnsi"/>
          <w:sz w:val="28"/>
          <w:szCs w:val="28"/>
          <w:lang w:eastAsia="en-US"/>
        </w:rPr>
      </w:pPr>
      <w:r w:rsidRPr="003557D7">
        <w:rPr>
          <w:rFonts w:eastAsiaTheme="minorHAnsi"/>
          <w:sz w:val="28"/>
          <w:szCs w:val="28"/>
          <w:lang w:eastAsia="en-US"/>
        </w:rPr>
        <w:t>5.9. Результаты Конкурса освещаются в средствах массовой информации (социальные сети).</w:t>
      </w:r>
    </w:p>
    <w:p w14:paraId="0D46613C" w14:textId="77777777" w:rsidR="00D966A8" w:rsidRPr="003557D7" w:rsidRDefault="00D966A8" w:rsidP="00D966A8">
      <w:pPr>
        <w:autoSpaceDE w:val="0"/>
        <w:autoSpaceDN w:val="0"/>
        <w:adjustRightInd w:val="0"/>
        <w:ind w:firstLine="709"/>
        <w:rPr>
          <w:rFonts w:eastAsiaTheme="minorHAnsi"/>
          <w:sz w:val="28"/>
          <w:szCs w:val="28"/>
          <w:lang w:eastAsia="en-US"/>
        </w:rPr>
      </w:pPr>
    </w:p>
    <w:p w14:paraId="600CE8A7" w14:textId="77777777" w:rsidR="00D966A8" w:rsidRPr="003557D7" w:rsidRDefault="00D966A8" w:rsidP="00D966A8">
      <w:pPr>
        <w:autoSpaceDE w:val="0"/>
        <w:autoSpaceDN w:val="0"/>
        <w:adjustRightInd w:val="0"/>
        <w:ind w:firstLine="709"/>
        <w:jc w:val="center"/>
        <w:rPr>
          <w:rFonts w:eastAsiaTheme="minorHAnsi"/>
          <w:b/>
          <w:bCs/>
          <w:sz w:val="28"/>
          <w:szCs w:val="28"/>
          <w:lang w:eastAsia="en-US"/>
        </w:rPr>
      </w:pPr>
      <w:r w:rsidRPr="003557D7">
        <w:rPr>
          <w:rFonts w:eastAsiaTheme="minorHAnsi"/>
          <w:b/>
          <w:bCs/>
          <w:sz w:val="28"/>
          <w:szCs w:val="28"/>
          <w:lang w:eastAsia="en-US"/>
        </w:rPr>
        <w:t>6. Финансирование конкурса</w:t>
      </w:r>
    </w:p>
    <w:p w14:paraId="6A462ECC" w14:textId="77777777" w:rsidR="00D966A8" w:rsidRPr="003557D7" w:rsidRDefault="00D966A8" w:rsidP="00D966A8">
      <w:pPr>
        <w:autoSpaceDE w:val="0"/>
        <w:autoSpaceDN w:val="0"/>
        <w:adjustRightInd w:val="0"/>
        <w:ind w:firstLine="709"/>
        <w:jc w:val="center"/>
        <w:rPr>
          <w:rFonts w:eastAsiaTheme="minorHAnsi"/>
          <w:b/>
          <w:bCs/>
          <w:sz w:val="28"/>
          <w:szCs w:val="28"/>
          <w:lang w:eastAsia="en-US"/>
        </w:rPr>
      </w:pPr>
    </w:p>
    <w:p w14:paraId="217E4A0A" w14:textId="77777777" w:rsidR="00D966A8" w:rsidRPr="003557D7" w:rsidRDefault="00D966A8" w:rsidP="00D966A8">
      <w:pPr>
        <w:autoSpaceDE w:val="0"/>
        <w:autoSpaceDN w:val="0"/>
        <w:adjustRightInd w:val="0"/>
        <w:ind w:firstLine="709"/>
        <w:jc w:val="both"/>
        <w:rPr>
          <w:rFonts w:eastAsiaTheme="minorHAnsi"/>
          <w:sz w:val="28"/>
          <w:szCs w:val="28"/>
          <w:lang w:eastAsia="en-US"/>
        </w:rPr>
      </w:pPr>
      <w:r w:rsidRPr="003557D7">
        <w:rPr>
          <w:rFonts w:eastAsiaTheme="minorHAnsi"/>
          <w:sz w:val="28"/>
          <w:szCs w:val="28"/>
          <w:lang w:eastAsia="en-US"/>
        </w:rPr>
        <w:t>Финансирование районного Конкурса осуществляется за счет средств бюджета Комсомольского муниципального района.</w:t>
      </w:r>
    </w:p>
    <w:p w14:paraId="04EB13C4" w14:textId="77777777" w:rsidR="00D966A8" w:rsidRPr="003557D7" w:rsidRDefault="00D966A8" w:rsidP="00D966A8">
      <w:pPr>
        <w:autoSpaceDE w:val="0"/>
        <w:autoSpaceDN w:val="0"/>
        <w:adjustRightInd w:val="0"/>
        <w:ind w:firstLine="709"/>
        <w:jc w:val="center"/>
        <w:rPr>
          <w:rFonts w:eastAsiaTheme="minorHAnsi"/>
          <w:sz w:val="28"/>
          <w:szCs w:val="28"/>
          <w:lang w:eastAsia="en-US"/>
        </w:rPr>
      </w:pPr>
    </w:p>
    <w:p w14:paraId="4961E72C" w14:textId="77777777" w:rsidR="00D966A8" w:rsidRPr="003557D7" w:rsidRDefault="00D966A8" w:rsidP="00D966A8">
      <w:pPr>
        <w:autoSpaceDE w:val="0"/>
        <w:autoSpaceDN w:val="0"/>
        <w:adjustRightInd w:val="0"/>
        <w:rPr>
          <w:rFonts w:eastAsiaTheme="minorHAnsi"/>
          <w:sz w:val="28"/>
          <w:szCs w:val="28"/>
          <w:lang w:eastAsia="en-US"/>
        </w:rPr>
      </w:pPr>
    </w:p>
    <w:p w14:paraId="4BEE59D3" w14:textId="77777777" w:rsidR="00D966A8" w:rsidRPr="003557D7" w:rsidRDefault="00D966A8" w:rsidP="00D966A8">
      <w:pPr>
        <w:autoSpaceDE w:val="0"/>
        <w:autoSpaceDN w:val="0"/>
        <w:adjustRightInd w:val="0"/>
        <w:ind w:firstLine="709"/>
        <w:jc w:val="center"/>
        <w:rPr>
          <w:rFonts w:eastAsiaTheme="minorHAnsi"/>
          <w:sz w:val="28"/>
          <w:szCs w:val="28"/>
          <w:lang w:eastAsia="en-US"/>
        </w:rPr>
      </w:pPr>
    </w:p>
    <w:p w14:paraId="11F8E180" w14:textId="77777777" w:rsidR="00D966A8" w:rsidRPr="003557D7" w:rsidRDefault="00D966A8" w:rsidP="00D966A8">
      <w:pPr>
        <w:autoSpaceDE w:val="0"/>
        <w:autoSpaceDN w:val="0"/>
        <w:adjustRightInd w:val="0"/>
        <w:ind w:firstLine="709"/>
        <w:jc w:val="center"/>
        <w:rPr>
          <w:rFonts w:eastAsiaTheme="minorHAnsi"/>
          <w:sz w:val="28"/>
          <w:szCs w:val="28"/>
          <w:lang w:eastAsia="en-US"/>
        </w:rPr>
      </w:pPr>
    </w:p>
    <w:p w14:paraId="13EFA9EB" w14:textId="77777777" w:rsidR="00D966A8" w:rsidRPr="003557D7" w:rsidRDefault="00D966A8" w:rsidP="00D966A8">
      <w:pPr>
        <w:autoSpaceDE w:val="0"/>
        <w:autoSpaceDN w:val="0"/>
        <w:adjustRightInd w:val="0"/>
        <w:ind w:firstLine="709"/>
        <w:jc w:val="center"/>
        <w:rPr>
          <w:rFonts w:eastAsiaTheme="minorHAnsi"/>
          <w:sz w:val="28"/>
          <w:szCs w:val="28"/>
          <w:lang w:eastAsia="en-US"/>
        </w:rPr>
      </w:pPr>
    </w:p>
    <w:p w14:paraId="6C565B9C" w14:textId="77777777" w:rsidR="00D966A8" w:rsidRPr="003557D7" w:rsidRDefault="00D966A8" w:rsidP="00D966A8">
      <w:pPr>
        <w:pStyle w:val="a6"/>
        <w:jc w:val="right"/>
        <w:rPr>
          <w:rFonts w:ascii="Times New Roman" w:hAnsi="Times New Roman"/>
          <w:b/>
          <w:sz w:val="24"/>
          <w:szCs w:val="24"/>
        </w:rPr>
      </w:pPr>
      <w:r w:rsidRPr="003557D7">
        <w:rPr>
          <w:rFonts w:ascii="Times New Roman" w:hAnsi="Times New Roman"/>
        </w:rPr>
        <w:tab/>
      </w:r>
      <w:r w:rsidRPr="003557D7">
        <w:rPr>
          <w:rFonts w:ascii="Times New Roman" w:hAnsi="Times New Roman"/>
        </w:rPr>
        <w:tab/>
      </w:r>
      <w:r w:rsidRPr="003557D7">
        <w:rPr>
          <w:rFonts w:ascii="Times New Roman" w:hAnsi="Times New Roman"/>
        </w:rPr>
        <w:tab/>
      </w:r>
      <w:r w:rsidRPr="003557D7">
        <w:rPr>
          <w:rFonts w:ascii="Times New Roman" w:hAnsi="Times New Roman"/>
        </w:rPr>
        <w:tab/>
      </w:r>
      <w:r w:rsidRPr="003557D7">
        <w:rPr>
          <w:rFonts w:ascii="Times New Roman" w:hAnsi="Times New Roman"/>
        </w:rPr>
        <w:tab/>
      </w:r>
      <w:r w:rsidRPr="003557D7">
        <w:rPr>
          <w:rFonts w:ascii="Times New Roman" w:hAnsi="Times New Roman"/>
        </w:rPr>
        <w:tab/>
      </w:r>
      <w:r w:rsidRPr="003557D7">
        <w:rPr>
          <w:rFonts w:ascii="Times New Roman" w:hAnsi="Times New Roman"/>
        </w:rPr>
        <w:tab/>
      </w:r>
      <w:r w:rsidRPr="003557D7">
        <w:rPr>
          <w:rFonts w:ascii="Times New Roman" w:hAnsi="Times New Roman"/>
        </w:rPr>
        <w:tab/>
      </w:r>
      <w:r w:rsidRPr="003557D7">
        <w:rPr>
          <w:rFonts w:ascii="Times New Roman" w:hAnsi="Times New Roman"/>
          <w:b/>
          <w:sz w:val="24"/>
          <w:szCs w:val="24"/>
        </w:rPr>
        <w:t xml:space="preserve">     </w:t>
      </w:r>
    </w:p>
    <w:p w14:paraId="48055533" w14:textId="77777777" w:rsidR="00D966A8" w:rsidRPr="003557D7" w:rsidRDefault="00D966A8" w:rsidP="00D966A8">
      <w:pPr>
        <w:pStyle w:val="a6"/>
        <w:jc w:val="right"/>
        <w:rPr>
          <w:rFonts w:ascii="Times New Roman" w:hAnsi="Times New Roman"/>
          <w:b/>
          <w:sz w:val="24"/>
          <w:szCs w:val="24"/>
        </w:rPr>
      </w:pPr>
      <w:r w:rsidRPr="003557D7">
        <w:rPr>
          <w:rFonts w:ascii="Times New Roman" w:hAnsi="Times New Roman"/>
          <w:b/>
          <w:sz w:val="24"/>
          <w:szCs w:val="24"/>
        </w:rPr>
        <w:t xml:space="preserve">     Приложение №1</w:t>
      </w:r>
    </w:p>
    <w:p w14:paraId="0FA2642A" w14:textId="77777777" w:rsidR="00D966A8" w:rsidRPr="003557D7" w:rsidRDefault="00D966A8" w:rsidP="00D966A8">
      <w:pPr>
        <w:pStyle w:val="a6"/>
        <w:jc w:val="right"/>
        <w:rPr>
          <w:rFonts w:ascii="Times New Roman" w:hAnsi="Times New Roman"/>
          <w:sz w:val="24"/>
          <w:szCs w:val="24"/>
        </w:rPr>
      </w:pPr>
      <w:r w:rsidRPr="003557D7">
        <w:rPr>
          <w:rFonts w:ascii="Times New Roman" w:hAnsi="Times New Roman"/>
          <w:b/>
          <w:sz w:val="24"/>
          <w:szCs w:val="24"/>
        </w:rPr>
        <w:tab/>
      </w:r>
      <w:r w:rsidRPr="003557D7">
        <w:rPr>
          <w:rFonts w:ascii="Times New Roman" w:hAnsi="Times New Roman"/>
          <w:b/>
          <w:sz w:val="24"/>
          <w:szCs w:val="24"/>
        </w:rPr>
        <w:tab/>
      </w:r>
      <w:r w:rsidRPr="003557D7">
        <w:rPr>
          <w:rFonts w:ascii="Times New Roman" w:hAnsi="Times New Roman"/>
          <w:b/>
          <w:sz w:val="24"/>
          <w:szCs w:val="24"/>
        </w:rPr>
        <w:tab/>
      </w:r>
      <w:r w:rsidRPr="003557D7">
        <w:rPr>
          <w:rFonts w:ascii="Times New Roman" w:hAnsi="Times New Roman"/>
          <w:b/>
          <w:sz w:val="24"/>
          <w:szCs w:val="24"/>
        </w:rPr>
        <w:tab/>
      </w:r>
      <w:r w:rsidRPr="003557D7">
        <w:rPr>
          <w:rFonts w:ascii="Times New Roman" w:hAnsi="Times New Roman"/>
          <w:b/>
          <w:sz w:val="24"/>
          <w:szCs w:val="24"/>
        </w:rPr>
        <w:tab/>
      </w:r>
      <w:r w:rsidRPr="003557D7">
        <w:rPr>
          <w:rFonts w:ascii="Times New Roman" w:hAnsi="Times New Roman"/>
          <w:b/>
          <w:sz w:val="24"/>
          <w:szCs w:val="24"/>
        </w:rPr>
        <w:tab/>
      </w:r>
      <w:r w:rsidRPr="003557D7">
        <w:rPr>
          <w:rFonts w:ascii="Times New Roman" w:hAnsi="Times New Roman"/>
          <w:b/>
          <w:sz w:val="24"/>
          <w:szCs w:val="24"/>
        </w:rPr>
        <w:tab/>
      </w:r>
      <w:r w:rsidRPr="003557D7">
        <w:rPr>
          <w:rFonts w:ascii="Times New Roman" w:hAnsi="Times New Roman"/>
          <w:b/>
          <w:sz w:val="24"/>
          <w:szCs w:val="24"/>
        </w:rPr>
        <w:tab/>
        <w:t xml:space="preserve">  </w:t>
      </w:r>
      <w:r w:rsidRPr="003557D7">
        <w:rPr>
          <w:rFonts w:ascii="Times New Roman" w:hAnsi="Times New Roman"/>
          <w:sz w:val="24"/>
          <w:szCs w:val="24"/>
        </w:rPr>
        <w:t>к Положению о конкурсе</w:t>
      </w:r>
    </w:p>
    <w:p w14:paraId="63E9628B" w14:textId="77777777" w:rsidR="00D966A8" w:rsidRPr="003557D7" w:rsidRDefault="00D966A8" w:rsidP="00D966A8">
      <w:pPr>
        <w:pStyle w:val="a6"/>
        <w:jc w:val="right"/>
        <w:rPr>
          <w:rFonts w:ascii="Times New Roman" w:hAnsi="Times New Roman"/>
          <w:sz w:val="24"/>
          <w:szCs w:val="24"/>
        </w:rPr>
      </w:pP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t xml:space="preserve">          на самое красивое подворье          сельских поселений </w:t>
      </w:r>
    </w:p>
    <w:p w14:paraId="0B764CAF" w14:textId="77777777" w:rsidR="00D966A8" w:rsidRPr="003557D7" w:rsidRDefault="00D966A8" w:rsidP="00D966A8">
      <w:pPr>
        <w:pStyle w:val="a6"/>
        <w:jc w:val="right"/>
        <w:rPr>
          <w:rFonts w:ascii="Times New Roman" w:hAnsi="Times New Roman"/>
          <w:color w:val="000000"/>
          <w:sz w:val="24"/>
          <w:szCs w:val="24"/>
        </w:rPr>
      </w:pP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t>«Наш островок - России уголок»</w:t>
      </w:r>
    </w:p>
    <w:p w14:paraId="5468956A" w14:textId="77777777" w:rsidR="00D966A8" w:rsidRPr="003557D7" w:rsidRDefault="00D966A8" w:rsidP="00D966A8">
      <w:pPr>
        <w:jc w:val="both"/>
      </w:pPr>
      <w:r w:rsidRPr="003557D7">
        <w:tab/>
      </w:r>
      <w:r w:rsidRPr="003557D7">
        <w:tab/>
      </w:r>
      <w:r w:rsidRPr="003557D7">
        <w:tab/>
      </w:r>
      <w:r w:rsidRPr="003557D7">
        <w:tab/>
      </w:r>
      <w:r w:rsidRPr="003557D7">
        <w:tab/>
      </w:r>
      <w:r w:rsidRPr="003557D7">
        <w:tab/>
      </w:r>
      <w:r w:rsidRPr="003557D7">
        <w:tab/>
      </w:r>
      <w:r w:rsidRPr="003557D7">
        <w:tab/>
      </w:r>
    </w:p>
    <w:p w14:paraId="4B38D40E" w14:textId="77777777" w:rsidR="00D966A8" w:rsidRPr="003557D7" w:rsidRDefault="00D966A8" w:rsidP="00D966A8">
      <w:pPr>
        <w:jc w:val="center"/>
        <w:rPr>
          <w:sz w:val="28"/>
          <w:szCs w:val="28"/>
        </w:rPr>
      </w:pPr>
      <w:r w:rsidRPr="003557D7">
        <w:rPr>
          <w:b/>
        </w:rPr>
        <w:t>ЗАЯВКА</w:t>
      </w:r>
    </w:p>
    <w:p w14:paraId="5E2C010A" w14:textId="77777777" w:rsidR="00D966A8" w:rsidRPr="003557D7" w:rsidRDefault="00D966A8" w:rsidP="00D966A8">
      <w:pPr>
        <w:jc w:val="center"/>
        <w:rPr>
          <w:sz w:val="28"/>
          <w:szCs w:val="28"/>
        </w:rPr>
      </w:pPr>
      <w:r w:rsidRPr="003557D7">
        <w:rPr>
          <w:sz w:val="28"/>
          <w:szCs w:val="28"/>
        </w:rPr>
        <w:t>на участие в</w:t>
      </w:r>
      <w:r w:rsidRPr="003557D7">
        <w:rPr>
          <w:b/>
          <w:sz w:val="28"/>
          <w:szCs w:val="28"/>
        </w:rPr>
        <w:t xml:space="preserve"> </w:t>
      </w:r>
      <w:r w:rsidRPr="003557D7">
        <w:rPr>
          <w:sz w:val="28"/>
          <w:szCs w:val="28"/>
        </w:rPr>
        <w:t>конкурсе на самое красивое подворье сельских поселений Комсомольского муниципального района Ивановской области</w:t>
      </w:r>
    </w:p>
    <w:p w14:paraId="5930C24F" w14:textId="77777777" w:rsidR="00D966A8" w:rsidRPr="003557D7" w:rsidRDefault="00D966A8" w:rsidP="00D966A8">
      <w:pPr>
        <w:spacing w:line="336" w:lineRule="atLeast"/>
        <w:textAlignment w:val="baseline"/>
        <w:rPr>
          <w:sz w:val="24"/>
          <w:szCs w:val="24"/>
        </w:rPr>
      </w:pPr>
      <w:r w:rsidRPr="003557D7">
        <w:rPr>
          <w:b/>
          <w:bCs/>
          <w:sz w:val="24"/>
          <w:szCs w:val="24"/>
        </w:rPr>
        <w:t>1. Адрес фактического проживания:</w:t>
      </w:r>
      <w:r w:rsidRPr="003557D7">
        <w:rPr>
          <w:sz w:val="24"/>
          <w:szCs w:val="24"/>
        </w:rPr>
        <w:t xml:space="preserve"> _____________________________________________________________________________.</w:t>
      </w:r>
    </w:p>
    <w:p w14:paraId="3E9B3D32" w14:textId="77777777" w:rsidR="00D966A8" w:rsidRPr="003557D7" w:rsidRDefault="00D966A8" w:rsidP="00D966A8">
      <w:pPr>
        <w:spacing w:line="336" w:lineRule="atLeast"/>
        <w:textAlignment w:val="baseline"/>
        <w:rPr>
          <w:sz w:val="24"/>
          <w:szCs w:val="24"/>
        </w:rPr>
      </w:pPr>
      <w:r w:rsidRPr="003557D7">
        <w:rPr>
          <w:b/>
          <w:bCs/>
          <w:sz w:val="24"/>
          <w:szCs w:val="24"/>
        </w:rPr>
        <w:t>2.  Номинация:</w:t>
      </w:r>
      <w:r w:rsidRPr="003557D7">
        <w:rPr>
          <w:sz w:val="24"/>
          <w:szCs w:val="24"/>
        </w:rPr>
        <w:t xml:space="preserve"> _______________________________________________________________.</w:t>
      </w:r>
    </w:p>
    <w:p w14:paraId="6487819A" w14:textId="77777777" w:rsidR="00D966A8" w:rsidRPr="003557D7" w:rsidRDefault="00D966A8" w:rsidP="00D966A8">
      <w:pPr>
        <w:spacing w:after="160" w:line="336" w:lineRule="atLeast"/>
        <w:textAlignment w:val="baseline"/>
        <w:rPr>
          <w:sz w:val="24"/>
          <w:szCs w:val="24"/>
        </w:rPr>
      </w:pPr>
      <w:r w:rsidRPr="003557D7">
        <w:rPr>
          <w:b/>
          <w:bCs/>
          <w:sz w:val="24"/>
          <w:szCs w:val="24"/>
        </w:rPr>
        <w:t>3. Контактный телефон:</w:t>
      </w:r>
      <w:r w:rsidRPr="003557D7">
        <w:rPr>
          <w:sz w:val="24"/>
          <w:szCs w:val="24"/>
        </w:rPr>
        <w:t xml:space="preserve"> ______________________________________________________.</w:t>
      </w:r>
    </w:p>
    <w:p w14:paraId="3D83D400" w14:textId="77777777" w:rsidR="00D966A8" w:rsidRPr="003557D7" w:rsidRDefault="00D966A8" w:rsidP="00D966A8">
      <w:pPr>
        <w:spacing w:line="336" w:lineRule="atLeast"/>
        <w:textAlignment w:val="baseline"/>
        <w:rPr>
          <w:sz w:val="24"/>
          <w:szCs w:val="24"/>
        </w:rPr>
      </w:pPr>
      <w:r w:rsidRPr="003557D7">
        <w:rPr>
          <w:b/>
          <w:bCs/>
          <w:sz w:val="24"/>
          <w:szCs w:val="24"/>
          <w:bdr w:val="none" w:sz="0" w:space="0" w:color="auto" w:frame="1"/>
        </w:rPr>
        <w:t>ФИО  и адрес личного подворья: </w:t>
      </w:r>
      <w:r w:rsidRPr="003557D7">
        <w:rPr>
          <w:sz w:val="24"/>
          <w:szCs w:val="24"/>
        </w:rPr>
        <w:t>_________________________________________________________________________________________________________________________________________________.</w:t>
      </w:r>
    </w:p>
    <w:p w14:paraId="0568E2CA" w14:textId="77777777" w:rsidR="00D966A8" w:rsidRPr="003557D7" w:rsidRDefault="00D966A8" w:rsidP="00D966A8">
      <w:pPr>
        <w:spacing w:line="336" w:lineRule="atLeast"/>
        <w:textAlignment w:val="baseline"/>
        <w:rPr>
          <w:sz w:val="24"/>
          <w:szCs w:val="24"/>
        </w:rPr>
      </w:pPr>
      <w:r w:rsidRPr="003557D7">
        <w:rPr>
          <w:b/>
          <w:bCs/>
          <w:sz w:val="24"/>
          <w:szCs w:val="24"/>
          <w:bdr w:val="none" w:sz="0" w:space="0" w:color="auto" w:frame="1"/>
        </w:rPr>
        <w:t>Участие в общественной жизни, социально значимой деятельности участников Конкурса</w:t>
      </w:r>
      <w:r w:rsidRPr="003557D7">
        <w:rPr>
          <w:sz w:val="24"/>
          <w:szCs w:val="24"/>
        </w:rPr>
        <w:t> (кратко описать, если есть): __________________________________________________________________________.</w:t>
      </w:r>
    </w:p>
    <w:p w14:paraId="23D10A3E" w14:textId="77777777" w:rsidR="00D966A8" w:rsidRPr="003557D7" w:rsidRDefault="00D966A8" w:rsidP="00D966A8">
      <w:pPr>
        <w:spacing w:line="336" w:lineRule="atLeast"/>
        <w:textAlignment w:val="baseline"/>
        <w:rPr>
          <w:sz w:val="24"/>
          <w:szCs w:val="24"/>
        </w:rPr>
      </w:pPr>
      <w:r w:rsidRPr="003557D7">
        <w:rPr>
          <w:b/>
          <w:bCs/>
          <w:sz w:val="24"/>
          <w:szCs w:val="24"/>
          <w:bdr w:val="none" w:sz="0" w:space="0" w:color="auto" w:frame="1"/>
        </w:rPr>
        <w:t>Участие в ярмарках, выставках</w:t>
      </w:r>
      <w:r w:rsidRPr="003557D7">
        <w:rPr>
          <w:sz w:val="24"/>
          <w:szCs w:val="24"/>
        </w:rPr>
        <w:t> (указать название ярмарок, выставок, в которых принимали участие за 2024-2026 годы): ___________________________________________________________________________.</w:t>
      </w:r>
    </w:p>
    <w:p w14:paraId="2582C278" w14:textId="77777777" w:rsidR="00D966A8" w:rsidRPr="003557D7" w:rsidRDefault="00D966A8" w:rsidP="00D966A8">
      <w:pPr>
        <w:spacing w:line="336" w:lineRule="atLeast"/>
        <w:textAlignment w:val="baseline"/>
        <w:rPr>
          <w:sz w:val="24"/>
          <w:szCs w:val="24"/>
        </w:rPr>
      </w:pPr>
      <w:r w:rsidRPr="003557D7">
        <w:rPr>
          <w:b/>
          <w:bCs/>
          <w:sz w:val="24"/>
          <w:szCs w:val="24"/>
          <w:bdr w:val="none" w:sz="0" w:space="0" w:color="auto" w:frame="1"/>
        </w:rPr>
        <w:lastRenderedPageBreak/>
        <w:t>Изготовление ремесленных изделий</w:t>
      </w:r>
      <w:r w:rsidRPr="003557D7">
        <w:rPr>
          <w:sz w:val="24"/>
          <w:szCs w:val="24"/>
        </w:rPr>
        <w:t> (указать вид ремесла и наименование изделий, если есть): ______________________________________________________________________.</w:t>
      </w:r>
    </w:p>
    <w:p w14:paraId="246B362F" w14:textId="77777777" w:rsidR="00D966A8" w:rsidRPr="003557D7" w:rsidRDefault="00D966A8" w:rsidP="00D966A8">
      <w:pPr>
        <w:spacing w:line="336" w:lineRule="atLeast"/>
        <w:textAlignment w:val="baseline"/>
        <w:rPr>
          <w:sz w:val="24"/>
          <w:szCs w:val="24"/>
        </w:rPr>
      </w:pPr>
      <w:r w:rsidRPr="003557D7">
        <w:rPr>
          <w:b/>
          <w:bCs/>
          <w:sz w:val="24"/>
          <w:szCs w:val="24"/>
          <w:bdr w:val="none" w:sz="0" w:space="0" w:color="auto" w:frame="1"/>
        </w:rPr>
        <w:t>Описание подворья:</w:t>
      </w:r>
    </w:p>
    <w:p w14:paraId="400A7294" w14:textId="77777777" w:rsidR="00D966A8" w:rsidRPr="003557D7" w:rsidRDefault="00D966A8" w:rsidP="00D966A8">
      <w:pPr>
        <w:spacing w:before="240" w:after="240" w:line="336" w:lineRule="atLeast"/>
        <w:textAlignment w:val="baseline"/>
        <w:rPr>
          <w:sz w:val="24"/>
          <w:szCs w:val="24"/>
        </w:rPr>
      </w:pPr>
      <w:r w:rsidRPr="003557D7">
        <w:rPr>
          <w:sz w:val="24"/>
          <w:szCs w:val="24"/>
        </w:rPr>
        <w:t>Площадь участка: __________________________________________________________.</w:t>
      </w:r>
    </w:p>
    <w:p w14:paraId="6BDA78DF" w14:textId="77777777" w:rsidR="00D966A8" w:rsidRPr="003557D7" w:rsidRDefault="00D966A8" w:rsidP="00D966A8">
      <w:pPr>
        <w:spacing w:before="240" w:after="240" w:line="336" w:lineRule="atLeast"/>
        <w:textAlignment w:val="baseline"/>
        <w:rPr>
          <w:sz w:val="24"/>
          <w:szCs w:val="24"/>
        </w:rPr>
      </w:pPr>
      <w:r w:rsidRPr="003557D7">
        <w:rPr>
          <w:sz w:val="24"/>
          <w:szCs w:val="24"/>
        </w:rPr>
        <w:t>Площадь обрабатываемой земли: ____________________________________________.</w:t>
      </w:r>
    </w:p>
    <w:p w14:paraId="375BEC70" w14:textId="77777777" w:rsidR="00D966A8" w:rsidRPr="003557D7" w:rsidRDefault="00D966A8" w:rsidP="00D966A8">
      <w:pPr>
        <w:spacing w:before="240" w:after="240" w:line="336" w:lineRule="atLeast"/>
        <w:textAlignment w:val="baseline"/>
        <w:rPr>
          <w:sz w:val="24"/>
          <w:szCs w:val="24"/>
        </w:rPr>
      </w:pPr>
      <w:r w:rsidRPr="003557D7">
        <w:rPr>
          <w:sz w:val="24"/>
          <w:szCs w:val="24"/>
        </w:rPr>
        <w:t>Наличие хозяйственных построек (указать наименование): _______________________.</w:t>
      </w:r>
    </w:p>
    <w:p w14:paraId="5C8A4E0A" w14:textId="77777777" w:rsidR="00D966A8" w:rsidRPr="003557D7" w:rsidRDefault="00D966A8" w:rsidP="00D966A8">
      <w:pPr>
        <w:spacing w:before="240" w:after="240" w:line="336" w:lineRule="atLeast"/>
        <w:textAlignment w:val="baseline"/>
        <w:rPr>
          <w:sz w:val="24"/>
          <w:szCs w:val="24"/>
        </w:rPr>
      </w:pPr>
      <w:r w:rsidRPr="003557D7">
        <w:rPr>
          <w:sz w:val="24"/>
          <w:szCs w:val="24"/>
        </w:rPr>
        <w:t>Санитарное состояние подворья: _____________________________________________.</w:t>
      </w:r>
    </w:p>
    <w:p w14:paraId="40E0CF2B" w14:textId="77777777" w:rsidR="00D966A8" w:rsidRPr="003557D7" w:rsidRDefault="00D966A8" w:rsidP="00D966A8">
      <w:pPr>
        <w:spacing w:before="240" w:line="336" w:lineRule="atLeast"/>
        <w:textAlignment w:val="baseline"/>
        <w:rPr>
          <w:sz w:val="24"/>
          <w:szCs w:val="24"/>
        </w:rPr>
      </w:pPr>
      <w:r w:rsidRPr="003557D7">
        <w:rPr>
          <w:sz w:val="24"/>
          <w:szCs w:val="24"/>
        </w:rPr>
        <w:t>Укажите в соответствующих графах таблицы информацию о подворье:</w:t>
      </w:r>
    </w:p>
    <w:tbl>
      <w:tblPr>
        <w:tblW w:w="9435" w:type="dxa"/>
        <w:tblBorders>
          <w:top w:val="single" w:sz="6" w:space="0" w:color="696969"/>
          <w:left w:val="single" w:sz="6" w:space="0" w:color="696969"/>
          <w:bottom w:val="single" w:sz="6" w:space="0" w:color="696969"/>
          <w:right w:val="single" w:sz="6" w:space="0" w:color="696969"/>
        </w:tblBorders>
        <w:tblCellMar>
          <w:left w:w="0" w:type="dxa"/>
          <w:right w:w="0" w:type="dxa"/>
        </w:tblCellMar>
        <w:tblLook w:val="04A0" w:firstRow="1" w:lastRow="0" w:firstColumn="1" w:lastColumn="0" w:noHBand="0" w:noVBand="1"/>
      </w:tblPr>
      <w:tblGrid>
        <w:gridCol w:w="783"/>
        <w:gridCol w:w="5163"/>
        <w:gridCol w:w="3489"/>
      </w:tblGrid>
      <w:tr w:rsidR="00D966A8" w:rsidRPr="003557D7" w14:paraId="75C11C91" w14:textId="77777777" w:rsidTr="0002437B">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0B786FED" w14:textId="77777777" w:rsidR="00D966A8" w:rsidRPr="003557D7" w:rsidRDefault="00D966A8" w:rsidP="0002437B">
            <w:pPr>
              <w:spacing w:line="319" w:lineRule="atLeast"/>
              <w:textAlignment w:val="baseline"/>
              <w:rPr>
                <w:sz w:val="23"/>
                <w:szCs w:val="23"/>
              </w:rPr>
            </w:pPr>
            <w:r w:rsidRPr="003557D7">
              <w:rPr>
                <w:sz w:val="23"/>
                <w:szCs w:val="23"/>
              </w:rPr>
              <w:t>№ п/п</w:t>
            </w:r>
          </w:p>
        </w:tc>
        <w:tc>
          <w:tcPr>
            <w:tcW w:w="516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266A9FA1" w14:textId="77777777" w:rsidR="00D966A8" w:rsidRPr="003557D7" w:rsidRDefault="00D966A8" w:rsidP="0002437B">
            <w:pPr>
              <w:spacing w:line="319" w:lineRule="atLeast"/>
              <w:textAlignment w:val="baseline"/>
              <w:rPr>
                <w:sz w:val="23"/>
                <w:szCs w:val="23"/>
              </w:rPr>
            </w:pPr>
            <w:r w:rsidRPr="003557D7">
              <w:rPr>
                <w:sz w:val="23"/>
                <w:szCs w:val="23"/>
              </w:rPr>
              <w:t>Критерий</w:t>
            </w:r>
          </w:p>
        </w:tc>
        <w:tc>
          <w:tcPr>
            <w:tcW w:w="3489"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637AB6BB" w14:textId="77777777" w:rsidR="00D966A8" w:rsidRPr="003557D7" w:rsidRDefault="00D966A8" w:rsidP="0002437B">
            <w:pPr>
              <w:spacing w:line="319" w:lineRule="atLeast"/>
              <w:jc w:val="center"/>
              <w:textAlignment w:val="baseline"/>
              <w:rPr>
                <w:sz w:val="23"/>
                <w:szCs w:val="23"/>
              </w:rPr>
            </w:pPr>
            <w:r w:rsidRPr="003557D7">
              <w:rPr>
                <w:sz w:val="23"/>
                <w:szCs w:val="23"/>
              </w:rPr>
              <w:t>Описание</w:t>
            </w:r>
          </w:p>
        </w:tc>
      </w:tr>
      <w:tr w:rsidR="00D966A8" w:rsidRPr="003557D7" w14:paraId="273E55E5" w14:textId="77777777" w:rsidTr="0002437B">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0C71D174" w14:textId="77777777" w:rsidR="00D966A8" w:rsidRPr="003557D7" w:rsidRDefault="00D966A8" w:rsidP="0002437B">
            <w:pPr>
              <w:spacing w:line="319" w:lineRule="atLeast"/>
              <w:textAlignment w:val="baseline"/>
              <w:rPr>
                <w:sz w:val="23"/>
                <w:szCs w:val="23"/>
              </w:rPr>
            </w:pPr>
            <w:r w:rsidRPr="003557D7">
              <w:rPr>
                <w:sz w:val="23"/>
                <w:szCs w:val="23"/>
              </w:rPr>
              <w:t>1.        </w:t>
            </w:r>
          </w:p>
        </w:tc>
        <w:tc>
          <w:tcPr>
            <w:tcW w:w="516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057CFC7A" w14:textId="77777777" w:rsidR="00D966A8" w:rsidRPr="003557D7" w:rsidRDefault="00D966A8" w:rsidP="0002437B">
            <w:pPr>
              <w:spacing w:line="319" w:lineRule="atLeast"/>
              <w:textAlignment w:val="baseline"/>
              <w:rPr>
                <w:sz w:val="23"/>
                <w:szCs w:val="23"/>
              </w:rPr>
            </w:pPr>
            <w:r w:rsidRPr="003557D7">
              <w:rPr>
                <w:sz w:val="23"/>
                <w:szCs w:val="23"/>
              </w:rPr>
              <w:t>Производство сельскохозяйственной продукции (указать наличие и разнообразие продукции, заготовок), приложить фото отдельными файлами (не более 3)</w:t>
            </w:r>
          </w:p>
        </w:tc>
        <w:tc>
          <w:tcPr>
            <w:tcW w:w="3489"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26EE83AD" w14:textId="77777777" w:rsidR="00D966A8" w:rsidRPr="003557D7" w:rsidRDefault="00D966A8" w:rsidP="0002437B">
            <w:pPr>
              <w:spacing w:line="319" w:lineRule="atLeast"/>
              <w:textAlignment w:val="baseline"/>
              <w:rPr>
                <w:sz w:val="23"/>
                <w:szCs w:val="23"/>
              </w:rPr>
            </w:pPr>
            <w:r w:rsidRPr="003557D7">
              <w:rPr>
                <w:sz w:val="23"/>
                <w:szCs w:val="23"/>
              </w:rPr>
              <w:t> </w:t>
            </w:r>
          </w:p>
        </w:tc>
      </w:tr>
      <w:tr w:rsidR="00D966A8" w:rsidRPr="003557D7" w14:paraId="1E991D03" w14:textId="77777777" w:rsidTr="0002437B">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1D720810" w14:textId="77777777" w:rsidR="00D966A8" w:rsidRPr="003557D7" w:rsidRDefault="00D966A8" w:rsidP="0002437B">
            <w:pPr>
              <w:spacing w:line="319" w:lineRule="atLeast"/>
              <w:textAlignment w:val="baseline"/>
              <w:rPr>
                <w:sz w:val="23"/>
                <w:szCs w:val="23"/>
              </w:rPr>
            </w:pPr>
            <w:r w:rsidRPr="003557D7">
              <w:rPr>
                <w:sz w:val="23"/>
                <w:szCs w:val="23"/>
              </w:rPr>
              <w:t>2.        </w:t>
            </w:r>
          </w:p>
        </w:tc>
        <w:tc>
          <w:tcPr>
            <w:tcW w:w="516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3AAC076F" w14:textId="77777777" w:rsidR="00D966A8" w:rsidRPr="003557D7" w:rsidRDefault="00D966A8" w:rsidP="0002437B">
            <w:pPr>
              <w:spacing w:line="319" w:lineRule="atLeast"/>
              <w:textAlignment w:val="baseline"/>
              <w:rPr>
                <w:sz w:val="23"/>
                <w:szCs w:val="23"/>
              </w:rPr>
            </w:pPr>
            <w:r w:rsidRPr="003557D7">
              <w:rPr>
                <w:sz w:val="23"/>
                <w:szCs w:val="23"/>
              </w:rPr>
              <w:t>Пчелы (количество семей, объемы производимой пчеловодческой продукции), приложить фото отдельными файлами (не более 3)</w:t>
            </w:r>
          </w:p>
        </w:tc>
        <w:tc>
          <w:tcPr>
            <w:tcW w:w="3489"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74A5FAF2" w14:textId="77777777" w:rsidR="00D966A8" w:rsidRPr="003557D7" w:rsidRDefault="00D966A8" w:rsidP="0002437B">
            <w:pPr>
              <w:spacing w:line="319" w:lineRule="atLeast"/>
              <w:textAlignment w:val="baseline"/>
              <w:rPr>
                <w:sz w:val="23"/>
                <w:szCs w:val="23"/>
              </w:rPr>
            </w:pPr>
            <w:r w:rsidRPr="003557D7">
              <w:rPr>
                <w:sz w:val="23"/>
                <w:szCs w:val="23"/>
              </w:rPr>
              <w:t> </w:t>
            </w:r>
          </w:p>
        </w:tc>
      </w:tr>
      <w:tr w:rsidR="00D966A8" w:rsidRPr="003557D7" w14:paraId="3B14E515" w14:textId="77777777" w:rsidTr="0002437B">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72FAC2BF" w14:textId="77777777" w:rsidR="00D966A8" w:rsidRPr="003557D7" w:rsidRDefault="00D966A8" w:rsidP="0002437B">
            <w:pPr>
              <w:spacing w:line="319" w:lineRule="atLeast"/>
              <w:textAlignment w:val="baseline"/>
              <w:rPr>
                <w:sz w:val="23"/>
                <w:szCs w:val="23"/>
              </w:rPr>
            </w:pPr>
            <w:r w:rsidRPr="003557D7">
              <w:rPr>
                <w:sz w:val="23"/>
                <w:szCs w:val="23"/>
              </w:rPr>
              <w:t>3.        </w:t>
            </w:r>
          </w:p>
        </w:tc>
        <w:tc>
          <w:tcPr>
            <w:tcW w:w="516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190DFE3E" w14:textId="77777777" w:rsidR="00D966A8" w:rsidRPr="003557D7" w:rsidRDefault="00D966A8" w:rsidP="0002437B">
            <w:pPr>
              <w:spacing w:line="319" w:lineRule="atLeast"/>
              <w:textAlignment w:val="baseline"/>
              <w:rPr>
                <w:sz w:val="23"/>
                <w:szCs w:val="23"/>
              </w:rPr>
            </w:pPr>
            <w:r w:rsidRPr="003557D7">
              <w:rPr>
                <w:sz w:val="23"/>
                <w:szCs w:val="23"/>
              </w:rPr>
              <w:t>Птица (разнообразие пород птиц, продуктивность - наличие выводков, мяса, яиц), приложить фото отдельными файлами (не более 3)</w:t>
            </w:r>
          </w:p>
        </w:tc>
        <w:tc>
          <w:tcPr>
            <w:tcW w:w="3489"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48DF56E2" w14:textId="77777777" w:rsidR="00D966A8" w:rsidRPr="003557D7" w:rsidRDefault="00D966A8" w:rsidP="0002437B">
            <w:pPr>
              <w:spacing w:line="319" w:lineRule="atLeast"/>
              <w:textAlignment w:val="baseline"/>
              <w:rPr>
                <w:sz w:val="23"/>
                <w:szCs w:val="23"/>
              </w:rPr>
            </w:pPr>
            <w:r w:rsidRPr="003557D7">
              <w:rPr>
                <w:sz w:val="23"/>
                <w:szCs w:val="23"/>
              </w:rPr>
              <w:t> </w:t>
            </w:r>
          </w:p>
        </w:tc>
      </w:tr>
      <w:tr w:rsidR="00D966A8" w:rsidRPr="003557D7" w14:paraId="46A7C581" w14:textId="77777777" w:rsidTr="0002437B">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2BA52D53" w14:textId="77777777" w:rsidR="00D966A8" w:rsidRPr="003557D7" w:rsidRDefault="00D966A8" w:rsidP="0002437B">
            <w:pPr>
              <w:spacing w:line="319" w:lineRule="atLeast"/>
              <w:textAlignment w:val="baseline"/>
              <w:rPr>
                <w:sz w:val="23"/>
                <w:szCs w:val="23"/>
              </w:rPr>
            </w:pPr>
            <w:r w:rsidRPr="003557D7">
              <w:rPr>
                <w:sz w:val="23"/>
                <w:szCs w:val="23"/>
              </w:rPr>
              <w:t>4.        </w:t>
            </w:r>
          </w:p>
        </w:tc>
        <w:tc>
          <w:tcPr>
            <w:tcW w:w="516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7AC882B2" w14:textId="77777777" w:rsidR="00D966A8" w:rsidRPr="003557D7" w:rsidRDefault="00D966A8" w:rsidP="0002437B">
            <w:pPr>
              <w:spacing w:line="319" w:lineRule="atLeast"/>
              <w:textAlignment w:val="baseline"/>
              <w:rPr>
                <w:sz w:val="23"/>
                <w:szCs w:val="23"/>
              </w:rPr>
            </w:pPr>
            <w:r w:rsidRPr="003557D7">
              <w:rPr>
                <w:sz w:val="23"/>
                <w:szCs w:val="23"/>
              </w:rPr>
              <w:t>Кролики (количество и разнообразие пород, продуктивность - наличие мяса, шерсти), приложить фото отдельными файлами (не более 3)</w:t>
            </w:r>
          </w:p>
        </w:tc>
        <w:tc>
          <w:tcPr>
            <w:tcW w:w="3489"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794AD3AE" w14:textId="77777777" w:rsidR="00D966A8" w:rsidRPr="003557D7" w:rsidRDefault="00D966A8" w:rsidP="0002437B">
            <w:pPr>
              <w:spacing w:line="319" w:lineRule="atLeast"/>
              <w:textAlignment w:val="baseline"/>
              <w:rPr>
                <w:sz w:val="23"/>
                <w:szCs w:val="23"/>
              </w:rPr>
            </w:pPr>
            <w:r w:rsidRPr="003557D7">
              <w:rPr>
                <w:sz w:val="23"/>
                <w:szCs w:val="23"/>
              </w:rPr>
              <w:t> </w:t>
            </w:r>
          </w:p>
        </w:tc>
      </w:tr>
      <w:tr w:rsidR="00D966A8" w:rsidRPr="003557D7" w14:paraId="15CCF80E" w14:textId="77777777" w:rsidTr="0002437B">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2D50B31E" w14:textId="77777777" w:rsidR="00D966A8" w:rsidRPr="003557D7" w:rsidRDefault="00D966A8" w:rsidP="0002437B">
            <w:pPr>
              <w:spacing w:line="319" w:lineRule="atLeast"/>
              <w:textAlignment w:val="baseline"/>
              <w:rPr>
                <w:sz w:val="23"/>
                <w:szCs w:val="23"/>
              </w:rPr>
            </w:pPr>
            <w:r w:rsidRPr="003557D7">
              <w:rPr>
                <w:sz w:val="23"/>
                <w:szCs w:val="23"/>
              </w:rPr>
              <w:t>5.        </w:t>
            </w:r>
          </w:p>
        </w:tc>
        <w:tc>
          <w:tcPr>
            <w:tcW w:w="516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0BF443CB" w14:textId="77777777" w:rsidR="00D966A8" w:rsidRPr="003557D7" w:rsidRDefault="00D966A8" w:rsidP="0002437B">
            <w:pPr>
              <w:spacing w:line="319" w:lineRule="atLeast"/>
              <w:textAlignment w:val="baseline"/>
              <w:rPr>
                <w:sz w:val="23"/>
                <w:szCs w:val="23"/>
              </w:rPr>
            </w:pPr>
            <w:r w:rsidRPr="003557D7">
              <w:rPr>
                <w:sz w:val="23"/>
                <w:szCs w:val="23"/>
              </w:rPr>
              <w:t>Другое (указать наличие, количество и разнообразие сельскохозяйственных животных, продуктивность содержащегося домашнего скота), приложить фото отдельными файлами (не более 3)</w:t>
            </w:r>
          </w:p>
        </w:tc>
        <w:tc>
          <w:tcPr>
            <w:tcW w:w="3489"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34D97792" w14:textId="77777777" w:rsidR="00D966A8" w:rsidRPr="003557D7" w:rsidRDefault="00D966A8" w:rsidP="0002437B">
            <w:pPr>
              <w:spacing w:line="319" w:lineRule="atLeast"/>
              <w:textAlignment w:val="baseline"/>
              <w:rPr>
                <w:sz w:val="23"/>
                <w:szCs w:val="23"/>
              </w:rPr>
            </w:pPr>
            <w:r w:rsidRPr="003557D7">
              <w:rPr>
                <w:sz w:val="23"/>
                <w:szCs w:val="23"/>
              </w:rPr>
              <w:t> </w:t>
            </w:r>
          </w:p>
        </w:tc>
      </w:tr>
      <w:tr w:rsidR="00D966A8" w:rsidRPr="003557D7" w14:paraId="6874B7D4" w14:textId="77777777" w:rsidTr="0002437B">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7354E6A8" w14:textId="77777777" w:rsidR="00D966A8" w:rsidRPr="003557D7" w:rsidRDefault="00D966A8" w:rsidP="0002437B">
            <w:pPr>
              <w:spacing w:line="319" w:lineRule="atLeast"/>
              <w:textAlignment w:val="baseline"/>
              <w:rPr>
                <w:sz w:val="23"/>
                <w:szCs w:val="23"/>
              </w:rPr>
            </w:pPr>
            <w:r w:rsidRPr="003557D7">
              <w:rPr>
                <w:sz w:val="23"/>
                <w:szCs w:val="23"/>
              </w:rPr>
              <w:t>6.        </w:t>
            </w:r>
          </w:p>
        </w:tc>
        <w:tc>
          <w:tcPr>
            <w:tcW w:w="516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1B21B65E" w14:textId="77777777" w:rsidR="00D966A8" w:rsidRPr="003557D7" w:rsidRDefault="00D966A8" w:rsidP="0002437B">
            <w:pPr>
              <w:spacing w:line="319" w:lineRule="atLeast"/>
              <w:textAlignment w:val="baseline"/>
              <w:rPr>
                <w:sz w:val="23"/>
                <w:szCs w:val="23"/>
              </w:rPr>
            </w:pPr>
            <w:r w:rsidRPr="003557D7">
              <w:rPr>
                <w:sz w:val="23"/>
                <w:szCs w:val="23"/>
              </w:rPr>
              <w:t>Огород (указать разнообразие овощей по наименованиям и количеству сортов, наличие редких овощных культур), приложить фото отдельными файлами (не более 3)</w:t>
            </w:r>
          </w:p>
        </w:tc>
        <w:tc>
          <w:tcPr>
            <w:tcW w:w="3489"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775DE706" w14:textId="77777777" w:rsidR="00D966A8" w:rsidRPr="003557D7" w:rsidRDefault="00D966A8" w:rsidP="0002437B">
            <w:pPr>
              <w:spacing w:line="319" w:lineRule="atLeast"/>
              <w:textAlignment w:val="baseline"/>
              <w:rPr>
                <w:sz w:val="23"/>
                <w:szCs w:val="23"/>
              </w:rPr>
            </w:pPr>
            <w:r w:rsidRPr="003557D7">
              <w:rPr>
                <w:sz w:val="23"/>
                <w:szCs w:val="23"/>
              </w:rPr>
              <w:t> </w:t>
            </w:r>
          </w:p>
        </w:tc>
      </w:tr>
      <w:tr w:rsidR="00D966A8" w:rsidRPr="003557D7" w14:paraId="278B6D49" w14:textId="77777777" w:rsidTr="0002437B">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60BD3A86" w14:textId="77777777" w:rsidR="00D966A8" w:rsidRPr="003557D7" w:rsidRDefault="00D966A8" w:rsidP="0002437B">
            <w:pPr>
              <w:spacing w:line="319" w:lineRule="atLeast"/>
              <w:textAlignment w:val="baseline"/>
              <w:rPr>
                <w:sz w:val="23"/>
                <w:szCs w:val="23"/>
              </w:rPr>
            </w:pPr>
            <w:r w:rsidRPr="003557D7">
              <w:rPr>
                <w:sz w:val="23"/>
                <w:szCs w:val="23"/>
              </w:rPr>
              <w:t>7.        </w:t>
            </w:r>
          </w:p>
        </w:tc>
        <w:tc>
          <w:tcPr>
            <w:tcW w:w="516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567AFFD8" w14:textId="77777777" w:rsidR="00D966A8" w:rsidRPr="003557D7" w:rsidRDefault="00D966A8" w:rsidP="0002437B">
            <w:pPr>
              <w:spacing w:line="319" w:lineRule="atLeast"/>
              <w:textAlignment w:val="baseline"/>
              <w:rPr>
                <w:sz w:val="23"/>
                <w:szCs w:val="23"/>
              </w:rPr>
            </w:pPr>
            <w:r w:rsidRPr="003557D7">
              <w:rPr>
                <w:sz w:val="23"/>
                <w:szCs w:val="23"/>
              </w:rPr>
              <w:t>Сад (количество и разнообразие плодовых деревьев и кустарников по видам и сортам, наличие редких плодовых деревьев и кустарников), приложить фото отдельными файлами (не более 3)</w:t>
            </w:r>
          </w:p>
        </w:tc>
        <w:tc>
          <w:tcPr>
            <w:tcW w:w="3489"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47B5E127" w14:textId="77777777" w:rsidR="00D966A8" w:rsidRPr="003557D7" w:rsidRDefault="00D966A8" w:rsidP="0002437B">
            <w:pPr>
              <w:spacing w:line="319" w:lineRule="atLeast"/>
              <w:textAlignment w:val="baseline"/>
              <w:rPr>
                <w:sz w:val="23"/>
                <w:szCs w:val="23"/>
              </w:rPr>
            </w:pPr>
            <w:r w:rsidRPr="003557D7">
              <w:rPr>
                <w:sz w:val="23"/>
                <w:szCs w:val="23"/>
              </w:rPr>
              <w:t> </w:t>
            </w:r>
          </w:p>
        </w:tc>
      </w:tr>
      <w:tr w:rsidR="00D966A8" w:rsidRPr="003557D7" w14:paraId="7BA063D7" w14:textId="77777777" w:rsidTr="0002437B">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2AEC5460" w14:textId="77777777" w:rsidR="00D966A8" w:rsidRPr="003557D7" w:rsidRDefault="00D966A8" w:rsidP="0002437B">
            <w:pPr>
              <w:spacing w:line="319" w:lineRule="atLeast"/>
              <w:textAlignment w:val="baseline"/>
              <w:rPr>
                <w:sz w:val="23"/>
                <w:szCs w:val="23"/>
              </w:rPr>
            </w:pPr>
            <w:r w:rsidRPr="003557D7">
              <w:rPr>
                <w:sz w:val="23"/>
                <w:szCs w:val="23"/>
              </w:rPr>
              <w:lastRenderedPageBreak/>
              <w:t>8.        </w:t>
            </w:r>
          </w:p>
        </w:tc>
        <w:tc>
          <w:tcPr>
            <w:tcW w:w="516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476DABF5" w14:textId="77777777" w:rsidR="00D966A8" w:rsidRPr="003557D7" w:rsidRDefault="00D966A8" w:rsidP="0002437B">
            <w:pPr>
              <w:spacing w:line="319" w:lineRule="atLeast"/>
              <w:textAlignment w:val="baseline"/>
              <w:rPr>
                <w:sz w:val="23"/>
                <w:szCs w:val="23"/>
              </w:rPr>
            </w:pPr>
            <w:r w:rsidRPr="003557D7">
              <w:rPr>
                <w:sz w:val="23"/>
                <w:szCs w:val="23"/>
              </w:rPr>
              <w:t>Цветы (разнообразие цветов по наименованиям и сортам, наличие цветочных форм), приложить фото отдельными файлами (не более 3)</w:t>
            </w:r>
          </w:p>
        </w:tc>
        <w:tc>
          <w:tcPr>
            <w:tcW w:w="3489"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556AC1F9" w14:textId="77777777" w:rsidR="00D966A8" w:rsidRPr="003557D7" w:rsidRDefault="00D966A8" w:rsidP="0002437B">
            <w:pPr>
              <w:spacing w:line="319" w:lineRule="atLeast"/>
              <w:textAlignment w:val="baseline"/>
              <w:rPr>
                <w:sz w:val="23"/>
                <w:szCs w:val="23"/>
              </w:rPr>
            </w:pPr>
            <w:r w:rsidRPr="003557D7">
              <w:rPr>
                <w:sz w:val="23"/>
                <w:szCs w:val="23"/>
              </w:rPr>
              <w:t> </w:t>
            </w:r>
          </w:p>
        </w:tc>
      </w:tr>
      <w:tr w:rsidR="00D966A8" w:rsidRPr="003557D7" w14:paraId="0605093A" w14:textId="77777777" w:rsidTr="0002437B">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53232F02" w14:textId="77777777" w:rsidR="00D966A8" w:rsidRPr="003557D7" w:rsidRDefault="00D966A8" w:rsidP="0002437B">
            <w:pPr>
              <w:spacing w:line="319" w:lineRule="atLeast"/>
              <w:textAlignment w:val="baseline"/>
              <w:rPr>
                <w:sz w:val="23"/>
                <w:szCs w:val="23"/>
              </w:rPr>
            </w:pPr>
            <w:r w:rsidRPr="003557D7">
              <w:rPr>
                <w:sz w:val="23"/>
                <w:szCs w:val="23"/>
              </w:rPr>
              <w:t>9.        </w:t>
            </w:r>
          </w:p>
        </w:tc>
        <w:tc>
          <w:tcPr>
            <w:tcW w:w="516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07CF3BF8" w14:textId="77777777" w:rsidR="00D966A8" w:rsidRPr="003557D7" w:rsidRDefault="00D966A8" w:rsidP="0002437B">
            <w:pPr>
              <w:spacing w:line="319" w:lineRule="atLeast"/>
              <w:textAlignment w:val="baseline"/>
              <w:rPr>
                <w:sz w:val="23"/>
                <w:szCs w:val="23"/>
              </w:rPr>
            </w:pPr>
            <w:r w:rsidRPr="003557D7">
              <w:rPr>
                <w:sz w:val="23"/>
                <w:szCs w:val="23"/>
              </w:rPr>
              <w:t>Наличие приспособлений, повышающих эффективность деятельности на подворье (указать названия и назначение), приложить фото отдельными файлами (не более 3)</w:t>
            </w:r>
          </w:p>
        </w:tc>
        <w:tc>
          <w:tcPr>
            <w:tcW w:w="3489"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14:paraId="343C3D36" w14:textId="77777777" w:rsidR="00D966A8" w:rsidRPr="003557D7" w:rsidRDefault="00D966A8" w:rsidP="0002437B">
            <w:pPr>
              <w:spacing w:line="319" w:lineRule="atLeast"/>
              <w:textAlignment w:val="baseline"/>
              <w:rPr>
                <w:sz w:val="23"/>
                <w:szCs w:val="23"/>
              </w:rPr>
            </w:pPr>
            <w:r w:rsidRPr="003557D7">
              <w:rPr>
                <w:sz w:val="23"/>
                <w:szCs w:val="23"/>
              </w:rPr>
              <w:t> </w:t>
            </w:r>
          </w:p>
        </w:tc>
      </w:tr>
    </w:tbl>
    <w:p w14:paraId="0A3FA9ED" w14:textId="77777777" w:rsidR="00D966A8" w:rsidRPr="003557D7" w:rsidRDefault="00D966A8" w:rsidP="00D966A8">
      <w:pPr>
        <w:spacing w:before="240" w:after="240" w:line="336" w:lineRule="atLeast"/>
        <w:textAlignment w:val="baseline"/>
        <w:rPr>
          <w:sz w:val="24"/>
          <w:szCs w:val="24"/>
        </w:rPr>
      </w:pPr>
      <w:r w:rsidRPr="003557D7">
        <w:rPr>
          <w:sz w:val="24"/>
          <w:szCs w:val="24"/>
        </w:rPr>
        <w:t>Дополнительная информация о семье/ подворье (по желанию), не более 1000 символов: _______________________________________________________________________________________________________________________________________________________________________________________________________________________________________</w:t>
      </w:r>
    </w:p>
    <w:p w14:paraId="476690E2" w14:textId="77777777" w:rsidR="00D966A8" w:rsidRPr="003557D7" w:rsidRDefault="00D966A8" w:rsidP="00D966A8">
      <w:pPr>
        <w:jc w:val="center"/>
        <w:rPr>
          <w:sz w:val="28"/>
          <w:szCs w:val="28"/>
        </w:rPr>
      </w:pPr>
    </w:p>
    <w:p w14:paraId="44D11940" w14:textId="77777777" w:rsidR="00D966A8" w:rsidRPr="003557D7" w:rsidRDefault="00D966A8" w:rsidP="00D966A8">
      <w:pPr>
        <w:jc w:val="center"/>
        <w:rPr>
          <w:b/>
          <w:sz w:val="28"/>
          <w:szCs w:val="28"/>
        </w:rPr>
      </w:pPr>
    </w:p>
    <w:p w14:paraId="24C27C5A" w14:textId="77777777" w:rsidR="00D966A8" w:rsidRPr="003557D7" w:rsidRDefault="00D966A8" w:rsidP="00D966A8">
      <w:pPr>
        <w:tabs>
          <w:tab w:val="left" w:pos="284"/>
          <w:tab w:val="left" w:pos="7740"/>
        </w:tabs>
        <w:jc w:val="right"/>
        <w:rPr>
          <w:sz w:val="18"/>
          <w:szCs w:val="18"/>
        </w:rPr>
      </w:pPr>
    </w:p>
    <w:p w14:paraId="542942D7" w14:textId="77777777" w:rsidR="00D966A8" w:rsidRPr="003557D7" w:rsidRDefault="00D966A8" w:rsidP="00D966A8">
      <w:pPr>
        <w:tabs>
          <w:tab w:val="left" w:pos="284"/>
          <w:tab w:val="left" w:pos="7740"/>
        </w:tabs>
        <w:jc w:val="right"/>
        <w:rPr>
          <w:sz w:val="18"/>
          <w:szCs w:val="18"/>
        </w:rPr>
      </w:pPr>
    </w:p>
    <w:p w14:paraId="4DF60A25" w14:textId="77777777" w:rsidR="00D966A8" w:rsidRPr="003557D7" w:rsidRDefault="00D966A8" w:rsidP="00D966A8">
      <w:pPr>
        <w:tabs>
          <w:tab w:val="left" w:pos="284"/>
          <w:tab w:val="left" w:pos="7740"/>
        </w:tabs>
        <w:jc w:val="right"/>
        <w:rPr>
          <w:sz w:val="18"/>
          <w:szCs w:val="18"/>
        </w:rPr>
      </w:pPr>
    </w:p>
    <w:p w14:paraId="72F017B0" w14:textId="77777777" w:rsidR="00D966A8" w:rsidRPr="003557D7" w:rsidRDefault="00D966A8" w:rsidP="00D966A8">
      <w:pPr>
        <w:tabs>
          <w:tab w:val="left" w:pos="284"/>
          <w:tab w:val="left" w:pos="7740"/>
        </w:tabs>
        <w:jc w:val="right"/>
        <w:rPr>
          <w:sz w:val="28"/>
          <w:szCs w:val="28"/>
        </w:rPr>
      </w:pPr>
      <w:r w:rsidRPr="003557D7">
        <w:rPr>
          <w:sz w:val="18"/>
          <w:szCs w:val="18"/>
        </w:rPr>
        <w:t xml:space="preserve">                                                                                                                                               </w:t>
      </w:r>
      <w:r w:rsidRPr="003557D7">
        <w:rPr>
          <w:sz w:val="24"/>
          <w:szCs w:val="24"/>
        </w:rPr>
        <w:t xml:space="preserve">                                                                                                                                                            </w:t>
      </w:r>
      <w:r w:rsidRPr="003557D7">
        <w:rPr>
          <w:b/>
          <w:sz w:val="24"/>
          <w:szCs w:val="24"/>
        </w:rPr>
        <w:t>Приложение №2</w:t>
      </w:r>
    </w:p>
    <w:p w14:paraId="7FC9AA81" w14:textId="77777777" w:rsidR="00D966A8" w:rsidRPr="003557D7" w:rsidRDefault="00D966A8" w:rsidP="00D966A8">
      <w:pPr>
        <w:pStyle w:val="a6"/>
        <w:jc w:val="right"/>
        <w:rPr>
          <w:rFonts w:ascii="Times New Roman" w:hAnsi="Times New Roman"/>
          <w:sz w:val="24"/>
          <w:szCs w:val="24"/>
        </w:rPr>
      </w:pPr>
      <w:r w:rsidRPr="003557D7">
        <w:rPr>
          <w:rFonts w:ascii="Times New Roman" w:hAnsi="Times New Roman"/>
          <w:b/>
          <w:sz w:val="24"/>
          <w:szCs w:val="24"/>
        </w:rPr>
        <w:t xml:space="preserve">                                                                                                       </w:t>
      </w:r>
      <w:r w:rsidRPr="003557D7">
        <w:rPr>
          <w:rFonts w:ascii="Times New Roman" w:hAnsi="Times New Roman"/>
          <w:sz w:val="24"/>
          <w:szCs w:val="24"/>
        </w:rPr>
        <w:t>к Положению о конкурсе</w:t>
      </w:r>
    </w:p>
    <w:p w14:paraId="769F0288" w14:textId="77777777" w:rsidR="00D966A8" w:rsidRPr="003557D7" w:rsidRDefault="00D966A8" w:rsidP="00D966A8">
      <w:pPr>
        <w:pStyle w:val="a6"/>
        <w:jc w:val="right"/>
        <w:rPr>
          <w:rFonts w:ascii="Times New Roman" w:hAnsi="Times New Roman"/>
          <w:sz w:val="24"/>
          <w:szCs w:val="24"/>
        </w:rPr>
      </w:pP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t xml:space="preserve">   </w:t>
      </w:r>
      <w:r w:rsidRPr="003557D7">
        <w:rPr>
          <w:rFonts w:ascii="Times New Roman" w:hAnsi="Times New Roman"/>
          <w:sz w:val="24"/>
          <w:szCs w:val="24"/>
        </w:rPr>
        <w:tab/>
        <w:t xml:space="preserve">         на самое красивое подворье сельских поселений </w:t>
      </w:r>
    </w:p>
    <w:p w14:paraId="4D311C5B" w14:textId="77777777" w:rsidR="00D966A8" w:rsidRPr="003557D7" w:rsidRDefault="00D966A8" w:rsidP="00D966A8">
      <w:pPr>
        <w:pStyle w:val="a6"/>
        <w:jc w:val="right"/>
        <w:rPr>
          <w:rFonts w:ascii="Times New Roman" w:hAnsi="Times New Roman"/>
          <w:sz w:val="24"/>
          <w:szCs w:val="24"/>
        </w:rPr>
      </w:pP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r>
      <w:r w:rsidRPr="003557D7">
        <w:rPr>
          <w:rFonts w:ascii="Times New Roman" w:hAnsi="Times New Roman"/>
          <w:sz w:val="24"/>
          <w:szCs w:val="24"/>
        </w:rPr>
        <w:tab/>
        <w:t xml:space="preserve">   «Наш островок - России уголок»</w:t>
      </w:r>
    </w:p>
    <w:p w14:paraId="7019C01F" w14:textId="77777777" w:rsidR="00D966A8" w:rsidRPr="003557D7" w:rsidRDefault="00D966A8" w:rsidP="00D966A8">
      <w:pPr>
        <w:tabs>
          <w:tab w:val="left" w:pos="7035"/>
        </w:tabs>
        <w:jc w:val="right"/>
        <w:rPr>
          <w:b/>
        </w:rPr>
      </w:pPr>
      <w:r w:rsidRPr="003557D7">
        <w:rPr>
          <w:b/>
        </w:rPr>
        <w:t xml:space="preserve">                                        </w:t>
      </w:r>
    </w:p>
    <w:p w14:paraId="26EC6923" w14:textId="77777777" w:rsidR="00D966A8" w:rsidRPr="003557D7" w:rsidRDefault="00D966A8" w:rsidP="00D966A8">
      <w:pPr>
        <w:pStyle w:val="a6"/>
        <w:jc w:val="center"/>
        <w:rPr>
          <w:rFonts w:ascii="Times New Roman" w:hAnsi="Times New Roman"/>
          <w:sz w:val="28"/>
          <w:szCs w:val="28"/>
        </w:rPr>
      </w:pPr>
      <w:r w:rsidRPr="003557D7">
        <w:rPr>
          <w:rFonts w:ascii="Times New Roman" w:hAnsi="Times New Roman"/>
          <w:sz w:val="28"/>
          <w:szCs w:val="28"/>
        </w:rPr>
        <w:t>СОСТАВ</w:t>
      </w:r>
    </w:p>
    <w:p w14:paraId="568A3190" w14:textId="77777777" w:rsidR="00D966A8" w:rsidRPr="003557D7" w:rsidRDefault="00D966A8" w:rsidP="00D966A8">
      <w:pPr>
        <w:pStyle w:val="a6"/>
        <w:jc w:val="center"/>
        <w:rPr>
          <w:rFonts w:ascii="Times New Roman" w:hAnsi="Times New Roman"/>
          <w:sz w:val="28"/>
          <w:szCs w:val="28"/>
        </w:rPr>
      </w:pPr>
      <w:r w:rsidRPr="003557D7">
        <w:rPr>
          <w:rFonts w:ascii="Times New Roman" w:hAnsi="Times New Roman"/>
          <w:sz w:val="28"/>
          <w:szCs w:val="28"/>
        </w:rPr>
        <w:t>КОНКУРСНОЙ КОМИССИИ</w:t>
      </w:r>
    </w:p>
    <w:p w14:paraId="0E9C56F4" w14:textId="77777777" w:rsidR="00D966A8" w:rsidRPr="003557D7" w:rsidRDefault="00D966A8" w:rsidP="00D966A8">
      <w:pPr>
        <w:pStyle w:val="a6"/>
        <w:jc w:val="center"/>
        <w:rPr>
          <w:rFonts w:ascii="Times New Roman" w:hAnsi="Times New Roman"/>
          <w:sz w:val="28"/>
          <w:szCs w:val="28"/>
        </w:rPr>
      </w:pPr>
      <w:r w:rsidRPr="003557D7">
        <w:rPr>
          <w:rFonts w:ascii="Times New Roman" w:hAnsi="Times New Roman"/>
          <w:sz w:val="28"/>
          <w:szCs w:val="28"/>
        </w:rPr>
        <w:t>районного конкурса на самое красивое подворье сельских поселений</w:t>
      </w:r>
    </w:p>
    <w:p w14:paraId="1EC088DD" w14:textId="77777777" w:rsidR="00D966A8" w:rsidRPr="003557D7" w:rsidRDefault="00D966A8" w:rsidP="00D966A8">
      <w:pPr>
        <w:pStyle w:val="a6"/>
        <w:jc w:val="center"/>
        <w:rPr>
          <w:rFonts w:ascii="Times New Roman" w:hAnsi="Times New Roman"/>
          <w:sz w:val="28"/>
          <w:szCs w:val="28"/>
        </w:rPr>
      </w:pPr>
      <w:r w:rsidRPr="003557D7">
        <w:rPr>
          <w:rFonts w:ascii="Times New Roman" w:hAnsi="Times New Roman"/>
          <w:sz w:val="28"/>
          <w:szCs w:val="28"/>
        </w:rPr>
        <w:t>«Наш островок - России уголок"</w:t>
      </w:r>
    </w:p>
    <w:p w14:paraId="5B4F3EEE" w14:textId="77777777" w:rsidR="00D966A8" w:rsidRPr="003557D7" w:rsidRDefault="00D966A8" w:rsidP="00D966A8">
      <w:pPr>
        <w:pStyle w:val="a6"/>
        <w:rPr>
          <w:rFonts w:ascii="Times New Roman" w:hAnsi="Times New Roman"/>
          <w:sz w:val="28"/>
          <w:szCs w:val="28"/>
        </w:rPr>
      </w:pPr>
    </w:p>
    <w:p w14:paraId="0A2E1698" w14:textId="77777777" w:rsidR="00D966A8" w:rsidRPr="003557D7" w:rsidRDefault="00D966A8" w:rsidP="00D966A8">
      <w:pPr>
        <w:pStyle w:val="a6"/>
        <w:rPr>
          <w:rFonts w:ascii="Times New Roman" w:hAnsi="Times New Roman"/>
          <w:sz w:val="28"/>
          <w:szCs w:val="28"/>
        </w:rPr>
      </w:pPr>
    </w:p>
    <w:p w14:paraId="25256870"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Вершкова Т.Н.        -    председатель конкурсной комиссии, заместитель</w:t>
      </w:r>
    </w:p>
    <w:p w14:paraId="27245267"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 xml:space="preserve">                                       главы Администрации Комсомольского                  </w:t>
      </w:r>
    </w:p>
    <w:p w14:paraId="3779F85C"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 xml:space="preserve">                                       муниципального района</w:t>
      </w:r>
      <w:r w:rsidRPr="003557D7">
        <w:rPr>
          <w:rFonts w:ascii="Times New Roman" w:hAnsi="Times New Roman"/>
          <w:sz w:val="28"/>
          <w:szCs w:val="28"/>
          <w:lang w:eastAsia="en-US"/>
        </w:rPr>
        <w:t xml:space="preserve"> по социальной политике</w:t>
      </w:r>
    </w:p>
    <w:p w14:paraId="5D39AB13"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 xml:space="preserve">                                                                             </w:t>
      </w:r>
    </w:p>
    <w:p w14:paraId="0864E6F3" w14:textId="77777777" w:rsidR="00D966A8" w:rsidRPr="003557D7" w:rsidRDefault="00D966A8" w:rsidP="00D966A8">
      <w:pPr>
        <w:pStyle w:val="a6"/>
        <w:rPr>
          <w:rFonts w:ascii="Times New Roman" w:hAnsi="Times New Roman"/>
          <w:sz w:val="28"/>
          <w:szCs w:val="28"/>
        </w:rPr>
      </w:pPr>
      <w:proofErr w:type="spellStart"/>
      <w:r w:rsidRPr="003557D7">
        <w:rPr>
          <w:rFonts w:ascii="Times New Roman" w:hAnsi="Times New Roman"/>
          <w:sz w:val="28"/>
          <w:szCs w:val="28"/>
        </w:rPr>
        <w:t>Сударикова</w:t>
      </w:r>
      <w:proofErr w:type="spellEnd"/>
      <w:r w:rsidRPr="003557D7">
        <w:rPr>
          <w:rFonts w:ascii="Times New Roman" w:hAnsi="Times New Roman"/>
          <w:sz w:val="28"/>
          <w:szCs w:val="28"/>
        </w:rPr>
        <w:t xml:space="preserve"> С.С.    -     секретарь конкурсной комиссии, начальник</w:t>
      </w:r>
    </w:p>
    <w:p w14:paraId="21FCB319"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ab/>
      </w:r>
      <w:r w:rsidRPr="003557D7">
        <w:rPr>
          <w:rFonts w:ascii="Times New Roman" w:hAnsi="Times New Roman"/>
          <w:sz w:val="28"/>
          <w:szCs w:val="28"/>
        </w:rPr>
        <w:tab/>
      </w:r>
      <w:r w:rsidRPr="003557D7">
        <w:rPr>
          <w:rFonts w:ascii="Times New Roman" w:hAnsi="Times New Roman"/>
          <w:sz w:val="28"/>
          <w:szCs w:val="28"/>
        </w:rPr>
        <w:tab/>
        <w:t xml:space="preserve">        отдела организационной работы и межмуниципального      </w:t>
      </w:r>
    </w:p>
    <w:p w14:paraId="766F901C"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 xml:space="preserve">                                       сотрудничества Администрации Комсомольского  </w:t>
      </w:r>
    </w:p>
    <w:p w14:paraId="30F86DB2"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 xml:space="preserve">                                       муниципального района</w:t>
      </w:r>
    </w:p>
    <w:p w14:paraId="45951251"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Члены комиссии:</w:t>
      </w:r>
    </w:p>
    <w:p w14:paraId="02EC804D" w14:textId="77777777" w:rsidR="00D966A8" w:rsidRPr="003557D7" w:rsidRDefault="00D966A8" w:rsidP="00D966A8">
      <w:pPr>
        <w:pStyle w:val="a6"/>
        <w:rPr>
          <w:rFonts w:ascii="Times New Roman" w:hAnsi="Times New Roman"/>
          <w:sz w:val="28"/>
          <w:szCs w:val="28"/>
        </w:rPr>
      </w:pPr>
    </w:p>
    <w:p w14:paraId="4602B967" w14:textId="77777777" w:rsidR="00D966A8" w:rsidRPr="003557D7" w:rsidRDefault="00D966A8" w:rsidP="00D966A8">
      <w:pPr>
        <w:pStyle w:val="a6"/>
        <w:rPr>
          <w:rFonts w:ascii="Times New Roman" w:hAnsi="Times New Roman"/>
          <w:sz w:val="28"/>
          <w:szCs w:val="28"/>
        </w:rPr>
      </w:pPr>
      <w:proofErr w:type="spellStart"/>
      <w:r w:rsidRPr="003557D7">
        <w:rPr>
          <w:rFonts w:ascii="Times New Roman" w:hAnsi="Times New Roman"/>
          <w:sz w:val="28"/>
          <w:szCs w:val="28"/>
        </w:rPr>
        <w:t>Витковская</w:t>
      </w:r>
      <w:proofErr w:type="spellEnd"/>
      <w:r w:rsidRPr="003557D7">
        <w:rPr>
          <w:rFonts w:ascii="Times New Roman" w:hAnsi="Times New Roman"/>
          <w:sz w:val="28"/>
          <w:szCs w:val="28"/>
        </w:rPr>
        <w:t xml:space="preserve"> М.С.    -   начальник Управления земельно-имущественных      </w:t>
      </w:r>
    </w:p>
    <w:p w14:paraId="718F7D6F"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 xml:space="preserve">                                     отношений Администрации Комсомольского</w:t>
      </w:r>
    </w:p>
    <w:p w14:paraId="28CBF413"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 xml:space="preserve">                                     муниципального района</w:t>
      </w:r>
    </w:p>
    <w:p w14:paraId="335F5458" w14:textId="77777777" w:rsidR="00D966A8" w:rsidRPr="003557D7" w:rsidRDefault="00D966A8" w:rsidP="00D966A8">
      <w:pPr>
        <w:pStyle w:val="a6"/>
        <w:rPr>
          <w:rFonts w:ascii="Times New Roman" w:hAnsi="Times New Roman"/>
          <w:sz w:val="16"/>
          <w:szCs w:val="16"/>
        </w:rPr>
      </w:pPr>
    </w:p>
    <w:p w14:paraId="6B338CD5"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 xml:space="preserve">Гусева В.Г.             -   начальник отдела сельского хозяйства и </w:t>
      </w:r>
    </w:p>
    <w:p w14:paraId="33AEB18E"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lastRenderedPageBreak/>
        <w:tab/>
      </w:r>
      <w:r w:rsidRPr="003557D7">
        <w:rPr>
          <w:rFonts w:ascii="Times New Roman" w:hAnsi="Times New Roman"/>
          <w:sz w:val="28"/>
          <w:szCs w:val="28"/>
        </w:rPr>
        <w:tab/>
        <w:t xml:space="preserve">   </w:t>
      </w:r>
      <w:r w:rsidRPr="003557D7">
        <w:rPr>
          <w:rFonts w:ascii="Times New Roman" w:hAnsi="Times New Roman"/>
          <w:sz w:val="28"/>
          <w:szCs w:val="28"/>
        </w:rPr>
        <w:tab/>
        <w:t xml:space="preserve">       развития территорий Администрации              </w:t>
      </w:r>
    </w:p>
    <w:p w14:paraId="4FDE56E6"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ab/>
      </w:r>
      <w:r w:rsidRPr="003557D7">
        <w:rPr>
          <w:rFonts w:ascii="Times New Roman" w:hAnsi="Times New Roman"/>
          <w:sz w:val="28"/>
          <w:szCs w:val="28"/>
        </w:rPr>
        <w:tab/>
      </w:r>
      <w:r w:rsidRPr="003557D7">
        <w:rPr>
          <w:rFonts w:ascii="Times New Roman" w:hAnsi="Times New Roman"/>
          <w:sz w:val="28"/>
          <w:szCs w:val="28"/>
        </w:rPr>
        <w:tab/>
        <w:t xml:space="preserve">       Комсомольского муниципального района</w:t>
      </w:r>
    </w:p>
    <w:p w14:paraId="1FB885E1" w14:textId="77777777" w:rsidR="00D966A8" w:rsidRPr="003557D7" w:rsidRDefault="00D966A8" w:rsidP="00D966A8">
      <w:pPr>
        <w:pStyle w:val="a6"/>
        <w:rPr>
          <w:rFonts w:ascii="Times New Roman" w:hAnsi="Times New Roman"/>
          <w:sz w:val="16"/>
          <w:szCs w:val="16"/>
        </w:rPr>
      </w:pPr>
    </w:p>
    <w:p w14:paraId="04F4D7CB" w14:textId="77777777" w:rsidR="00D966A8" w:rsidRPr="003557D7" w:rsidRDefault="00D966A8" w:rsidP="00D966A8">
      <w:pPr>
        <w:pStyle w:val="a6"/>
        <w:rPr>
          <w:rFonts w:ascii="Times New Roman" w:hAnsi="Times New Roman"/>
          <w:sz w:val="16"/>
          <w:szCs w:val="16"/>
        </w:rPr>
      </w:pPr>
    </w:p>
    <w:p w14:paraId="40072C10"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 xml:space="preserve">Ежова Т.Б.              -   </w:t>
      </w:r>
      <w:r w:rsidRPr="003557D7">
        <w:rPr>
          <w:rFonts w:ascii="Times New Roman" w:hAnsi="Times New Roman"/>
          <w:sz w:val="28"/>
          <w:szCs w:val="28"/>
          <w:lang w:eastAsia="en-US"/>
        </w:rPr>
        <w:t xml:space="preserve">начальник отдела экономики </w:t>
      </w:r>
      <w:r w:rsidRPr="003557D7">
        <w:rPr>
          <w:rFonts w:ascii="Times New Roman" w:hAnsi="Times New Roman"/>
          <w:sz w:val="28"/>
          <w:szCs w:val="28"/>
        </w:rPr>
        <w:t xml:space="preserve">Администрации              </w:t>
      </w:r>
    </w:p>
    <w:p w14:paraId="6E3226D2"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ab/>
      </w:r>
      <w:r w:rsidRPr="003557D7">
        <w:rPr>
          <w:rFonts w:ascii="Times New Roman" w:hAnsi="Times New Roman"/>
          <w:sz w:val="28"/>
          <w:szCs w:val="28"/>
        </w:rPr>
        <w:tab/>
      </w:r>
      <w:r w:rsidRPr="003557D7">
        <w:rPr>
          <w:rFonts w:ascii="Times New Roman" w:hAnsi="Times New Roman"/>
          <w:sz w:val="28"/>
          <w:szCs w:val="28"/>
        </w:rPr>
        <w:tab/>
        <w:t xml:space="preserve">       Комсомольского муниципального района</w:t>
      </w:r>
    </w:p>
    <w:p w14:paraId="15082B4C" w14:textId="77777777" w:rsidR="00D966A8" w:rsidRPr="003557D7" w:rsidRDefault="00D966A8" w:rsidP="00D966A8">
      <w:pPr>
        <w:pStyle w:val="a6"/>
        <w:rPr>
          <w:rFonts w:ascii="Times New Roman" w:hAnsi="Times New Roman"/>
          <w:sz w:val="16"/>
          <w:szCs w:val="16"/>
        </w:rPr>
      </w:pPr>
    </w:p>
    <w:p w14:paraId="7571B063"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 xml:space="preserve">Новикова И.Г.        -   начальник Управления по вопросу </w:t>
      </w:r>
    </w:p>
    <w:p w14:paraId="2588C57F"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ab/>
        <w:t xml:space="preserve">                           развития инфраструктуры Администрации</w:t>
      </w:r>
    </w:p>
    <w:p w14:paraId="0B0D529C"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 xml:space="preserve">                                     Комсомольского муниципального района</w:t>
      </w:r>
      <w:r w:rsidRPr="003557D7">
        <w:rPr>
          <w:rStyle w:val="affc"/>
          <w:rFonts w:ascii="Times New Roman" w:hAnsi="Times New Roman"/>
          <w:color w:val="000000"/>
          <w:sz w:val="28"/>
          <w:szCs w:val="28"/>
          <w:shd w:val="clear" w:color="auto" w:fill="FFFFFF"/>
        </w:rPr>
        <w:t xml:space="preserve"> </w:t>
      </w:r>
    </w:p>
    <w:p w14:paraId="1926EA5D" w14:textId="77777777" w:rsidR="00D966A8" w:rsidRPr="003557D7" w:rsidRDefault="00D966A8" w:rsidP="00D966A8">
      <w:pPr>
        <w:pStyle w:val="a6"/>
        <w:rPr>
          <w:rFonts w:ascii="Times New Roman" w:hAnsi="Times New Roman"/>
          <w:sz w:val="28"/>
          <w:szCs w:val="28"/>
        </w:rPr>
      </w:pPr>
    </w:p>
    <w:p w14:paraId="04F9B466" w14:textId="77777777" w:rsidR="00D966A8" w:rsidRPr="003557D7" w:rsidRDefault="00D966A8" w:rsidP="00D966A8">
      <w:pPr>
        <w:pStyle w:val="a6"/>
        <w:rPr>
          <w:rFonts w:ascii="Times New Roman" w:hAnsi="Times New Roman"/>
          <w:sz w:val="28"/>
          <w:szCs w:val="28"/>
        </w:rPr>
      </w:pPr>
      <w:proofErr w:type="spellStart"/>
      <w:r w:rsidRPr="003557D7">
        <w:rPr>
          <w:rFonts w:ascii="Times New Roman" w:hAnsi="Times New Roman"/>
          <w:sz w:val="28"/>
          <w:szCs w:val="28"/>
        </w:rPr>
        <w:t>Бахвалова</w:t>
      </w:r>
      <w:proofErr w:type="spellEnd"/>
      <w:r w:rsidRPr="003557D7">
        <w:rPr>
          <w:rFonts w:ascii="Times New Roman" w:hAnsi="Times New Roman"/>
          <w:sz w:val="28"/>
          <w:szCs w:val="28"/>
        </w:rPr>
        <w:t xml:space="preserve"> Е.Н.       -  председатель Совета ветеранов </w:t>
      </w:r>
      <w:proofErr w:type="spellStart"/>
      <w:r w:rsidRPr="003557D7">
        <w:rPr>
          <w:rFonts w:ascii="Times New Roman" w:hAnsi="Times New Roman"/>
          <w:sz w:val="28"/>
          <w:szCs w:val="28"/>
        </w:rPr>
        <w:t>Новоусадебского</w:t>
      </w:r>
      <w:proofErr w:type="spellEnd"/>
    </w:p>
    <w:p w14:paraId="7A8A72E2"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 xml:space="preserve">                                    сельского поселения (по согласованию)</w:t>
      </w:r>
    </w:p>
    <w:p w14:paraId="2C665365" w14:textId="77777777" w:rsidR="00D966A8" w:rsidRPr="003557D7" w:rsidRDefault="00D966A8" w:rsidP="00D966A8">
      <w:pPr>
        <w:pStyle w:val="a6"/>
        <w:rPr>
          <w:rFonts w:ascii="Times New Roman" w:hAnsi="Times New Roman"/>
          <w:sz w:val="28"/>
          <w:szCs w:val="28"/>
        </w:rPr>
      </w:pPr>
    </w:p>
    <w:p w14:paraId="6C9A16F1"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 xml:space="preserve">Главы сельских поселений </w:t>
      </w:r>
    </w:p>
    <w:p w14:paraId="6E6EFFCD"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Комсомольского муниципального района         -   по согласованию</w:t>
      </w:r>
    </w:p>
    <w:p w14:paraId="33585D2D" w14:textId="77777777" w:rsidR="00D966A8" w:rsidRPr="003557D7" w:rsidRDefault="00D966A8" w:rsidP="00D966A8">
      <w:pPr>
        <w:pStyle w:val="a6"/>
        <w:rPr>
          <w:rFonts w:ascii="Times New Roman" w:hAnsi="Times New Roman"/>
          <w:sz w:val="28"/>
          <w:szCs w:val="28"/>
        </w:rPr>
      </w:pPr>
    </w:p>
    <w:p w14:paraId="5FFB4B02" w14:textId="77777777" w:rsidR="00D966A8" w:rsidRPr="003557D7" w:rsidRDefault="00D966A8" w:rsidP="00D966A8">
      <w:pPr>
        <w:pStyle w:val="a6"/>
        <w:ind w:left="6372"/>
        <w:rPr>
          <w:rFonts w:ascii="Times New Roman" w:hAnsi="Times New Roman"/>
          <w:sz w:val="18"/>
          <w:szCs w:val="18"/>
        </w:rPr>
      </w:pPr>
      <w:r w:rsidRPr="003557D7">
        <w:rPr>
          <w:rFonts w:ascii="Times New Roman" w:hAnsi="Times New Roman"/>
          <w:b/>
        </w:rPr>
        <w:t xml:space="preserve">                                                                                                     </w:t>
      </w:r>
      <w:r w:rsidRPr="003557D7">
        <w:rPr>
          <w:rFonts w:ascii="Times New Roman" w:hAnsi="Times New Roman"/>
          <w:sz w:val="18"/>
          <w:szCs w:val="18"/>
        </w:rPr>
        <w:t xml:space="preserve">                                                                                                                                                     </w:t>
      </w:r>
    </w:p>
    <w:p w14:paraId="46796664" w14:textId="77777777" w:rsidR="00D966A8" w:rsidRPr="003557D7" w:rsidRDefault="00D966A8" w:rsidP="00D966A8">
      <w:pPr>
        <w:pStyle w:val="a6"/>
        <w:ind w:left="6372"/>
        <w:rPr>
          <w:rFonts w:ascii="Times New Roman" w:hAnsi="Times New Roman"/>
          <w:sz w:val="18"/>
          <w:szCs w:val="18"/>
        </w:rPr>
      </w:pPr>
    </w:p>
    <w:p w14:paraId="3A59DBED" w14:textId="77777777" w:rsidR="00D966A8" w:rsidRPr="003557D7" w:rsidRDefault="00D966A8" w:rsidP="00D966A8">
      <w:pPr>
        <w:pStyle w:val="a6"/>
        <w:rPr>
          <w:rFonts w:ascii="Times New Roman" w:hAnsi="Times New Roman"/>
          <w:sz w:val="18"/>
          <w:szCs w:val="18"/>
        </w:rPr>
      </w:pPr>
    </w:p>
    <w:p w14:paraId="2456E585" w14:textId="75FC7613" w:rsidR="00D966A8" w:rsidRDefault="00D966A8" w:rsidP="00D966A8">
      <w:pPr>
        <w:pStyle w:val="a6"/>
        <w:rPr>
          <w:rFonts w:ascii="Times New Roman" w:hAnsi="Times New Roman"/>
          <w:b/>
        </w:rPr>
      </w:pPr>
    </w:p>
    <w:p w14:paraId="714AA99D" w14:textId="5859EFD5" w:rsidR="003557D7" w:rsidRDefault="003557D7" w:rsidP="00D966A8">
      <w:pPr>
        <w:pStyle w:val="a6"/>
        <w:rPr>
          <w:rFonts w:ascii="Times New Roman" w:hAnsi="Times New Roman"/>
          <w:b/>
        </w:rPr>
      </w:pPr>
    </w:p>
    <w:p w14:paraId="0D52ABB4" w14:textId="3791CC64" w:rsidR="003557D7" w:rsidRDefault="003557D7" w:rsidP="00D966A8">
      <w:pPr>
        <w:pStyle w:val="a6"/>
        <w:rPr>
          <w:rFonts w:ascii="Times New Roman" w:hAnsi="Times New Roman"/>
          <w:b/>
        </w:rPr>
      </w:pPr>
    </w:p>
    <w:p w14:paraId="6F5AF46A" w14:textId="0F5F696B" w:rsidR="003557D7" w:rsidRDefault="003557D7" w:rsidP="00D966A8">
      <w:pPr>
        <w:pStyle w:val="a6"/>
        <w:rPr>
          <w:rFonts w:ascii="Times New Roman" w:hAnsi="Times New Roman"/>
          <w:b/>
        </w:rPr>
      </w:pPr>
    </w:p>
    <w:p w14:paraId="5A5BD85B" w14:textId="1087F487" w:rsidR="003557D7" w:rsidRDefault="003557D7" w:rsidP="00D966A8">
      <w:pPr>
        <w:pStyle w:val="a6"/>
        <w:rPr>
          <w:rFonts w:ascii="Times New Roman" w:hAnsi="Times New Roman"/>
          <w:b/>
        </w:rPr>
      </w:pPr>
    </w:p>
    <w:p w14:paraId="4ABC8DDF" w14:textId="3E9B9202" w:rsidR="003557D7" w:rsidRDefault="003557D7" w:rsidP="00D966A8">
      <w:pPr>
        <w:pStyle w:val="a6"/>
        <w:rPr>
          <w:rFonts w:ascii="Times New Roman" w:hAnsi="Times New Roman"/>
          <w:b/>
        </w:rPr>
      </w:pPr>
    </w:p>
    <w:p w14:paraId="713D2313" w14:textId="517793A0" w:rsidR="003557D7" w:rsidRDefault="003557D7" w:rsidP="00D966A8">
      <w:pPr>
        <w:pStyle w:val="a6"/>
        <w:rPr>
          <w:rFonts w:ascii="Times New Roman" w:hAnsi="Times New Roman"/>
          <w:b/>
        </w:rPr>
      </w:pPr>
    </w:p>
    <w:p w14:paraId="7367478D" w14:textId="5C30D1AD" w:rsidR="003557D7" w:rsidRDefault="003557D7" w:rsidP="00D966A8">
      <w:pPr>
        <w:pStyle w:val="a6"/>
        <w:rPr>
          <w:rFonts w:ascii="Times New Roman" w:hAnsi="Times New Roman"/>
          <w:b/>
        </w:rPr>
      </w:pPr>
    </w:p>
    <w:p w14:paraId="57E8B196" w14:textId="14F1BC3C" w:rsidR="003557D7" w:rsidRDefault="003557D7" w:rsidP="00D966A8">
      <w:pPr>
        <w:pStyle w:val="a6"/>
        <w:rPr>
          <w:rFonts w:ascii="Times New Roman" w:hAnsi="Times New Roman"/>
          <w:b/>
        </w:rPr>
      </w:pPr>
    </w:p>
    <w:p w14:paraId="18CEFD20" w14:textId="57D1785C" w:rsidR="003557D7" w:rsidRDefault="003557D7" w:rsidP="00D966A8">
      <w:pPr>
        <w:pStyle w:val="a6"/>
        <w:rPr>
          <w:rFonts w:ascii="Times New Roman" w:hAnsi="Times New Roman"/>
          <w:b/>
        </w:rPr>
      </w:pPr>
    </w:p>
    <w:p w14:paraId="1A03430E" w14:textId="0A303D91" w:rsidR="003557D7" w:rsidRDefault="003557D7" w:rsidP="00D966A8">
      <w:pPr>
        <w:pStyle w:val="a6"/>
        <w:rPr>
          <w:rFonts w:ascii="Times New Roman" w:hAnsi="Times New Roman"/>
          <w:b/>
        </w:rPr>
      </w:pPr>
    </w:p>
    <w:p w14:paraId="77B6901B" w14:textId="31C350FF" w:rsidR="003557D7" w:rsidRDefault="003557D7" w:rsidP="00D966A8">
      <w:pPr>
        <w:pStyle w:val="a6"/>
        <w:rPr>
          <w:rFonts w:ascii="Times New Roman" w:hAnsi="Times New Roman"/>
          <w:b/>
        </w:rPr>
      </w:pPr>
    </w:p>
    <w:p w14:paraId="2D0723C6" w14:textId="05F4344E" w:rsidR="003557D7" w:rsidRDefault="003557D7" w:rsidP="00D966A8">
      <w:pPr>
        <w:pStyle w:val="a6"/>
        <w:rPr>
          <w:rFonts w:ascii="Times New Roman" w:hAnsi="Times New Roman"/>
          <w:b/>
        </w:rPr>
      </w:pPr>
    </w:p>
    <w:p w14:paraId="048751DB" w14:textId="565BF6E7" w:rsidR="003557D7" w:rsidRDefault="003557D7" w:rsidP="00D966A8">
      <w:pPr>
        <w:pStyle w:val="a6"/>
        <w:rPr>
          <w:rFonts w:ascii="Times New Roman" w:hAnsi="Times New Roman"/>
          <w:b/>
        </w:rPr>
      </w:pPr>
    </w:p>
    <w:p w14:paraId="211BEC8A" w14:textId="474E1DD5" w:rsidR="003557D7" w:rsidRDefault="003557D7" w:rsidP="00D966A8">
      <w:pPr>
        <w:pStyle w:val="a6"/>
        <w:rPr>
          <w:rFonts w:ascii="Times New Roman" w:hAnsi="Times New Roman"/>
          <w:b/>
        </w:rPr>
      </w:pPr>
    </w:p>
    <w:p w14:paraId="1ADB5AF5" w14:textId="6C3D3607" w:rsidR="003557D7" w:rsidRDefault="003557D7" w:rsidP="00D966A8">
      <w:pPr>
        <w:pStyle w:val="a6"/>
        <w:rPr>
          <w:rFonts w:ascii="Times New Roman" w:hAnsi="Times New Roman"/>
          <w:b/>
        </w:rPr>
      </w:pPr>
    </w:p>
    <w:p w14:paraId="034EA042" w14:textId="7A66C53C" w:rsidR="003557D7" w:rsidRDefault="003557D7" w:rsidP="00D966A8">
      <w:pPr>
        <w:pStyle w:val="a6"/>
        <w:rPr>
          <w:rFonts w:ascii="Times New Roman" w:hAnsi="Times New Roman"/>
          <w:b/>
        </w:rPr>
      </w:pPr>
    </w:p>
    <w:p w14:paraId="53A99705" w14:textId="2C136DEA" w:rsidR="003557D7" w:rsidRDefault="003557D7" w:rsidP="00D966A8">
      <w:pPr>
        <w:pStyle w:val="a6"/>
        <w:rPr>
          <w:rFonts w:ascii="Times New Roman" w:hAnsi="Times New Roman"/>
          <w:b/>
        </w:rPr>
      </w:pPr>
    </w:p>
    <w:p w14:paraId="006C6E59" w14:textId="5AD1F29E" w:rsidR="003557D7" w:rsidRDefault="003557D7" w:rsidP="00D966A8">
      <w:pPr>
        <w:pStyle w:val="a6"/>
        <w:rPr>
          <w:rFonts w:ascii="Times New Roman" w:hAnsi="Times New Roman"/>
          <w:b/>
        </w:rPr>
      </w:pPr>
    </w:p>
    <w:p w14:paraId="435590A2" w14:textId="449A781C" w:rsidR="003557D7" w:rsidRDefault="003557D7" w:rsidP="00D966A8">
      <w:pPr>
        <w:pStyle w:val="a6"/>
        <w:rPr>
          <w:rFonts w:ascii="Times New Roman" w:hAnsi="Times New Roman"/>
          <w:b/>
        </w:rPr>
      </w:pPr>
    </w:p>
    <w:p w14:paraId="74FE9B2B" w14:textId="6693A805" w:rsidR="003557D7" w:rsidRDefault="003557D7" w:rsidP="00D966A8">
      <w:pPr>
        <w:pStyle w:val="a6"/>
        <w:rPr>
          <w:rFonts w:ascii="Times New Roman" w:hAnsi="Times New Roman"/>
          <w:b/>
        </w:rPr>
      </w:pPr>
    </w:p>
    <w:p w14:paraId="49A1BB21" w14:textId="5C94CFBB" w:rsidR="003557D7" w:rsidRDefault="003557D7" w:rsidP="00D966A8">
      <w:pPr>
        <w:pStyle w:val="a6"/>
        <w:rPr>
          <w:rFonts w:ascii="Times New Roman" w:hAnsi="Times New Roman"/>
          <w:b/>
        </w:rPr>
      </w:pPr>
    </w:p>
    <w:p w14:paraId="53F2249B" w14:textId="0B7328D3" w:rsidR="003557D7" w:rsidRDefault="003557D7" w:rsidP="00D966A8">
      <w:pPr>
        <w:pStyle w:val="a6"/>
        <w:rPr>
          <w:rFonts w:ascii="Times New Roman" w:hAnsi="Times New Roman"/>
          <w:b/>
        </w:rPr>
      </w:pPr>
    </w:p>
    <w:p w14:paraId="5BF1EA50" w14:textId="6AB6D9B9" w:rsidR="003557D7" w:rsidRDefault="003557D7" w:rsidP="00D966A8">
      <w:pPr>
        <w:pStyle w:val="a6"/>
        <w:rPr>
          <w:rFonts w:ascii="Times New Roman" w:hAnsi="Times New Roman"/>
          <w:b/>
        </w:rPr>
      </w:pPr>
    </w:p>
    <w:p w14:paraId="03CB862C" w14:textId="31E6F20B" w:rsidR="003557D7" w:rsidRDefault="003557D7" w:rsidP="00D966A8">
      <w:pPr>
        <w:pStyle w:val="a6"/>
        <w:rPr>
          <w:rFonts w:ascii="Times New Roman" w:hAnsi="Times New Roman"/>
          <w:b/>
        </w:rPr>
      </w:pPr>
    </w:p>
    <w:p w14:paraId="03E06259" w14:textId="52299559" w:rsidR="003557D7" w:rsidRDefault="003557D7" w:rsidP="00D966A8">
      <w:pPr>
        <w:pStyle w:val="a6"/>
        <w:rPr>
          <w:rFonts w:ascii="Times New Roman" w:hAnsi="Times New Roman"/>
          <w:b/>
        </w:rPr>
      </w:pPr>
    </w:p>
    <w:p w14:paraId="205346D5" w14:textId="35D12881" w:rsidR="003557D7" w:rsidRDefault="003557D7" w:rsidP="00D966A8">
      <w:pPr>
        <w:pStyle w:val="a6"/>
        <w:rPr>
          <w:rFonts w:ascii="Times New Roman" w:hAnsi="Times New Roman"/>
          <w:b/>
        </w:rPr>
      </w:pPr>
    </w:p>
    <w:p w14:paraId="340BAF83" w14:textId="3F58F57A" w:rsidR="003557D7" w:rsidRDefault="003557D7" w:rsidP="00D966A8">
      <w:pPr>
        <w:pStyle w:val="a6"/>
        <w:rPr>
          <w:rFonts w:ascii="Times New Roman" w:hAnsi="Times New Roman"/>
          <w:b/>
        </w:rPr>
      </w:pPr>
    </w:p>
    <w:p w14:paraId="52CE2EB3" w14:textId="4AE259A6" w:rsidR="003557D7" w:rsidRDefault="003557D7" w:rsidP="00D966A8">
      <w:pPr>
        <w:pStyle w:val="a6"/>
        <w:rPr>
          <w:rFonts w:ascii="Times New Roman" w:hAnsi="Times New Roman"/>
          <w:b/>
        </w:rPr>
      </w:pPr>
    </w:p>
    <w:p w14:paraId="6896203A" w14:textId="625F32A0" w:rsidR="003557D7" w:rsidRDefault="003557D7" w:rsidP="00D966A8">
      <w:pPr>
        <w:pStyle w:val="a6"/>
        <w:rPr>
          <w:rFonts w:ascii="Times New Roman" w:hAnsi="Times New Roman"/>
          <w:b/>
        </w:rPr>
      </w:pPr>
    </w:p>
    <w:p w14:paraId="792610FE" w14:textId="4466DD8E" w:rsidR="003557D7" w:rsidRDefault="003557D7" w:rsidP="00D966A8">
      <w:pPr>
        <w:pStyle w:val="a6"/>
        <w:rPr>
          <w:rFonts w:ascii="Times New Roman" w:hAnsi="Times New Roman"/>
          <w:b/>
        </w:rPr>
      </w:pPr>
    </w:p>
    <w:p w14:paraId="394E5F09" w14:textId="0EA0BCEE" w:rsidR="003557D7" w:rsidRDefault="003557D7" w:rsidP="00D966A8">
      <w:pPr>
        <w:pStyle w:val="a6"/>
        <w:rPr>
          <w:rFonts w:ascii="Times New Roman" w:hAnsi="Times New Roman"/>
          <w:b/>
        </w:rPr>
      </w:pPr>
    </w:p>
    <w:p w14:paraId="477CB613" w14:textId="77777777" w:rsidR="003557D7" w:rsidRPr="003557D7" w:rsidRDefault="003557D7" w:rsidP="00D966A8">
      <w:pPr>
        <w:pStyle w:val="a6"/>
        <w:rPr>
          <w:rFonts w:ascii="Times New Roman" w:hAnsi="Times New Roman"/>
          <w:b/>
        </w:rPr>
      </w:pPr>
    </w:p>
    <w:p w14:paraId="697F44E3" w14:textId="77777777" w:rsidR="00D966A8" w:rsidRPr="003557D7" w:rsidRDefault="00D966A8" w:rsidP="00D966A8">
      <w:pPr>
        <w:jc w:val="center"/>
      </w:pPr>
      <w:r w:rsidRPr="003557D7">
        <w:rPr>
          <w:noProof/>
          <w:color w:val="000080"/>
        </w:rPr>
        <w:lastRenderedPageBreak/>
        <w:drawing>
          <wp:inline distT="0" distB="0" distL="0" distR="0" wp14:anchorId="600842E7" wp14:editId="37FB701C">
            <wp:extent cx="542925" cy="6762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5282B55F" w14:textId="77777777" w:rsidR="00D966A8" w:rsidRPr="003557D7" w:rsidRDefault="00D966A8" w:rsidP="00D966A8">
      <w:pPr>
        <w:jc w:val="center"/>
      </w:pPr>
    </w:p>
    <w:p w14:paraId="7B74CF7B" w14:textId="77777777" w:rsidR="00D966A8" w:rsidRPr="003557D7" w:rsidRDefault="00D966A8" w:rsidP="003557D7">
      <w:pPr>
        <w:pStyle w:val="1"/>
        <w:jc w:val="center"/>
        <w:rPr>
          <w:color w:val="003366"/>
          <w:sz w:val="36"/>
        </w:rPr>
      </w:pPr>
      <w:r w:rsidRPr="003557D7">
        <w:rPr>
          <w:color w:val="003366"/>
          <w:sz w:val="36"/>
        </w:rPr>
        <w:t>ПОСТАНОВЛЕНИЕ</w:t>
      </w:r>
    </w:p>
    <w:p w14:paraId="4B4896F2" w14:textId="77777777" w:rsidR="00D966A8" w:rsidRPr="003557D7" w:rsidRDefault="00D966A8" w:rsidP="00D966A8">
      <w:pPr>
        <w:jc w:val="center"/>
        <w:rPr>
          <w:b/>
          <w:color w:val="003366"/>
        </w:rPr>
      </w:pPr>
      <w:r w:rsidRPr="003557D7">
        <w:rPr>
          <w:b/>
          <w:color w:val="003366"/>
        </w:rPr>
        <w:t>АДМИНИСТРАЦИИ</w:t>
      </w:r>
    </w:p>
    <w:p w14:paraId="3AD3A618" w14:textId="77777777" w:rsidR="00D966A8" w:rsidRPr="003557D7" w:rsidRDefault="00D966A8" w:rsidP="00D966A8">
      <w:pPr>
        <w:jc w:val="center"/>
        <w:rPr>
          <w:b/>
          <w:color w:val="003366"/>
        </w:rPr>
      </w:pPr>
      <w:r w:rsidRPr="003557D7">
        <w:rPr>
          <w:b/>
          <w:color w:val="003366"/>
        </w:rPr>
        <w:t xml:space="preserve"> КОМСОМОЛЬСКОГО </w:t>
      </w:r>
      <w:proofErr w:type="gramStart"/>
      <w:r w:rsidRPr="003557D7">
        <w:rPr>
          <w:b/>
          <w:color w:val="003366"/>
        </w:rPr>
        <w:t>МУНИЦИПАЛЬНОГО  РАЙОНА</w:t>
      </w:r>
      <w:proofErr w:type="gramEnd"/>
    </w:p>
    <w:p w14:paraId="6497BAF0" w14:textId="77777777" w:rsidR="00D966A8" w:rsidRPr="003557D7" w:rsidRDefault="00D966A8" w:rsidP="00D966A8">
      <w:pPr>
        <w:jc w:val="center"/>
        <w:rPr>
          <w:b/>
          <w:color w:val="003366"/>
        </w:rPr>
      </w:pPr>
      <w:r w:rsidRPr="003557D7">
        <w:rPr>
          <w:b/>
          <w:color w:val="003366"/>
        </w:rPr>
        <w:t>ИВАНОВСКОЙ ОБЛАСТИ</w:t>
      </w:r>
    </w:p>
    <w:p w14:paraId="2BEB6952" w14:textId="77777777" w:rsidR="00D966A8" w:rsidRPr="003557D7" w:rsidRDefault="00D966A8" w:rsidP="00D966A8">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D966A8" w:rsidRPr="003557D7" w14:paraId="697EAEDF" w14:textId="77777777" w:rsidTr="0002437B">
        <w:trPr>
          <w:trHeight w:val="100"/>
        </w:trPr>
        <w:tc>
          <w:tcPr>
            <w:tcW w:w="9072" w:type="dxa"/>
            <w:gridSpan w:val="10"/>
            <w:tcBorders>
              <w:top w:val="thinThickThinSmallGap" w:sz="24" w:space="0" w:color="auto"/>
              <w:left w:val="nil"/>
              <w:bottom w:val="nil"/>
              <w:right w:val="nil"/>
            </w:tcBorders>
          </w:tcPr>
          <w:p w14:paraId="01344A5B" w14:textId="77777777" w:rsidR="00D966A8" w:rsidRPr="003557D7" w:rsidRDefault="00D966A8" w:rsidP="0002437B">
            <w:pPr>
              <w:jc w:val="center"/>
              <w:rPr>
                <w:color w:val="003366"/>
              </w:rPr>
            </w:pPr>
            <w:smartTag w:uri="urn:schemas-microsoft-com:office:smarttags" w:element="metricconverter">
              <w:smartTagPr>
                <w:attr w:name="ProductID" w:val="155150, г"/>
              </w:smartTagPr>
              <w:r w:rsidRPr="003557D7">
                <w:rPr>
                  <w:color w:val="003366"/>
                </w:rPr>
                <w:t>155150, г</w:t>
              </w:r>
            </w:smartTag>
            <w:r w:rsidRPr="003557D7">
              <w:rPr>
                <w:color w:val="003366"/>
              </w:rPr>
              <w:t xml:space="preserve">. Комсомольск, ул. 50 лет ВЛКСМ, д. 2, ИНН 3714002224, КПП 371401001, </w:t>
            </w:r>
          </w:p>
          <w:p w14:paraId="4E15372F" w14:textId="77777777" w:rsidR="00D966A8" w:rsidRPr="003557D7" w:rsidRDefault="00D966A8" w:rsidP="0002437B">
            <w:pPr>
              <w:jc w:val="center"/>
              <w:rPr>
                <w:color w:val="003366"/>
              </w:rPr>
            </w:pPr>
            <w:r w:rsidRPr="003557D7">
              <w:rPr>
                <w:color w:val="003366"/>
              </w:rPr>
              <w:t xml:space="preserve">ОГРН 1023701625595, Тел./Факс (49352) 4-11-78, </w:t>
            </w:r>
            <w:proofErr w:type="spellStart"/>
            <w:r w:rsidRPr="003557D7">
              <w:rPr>
                <w:color w:val="003366"/>
              </w:rPr>
              <w:t>e-mail</w:t>
            </w:r>
            <w:proofErr w:type="spellEnd"/>
            <w:r w:rsidRPr="003557D7">
              <w:rPr>
                <w:color w:val="003366"/>
              </w:rPr>
              <w:t xml:space="preserve">: </w:t>
            </w:r>
            <w:hyperlink r:id="rId22" w:history="1">
              <w:r w:rsidRPr="003557D7">
                <w:rPr>
                  <w:rStyle w:val="a5"/>
                </w:rPr>
                <w:t>admin.komsomolsk@mail.ru</w:t>
              </w:r>
            </w:hyperlink>
          </w:p>
          <w:p w14:paraId="1EF2F3C6" w14:textId="77777777" w:rsidR="00D966A8" w:rsidRPr="003557D7" w:rsidRDefault="00D966A8" w:rsidP="0002437B">
            <w:pPr>
              <w:rPr>
                <w:color w:val="003366"/>
                <w:sz w:val="28"/>
                <w:szCs w:val="28"/>
              </w:rPr>
            </w:pPr>
          </w:p>
        </w:tc>
      </w:tr>
      <w:tr w:rsidR="00D966A8" w:rsidRPr="003557D7" w14:paraId="171CC44C" w14:textId="77777777" w:rsidTr="0002437B">
        <w:tblPrEx>
          <w:tblBorders>
            <w:top w:val="none" w:sz="0" w:space="0" w:color="auto"/>
          </w:tblBorders>
        </w:tblPrEx>
        <w:trPr>
          <w:gridAfter w:val="1"/>
          <w:wAfter w:w="497" w:type="dxa"/>
          <w:trHeight w:val="415"/>
        </w:trPr>
        <w:tc>
          <w:tcPr>
            <w:tcW w:w="1582" w:type="dxa"/>
          </w:tcPr>
          <w:p w14:paraId="3C0786D7" w14:textId="77777777" w:rsidR="00D966A8" w:rsidRPr="003557D7" w:rsidRDefault="00D966A8" w:rsidP="0002437B">
            <w:pPr>
              <w:ind w:right="-108"/>
              <w:jc w:val="center"/>
              <w:rPr>
                <w:sz w:val="28"/>
                <w:szCs w:val="28"/>
              </w:rPr>
            </w:pPr>
          </w:p>
        </w:tc>
        <w:tc>
          <w:tcPr>
            <w:tcW w:w="360" w:type="dxa"/>
          </w:tcPr>
          <w:p w14:paraId="07CCBA2E" w14:textId="77777777" w:rsidR="00D966A8" w:rsidRPr="003557D7" w:rsidRDefault="00D966A8" w:rsidP="0002437B">
            <w:pPr>
              <w:ind w:right="-108"/>
              <w:jc w:val="center"/>
              <w:rPr>
                <w:sz w:val="28"/>
                <w:szCs w:val="28"/>
              </w:rPr>
            </w:pPr>
          </w:p>
          <w:p w14:paraId="540F228B" w14:textId="77777777" w:rsidR="00D966A8" w:rsidRPr="003557D7" w:rsidRDefault="00D966A8" w:rsidP="0002437B">
            <w:pPr>
              <w:ind w:right="-108"/>
              <w:jc w:val="center"/>
            </w:pPr>
            <w:r w:rsidRPr="003557D7">
              <w:rPr>
                <w:sz w:val="28"/>
                <w:szCs w:val="28"/>
              </w:rPr>
              <w:t>«</w:t>
            </w:r>
          </w:p>
        </w:tc>
        <w:tc>
          <w:tcPr>
            <w:tcW w:w="610" w:type="dxa"/>
            <w:tcBorders>
              <w:bottom w:val="single" w:sz="4" w:space="0" w:color="auto"/>
            </w:tcBorders>
            <w:vAlign w:val="bottom"/>
          </w:tcPr>
          <w:p w14:paraId="63AD124C" w14:textId="77777777" w:rsidR="00D966A8" w:rsidRPr="003557D7" w:rsidRDefault="00D966A8" w:rsidP="0002437B">
            <w:pPr>
              <w:ind w:right="-108"/>
              <w:rPr>
                <w:sz w:val="28"/>
                <w:szCs w:val="28"/>
              </w:rPr>
            </w:pPr>
            <w:r w:rsidRPr="003557D7">
              <w:rPr>
                <w:sz w:val="28"/>
                <w:szCs w:val="28"/>
              </w:rPr>
              <w:t>22</w:t>
            </w:r>
          </w:p>
        </w:tc>
        <w:tc>
          <w:tcPr>
            <w:tcW w:w="540" w:type="dxa"/>
            <w:vAlign w:val="bottom"/>
          </w:tcPr>
          <w:p w14:paraId="01A3EBB8" w14:textId="77777777" w:rsidR="00D966A8" w:rsidRPr="003557D7" w:rsidRDefault="00D966A8" w:rsidP="0002437B">
            <w:pPr>
              <w:ind w:left="-734" w:firstLine="720"/>
              <w:rPr>
                <w:sz w:val="28"/>
                <w:szCs w:val="28"/>
              </w:rPr>
            </w:pPr>
            <w:r w:rsidRPr="003557D7">
              <w:rPr>
                <w:sz w:val="28"/>
                <w:szCs w:val="28"/>
              </w:rPr>
              <w:t>»</w:t>
            </w:r>
          </w:p>
        </w:tc>
        <w:tc>
          <w:tcPr>
            <w:tcW w:w="1728" w:type="dxa"/>
            <w:tcBorders>
              <w:bottom w:val="single" w:sz="4" w:space="0" w:color="auto"/>
            </w:tcBorders>
            <w:vAlign w:val="bottom"/>
          </w:tcPr>
          <w:p w14:paraId="089699DC" w14:textId="77777777" w:rsidR="00D966A8" w:rsidRPr="003557D7" w:rsidRDefault="00D966A8" w:rsidP="0002437B">
            <w:pPr>
              <w:jc w:val="center"/>
              <w:rPr>
                <w:sz w:val="28"/>
                <w:szCs w:val="28"/>
              </w:rPr>
            </w:pPr>
            <w:r w:rsidRPr="003557D7">
              <w:rPr>
                <w:sz w:val="28"/>
                <w:szCs w:val="28"/>
              </w:rPr>
              <w:t>05</w:t>
            </w:r>
          </w:p>
        </w:tc>
        <w:tc>
          <w:tcPr>
            <w:tcW w:w="1417" w:type="dxa"/>
            <w:vAlign w:val="bottom"/>
          </w:tcPr>
          <w:p w14:paraId="14994040" w14:textId="77777777" w:rsidR="00D966A8" w:rsidRPr="003557D7" w:rsidRDefault="00D966A8" w:rsidP="0002437B">
            <w:pPr>
              <w:rPr>
                <w:sz w:val="28"/>
                <w:szCs w:val="28"/>
              </w:rPr>
            </w:pPr>
            <w:r w:rsidRPr="003557D7">
              <w:rPr>
                <w:sz w:val="28"/>
                <w:szCs w:val="28"/>
              </w:rPr>
              <w:t>2026г.  №</w:t>
            </w:r>
          </w:p>
        </w:tc>
        <w:tc>
          <w:tcPr>
            <w:tcW w:w="1038" w:type="dxa"/>
            <w:tcBorders>
              <w:left w:val="nil"/>
              <w:bottom w:val="single" w:sz="4" w:space="0" w:color="auto"/>
            </w:tcBorders>
            <w:vAlign w:val="bottom"/>
          </w:tcPr>
          <w:p w14:paraId="5642A67C" w14:textId="77777777" w:rsidR="00D966A8" w:rsidRPr="003557D7" w:rsidRDefault="00D966A8" w:rsidP="0002437B">
            <w:pPr>
              <w:rPr>
                <w:sz w:val="28"/>
                <w:szCs w:val="28"/>
              </w:rPr>
            </w:pPr>
            <w:r w:rsidRPr="003557D7">
              <w:rPr>
                <w:sz w:val="28"/>
                <w:szCs w:val="28"/>
              </w:rPr>
              <w:t>97</w:t>
            </w:r>
          </w:p>
        </w:tc>
        <w:tc>
          <w:tcPr>
            <w:tcW w:w="520" w:type="dxa"/>
            <w:tcBorders>
              <w:left w:val="nil"/>
            </w:tcBorders>
            <w:vAlign w:val="bottom"/>
          </w:tcPr>
          <w:p w14:paraId="55F9D353" w14:textId="77777777" w:rsidR="00D966A8" w:rsidRPr="003557D7" w:rsidRDefault="00D966A8" w:rsidP="0002437B">
            <w:pPr>
              <w:jc w:val="center"/>
              <w:rPr>
                <w:sz w:val="28"/>
                <w:szCs w:val="28"/>
              </w:rPr>
            </w:pPr>
          </w:p>
        </w:tc>
        <w:tc>
          <w:tcPr>
            <w:tcW w:w="780" w:type="dxa"/>
            <w:tcBorders>
              <w:left w:val="nil"/>
            </w:tcBorders>
            <w:vAlign w:val="bottom"/>
          </w:tcPr>
          <w:p w14:paraId="6C2D0B70" w14:textId="77777777" w:rsidR="00D966A8" w:rsidRPr="003557D7" w:rsidRDefault="00D966A8" w:rsidP="0002437B">
            <w:pPr>
              <w:jc w:val="center"/>
            </w:pPr>
          </w:p>
        </w:tc>
      </w:tr>
    </w:tbl>
    <w:p w14:paraId="45A34DC8" w14:textId="77777777" w:rsidR="00D966A8" w:rsidRPr="003557D7" w:rsidRDefault="00D966A8" w:rsidP="00D966A8">
      <w:pPr>
        <w:ind w:firstLine="720"/>
        <w:jc w:val="center"/>
        <w:rPr>
          <w:sz w:val="28"/>
          <w:szCs w:val="28"/>
        </w:rPr>
      </w:pPr>
    </w:p>
    <w:p w14:paraId="24EBD803" w14:textId="77777777" w:rsidR="00D966A8" w:rsidRPr="003557D7" w:rsidRDefault="00D966A8" w:rsidP="00D966A8">
      <w:pPr>
        <w:jc w:val="center"/>
        <w:rPr>
          <w:b/>
          <w:sz w:val="28"/>
          <w:szCs w:val="28"/>
        </w:rPr>
      </w:pPr>
      <w:r w:rsidRPr="003557D7">
        <w:rPr>
          <w:b/>
          <w:sz w:val="28"/>
          <w:szCs w:val="28"/>
        </w:rPr>
        <w:t>О внесении изменений в постановление Администрации Комсомольского муниципального района от 18.07.2023 г. № 197 «Об утверждении</w:t>
      </w:r>
      <w:r w:rsidRPr="003557D7">
        <w:rPr>
          <w:b/>
        </w:rPr>
        <w:t xml:space="preserve"> </w:t>
      </w:r>
      <w:r w:rsidRPr="003557D7">
        <w:rPr>
          <w:b/>
          <w:sz w:val="28"/>
          <w:szCs w:val="28"/>
        </w:rPr>
        <w:t xml:space="preserve">муниципальной   программы Комсомольского муниципального района «Обеспечение доступным и </w:t>
      </w:r>
      <w:proofErr w:type="gramStart"/>
      <w:r w:rsidRPr="003557D7">
        <w:rPr>
          <w:b/>
          <w:sz w:val="28"/>
          <w:szCs w:val="28"/>
        </w:rPr>
        <w:t>комфортным  жильем</w:t>
      </w:r>
      <w:proofErr w:type="gramEnd"/>
      <w:r w:rsidRPr="003557D7">
        <w:rPr>
          <w:b/>
          <w:sz w:val="28"/>
          <w:szCs w:val="28"/>
        </w:rPr>
        <w:t xml:space="preserve"> населения Комсомольского муниципального района»</w:t>
      </w:r>
    </w:p>
    <w:p w14:paraId="06CAA337" w14:textId="77777777" w:rsidR="00D966A8" w:rsidRPr="003557D7" w:rsidRDefault="00D966A8" w:rsidP="00D966A8">
      <w:pPr>
        <w:tabs>
          <w:tab w:val="left" w:pos="142"/>
        </w:tabs>
      </w:pP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
      </w:tblGrid>
      <w:tr w:rsidR="00D966A8" w:rsidRPr="003557D7" w14:paraId="1A38BEF2" w14:textId="77777777" w:rsidTr="0002437B">
        <w:trPr>
          <w:trHeight w:val="258"/>
        </w:trPr>
        <w:tc>
          <w:tcPr>
            <w:tcW w:w="246" w:type="dxa"/>
            <w:tcBorders>
              <w:top w:val="nil"/>
              <w:left w:val="nil"/>
              <w:bottom w:val="nil"/>
              <w:right w:val="nil"/>
            </w:tcBorders>
          </w:tcPr>
          <w:p w14:paraId="26E42A55" w14:textId="77777777" w:rsidR="00D966A8" w:rsidRPr="003557D7" w:rsidRDefault="00D966A8" w:rsidP="0002437B">
            <w:pPr>
              <w:jc w:val="both"/>
              <w:rPr>
                <w:b/>
                <w:sz w:val="28"/>
                <w:szCs w:val="28"/>
              </w:rPr>
            </w:pPr>
          </w:p>
        </w:tc>
      </w:tr>
      <w:tr w:rsidR="00D966A8" w:rsidRPr="003557D7" w14:paraId="7F2042F3" w14:textId="77777777" w:rsidTr="0002437B">
        <w:trPr>
          <w:trHeight w:val="211"/>
        </w:trPr>
        <w:tc>
          <w:tcPr>
            <w:tcW w:w="246" w:type="dxa"/>
            <w:tcBorders>
              <w:top w:val="nil"/>
              <w:left w:val="nil"/>
              <w:bottom w:val="nil"/>
              <w:right w:val="nil"/>
            </w:tcBorders>
          </w:tcPr>
          <w:p w14:paraId="0E020902" w14:textId="77777777" w:rsidR="00D966A8" w:rsidRPr="003557D7" w:rsidRDefault="00D966A8" w:rsidP="0002437B">
            <w:pPr>
              <w:jc w:val="both"/>
            </w:pPr>
          </w:p>
        </w:tc>
      </w:tr>
    </w:tbl>
    <w:p w14:paraId="13B57172" w14:textId="77777777" w:rsidR="00D966A8" w:rsidRPr="003557D7" w:rsidRDefault="00D966A8" w:rsidP="00D966A8">
      <w:pPr>
        <w:jc w:val="both"/>
        <w:rPr>
          <w:sz w:val="28"/>
          <w:szCs w:val="28"/>
        </w:rPr>
      </w:pPr>
    </w:p>
    <w:p w14:paraId="32CDDDFC" w14:textId="77777777" w:rsidR="00D966A8" w:rsidRPr="003557D7" w:rsidRDefault="00D966A8" w:rsidP="00D966A8">
      <w:pPr>
        <w:jc w:val="both"/>
        <w:rPr>
          <w:sz w:val="28"/>
          <w:szCs w:val="28"/>
        </w:rPr>
      </w:pPr>
      <w:r w:rsidRPr="003557D7">
        <w:rPr>
          <w:sz w:val="28"/>
          <w:szCs w:val="28"/>
        </w:rPr>
        <w:t xml:space="preserve">В целях обеспечения реализации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Администрация Комсомольского муниципального района    </w:t>
      </w:r>
      <w:r w:rsidRPr="003557D7">
        <w:rPr>
          <w:b/>
          <w:sz w:val="28"/>
          <w:szCs w:val="28"/>
        </w:rPr>
        <w:t>п о с т а н о в л я е т:</w:t>
      </w:r>
    </w:p>
    <w:p w14:paraId="1EC9CF89" w14:textId="77777777" w:rsidR="00D966A8" w:rsidRPr="003557D7" w:rsidRDefault="00D966A8" w:rsidP="00D966A8">
      <w:pPr>
        <w:ind w:firstLine="540"/>
        <w:jc w:val="both"/>
        <w:rPr>
          <w:sz w:val="28"/>
          <w:szCs w:val="28"/>
        </w:rPr>
      </w:pPr>
      <w:r w:rsidRPr="003557D7">
        <w:rPr>
          <w:sz w:val="28"/>
          <w:szCs w:val="28"/>
        </w:rPr>
        <w:t>1. Внести изменения в постановление Администрации Комсомольского муниципального района от 18.07.2023 г. № 197 «Об утверждении</w:t>
      </w:r>
      <w:r w:rsidRPr="003557D7">
        <w:t xml:space="preserve"> </w:t>
      </w:r>
      <w:r w:rsidRPr="003557D7">
        <w:rPr>
          <w:sz w:val="28"/>
          <w:szCs w:val="28"/>
        </w:rPr>
        <w:t xml:space="preserve">муниципальной   программы Комсомольского муниципального района «Обеспечение доступным и </w:t>
      </w:r>
      <w:proofErr w:type="gramStart"/>
      <w:r w:rsidRPr="003557D7">
        <w:rPr>
          <w:sz w:val="28"/>
          <w:szCs w:val="28"/>
        </w:rPr>
        <w:t>комфортным  жильем</w:t>
      </w:r>
      <w:proofErr w:type="gramEnd"/>
      <w:r w:rsidRPr="003557D7">
        <w:rPr>
          <w:sz w:val="28"/>
          <w:szCs w:val="28"/>
        </w:rPr>
        <w:t xml:space="preserve"> населения Комсомольского муниципального района» согласно приложению к настоящему постановлению (прилагается). </w:t>
      </w:r>
    </w:p>
    <w:p w14:paraId="3F2B7D15" w14:textId="77777777" w:rsidR="00D966A8" w:rsidRPr="003557D7" w:rsidRDefault="00D966A8" w:rsidP="00D966A8">
      <w:pPr>
        <w:ind w:firstLine="540"/>
        <w:jc w:val="both"/>
        <w:rPr>
          <w:sz w:val="28"/>
          <w:szCs w:val="28"/>
        </w:rPr>
      </w:pPr>
      <w:r w:rsidRPr="003557D7">
        <w:rPr>
          <w:sz w:val="28"/>
          <w:szCs w:val="28"/>
        </w:rPr>
        <w:t>2.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нормативных правовых актов органов местного самоуправления Комсомольского муниципального района».</w:t>
      </w:r>
    </w:p>
    <w:p w14:paraId="026A5EF5" w14:textId="77777777" w:rsidR="00D966A8" w:rsidRPr="003557D7" w:rsidRDefault="00D966A8" w:rsidP="00D966A8">
      <w:pPr>
        <w:autoSpaceDE w:val="0"/>
        <w:autoSpaceDN w:val="0"/>
        <w:adjustRightInd w:val="0"/>
        <w:ind w:firstLine="540"/>
        <w:jc w:val="both"/>
        <w:rPr>
          <w:bCs/>
          <w:sz w:val="28"/>
          <w:szCs w:val="28"/>
        </w:rPr>
      </w:pPr>
      <w:r w:rsidRPr="003557D7">
        <w:rPr>
          <w:sz w:val="28"/>
          <w:szCs w:val="28"/>
        </w:rPr>
        <w:t xml:space="preserve">3. </w:t>
      </w:r>
      <w:r w:rsidRPr="003557D7">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Мусину Е.Г.</w:t>
      </w:r>
    </w:p>
    <w:p w14:paraId="45C985B1" w14:textId="77777777" w:rsidR="00D966A8" w:rsidRPr="003557D7" w:rsidRDefault="00D966A8" w:rsidP="00D966A8">
      <w:pPr>
        <w:autoSpaceDE w:val="0"/>
        <w:autoSpaceDN w:val="0"/>
        <w:adjustRightInd w:val="0"/>
        <w:jc w:val="both"/>
        <w:rPr>
          <w:bCs/>
          <w:sz w:val="28"/>
          <w:szCs w:val="28"/>
        </w:rPr>
      </w:pPr>
    </w:p>
    <w:p w14:paraId="5F1AA2FB" w14:textId="77777777" w:rsidR="00D966A8" w:rsidRPr="003557D7" w:rsidRDefault="00D966A8" w:rsidP="00D966A8">
      <w:pPr>
        <w:rPr>
          <w:b/>
          <w:sz w:val="28"/>
          <w:szCs w:val="28"/>
        </w:rPr>
      </w:pPr>
      <w:r w:rsidRPr="003557D7">
        <w:rPr>
          <w:b/>
          <w:sz w:val="28"/>
          <w:szCs w:val="28"/>
        </w:rPr>
        <w:t>Глава Комсомольского</w:t>
      </w:r>
    </w:p>
    <w:p w14:paraId="1BEB5333" w14:textId="77777777" w:rsidR="00D966A8" w:rsidRPr="003557D7" w:rsidRDefault="00D966A8" w:rsidP="00D966A8">
      <w:pPr>
        <w:rPr>
          <w:b/>
          <w:sz w:val="28"/>
          <w:szCs w:val="28"/>
        </w:rPr>
      </w:pPr>
      <w:r w:rsidRPr="003557D7">
        <w:rPr>
          <w:b/>
          <w:sz w:val="28"/>
          <w:szCs w:val="28"/>
        </w:rPr>
        <w:t xml:space="preserve">муниципального </w:t>
      </w:r>
      <w:proofErr w:type="gramStart"/>
      <w:r w:rsidRPr="003557D7">
        <w:rPr>
          <w:b/>
          <w:sz w:val="28"/>
          <w:szCs w:val="28"/>
        </w:rPr>
        <w:t xml:space="preserve">района:   </w:t>
      </w:r>
      <w:proofErr w:type="gramEnd"/>
      <w:r w:rsidRPr="003557D7">
        <w:rPr>
          <w:b/>
          <w:sz w:val="28"/>
          <w:szCs w:val="28"/>
        </w:rPr>
        <w:t xml:space="preserve">                                              О.В. </w:t>
      </w:r>
      <w:proofErr w:type="spellStart"/>
      <w:r w:rsidRPr="003557D7">
        <w:rPr>
          <w:b/>
          <w:sz w:val="28"/>
          <w:szCs w:val="28"/>
        </w:rPr>
        <w:t>Бузулуцкая</w:t>
      </w:r>
      <w:proofErr w:type="spellEnd"/>
    </w:p>
    <w:p w14:paraId="2DE3811A" w14:textId="77777777" w:rsidR="00D966A8" w:rsidRPr="003557D7" w:rsidRDefault="00D966A8" w:rsidP="00D966A8">
      <w:pPr>
        <w:jc w:val="right"/>
      </w:pPr>
    </w:p>
    <w:p w14:paraId="0BDC976B" w14:textId="77777777" w:rsidR="00D966A8" w:rsidRPr="003557D7" w:rsidRDefault="00D966A8" w:rsidP="00D966A8"/>
    <w:p w14:paraId="28A99699" w14:textId="77777777" w:rsidR="00D966A8" w:rsidRPr="003557D7" w:rsidRDefault="00D966A8" w:rsidP="00D966A8"/>
    <w:p w14:paraId="0D03444D" w14:textId="77777777" w:rsidR="00D966A8" w:rsidRPr="003557D7" w:rsidRDefault="00D966A8" w:rsidP="00D966A8">
      <w:pPr>
        <w:pStyle w:val="ConsPlusNormal"/>
        <w:jc w:val="right"/>
        <w:rPr>
          <w:rFonts w:ascii="Times New Roman" w:hAnsi="Times New Roman" w:cs="Times New Roman"/>
          <w:bCs/>
          <w:sz w:val="28"/>
          <w:szCs w:val="28"/>
        </w:rPr>
      </w:pPr>
      <w:r w:rsidRPr="003557D7">
        <w:rPr>
          <w:rFonts w:ascii="Times New Roman" w:hAnsi="Times New Roman" w:cs="Times New Roman"/>
          <w:bCs/>
          <w:sz w:val="28"/>
          <w:szCs w:val="28"/>
        </w:rPr>
        <w:t>Приложение к постановлению</w:t>
      </w:r>
    </w:p>
    <w:p w14:paraId="515FF3D8" w14:textId="77777777" w:rsidR="00D966A8" w:rsidRPr="003557D7" w:rsidRDefault="00D966A8" w:rsidP="00D966A8">
      <w:pPr>
        <w:pStyle w:val="ConsPlusNormal"/>
        <w:jc w:val="right"/>
        <w:rPr>
          <w:rFonts w:ascii="Times New Roman" w:hAnsi="Times New Roman" w:cs="Times New Roman"/>
          <w:bCs/>
          <w:sz w:val="28"/>
          <w:szCs w:val="28"/>
        </w:rPr>
      </w:pPr>
      <w:r w:rsidRPr="003557D7">
        <w:rPr>
          <w:rFonts w:ascii="Times New Roman" w:hAnsi="Times New Roman" w:cs="Times New Roman"/>
          <w:bCs/>
          <w:sz w:val="28"/>
          <w:szCs w:val="28"/>
        </w:rPr>
        <w:t>Администрации Комсомольского</w:t>
      </w:r>
    </w:p>
    <w:p w14:paraId="691A964F" w14:textId="77777777" w:rsidR="00D966A8" w:rsidRPr="003557D7" w:rsidRDefault="00D966A8" w:rsidP="00D966A8">
      <w:pPr>
        <w:pStyle w:val="ConsPlusNormal"/>
        <w:jc w:val="right"/>
        <w:rPr>
          <w:rFonts w:ascii="Times New Roman" w:hAnsi="Times New Roman" w:cs="Times New Roman"/>
          <w:bCs/>
          <w:sz w:val="28"/>
          <w:szCs w:val="28"/>
        </w:rPr>
      </w:pPr>
      <w:r w:rsidRPr="003557D7">
        <w:rPr>
          <w:rFonts w:ascii="Times New Roman" w:hAnsi="Times New Roman" w:cs="Times New Roman"/>
          <w:bCs/>
          <w:sz w:val="28"/>
          <w:szCs w:val="28"/>
        </w:rPr>
        <w:t>муниципального района</w:t>
      </w:r>
    </w:p>
    <w:p w14:paraId="3C0543AB" w14:textId="77777777" w:rsidR="00D966A8" w:rsidRPr="003557D7" w:rsidRDefault="00D966A8" w:rsidP="00D966A8">
      <w:pPr>
        <w:pStyle w:val="ConsPlusNormal"/>
        <w:jc w:val="right"/>
        <w:rPr>
          <w:rFonts w:ascii="Times New Roman" w:hAnsi="Times New Roman" w:cs="Times New Roman"/>
          <w:bCs/>
          <w:sz w:val="28"/>
          <w:szCs w:val="28"/>
        </w:rPr>
      </w:pPr>
      <w:proofErr w:type="gramStart"/>
      <w:r w:rsidRPr="003557D7">
        <w:rPr>
          <w:rFonts w:ascii="Times New Roman" w:hAnsi="Times New Roman" w:cs="Times New Roman"/>
          <w:bCs/>
          <w:sz w:val="28"/>
          <w:szCs w:val="28"/>
        </w:rPr>
        <w:t>от  22.05.2026</w:t>
      </w:r>
      <w:proofErr w:type="gramEnd"/>
      <w:r w:rsidRPr="003557D7">
        <w:rPr>
          <w:rFonts w:ascii="Times New Roman" w:hAnsi="Times New Roman" w:cs="Times New Roman"/>
          <w:bCs/>
          <w:sz w:val="28"/>
          <w:szCs w:val="28"/>
        </w:rPr>
        <w:t xml:space="preserve"> г. № 97</w:t>
      </w:r>
    </w:p>
    <w:p w14:paraId="3101D156" w14:textId="77777777" w:rsidR="00D966A8" w:rsidRPr="003557D7" w:rsidRDefault="00D966A8" w:rsidP="00D966A8">
      <w:pPr>
        <w:pStyle w:val="ConsPlusNormal"/>
        <w:rPr>
          <w:rFonts w:ascii="Times New Roman" w:hAnsi="Times New Roman" w:cs="Times New Roman"/>
          <w:sz w:val="28"/>
          <w:szCs w:val="28"/>
        </w:rPr>
      </w:pPr>
    </w:p>
    <w:p w14:paraId="6DFE110A" w14:textId="77777777" w:rsidR="00D966A8" w:rsidRPr="003557D7" w:rsidRDefault="00D966A8" w:rsidP="00D966A8">
      <w:pPr>
        <w:pStyle w:val="ConsPlusNormal"/>
        <w:jc w:val="center"/>
        <w:rPr>
          <w:rFonts w:ascii="Times New Roman" w:hAnsi="Times New Roman" w:cs="Times New Roman"/>
          <w:bCs/>
          <w:sz w:val="28"/>
          <w:szCs w:val="28"/>
        </w:rPr>
      </w:pPr>
    </w:p>
    <w:p w14:paraId="46E09C5A" w14:textId="77777777" w:rsidR="00D966A8" w:rsidRPr="003557D7" w:rsidRDefault="00D966A8" w:rsidP="00D966A8">
      <w:pPr>
        <w:pStyle w:val="ConsPlusNormal"/>
        <w:jc w:val="center"/>
        <w:rPr>
          <w:rFonts w:ascii="Times New Roman" w:hAnsi="Times New Roman" w:cs="Times New Roman"/>
          <w:b/>
          <w:bCs/>
          <w:sz w:val="28"/>
          <w:szCs w:val="28"/>
        </w:rPr>
      </w:pPr>
      <w:r w:rsidRPr="003557D7">
        <w:rPr>
          <w:rFonts w:ascii="Times New Roman" w:hAnsi="Times New Roman" w:cs="Times New Roman"/>
          <w:b/>
          <w:bCs/>
          <w:sz w:val="28"/>
          <w:szCs w:val="28"/>
        </w:rPr>
        <w:t xml:space="preserve">Муниципальная программа Комсомольского муниципального района            </w:t>
      </w:r>
      <w:proofErr w:type="gramStart"/>
      <w:r w:rsidRPr="003557D7">
        <w:rPr>
          <w:rFonts w:ascii="Times New Roman" w:hAnsi="Times New Roman" w:cs="Times New Roman"/>
          <w:b/>
          <w:bCs/>
          <w:sz w:val="28"/>
          <w:szCs w:val="28"/>
        </w:rPr>
        <w:t xml:space="preserve">   «</w:t>
      </w:r>
      <w:proofErr w:type="gramEnd"/>
      <w:r w:rsidRPr="003557D7">
        <w:rPr>
          <w:rFonts w:ascii="Times New Roman" w:hAnsi="Times New Roman" w:cs="Times New Roman"/>
          <w:b/>
          <w:bCs/>
          <w:sz w:val="28"/>
          <w:szCs w:val="28"/>
        </w:rPr>
        <w:t>Обеспечение доступным и комфортным жильем населения Комсомольского муниципального района»</w:t>
      </w:r>
    </w:p>
    <w:p w14:paraId="31DAFBF1" w14:textId="77777777" w:rsidR="00D966A8" w:rsidRPr="003557D7" w:rsidRDefault="00D966A8" w:rsidP="00D966A8">
      <w:pPr>
        <w:pStyle w:val="ConsPlusNormal"/>
        <w:ind w:firstLine="540"/>
        <w:jc w:val="both"/>
        <w:rPr>
          <w:rFonts w:ascii="Times New Roman" w:hAnsi="Times New Roman" w:cs="Times New Roman"/>
          <w:sz w:val="28"/>
          <w:szCs w:val="28"/>
        </w:rPr>
      </w:pPr>
    </w:p>
    <w:p w14:paraId="39001ED3" w14:textId="77777777" w:rsidR="00D966A8" w:rsidRPr="003557D7" w:rsidRDefault="00D966A8" w:rsidP="00D966A8">
      <w:pPr>
        <w:pStyle w:val="ConsPlusNormal"/>
        <w:tabs>
          <w:tab w:val="left" w:pos="955"/>
        </w:tabs>
        <w:jc w:val="center"/>
        <w:outlineLvl w:val="1"/>
        <w:rPr>
          <w:rFonts w:ascii="Times New Roman" w:hAnsi="Times New Roman" w:cs="Times New Roman"/>
          <w:b/>
          <w:sz w:val="28"/>
          <w:szCs w:val="28"/>
        </w:rPr>
      </w:pPr>
      <w:bookmarkStart w:id="1" w:name="Par770"/>
      <w:bookmarkEnd w:id="1"/>
      <w:r w:rsidRPr="003557D7">
        <w:rPr>
          <w:rFonts w:ascii="Times New Roman" w:hAnsi="Times New Roman" w:cs="Times New Roman"/>
          <w:b/>
          <w:sz w:val="28"/>
          <w:szCs w:val="28"/>
        </w:rPr>
        <w:t>1.Приоритеты и цели государственной политики в жилищной сфере</w:t>
      </w:r>
    </w:p>
    <w:p w14:paraId="54AB4910" w14:textId="77777777" w:rsidR="00D966A8" w:rsidRPr="003557D7" w:rsidRDefault="00D966A8" w:rsidP="00D966A8">
      <w:pPr>
        <w:pStyle w:val="ConsPlusNormal"/>
        <w:tabs>
          <w:tab w:val="left" w:pos="955"/>
        </w:tabs>
        <w:jc w:val="center"/>
        <w:outlineLvl w:val="1"/>
        <w:rPr>
          <w:rFonts w:ascii="Times New Roman" w:hAnsi="Times New Roman" w:cs="Times New Roman"/>
          <w:b/>
          <w:sz w:val="28"/>
          <w:szCs w:val="28"/>
        </w:rPr>
      </w:pPr>
    </w:p>
    <w:p w14:paraId="4A1EBE6F" w14:textId="77777777" w:rsidR="00D966A8" w:rsidRPr="003557D7" w:rsidRDefault="00D966A8" w:rsidP="00D966A8">
      <w:pPr>
        <w:pStyle w:val="ConsPlusNormal"/>
        <w:tabs>
          <w:tab w:val="left" w:pos="955"/>
        </w:tabs>
        <w:jc w:val="center"/>
        <w:outlineLvl w:val="1"/>
        <w:rPr>
          <w:rFonts w:ascii="Times New Roman" w:hAnsi="Times New Roman" w:cs="Times New Roman"/>
          <w:b/>
          <w:sz w:val="28"/>
          <w:szCs w:val="28"/>
        </w:rPr>
      </w:pPr>
      <w:r w:rsidRPr="003557D7">
        <w:rPr>
          <w:rFonts w:ascii="Times New Roman" w:hAnsi="Times New Roman" w:cs="Times New Roman"/>
          <w:b/>
          <w:sz w:val="28"/>
          <w:szCs w:val="28"/>
        </w:rPr>
        <w:t>Оценка текущего состояния жилищной сферы</w:t>
      </w:r>
    </w:p>
    <w:p w14:paraId="187C7714" w14:textId="77777777" w:rsidR="00D966A8" w:rsidRPr="003557D7" w:rsidRDefault="00D966A8" w:rsidP="00D966A8">
      <w:pPr>
        <w:pStyle w:val="ConsPlusNormal"/>
        <w:tabs>
          <w:tab w:val="left" w:pos="955"/>
        </w:tabs>
        <w:jc w:val="center"/>
        <w:outlineLvl w:val="1"/>
        <w:rPr>
          <w:rFonts w:ascii="Times New Roman" w:hAnsi="Times New Roman" w:cs="Times New Roman"/>
          <w:b/>
          <w:sz w:val="28"/>
          <w:szCs w:val="28"/>
        </w:rPr>
      </w:pPr>
    </w:p>
    <w:p w14:paraId="79F0EA11" w14:textId="77777777" w:rsidR="00D966A8" w:rsidRPr="003557D7" w:rsidRDefault="00D966A8" w:rsidP="00D966A8">
      <w:pPr>
        <w:autoSpaceDE w:val="0"/>
        <w:autoSpaceDN w:val="0"/>
        <w:adjustRightInd w:val="0"/>
        <w:ind w:firstLine="708"/>
        <w:jc w:val="both"/>
        <w:rPr>
          <w:bCs/>
          <w:sz w:val="28"/>
          <w:szCs w:val="28"/>
        </w:rPr>
      </w:pPr>
      <w:r w:rsidRPr="003557D7">
        <w:rPr>
          <w:bCs/>
          <w:sz w:val="28"/>
          <w:szCs w:val="28"/>
        </w:rPr>
        <w:t>С 2018 года по 2023 год на территории Комсомольского муниципального района реализовывалась муниципальная программа Комсомольского муниципального района «Обеспечение доступным и комфортным жильем населения Комсомольского муниципального района», утвержденная постановлением Администрации Комсомольского муниципального района от 17.01.2018 г. № 8.</w:t>
      </w:r>
    </w:p>
    <w:p w14:paraId="2A508A09" w14:textId="77777777" w:rsidR="00D966A8" w:rsidRPr="003557D7" w:rsidRDefault="00D966A8" w:rsidP="00D966A8">
      <w:pPr>
        <w:autoSpaceDE w:val="0"/>
        <w:autoSpaceDN w:val="0"/>
        <w:adjustRightInd w:val="0"/>
        <w:ind w:firstLine="708"/>
        <w:jc w:val="both"/>
        <w:rPr>
          <w:bCs/>
          <w:sz w:val="28"/>
          <w:szCs w:val="28"/>
        </w:rPr>
      </w:pPr>
      <w:r w:rsidRPr="003557D7">
        <w:rPr>
          <w:bCs/>
          <w:sz w:val="28"/>
          <w:szCs w:val="28"/>
        </w:rPr>
        <w:t>В рамках данной программы реализовывались следующие подпрограммы:</w:t>
      </w:r>
    </w:p>
    <w:p w14:paraId="6ECC387C" w14:textId="77777777" w:rsidR="00D966A8" w:rsidRPr="003557D7" w:rsidRDefault="00D966A8" w:rsidP="00D966A8">
      <w:pPr>
        <w:autoSpaceDE w:val="0"/>
        <w:autoSpaceDN w:val="0"/>
        <w:adjustRightInd w:val="0"/>
        <w:ind w:firstLine="708"/>
        <w:jc w:val="both"/>
        <w:rPr>
          <w:bCs/>
          <w:sz w:val="28"/>
          <w:szCs w:val="28"/>
        </w:rPr>
      </w:pPr>
      <w:r w:rsidRPr="003557D7">
        <w:rPr>
          <w:bCs/>
          <w:sz w:val="28"/>
          <w:szCs w:val="28"/>
        </w:rPr>
        <w:t xml:space="preserve">1 «Обеспечение жильем молодых семей». За указанный период было обеспечено 8 молодых семей Комсомольского муниципального района. Общий объем финансирования составил 8,346 млн. рублей, из них </w:t>
      </w:r>
      <w:proofErr w:type="gramStart"/>
      <w:r w:rsidRPr="003557D7">
        <w:rPr>
          <w:bCs/>
          <w:sz w:val="28"/>
          <w:szCs w:val="28"/>
        </w:rPr>
        <w:t>6,247  млн.</w:t>
      </w:r>
      <w:proofErr w:type="gramEnd"/>
      <w:r w:rsidRPr="003557D7">
        <w:rPr>
          <w:bCs/>
          <w:sz w:val="28"/>
          <w:szCs w:val="28"/>
        </w:rPr>
        <w:t xml:space="preserve"> рублей средства федерального бюджета и 1,421 млн. рублей средства бюджета Ивановской области. Обеспечение жильем молодых семей – один из инструментов решения демографических проблем района. Продолжение реализации мероприятия по обеспечению жильем молодых семей в 2024-2030 годах станет основой стабильных условий жизни для этой наиболее активной части населения, повлиять на улучшение демографической ситуации в районе.</w:t>
      </w:r>
    </w:p>
    <w:p w14:paraId="2B9FD63F" w14:textId="77777777" w:rsidR="00D966A8" w:rsidRPr="003557D7" w:rsidRDefault="00D966A8" w:rsidP="00D966A8">
      <w:pPr>
        <w:autoSpaceDE w:val="0"/>
        <w:autoSpaceDN w:val="0"/>
        <w:adjustRightInd w:val="0"/>
        <w:ind w:firstLine="708"/>
        <w:jc w:val="both"/>
        <w:rPr>
          <w:bCs/>
          <w:sz w:val="28"/>
          <w:szCs w:val="28"/>
        </w:rPr>
      </w:pPr>
      <w:r w:rsidRPr="003557D7">
        <w:rPr>
          <w:bCs/>
          <w:sz w:val="28"/>
          <w:szCs w:val="28"/>
        </w:rPr>
        <w:t xml:space="preserve">Успешное выполнение мероприятий данного направления к 2030 году позволит увеличить </w:t>
      </w:r>
      <w:proofErr w:type="gramStart"/>
      <w:r w:rsidRPr="003557D7">
        <w:rPr>
          <w:bCs/>
          <w:sz w:val="28"/>
          <w:szCs w:val="28"/>
        </w:rPr>
        <w:t>количество молодых семей</w:t>
      </w:r>
      <w:proofErr w:type="gramEnd"/>
      <w:r w:rsidRPr="003557D7">
        <w:rPr>
          <w:bCs/>
          <w:sz w:val="28"/>
          <w:szCs w:val="28"/>
        </w:rPr>
        <w:t xml:space="preserve"> получивших свидетельство о праве на получение социальной выплаты на приобретение (строительство) жилого помещения на 7 семей.</w:t>
      </w:r>
    </w:p>
    <w:p w14:paraId="2DEB09A0" w14:textId="77777777" w:rsidR="00D966A8" w:rsidRPr="003557D7" w:rsidRDefault="00D966A8" w:rsidP="00D966A8">
      <w:pPr>
        <w:autoSpaceDE w:val="0"/>
        <w:autoSpaceDN w:val="0"/>
        <w:adjustRightInd w:val="0"/>
        <w:ind w:firstLine="708"/>
        <w:jc w:val="both"/>
        <w:rPr>
          <w:bCs/>
          <w:sz w:val="28"/>
          <w:szCs w:val="28"/>
        </w:rPr>
      </w:pPr>
      <w:r w:rsidRPr="003557D7">
        <w:rPr>
          <w:bCs/>
          <w:sz w:val="28"/>
          <w:szCs w:val="28"/>
        </w:rPr>
        <w:t>2. «Государственная поддержка граждан в сфере ипотечного жилищного кредитования». За указанный период было обеспечено жильем 3 граждан (семей) Комсомольского муниципального района. Общий объем финансирования 1,421 млн. рублей, из них 1,071 млн. рублей средства бюджета Ивановской области.</w:t>
      </w:r>
    </w:p>
    <w:p w14:paraId="2CDD17B1" w14:textId="77777777" w:rsidR="00D966A8" w:rsidRPr="003557D7" w:rsidRDefault="00D966A8" w:rsidP="00D966A8">
      <w:pPr>
        <w:autoSpaceDE w:val="0"/>
        <w:autoSpaceDN w:val="0"/>
        <w:adjustRightInd w:val="0"/>
        <w:ind w:firstLine="708"/>
        <w:jc w:val="both"/>
        <w:rPr>
          <w:bCs/>
          <w:sz w:val="28"/>
          <w:szCs w:val="28"/>
        </w:rPr>
      </w:pPr>
      <w:r w:rsidRPr="003557D7">
        <w:rPr>
          <w:bCs/>
          <w:sz w:val="28"/>
          <w:szCs w:val="28"/>
        </w:rPr>
        <w:t>Как показывает практика последних лет, ипотечное жилищное кредитование остается одним из самых эффективных способов решения жилищных проблем.</w:t>
      </w:r>
    </w:p>
    <w:p w14:paraId="38E2AF9A" w14:textId="77777777" w:rsidR="00D966A8" w:rsidRPr="003557D7" w:rsidRDefault="00D966A8" w:rsidP="00D966A8">
      <w:pPr>
        <w:autoSpaceDE w:val="0"/>
        <w:autoSpaceDN w:val="0"/>
        <w:adjustRightInd w:val="0"/>
        <w:ind w:firstLine="708"/>
        <w:jc w:val="both"/>
        <w:rPr>
          <w:bCs/>
          <w:sz w:val="28"/>
          <w:szCs w:val="28"/>
        </w:rPr>
      </w:pPr>
      <w:r w:rsidRPr="003557D7">
        <w:rPr>
          <w:bCs/>
          <w:sz w:val="28"/>
          <w:szCs w:val="28"/>
        </w:rPr>
        <w:lastRenderedPageBreak/>
        <w:t>Успешное выполнение мероприятий данного направления к 2030 году позволит увеличить количество граждан (семей), получивших свидетельство о предоставлении субсидии на оплату первоначального взноса при 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 на 6 человек (семей).</w:t>
      </w:r>
    </w:p>
    <w:p w14:paraId="6B7779AA" w14:textId="77777777" w:rsidR="00D966A8" w:rsidRPr="003557D7" w:rsidRDefault="00D966A8" w:rsidP="00D966A8">
      <w:pPr>
        <w:autoSpaceDE w:val="0"/>
        <w:autoSpaceDN w:val="0"/>
        <w:adjustRightInd w:val="0"/>
        <w:ind w:firstLine="708"/>
        <w:jc w:val="both"/>
        <w:rPr>
          <w:bCs/>
          <w:sz w:val="28"/>
          <w:szCs w:val="28"/>
        </w:rPr>
      </w:pPr>
      <w:r w:rsidRPr="003557D7">
        <w:rPr>
          <w:bCs/>
          <w:sz w:val="28"/>
          <w:szCs w:val="28"/>
        </w:rPr>
        <w:t>Однако, несмотря на достигнутые результаты, проблема обеспечения жильем остается актуальной.</w:t>
      </w:r>
    </w:p>
    <w:p w14:paraId="61835CFA" w14:textId="77777777" w:rsidR="00D966A8" w:rsidRPr="003557D7" w:rsidRDefault="00D966A8" w:rsidP="00D966A8">
      <w:pPr>
        <w:pStyle w:val="ConsPlusNormal"/>
        <w:tabs>
          <w:tab w:val="left" w:pos="955"/>
        </w:tabs>
        <w:outlineLvl w:val="1"/>
        <w:rPr>
          <w:rFonts w:ascii="Times New Roman" w:hAnsi="Times New Roman" w:cs="Times New Roman"/>
          <w:sz w:val="28"/>
          <w:szCs w:val="28"/>
        </w:rPr>
      </w:pPr>
    </w:p>
    <w:p w14:paraId="0792C428" w14:textId="77777777" w:rsidR="00D966A8" w:rsidRPr="003557D7" w:rsidRDefault="00D966A8" w:rsidP="00D966A8">
      <w:pPr>
        <w:autoSpaceDE w:val="0"/>
        <w:autoSpaceDN w:val="0"/>
        <w:adjustRightInd w:val="0"/>
        <w:jc w:val="center"/>
        <w:outlineLvl w:val="0"/>
        <w:rPr>
          <w:b/>
          <w:bCs/>
          <w:sz w:val="28"/>
          <w:szCs w:val="28"/>
        </w:rPr>
      </w:pPr>
      <w:r w:rsidRPr="003557D7">
        <w:rPr>
          <w:b/>
          <w:bCs/>
          <w:sz w:val="28"/>
          <w:szCs w:val="28"/>
        </w:rPr>
        <w:t>Описание приоритетов и целей государственной политики</w:t>
      </w:r>
    </w:p>
    <w:p w14:paraId="247BE423" w14:textId="77777777" w:rsidR="00D966A8" w:rsidRPr="003557D7" w:rsidRDefault="00D966A8" w:rsidP="00D966A8">
      <w:pPr>
        <w:autoSpaceDE w:val="0"/>
        <w:autoSpaceDN w:val="0"/>
        <w:adjustRightInd w:val="0"/>
        <w:jc w:val="center"/>
        <w:rPr>
          <w:b/>
          <w:bCs/>
          <w:sz w:val="28"/>
          <w:szCs w:val="28"/>
        </w:rPr>
      </w:pPr>
      <w:r w:rsidRPr="003557D7">
        <w:rPr>
          <w:b/>
          <w:bCs/>
          <w:sz w:val="28"/>
          <w:szCs w:val="28"/>
        </w:rPr>
        <w:t>в жилищной сфере</w:t>
      </w:r>
    </w:p>
    <w:p w14:paraId="3FEBCFA2" w14:textId="77777777" w:rsidR="00D966A8" w:rsidRPr="003557D7" w:rsidRDefault="00D966A8" w:rsidP="00D966A8">
      <w:pPr>
        <w:autoSpaceDE w:val="0"/>
        <w:autoSpaceDN w:val="0"/>
        <w:adjustRightInd w:val="0"/>
        <w:jc w:val="center"/>
        <w:rPr>
          <w:sz w:val="28"/>
          <w:szCs w:val="28"/>
        </w:rPr>
      </w:pPr>
    </w:p>
    <w:p w14:paraId="5489472D" w14:textId="77777777" w:rsidR="00D966A8" w:rsidRPr="003557D7" w:rsidRDefault="00D966A8" w:rsidP="00D966A8">
      <w:pPr>
        <w:ind w:firstLine="708"/>
        <w:jc w:val="both"/>
        <w:rPr>
          <w:bCs/>
          <w:sz w:val="28"/>
          <w:szCs w:val="28"/>
        </w:rPr>
      </w:pPr>
      <w:r w:rsidRPr="003557D7">
        <w:rPr>
          <w:sz w:val="28"/>
          <w:szCs w:val="28"/>
        </w:rPr>
        <w:t xml:space="preserve">Приоритеты государственной политики в жилищной сфере  определены в Указе Президента Российской Федерации от 07.05.2018 </w:t>
      </w:r>
      <w:hyperlink r:id="rId23" w:history="1">
        <w:r w:rsidRPr="003557D7">
          <w:rPr>
            <w:sz w:val="28"/>
            <w:szCs w:val="28"/>
          </w:rPr>
          <w:t>N 204</w:t>
        </w:r>
      </w:hyperlink>
      <w:r w:rsidRPr="003557D7">
        <w:rPr>
          <w:sz w:val="28"/>
          <w:szCs w:val="28"/>
        </w:rPr>
        <w:t xml:space="preserve"> "О национальных целях и стратегических задачах развития Российской Федерации на период до 2024 года», </w:t>
      </w:r>
      <w:hyperlink r:id="rId24" w:history="1">
        <w:r w:rsidRPr="003557D7">
          <w:rPr>
            <w:sz w:val="28"/>
            <w:szCs w:val="28"/>
          </w:rPr>
          <w:t>Стратегии</w:t>
        </w:r>
      </w:hyperlink>
      <w:r w:rsidRPr="003557D7">
        <w:rPr>
          <w:sz w:val="28"/>
          <w:szCs w:val="28"/>
        </w:rPr>
        <w:t xml:space="preserve"> социально-экономического развития Ивановской области до 2030 года, утвержденной постановлением Правительства Ивановской области от 27.04.2021 N 220-п, Стратегии социально-экономического развития Комсомольского муниципального района Ивановской области до 2030 года, утвержденной решением Совета Комсомольского муниципального района от 20.10.2022 № 208 «</w:t>
      </w:r>
      <w:r w:rsidRPr="003557D7">
        <w:rPr>
          <w:bCs/>
          <w:sz w:val="28"/>
          <w:szCs w:val="28"/>
        </w:rPr>
        <w:t>Об утверждении Стратегии социально-экономического развития Комсомольского муниципального района Ивановской  области до 2030 года».</w:t>
      </w:r>
    </w:p>
    <w:p w14:paraId="317C7492"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Основным приоритетом государственной политики в жилищной сфере является обеспечение доступности жилья для всех категорий граждан.</w:t>
      </w:r>
    </w:p>
    <w:p w14:paraId="0E90DC1C"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Приоритет в жилищной сфере - создание условий для роста предложений на рынке жилья, соответствующего потребностям различных групп населения, а также для повышения доступности жилья для всех категорий граждан Российской Федерации, в том числе:</w:t>
      </w:r>
    </w:p>
    <w:p w14:paraId="6658D431"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формирование эффективных рынков земельных участков, обеспеченных градостроительной документацией;</w:t>
      </w:r>
    </w:p>
    <w:p w14:paraId="78D15A94"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обеспечение участков массового жилищного строительства инженерной, коммунальной и транспортной инфраструктурой;</w:t>
      </w:r>
    </w:p>
    <w:p w14:paraId="128CC67F"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содействие комплексному развитию территорий;</w:t>
      </w:r>
    </w:p>
    <w:p w14:paraId="3DA7AAD0"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стимулирование малоэтажной застройки;</w:t>
      </w:r>
    </w:p>
    <w:p w14:paraId="6450BBA3"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содействие в развитии государственно-частного партнерства;</w:t>
      </w:r>
    </w:p>
    <w:p w14:paraId="083B4066"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повышение доступности ипотечных жилищных кредитов для граждан.</w:t>
      </w:r>
    </w:p>
    <w:p w14:paraId="642236E9"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Реализация государственной политики в жилищной сфере будет способствовать достижению следующих целей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(далее – муниципальная программа):</w:t>
      </w:r>
    </w:p>
    <w:p w14:paraId="0FA168C8"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 поддержка в решении жилищной проблемы молодых семей, признанных в установленном порядке, нуждающимися в улучшении жилищных условий;</w:t>
      </w:r>
    </w:p>
    <w:p w14:paraId="3E3D75DB" w14:textId="77777777" w:rsidR="00D966A8" w:rsidRPr="003557D7" w:rsidRDefault="00D966A8" w:rsidP="00D966A8">
      <w:pPr>
        <w:autoSpaceDE w:val="0"/>
        <w:autoSpaceDN w:val="0"/>
        <w:adjustRightInd w:val="0"/>
        <w:ind w:firstLine="708"/>
        <w:jc w:val="both"/>
        <w:rPr>
          <w:sz w:val="28"/>
          <w:szCs w:val="28"/>
        </w:rPr>
      </w:pPr>
      <w:r w:rsidRPr="003557D7">
        <w:rPr>
          <w:sz w:val="28"/>
          <w:szCs w:val="28"/>
        </w:rPr>
        <w:lastRenderedPageBreak/>
        <w:t>- содействие повышению уровня доступности жилья и ипотечных жилищных кредитов для населения.</w:t>
      </w:r>
    </w:p>
    <w:p w14:paraId="56DF2B0C"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Достижение целей осуществляется посредством реализации мероприятий в рамках:</w:t>
      </w:r>
    </w:p>
    <w:p w14:paraId="4A83590E"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муниципального проекта, обеспечивающего достижение показателей и результатов региональных проектов, не входящих в состав национальных проектов (далее - муниципальный проект) "Обеспечение жильем молодых семей";</w:t>
      </w:r>
    </w:p>
    <w:p w14:paraId="2BFC44EE"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 xml:space="preserve">ведомственного </w:t>
      </w:r>
      <w:proofErr w:type="gramStart"/>
      <w:r w:rsidRPr="003557D7">
        <w:rPr>
          <w:sz w:val="28"/>
          <w:szCs w:val="28"/>
        </w:rPr>
        <w:t>проекта  "</w:t>
      </w:r>
      <w:proofErr w:type="gramEnd"/>
      <w:r w:rsidRPr="003557D7">
        <w:rPr>
          <w:sz w:val="28"/>
          <w:szCs w:val="28"/>
        </w:rPr>
        <w:t>Государственная поддержка граждан в сфере ипотечного жилищного кредитования".</w:t>
      </w:r>
    </w:p>
    <w:p w14:paraId="07ED25F2" w14:textId="77777777" w:rsidR="00D966A8" w:rsidRPr="003557D7" w:rsidRDefault="00D966A8" w:rsidP="00D966A8">
      <w:pPr>
        <w:autoSpaceDE w:val="0"/>
        <w:autoSpaceDN w:val="0"/>
        <w:adjustRightInd w:val="0"/>
        <w:ind w:firstLine="540"/>
        <w:jc w:val="both"/>
        <w:rPr>
          <w:sz w:val="28"/>
          <w:szCs w:val="28"/>
        </w:rPr>
      </w:pPr>
    </w:p>
    <w:p w14:paraId="2FD57355" w14:textId="77777777" w:rsidR="00D966A8" w:rsidRPr="003557D7" w:rsidRDefault="00D966A8" w:rsidP="00D966A8">
      <w:pPr>
        <w:autoSpaceDE w:val="0"/>
        <w:autoSpaceDN w:val="0"/>
        <w:adjustRightInd w:val="0"/>
        <w:jc w:val="center"/>
        <w:outlineLvl w:val="0"/>
        <w:rPr>
          <w:b/>
          <w:bCs/>
          <w:sz w:val="28"/>
          <w:szCs w:val="28"/>
        </w:rPr>
      </w:pPr>
      <w:r w:rsidRPr="003557D7">
        <w:rPr>
          <w:b/>
          <w:bCs/>
          <w:sz w:val="28"/>
          <w:szCs w:val="28"/>
        </w:rPr>
        <w:t>Задачи государственной политики в жилищной сфере</w:t>
      </w:r>
    </w:p>
    <w:p w14:paraId="2AB6431F" w14:textId="77777777" w:rsidR="00D966A8" w:rsidRPr="003557D7" w:rsidRDefault="00D966A8" w:rsidP="00D966A8">
      <w:pPr>
        <w:autoSpaceDE w:val="0"/>
        <w:autoSpaceDN w:val="0"/>
        <w:adjustRightInd w:val="0"/>
        <w:ind w:firstLine="540"/>
        <w:jc w:val="both"/>
        <w:rPr>
          <w:sz w:val="28"/>
          <w:szCs w:val="28"/>
        </w:rPr>
      </w:pPr>
    </w:p>
    <w:p w14:paraId="2D39BB6E"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Достижение целей муниципальной программы осуществляется путем реализации следующих задач:</w:t>
      </w:r>
    </w:p>
    <w:p w14:paraId="1AD82329"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 xml:space="preserve"> - предоставление социальных выплат молодым семьям на приобретение (строительство) жилого помещения;</w:t>
      </w:r>
    </w:p>
    <w:p w14:paraId="70C99836"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w:t>
      </w:r>
      <w:r w:rsidRPr="003557D7">
        <w:rPr>
          <w:sz w:val="22"/>
          <w:szCs w:val="22"/>
        </w:rPr>
        <w:t xml:space="preserve"> </w:t>
      </w:r>
      <w:r w:rsidRPr="003557D7">
        <w:rPr>
          <w:sz w:val="28"/>
          <w:szCs w:val="28"/>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p w14:paraId="00E131ED" w14:textId="77777777" w:rsidR="00D966A8" w:rsidRPr="003557D7" w:rsidRDefault="00D966A8" w:rsidP="00D966A8">
      <w:pPr>
        <w:pStyle w:val="ConsPlusNormal"/>
        <w:ind w:firstLine="708"/>
        <w:jc w:val="both"/>
        <w:rPr>
          <w:rFonts w:ascii="Times New Roman" w:hAnsi="Times New Roman" w:cs="Times New Roman"/>
          <w:sz w:val="28"/>
          <w:szCs w:val="28"/>
        </w:rPr>
      </w:pPr>
      <w:r w:rsidRPr="003557D7">
        <w:rPr>
          <w:rFonts w:ascii="Times New Roman" w:hAnsi="Times New Roman" w:cs="Times New Roman"/>
          <w:sz w:val="28"/>
          <w:szCs w:val="28"/>
        </w:rPr>
        <w:t xml:space="preserve">В </w:t>
      </w:r>
      <w:proofErr w:type="gramStart"/>
      <w:r w:rsidRPr="003557D7">
        <w:rPr>
          <w:rFonts w:ascii="Times New Roman" w:hAnsi="Times New Roman" w:cs="Times New Roman"/>
          <w:sz w:val="28"/>
          <w:szCs w:val="28"/>
        </w:rPr>
        <w:t>рамках  муниципального</w:t>
      </w:r>
      <w:proofErr w:type="gramEnd"/>
      <w:r w:rsidRPr="003557D7">
        <w:rPr>
          <w:rFonts w:ascii="Times New Roman" w:hAnsi="Times New Roman" w:cs="Times New Roman"/>
          <w:sz w:val="28"/>
          <w:szCs w:val="28"/>
        </w:rPr>
        <w:t xml:space="preserve"> проекта «Обеспечение жильем молодых семей» предусмотрено предоставление  молодым семьям - участникам Мероприятия за счет средств бюджета Комсомольского муниципального района дополнительной социальной выплаты в размере не менее 5 процентов расчетной (средней) стоимости жилья при рождении (усыновлении) одного и более ребенка в соответствии с приложением 2 к Программе.</w:t>
      </w:r>
    </w:p>
    <w:p w14:paraId="5A451090" w14:textId="77777777" w:rsidR="00D966A8" w:rsidRPr="003557D7" w:rsidRDefault="00D966A8" w:rsidP="00D966A8">
      <w:pPr>
        <w:pStyle w:val="ConsPlusNormal"/>
        <w:ind w:firstLine="708"/>
        <w:jc w:val="both"/>
        <w:rPr>
          <w:rFonts w:ascii="Times New Roman" w:hAnsi="Times New Roman" w:cs="Times New Roman"/>
          <w:sz w:val="28"/>
          <w:szCs w:val="28"/>
        </w:rPr>
      </w:pPr>
      <w:r w:rsidRPr="003557D7">
        <w:rPr>
          <w:rFonts w:ascii="Times New Roman" w:hAnsi="Times New Roman" w:cs="Times New Roman"/>
          <w:sz w:val="28"/>
          <w:szCs w:val="28"/>
        </w:rPr>
        <w:t>В рамках  ведомственного проекта «Государственная поддержка граждан в сфере ипотечного жилищного кредитования» предусмотрено предоставление гражданам - участникам Мероприятия за счет средств бюджета Комсомольского муниципального района дополнительной субсидии в размере 5 процентов расчетной стоимости жилья в случае, если гражданами участниками Мероприятия приобретено жилое помещение по договору участия в долевом строительстве или договору уступки прав требования по договору участия в долевом строительстве в соответствии с приложением 3  к Программе.</w:t>
      </w:r>
    </w:p>
    <w:p w14:paraId="26993863"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Для включения в Список молодая семья – участник  муниципального проекта «Обеспечение жильем молодых семей»  предоставляет в Администрацию Комсомольского муниципального района в период с 1 января по 15 мая года, предшествующего планируемому, заявление о включении в Список в произвольной письменной форме  в 2 экземплярах (один экземпляр возвращается заявителю с указанием даты принятия заявления и приложенных к нему документов) с приложением следующих документов:</w:t>
      </w:r>
    </w:p>
    <w:p w14:paraId="5F14E543"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а) копии документов, удостоверяющих личность каждого члена семьи (для детей, не достигших возраста 14 лет - свидетельство о рождении);</w:t>
      </w:r>
    </w:p>
    <w:p w14:paraId="3FAC1721" w14:textId="77777777" w:rsidR="00D966A8" w:rsidRPr="003557D7" w:rsidRDefault="00D966A8" w:rsidP="00D966A8">
      <w:pPr>
        <w:autoSpaceDE w:val="0"/>
        <w:autoSpaceDN w:val="0"/>
        <w:adjustRightInd w:val="0"/>
        <w:ind w:firstLine="708"/>
        <w:jc w:val="both"/>
        <w:rPr>
          <w:sz w:val="28"/>
          <w:szCs w:val="28"/>
        </w:rPr>
      </w:pPr>
      <w:r w:rsidRPr="003557D7">
        <w:rPr>
          <w:sz w:val="28"/>
          <w:szCs w:val="28"/>
        </w:rPr>
        <w:lastRenderedPageBreak/>
        <w:t>б) копия свидетельства о браке (на неполную семью не распространяется);</w:t>
      </w:r>
    </w:p>
    <w:p w14:paraId="48001405" w14:textId="77777777" w:rsidR="00D966A8" w:rsidRPr="003557D7" w:rsidRDefault="00D966A8" w:rsidP="00D966A8">
      <w:pPr>
        <w:autoSpaceDE w:val="0"/>
        <w:autoSpaceDN w:val="0"/>
        <w:adjustRightInd w:val="0"/>
        <w:ind w:firstLine="708"/>
        <w:jc w:val="both"/>
        <w:rPr>
          <w:sz w:val="28"/>
          <w:szCs w:val="28"/>
        </w:rPr>
      </w:pPr>
      <w:r w:rsidRPr="003557D7">
        <w:rPr>
          <w:sz w:val="28"/>
          <w:szCs w:val="28"/>
        </w:rPr>
        <w:t>в) копия документа, подтверждающего регистрацию в системе индивидуального (персонифицированного) учета каждого члена семьи;</w:t>
      </w:r>
    </w:p>
    <w:p w14:paraId="460CE526" w14:textId="77777777" w:rsidR="00D966A8" w:rsidRPr="003557D7" w:rsidRDefault="00D966A8" w:rsidP="00D966A8">
      <w:pPr>
        <w:autoSpaceDE w:val="0"/>
        <w:autoSpaceDN w:val="0"/>
        <w:adjustRightInd w:val="0"/>
        <w:ind w:firstLine="708"/>
        <w:jc w:val="both"/>
        <w:rPr>
          <w:b/>
          <w:sz w:val="28"/>
          <w:szCs w:val="28"/>
        </w:rPr>
      </w:pPr>
      <w:r w:rsidRPr="003557D7">
        <w:rPr>
          <w:sz w:val="28"/>
          <w:szCs w:val="28"/>
        </w:rPr>
        <w:t xml:space="preserve">г) документ, подтверждающий </w:t>
      </w:r>
      <w:proofErr w:type="gramStart"/>
      <w:r w:rsidRPr="003557D7">
        <w:rPr>
          <w:sz w:val="28"/>
          <w:szCs w:val="28"/>
        </w:rPr>
        <w:t>признание молодой семьи</w:t>
      </w:r>
      <w:proofErr w:type="gramEnd"/>
      <w:r w:rsidRPr="003557D7">
        <w:rPr>
          <w:sz w:val="28"/>
          <w:szCs w:val="28"/>
        </w:rPr>
        <w:t xml:space="preserve"> нуждающейся в жилых помещениях.</w:t>
      </w:r>
    </w:p>
    <w:p w14:paraId="77BFBAC4" w14:textId="77777777" w:rsidR="00D966A8" w:rsidRPr="003557D7" w:rsidRDefault="00D966A8" w:rsidP="00D966A8">
      <w:pPr>
        <w:pStyle w:val="ConsPlusNormal"/>
        <w:ind w:firstLine="708"/>
        <w:jc w:val="both"/>
        <w:rPr>
          <w:rFonts w:ascii="Times New Roman" w:hAnsi="Times New Roman" w:cs="Times New Roman"/>
          <w:sz w:val="28"/>
          <w:szCs w:val="28"/>
        </w:rPr>
      </w:pPr>
      <w:r w:rsidRPr="003557D7">
        <w:rPr>
          <w:rFonts w:ascii="Times New Roman" w:hAnsi="Times New Roman" w:cs="Times New Roman"/>
          <w:sz w:val="28"/>
          <w:szCs w:val="28"/>
        </w:rPr>
        <w:t>Администрация Комсомольского муниципального района предоставляет в Департамент строительства и архитектуры Ивановской области отчеты по формам и в сроки, определенные Соглашением.</w:t>
      </w:r>
    </w:p>
    <w:p w14:paraId="116CFAD9" w14:textId="77777777" w:rsidR="00D966A8" w:rsidRPr="003557D7" w:rsidRDefault="00D966A8" w:rsidP="00D966A8">
      <w:pPr>
        <w:autoSpaceDE w:val="0"/>
        <w:autoSpaceDN w:val="0"/>
        <w:adjustRightInd w:val="0"/>
        <w:ind w:firstLine="708"/>
        <w:jc w:val="both"/>
        <w:rPr>
          <w:b/>
          <w:sz w:val="28"/>
          <w:szCs w:val="28"/>
        </w:rPr>
      </w:pPr>
      <w:r w:rsidRPr="003557D7">
        <w:rPr>
          <w:sz w:val="28"/>
          <w:szCs w:val="28"/>
        </w:rPr>
        <w:t>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    Порядок формирования списков молодых семей – участников  муниципального проекта «Обеспечение жильем молодых семей»  определены в соответствии с приложениями 1 и 2 к  Порядку предоставления и распределения субсидий из бюджета Ивановской области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государственной программы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 года № 460-п «Об утверждении государственной программы Ивановской области «Обеспечение доступным и комфортным жильем населения Ивановской области».</w:t>
      </w:r>
    </w:p>
    <w:p w14:paraId="1CE0243C" w14:textId="77777777" w:rsidR="00D966A8" w:rsidRPr="003557D7" w:rsidRDefault="00D966A8" w:rsidP="00D966A8">
      <w:pPr>
        <w:autoSpaceDE w:val="0"/>
        <w:autoSpaceDN w:val="0"/>
        <w:adjustRightInd w:val="0"/>
        <w:ind w:firstLine="708"/>
        <w:jc w:val="both"/>
        <w:rPr>
          <w:b/>
          <w:sz w:val="28"/>
          <w:szCs w:val="28"/>
        </w:rPr>
      </w:pPr>
      <w:r w:rsidRPr="003557D7">
        <w:rPr>
          <w:sz w:val="28"/>
          <w:szCs w:val="28"/>
        </w:rPr>
        <w:t>Порядок  предоставления  субсидий  гражданам – участникам  ведомственного проекта «Государственная поддержка граждан в сфере ипотечного жилищного кредитования»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определены в соответствии с приложением 1 к Порядку предоставления и распределения субсидий из бюджета Ивановской области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государственной программы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 года № 460-п «Об утверждении государственной программы Ивановской области «Обеспечение доступным и комфортным жильем населения Ивановской области».</w:t>
      </w:r>
    </w:p>
    <w:p w14:paraId="5DDADD9F" w14:textId="77777777" w:rsidR="00D966A8" w:rsidRPr="003557D7" w:rsidRDefault="00D966A8" w:rsidP="00D966A8">
      <w:pPr>
        <w:jc w:val="right"/>
        <w:rPr>
          <w:sz w:val="28"/>
          <w:szCs w:val="28"/>
        </w:rPr>
      </w:pPr>
    </w:p>
    <w:p w14:paraId="30751612" w14:textId="77777777" w:rsidR="00D966A8" w:rsidRPr="003557D7" w:rsidRDefault="00D966A8" w:rsidP="00D966A8">
      <w:pPr>
        <w:jc w:val="right"/>
        <w:rPr>
          <w:sz w:val="28"/>
          <w:szCs w:val="28"/>
        </w:rPr>
      </w:pPr>
      <w:r w:rsidRPr="003557D7">
        <w:rPr>
          <w:sz w:val="28"/>
          <w:szCs w:val="28"/>
        </w:rPr>
        <w:t>Приложение 1</w:t>
      </w:r>
    </w:p>
    <w:p w14:paraId="16DC8D4E" w14:textId="77777777" w:rsidR="00D966A8" w:rsidRPr="003557D7" w:rsidRDefault="00D966A8" w:rsidP="00D966A8">
      <w:pPr>
        <w:jc w:val="right"/>
        <w:rPr>
          <w:sz w:val="28"/>
          <w:szCs w:val="28"/>
        </w:rPr>
      </w:pPr>
      <w:r w:rsidRPr="003557D7">
        <w:rPr>
          <w:sz w:val="28"/>
          <w:szCs w:val="28"/>
        </w:rPr>
        <w:t>к муниципальной программе</w:t>
      </w:r>
    </w:p>
    <w:p w14:paraId="262597DE" w14:textId="77777777" w:rsidR="00D966A8" w:rsidRPr="003557D7" w:rsidRDefault="00D966A8" w:rsidP="00D966A8">
      <w:pPr>
        <w:jc w:val="right"/>
        <w:rPr>
          <w:sz w:val="28"/>
          <w:szCs w:val="28"/>
        </w:rPr>
      </w:pPr>
      <w:r w:rsidRPr="003557D7">
        <w:rPr>
          <w:sz w:val="28"/>
          <w:szCs w:val="28"/>
        </w:rPr>
        <w:t>Комсомольского муниципального района</w:t>
      </w:r>
    </w:p>
    <w:p w14:paraId="0B3FF1C6" w14:textId="77777777" w:rsidR="00D966A8" w:rsidRPr="003557D7" w:rsidRDefault="00D966A8" w:rsidP="00D966A8">
      <w:pPr>
        <w:jc w:val="right"/>
        <w:rPr>
          <w:sz w:val="28"/>
          <w:szCs w:val="28"/>
        </w:rPr>
      </w:pPr>
      <w:r w:rsidRPr="003557D7">
        <w:rPr>
          <w:sz w:val="28"/>
          <w:szCs w:val="28"/>
        </w:rPr>
        <w:t>«Обеспечение доступным и комфортным жильем,</w:t>
      </w:r>
    </w:p>
    <w:p w14:paraId="2F2AEF67" w14:textId="77777777" w:rsidR="00D966A8" w:rsidRPr="003557D7" w:rsidRDefault="00D966A8" w:rsidP="00D966A8">
      <w:pPr>
        <w:jc w:val="right"/>
        <w:rPr>
          <w:sz w:val="28"/>
          <w:szCs w:val="28"/>
        </w:rPr>
      </w:pPr>
      <w:r w:rsidRPr="003557D7">
        <w:rPr>
          <w:sz w:val="28"/>
          <w:szCs w:val="28"/>
        </w:rPr>
        <w:lastRenderedPageBreak/>
        <w:t>населения Комсомольского муниципального района»</w:t>
      </w:r>
    </w:p>
    <w:p w14:paraId="1D2F1E48" w14:textId="77777777" w:rsidR="00D966A8" w:rsidRPr="003557D7" w:rsidRDefault="00D966A8" w:rsidP="00D966A8">
      <w:pPr>
        <w:pStyle w:val="ConsPlusNormal"/>
        <w:jc w:val="right"/>
        <w:rPr>
          <w:rFonts w:ascii="Times New Roman" w:hAnsi="Times New Roman" w:cs="Times New Roman"/>
          <w:sz w:val="28"/>
          <w:szCs w:val="28"/>
        </w:rPr>
      </w:pPr>
    </w:p>
    <w:p w14:paraId="33A97E28" w14:textId="77777777" w:rsidR="00D966A8" w:rsidRPr="003557D7" w:rsidRDefault="00D966A8" w:rsidP="00D966A8">
      <w:pPr>
        <w:pStyle w:val="ConsPlusNormal"/>
        <w:jc w:val="center"/>
        <w:rPr>
          <w:rFonts w:ascii="Times New Roman" w:hAnsi="Times New Roman" w:cs="Times New Roman"/>
          <w:b/>
          <w:sz w:val="28"/>
          <w:szCs w:val="28"/>
        </w:rPr>
      </w:pPr>
      <w:r w:rsidRPr="003557D7">
        <w:rPr>
          <w:rFonts w:ascii="Times New Roman" w:hAnsi="Times New Roman" w:cs="Times New Roman"/>
          <w:b/>
          <w:sz w:val="28"/>
          <w:szCs w:val="28"/>
        </w:rPr>
        <w:t xml:space="preserve">ПАСПОРТ </w:t>
      </w:r>
    </w:p>
    <w:p w14:paraId="0859A1BF" w14:textId="77777777" w:rsidR="00D966A8" w:rsidRPr="003557D7" w:rsidRDefault="00D966A8" w:rsidP="00D966A8">
      <w:pPr>
        <w:pStyle w:val="ConsPlusNormal"/>
        <w:jc w:val="center"/>
        <w:rPr>
          <w:rFonts w:ascii="Times New Roman" w:hAnsi="Times New Roman" w:cs="Times New Roman"/>
          <w:b/>
          <w:sz w:val="28"/>
          <w:szCs w:val="28"/>
        </w:rPr>
      </w:pPr>
      <w:r w:rsidRPr="003557D7">
        <w:rPr>
          <w:rFonts w:ascii="Times New Roman" w:hAnsi="Times New Roman" w:cs="Times New Roman"/>
          <w:b/>
          <w:sz w:val="28"/>
          <w:szCs w:val="28"/>
        </w:rPr>
        <w:t xml:space="preserve">муниципальной программы </w:t>
      </w:r>
    </w:p>
    <w:p w14:paraId="719ECE5C" w14:textId="77777777" w:rsidR="00D966A8" w:rsidRPr="003557D7" w:rsidRDefault="00D966A8" w:rsidP="00D966A8">
      <w:pPr>
        <w:pStyle w:val="ConsPlusNormal"/>
        <w:jc w:val="center"/>
        <w:rPr>
          <w:rFonts w:ascii="Times New Roman" w:hAnsi="Times New Roman" w:cs="Times New Roman"/>
          <w:b/>
          <w:sz w:val="28"/>
          <w:szCs w:val="28"/>
        </w:rPr>
      </w:pPr>
      <w:r w:rsidRPr="003557D7">
        <w:rPr>
          <w:rFonts w:ascii="Times New Roman" w:hAnsi="Times New Roman" w:cs="Times New Roman"/>
          <w:b/>
          <w:sz w:val="28"/>
          <w:szCs w:val="28"/>
        </w:rPr>
        <w:t>Комсомольского муниципального района</w:t>
      </w:r>
    </w:p>
    <w:p w14:paraId="745FA58A" w14:textId="77777777" w:rsidR="00D966A8" w:rsidRPr="003557D7" w:rsidRDefault="00D966A8" w:rsidP="00D966A8">
      <w:pPr>
        <w:pStyle w:val="ConsPlusNormal"/>
        <w:jc w:val="center"/>
        <w:rPr>
          <w:rFonts w:ascii="Times New Roman" w:hAnsi="Times New Roman" w:cs="Times New Roman"/>
          <w:b/>
          <w:sz w:val="28"/>
          <w:szCs w:val="28"/>
        </w:rPr>
      </w:pPr>
      <w:r w:rsidRPr="003557D7">
        <w:rPr>
          <w:rFonts w:ascii="Times New Roman" w:hAnsi="Times New Roman" w:cs="Times New Roman"/>
          <w:b/>
          <w:sz w:val="28"/>
          <w:szCs w:val="28"/>
        </w:rPr>
        <w:t>«Обеспечение доступным и комфортным жильем населения Комсомольского муниципального района»</w:t>
      </w:r>
    </w:p>
    <w:p w14:paraId="145EA4BC" w14:textId="77777777" w:rsidR="00D966A8" w:rsidRPr="003557D7" w:rsidRDefault="00D966A8" w:rsidP="00D966A8">
      <w:pPr>
        <w:pStyle w:val="ConsPlusNormal"/>
        <w:jc w:val="center"/>
        <w:rPr>
          <w:rFonts w:ascii="Times New Roman" w:hAnsi="Times New Roman" w:cs="Times New Roman"/>
          <w:sz w:val="28"/>
          <w:szCs w:val="28"/>
        </w:rPr>
      </w:pPr>
    </w:p>
    <w:p w14:paraId="0DE26EAE" w14:textId="77777777" w:rsidR="00D966A8" w:rsidRPr="003557D7" w:rsidRDefault="00D966A8" w:rsidP="00D966A8">
      <w:pPr>
        <w:pStyle w:val="ConsPlusNormal"/>
        <w:jc w:val="center"/>
        <w:outlineLvl w:val="2"/>
        <w:rPr>
          <w:rFonts w:ascii="Times New Roman" w:hAnsi="Times New Roman" w:cs="Times New Roman"/>
          <w:b/>
          <w:sz w:val="28"/>
          <w:szCs w:val="28"/>
        </w:rPr>
      </w:pPr>
      <w:r w:rsidRPr="003557D7">
        <w:rPr>
          <w:rFonts w:ascii="Times New Roman" w:hAnsi="Times New Roman" w:cs="Times New Roman"/>
          <w:b/>
          <w:sz w:val="28"/>
          <w:szCs w:val="28"/>
        </w:rPr>
        <w:t>1. Основные положения</w:t>
      </w:r>
    </w:p>
    <w:p w14:paraId="42BCCD65" w14:textId="77777777" w:rsidR="00D966A8" w:rsidRPr="003557D7" w:rsidRDefault="00D966A8" w:rsidP="00D966A8">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5889"/>
      </w:tblGrid>
      <w:tr w:rsidR="00D966A8" w:rsidRPr="003557D7" w14:paraId="3BD04841" w14:textId="77777777" w:rsidTr="0002437B">
        <w:tc>
          <w:tcPr>
            <w:tcW w:w="3369" w:type="dxa"/>
            <w:tcBorders>
              <w:top w:val="single" w:sz="4" w:space="0" w:color="auto"/>
              <w:left w:val="single" w:sz="4" w:space="0" w:color="auto"/>
              <w:bottom w:val="single" w:sz="4" w:space="0" w:color="auto"/>
              <w:right w:val="single" w:sz="4" w:space="0" w:color="auto"/>
            </w:tcBorders>
            <w:hideMark/>
          </w:tcPr>
          <w:p w14:paraId="602080C5"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 xml:space="preserve">Куратор муниципальной программы Комсомольского муниципального района </w:t>
            </w:r>
          </w:p>
        </w:tc>
        <w:tc>
          <w:tcPr>
            <w:tcW w:w="6061" w:type="dxa"/>
            <w:tcBorders>
              <w:top w:val="single" w:sz="4" w:space="0" w:color="auto"/>
              <w:left w:val="single" w:sz="4" w:space="0" w:color="auto"/>
              <w:bottom w:val="single" w:sz="4" w:space="0" w:color="auto"/>
              <w:right w:val="single" w:sz="4" w:space="0" w:color="auto"/>
            </w:tcBorders>
            <w:hideMark/>
          </w:tcPr>
          <w:p w14:paraId="59F8E0AE"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Мусина Екатерина Григорьевна - заместитель главы Администрации Комсомольского муниципального района, начальник отдела по муниципальным закупкам</w:t>
            </w:r>
          </w:p>
        </w:tc>
      </w:tr>
      <w:tr w:rsidR="00D966A8" w:rsidRPr="003557D7" w14:paraId="0813D7E1" w14:textId="77777777" w:rsidTr="0002437B">
        <w:tc>
          <w:tcPr>
            <w:tcW w:w="3369" w:type="dxa"/>
            <w:tcBorders>
              <w:top w:val="single" w:sz="4" w:space="0" w:color="auto"/>
              <w:left w:val="single" w:sz="4" w:space="0" w:color="auto"/>
              <w:bottom w:val="single" w:sz="4" w:space="0" w:color="auto"/>
              <w:right w:val="single" w:sz="4" w:space="0" w:color="auto"/>
            </w:tcBorders>
            <w:hideMark/>
          </w:tcPr>
          <w:p w14:paraId="4070C5AC" w14:textId="77777777" w:rsidR="00D966A8" w:rsidRPr="003557D7" w:rsidRDefault="00D966A8" w:rsidP="0002437B">
            <w:pPr>
              <w:pStyle w:val="ConsPlusNormal"/>
              <w:jc w:val="both"/>
              <w:rPr>
                <w:rFonts w:ascii="Times New Roman" w:hAnsi="Times New Roman" w:cs="Times New Roman"/>
                <w:sz w:val="28"/>
                <w:szCs w:val="28"/>
              </w:rPr>
            </w:pPr>
            <w:r w:rsidRPr="003557D7">
              <w:rPr>
                <w:rFonts w:ascii="Times New Roman" w:hAnsi="Times New Roman" w:cs="Times New Roman"/>
                <w:sz w:val="28"/>
                <w:szCs w:val="28"/>
              </w:rPr>
              <w:t>Ответственный исполнитель муниципальной программы Комсомольского муниципального района</w:t>
            </w:r>
          </w:p>
        </w:tc>
        <w:tc>
          <w:tcPr>
            <w:tcW w:w="6061" w:type="dxa"/>
            <w:tcBorders>
              <w:top w:val="single" w:sz="4" w:space="0" w:color="auto"/>
              <w:left w:val="single" w:sz="4" w:space="0" w:color="auto"/>
              <w:bottom w:val="single" w:sz="4" w:space="0" w:color="auto"/>
              <w:right w:val="single" w:sz="4" w:space="0" w:color="auto"/>
            </w:tcBorders>
            <w:hideMark/>
          </w:tcPr>
          <w:p w14:paraId="415C2C14" w14:textId="77777777" w:rsidR="00D966A8" w:rsidRPr="003557D7" w:rsidRDefault="00D966A8" w:rsidP="0002437B">
            <w:pPr>
              <w:pStyle w:val="ConsPlusNormal"/>
              <w:jc w:val="both"/>
              <w:rPr>
                <w:rFonts w:ascii="Times New Roman" w:hAnsi="Times New Roman" w:cs="Times New Roman"/>
                <w:sz w:val="28"/>
                <w:szCs w:val="28"/>
              </w:rPr>
            </w:pPr>
            <w:r w:rsidRPr="003557D7">
              <w:rPr>
                <w:rFonts w:ascii="Times New Roman" w:hAnsi="Times New Roman" w:cs="Times New Roman"/>
                <w:sz w:val="28"/>
                <w:szCs w:val="28"/>
              </w:rPr>
              <w:t xml:space="preserve">Ежова Татьяна Борисовна - начальник </w:t>
            </w:r>
            <w:proofErr w:type="gramStart"/>
            <w:r w:rsidRPr="003557D7">
              <w:rPr>
                <w:rFonts w:ascii="Times New Roman" w:hAnsi="Times New Roman" w:cs="Times New Roman"/>
                <w:sz w:val="28"/>
                <w:szCs w:val="28"/>
              </w:rPr>
              <w:t>отдела  экономики</w:t>
            </w:r>
            <w:proofErr w:type="gramEnd"/>
            <w:r w:rsidRPr="003557D7">
              <w:rPr>
                <w:rFonts w:ascii="Times New Roman" w:hAnsi="Times New Roman" w:cs="Times New Roman"/>
                <w:sz w:val="28"/>
                <w:szCs w:val="28"/>
              </w:rPr>
              <w:t xml:space="preserve"> и предпринимательства Администрации Комсомольского муниципального района</w:t>
            </w:r>
          </w:p>
        </w:tc>
      </w:tr>
      <w:tr w:rsidR="00D966A8" w:rsidRPr="003557D7" w14:paraId="61680722" w14:textId="77777777" w:rsidTr="0002437B">
        <w:tc>
          <w:tcPr>
            <w:tcW w:w="3369" w:type="dxa"/>
            <w:tcBorders>
              <w:top w:val="single" w:sz="4" w:space="0" w:color="auto"/>
              <w:left w:val="single" w:sz="4" w:space="0" w:color="auto"/>
              <w:bottom w:val="single" w:sz="4" w:space="0" w:color="auto"/>
              <w:right w:val="single" w:sz="4" w:space="0" w:color="auto"/>
            </w:tcBorders>
            <w:hideMark/>
          </w:tcPr>
          <w:p w14:paraId="7C4D99B1" w14:textId="77777777" w:rsidR="00D966A8" w:rsidRPr="003557D7" w:rsidRDefault="00D966A8" w:rsidP="0002437B">
            <w:pPr>
              <w:pStyle w:val="ConsPlusNormal"/>
              <w:jc w:val="both"/>
              <w:rPr>
                <w:rFonts w:ascii="Times New Roman" w:hAnsi="Times New Roman" w:cs="Times New Roman"/>
                <w:sz w:val="28"/>
                <w:szCs w:val="28"/>
              </w:rPr>
            </w:pPr>
            <w:r w:rsidRPr="003557D7">
              <w:rPr>
                <w:rFonts w:ascii="Times New Roman" w:hAnsi="Times New Roman" w:cs="Times New Roman"/>
                <w:sz w:val="28"/>
                <w:szCs w:val="28"/>
              </w:rPr>
              <w:t>Срок реализации</w:t>
            </w:r>
          </w:p>
        </w:tc>
        <w:tc>
          <w:tcPr>
            <w:tcW w:w="6061" w:type="dxa"/>
            <w:tcBorders>
              <w:top w:val="single" w:sz="4" w:space="0" w:color="auto"/>
              <w:left w:val="single" w:sz="4" w:space="0" w:color="auto"/>
              <w:bottom w:val="single" w:sz="4" w:space="0" w:color="auto"/>
              <w:right w:val="single" w:sz="4" w:space="0" w:color="auto"/>
            </w:tcBorders>
            <w:hideMark/>
          </w:tcPr>
          <w:p w14:paraId="480E1C07"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Этап</w:t>
            </w:r>
            <w:r w:rsidRPr="003557D7">
              <w:rPr>
                <w:rFonts w:ascii="Times New Roman" w:hAnsi="Times New Roman" w:cs="Times New Roman"/>
                <w:sz w:val="28"/>
                <w:szCs w:val="28"/>
                <w:lang w:val="en-US"/>
              </w:rPr>
              <w:t xml:space="preserve"> I: 2018-202</w:t>
            </w:r>
            <w:r w:rsidRPr="003557D7">
              <w:rPr>
                <w:rFonts w:ascii="Times New Roman" w:hAnsi="Times New Roman" w:cs="Times New Roman"/>
                <w:sz w:val="28"/>
                <w:szCs w:val="28"/>
              </w:rPr>
              <w:t>3</w:t>
            </w:r>
          </w:p>
          <w:p w14:paraId="605614C7"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Этап</w:t>
            </w:r>
            <w:r w:rsidRPr="003557D7">
              <w:rPr>
                <w:rFonts w:ascii="Times New Roman" w:hAnsi="Times New Roman" w:cs="Times New Roman"/>
                <w:sz w:val="28"/>
                <w:szCs w:val="28"/>
                <w:lang w:val="en-US"/>
              </w:rPr>
              <w:t xml:space="preserve"> II</w:t>
            </w:r>
            <w:r w:rsidRPr="003557D7">
              <w:rPr>
                <w:rFonts w:ascii="Times New Roman" w:hAnsi="Times New Roman" w:cs="Times New Roman"/>
                <w:sz w:val="28"/>
                <w:szCs w:val="28"/>
              </w:rPr>
              <w:t>: 2024-2030</w:t>
            </w:r>
          </w:p>
        </w:tc>
      </w:tr>
      <w:tr w:rsidR="00D966A8" w:rsidRPr="003557D7" w14:paraId="2FEF4EBD" w14:textId="77777777" w:rsidTr="0002437B">
        <w:tc>
          <w:tcPr>
            <w:tcW w:w="3369" w:type="dxa"/>
            <w:tcBorders>
              <w:top w:val="single" w:sz="4" w:space="0" w:color="auto"/>
              <w:left w:val="single" w:sz="4" w:space="0" w:color="auto"/>
              <w:bottom w:val="single" w:sz="4" w:space="0" w:color="auto"/>
              <w:right w:val="single" w:sz="4" w:space="0" w:color="auto"/>
            </w:tcBorders>
            <w:hideMark/>
          </w:tcPr>
          <w:p w14:paraId="6EE69251" w14:textId="77777777" w:rsidR="00D966A8" w:rsidRPr="003557D7" w:rsidRDefault="00D966A8" w:rsidP="0002437B">
            <w:pPr>
              <w:pStyle w:val="ConsPlusNormal"/>
              <w:jc w:val="both"/>
              <w:rPr>
                <w:rFonts w:ascii="Times New Roman" w:hAnsi="Times New Roman" w:cs="Times New Roman"/>
                <w:sz w:val="28"/>
                <w:szCs w:val="28"/>
              </w:rPr>
            </w:pPr>
            <w:r w:rsidRPr="003557D7">
              <w:rPr>
                <w:rFonts w:ascii="Times New Roman" w:hAnsi="Times New Roman" w:cs="Times New Roman"/>
                <w:sz w:val="28"/>
                <w:szCs w:val="28"/>
              </w:rPr>
              <w:t xml:space="preserve">Цели муниципальной </w:t>
            </w:r>
            <w:proofErr w:type="gramStart"/>
            <w:r w:rsidRPr="003557D7">
              <w:rPr>
                <w:rFonts w:ascii="Times New Roman" w:hAnsi="Times New Roman" w:cs="Times New Roman"/>
                <w:sz w:val="28"/>
                <w:szCs w:val="28"/>
              </w:rPr>
              <w:t>программы  Комсомольского</w:t>
            </w:r>
            <w:proofErr w:type="gramEnd"/>
            <w:r w:rsidRPr="003557D7">
              <w:rPr>
                <w:rFonts w:ascii="Times New Roman" w:hAnsi="Times New Roman" w:cs="Times New Roman"/>
                <w:sz w:val="28"/>
                <w:szCs w:val="28"/>
              </w:rPr>
              <w:t xml:space="preserve"> муниципального района </w:t>
            </w:r>
          </w:p>
        </w:tc>
        <w:tc>
          <w:tcPr>
            <w:tcW w:w="6061" w:type="dxa"/>
            <w:tcBorders>
              <w:top w:val="single" w:sz="4" w:space="0" w:color="auto"/>
              <w:left w:val="single" w:sz="4" w:space="0" w:color="auto"/>
              <w:bottom w:val="single" w:sz="4" w:space="0" w:color="auto"/>
              <w:right w:val="single" w:sz="4" w:space="0" w:color="auto"/>
            </w:tcBorders>
            <w:hideMark/>
          </w:tcPr>
          <w:p w14:paraId="1E882E01"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1.Поддержка в решении жилищной проблемы молодых семей, признанных в установленном порядке, нуждающимися в улучшении жилищных условий.</w:t>
            </w:r>
          </w:p>
          <w:p w14:paraId="6959AA83"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2.Содействие повышению уровня доступности жилья и ипотечных жилищных кредитов для населения.</w:t>
            </w:r>
          </w:p>
        </w:tc>
      </w:tr>
      <w:tr w:rsidR="00D966A8" w:rsidRPr="003557D7" w14:paraId="343F0DBE" w14:textId="77777777" w:rsidTr="0002437B">
        <w:tc>
          <w:tcPr>
            <w:tcW w:w="3369" w:type="dxa"/>
            <w:tcBorders>
              <w:top w:val="single" w:sz="4" w:space="0" w:color="auto"/>
              <w:left w:val="single" w:sz="4" w:space="0" w:color="auto"/>
              <w:bottom w:val="single" w:sz="4" w:space="0" w:color="auto"/>
              <w:right w:val="single" w:sz="4" w:space="0" w:color="auto"/>
            </w:tcBorders>
            <w:hideMark/>
          </w:tcPr>
          <w:p w14:paraId="0AAC78C3" w14:textId="77777777" w:rsidR="00D966A8" w:rsidRPr="003557D7" w:rsidRDefault="00D966A8" w:rsidP="0002437B">
            <w:pPr>
              <w:pStyle w:val="ConsPlusNormal"/>
              <w:jc w:val="both"/>
              <w:rPr>
                <w:rFonts w:ascii="Times New Roman" w:hAnsi="Times New Roman" w:cs="Times New Roman"/>
                <w:sz w:val="28"/>
                <w:szCs w:val="28"/>
              </w:rPr>
            </w:pPr>
            <w:r w:rsidRPr="003557D7">
              <w:rPr>
                <w:rFonts w:ascii="Times New Roman" w:hAnsi="Times New Roman" w:cs="Times New Roman"/>
                <w:sz w:val="28"/>
                <w:szCs w:val="28"/>
              </w:rPr>
              <w:t xml:space="preserve">Направления муниципальной </w:t>
            </w:r>
            <w:proofErr w:type="gramStart"/>
            <w:r w:rsidRPr="003557D7">
              <w:rPr>
                <w:rFonts w:ascii="Times New Roman" w:hAnsi="Times New Roman" w:cs="Times New Roman"/>
                <w:sz w:val="28"/>
                <w:szCs w:val="28"/>
              </w:rPr>
              <w:t>программы  Комсомольского</w:t>
            </w:r>
            <w:proofErr w:type="gramEnd"/>
            <w:r w:rsidRPr="003557D7">
              <w:rPr>
                <w:rFonts w:ascii="Times New Roman" w:hAnsi="Times New Roman" w:cs="Times New Roman"/>
                <w:sz w:val="28"/>
                <w:szCs w:val="28"/>
              </w:rPr>
              <w:t xml:space="preserve"> муниципального района </w:t>
            </w:r>
          </w:p>
        </w:tc>
        <w:tc>
          <w:tcPr>
            <w:tcW w:w="6061" w:type="dxa"/>
            <w:tcBorders>
              <w:top w:val="single" w:sz="4" w:space="0" w:color="auto"/>
              <w:left w:val="single" w:sz="4" w:space="0" w:color="auto"/>
              <w:bottom w:val="single" w:sz="4" w:space="0" w:color="auto"/>
              <w:right w:val="single" w:sz="4" w:space="0" w:color="auto"/>
            </w:tcBorders>
            <w:hideMark/>
          </w:tcPr>
          <w:p w14:paraId="15A18AFD"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Направление 1. «Обеспечение жильем молодых семей»</w:t>
            </w:r>
          </w:p>
          <w:p w14:paraId="715DBD96"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Направление 2. «Государственная поддержка граждан в сфере ипотечного жилищного кредитования»</w:t>
            </w:r>
          </w:p>
        </w:tc>
      </w:tr>
      <w:tr w:rsidR="00D966A8" w:rsidRPr="003557D7" w14:paraId="0937069A" w14:textId="77777777" w:rsidTr="0002437B">
        <w:tc>
          <w:tcPr>
            <w:tcW w:w="3369" w:type="dxa"/>
            <w:tcBorders>
              <w:top w:val="single" w:sz="4" w:space="0" w:color="auto"/>
              <w:left w:val="single" w:sz="4" w:space="0" w:color="auto"/>
              <w:bottom w:val="single" w:sz="4" w:space="0" w:color="auto"/>
              <w:right w:val="single" w:sz="4" w:space="0" w:color="auto"/>
            </w:tcBorders>
            <w:hideMark/>
          </w:tcPr>
          <w:p w14:paraId="71FEFB60" w14:textId="77777777" w:rsidR="00D966A8" w:rsidRPr="003557D7" w:rsidRDefault="00D966A8" w:rsidP="0002437B">
            <w:pPr>
              <w:pStyle w:val="ConsPlusNormal"/>
              <w:jc w:val="both"/>
              <w:rPr>
                <w:rFonts w:ascii="Times New Roman" w:hAnsi="Times New Roman" w:cs="Times New Roman"/>
                <w:sz w:val="28"/>
                <w:szCs w:val="28"/>
              </w:rPr>
            </w:pPr>
            <w:r w:rsidRPr="003557D7">
              <w:rPr>
                <w:rFonts w:ascii="Times New Roman" w:hAnsi="Times New Roman" w:cs="Times New Roman"/>
                <w:sz w:val="28"/>
                <w:szCs w:val="28"/>
              </w:rPr>
              <w:t xml:space="preserve">Объемы финансового обеспечения </w:t>
            </w:r>
          </w:p>
        </w:tc>
        <w:tc>
          <w:tcPr>
            <w:tcW w:w="6061" w:type="dxa"/>
            <w:tcBorders>
              <w:top w:val="single" w:sz="4" w:space="0" w:color="auto"/>
              <w:left w:val="single" w:sz="4" w:space="0" w:color="auto"/>
              <w:bottom w:val="single" w:sz="4" w:space="0" w:color="auto"/>
              <w:right w:val="single" w:sz="4" w:space="0" w:color="auto"/>
            </w:tcBorders>
            <w:hideMark/>
          </w:tcPr>
          <w:p w14:paraId="5DFE8B68"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Всего по муниципальной программе – 4820760,</w:t>
            </w:r>
            <w:proofErr w:type="gramStart"/>
            <w:r w:rsidRPr="003557D7">
              <w:rPr>
                <w:rFonts w:ascii="Times New Roman" w:hAnsi="Times New Roman" w:cs="Times New Roman"/>
                <w:sz w:val="28"/>
                <w:szCs w:val="28"/>
              </w:rPr>
              <w:t>86  руб.</w:t>
            </w:r>
            <w:proofErr w:type="gramEnd"/>
            <w:r w:rsidRPr="003557D7">
              <w:rPr>
                <w:rFonts w:ascii="Times New Roman" w:hAnsi="Times New Roman" w:cs="Times New Roman"/>
                <w:sz w:val="28"/>
                <w:szCs w:val="28"/>
              </w:rPr>
              <w:t xml:space="preserve">               </w:t>
            </w:r>
          </w:p>
        </w:tc>
      </w:tr>
      <w:tr w:rsidR="00D966A8" w:rsidRPr="003557D7" w14:paraId="4B594444" w14:textId="77777777" w:rsidTr="0002437B">
        <w:tc>
          <w:tcPr>
            <w:tcW w:w="3369" w:type="dxa"/>
            <w:tcBorders>
              <w:top w:val="single" w:sz="4" w:space="0" w:color="auto"/>
              <w:left w:val="single" w:sz="4" w:space="0" w:color="auto"/>
              <w:bottom w:val="single" w:sz="4" w:space="0" w:color="auto"/>
              <w:right w:val="single" w:sz="4" w:space="0" w:color="auto"/>
            </w:tcBorders>
            <w:hideMark/>
          </w:tcPr>
          <w:p w14:paraId="1F04F20D" w14:textId="77777777" w:rsidR="00D966A8" w:rsidRPr="003557D7" w:rsidRDefault="00D966A8" w:rsidP="0002437B">
            <w:pPr>
              <w:pStyle w:val="ConsPlusNormal"/>
              <w:jc w:val="both"/>
              <w:rPr>
                <w:rFonts w:ascii="Times New Roman" w:hAnsi="Times New Roman" w:cs="Times New Roman"/>
                <w:sz w:val="28"/>
                <w:szCs w:val="28"/>
              </w:rPr>
            </w:pPr>
            <w:r w:rsidRPr="003557D7">
              <w:rPr>
                <w:rFonts w:ascii="Times New Roman" w:hAnsi="Times New Roman" w:cs="Times New Roman"/>
                <w:sz w:val="28"/>
                <w:szCs w:val="28"/>
              </w:rPr>
              <w:t xml:space="preserve">Перечень направлений, соответствующих стратегическим целям социально-экономического развития Комсомольского муниципального района </w:t>
            </w:r>
          </w:p>
        </w:tc>
        <w:tc>
          <w:tcPr>
            <w:tcW w:w="6061" w:type="dxa"/>
            <w:tcBorders>
              <w:top w:val="single" w:sz="4" w:space="0" w:color="auto"/>
              <w:left w:val="single" w:sz="4" w:space="0" w:color="auto"/>
              <w:bottom w:val="single" w:sz="4" w:space="0" w:color="auto"/>
              <w:right w:val="single" w:sz="4" w:space="0" w:color="auto"/>
            </w:tcBorders>
            <w:hideMark/>
          </w:tcPr>
          <w:p w14:paraId="1BC6A7BA"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1.Комфортная и безопасная среда для жизни</w:t>
            </w:r>
          </w:p>
          <w:p w14:paraId="2F1D5D98"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Показатель «Количество молодых семей, улучшивших жилищные условия»</w:t>
            </w:r>
          </w:p>
          <w:p w14:paraId="149C4D97" w14:textId="77777777" w:rsidR="00D966A8" w:rsidRPr="003557D7" w:rsidRDefault="00D966A8" w:rsidP="0002437B">
            <w:pPr>
              <w:pStyle w:val="ConsPlusNormal"/>
              <w:rPr>
                <w:rFonts w:ascii="Times New Roman" w:hAnsi="Times New Roman" w:cs="Times New Roman"/>
                <w:sz w:val="28"/>
                <w:szCs w:val="28"/>
              </w:rPr>
            </w:pPr>
            <w:r w:rsidRPr="003557D7">
              <w:rPr>
                <w:rFonts w:ascii="Times New Roman" w:hAnsi="Times New Roman" w:cs="Times New Roman"/>
                <w:sz w:val="28"/>
                <w:szCs w:val="28"/>
              </w:rPr>
              <w:t>Показатель «Количество граждан (семей), улучшивших жилищные условия по ипотечного жилищному кредиту».</w:t>
            </w:r>
          </w:p>
        </w:tc>
      </w:tr>
    </w:tbl>
    <w:p w14:paraId="3A9CB733" w14:textId="77777777" w:rsidR="00D966A8" w:rsidRPr="003557D7" w:rsidRDefault="00D966A8" w:rsidP="00D966A8">
      <w:pPr>
        <w:rPr>
          <w:b/>
        </w:rPr>
        <w:sectPr w:rsidR="00D966A8" w:rsidRPr="003557D7" w:rsidSect="006E7BC3">
          <w:pgSz w:w="11906" w:h="16838"/>
          <w:pgMar w:top="426" w:right="1133" w:bottom="1418" w:left="1559" w:header="720" w:footer="720" w:gutter="0"/>
          <w:cols w:space="720"/>
        </w:sectPr>
      </w:pPr>
    </w:p>
    <w:p w14:paraId="292CF8D8" w14:textId="77777777" w:rsidR="00D966A8" w:rsidRPr="003557D7" w:rsidRDefault="00D966A8" w:rsidP="00D966A8">
      <w:pPr>
        <w:pStyle w:val="ConsPlusNormal"/>
        <w:ind w:firstLine="426"/>
        <w:jc w:val="center"/>
        <w:rPr>
          <w:rFonts w:ascii="Times New Roman" w:hAnsi="Times New Roman" w:cs="Times New Roman"/>
          <w:b/>
          <w:sz w:val="28"/>
          <w:szCs w:val="28"/>
        </w:rPr>
      </w:pPr>
      <w:r w:rsidRPr="003557D7">
        <w:rPr>
          <w:rFonts w:ascii="Times New Roman" w:hAnsi="Times New Roman" w:cs="Times New Roman"/>
          <w:b/>
          <w:sz w:val="28"/>
          <w:szCs w:val="28"/>
        </w:rPr>
        <w:lastRenderedPageBreak/>
        <w:t xml:space="preserve">2.Показатели муниципальной </w:t>
      </w:r>
      <w:proofErr w:type="gramStart"/>
      <w:r w:rsidRPr="003557D7">
        <w:rPr>
          <w:rFonts w:ascii="Times New Roman" w:hAnsi="Times New Roman" w:cs="Times New Roman"/>
          <w:b/>
          <w:sz w:val="28"/>
          <w:szCs w:val="28"/>
        </w:rPr>
        <w:t>программы  Комсомольского</w:t>
      </w:r>
      <w:proofErr w:type="gramEnd"/>
      <w:r w:rsidRPr="003557D7">
        <w:rPr>
          <w:rFonts w:ascii="Times New Roman" w:hAnsi="Times New Roman" w:cs="Times New Roman"/>
          <w:b/>
          <w:sz w:val="28"/>
          <w:szCs w:val="28"/>
        </w:rPr>
        <w:t xml:space="preserve"> муниципального района «Обеспечение доступным и комфортным жильем населения Комсомольского муниципального района»</w:t>
      </w:r>
    </w:p>
    <w:p w14:paraId="3D533DBA" w14:textId="77777777" w:rsidR="00D966A8" w:rsidRPr="003557D7" w:rsidRDefault="00D966A8" w:rsidP="00D966A8">
      <w:pPr>
        <w:pStyle w:val="ConsPlusNormal"/>
        <w:rPr>
          <w:rFonts w:ascii="Times New Roman" w:hAnsi="Times New Roman" w:cs="Times New Roman"/>
          <w:sz w:val="22"/>
          <w:szCs w:val="22"/>
        </w:rPr>
      </w:pPr>
    </w:p>
    <w:p w14:paraId="3D73D872" w14:textId="77777777" w:rsidR="00D966A8" w:rsidRPr="003557D7" w:rsidRDefault="00D966A8" w:rsidP="00D966A8">
      <w:pPr>
        <w:pStyle w:val="ConsPlusNormal"/>
        <w:jc w:val="center"/>
        <w:rPr>
          <w:rFonts w:ascii="Times New Roman" w:hAnsi="Times New Roman" w:cs="Times New Roman"/>
          <w:sz w:val="22"/>
          <w:szCs w:val="22"/>
        </w:rPr>
      </w:pPr>
    </w:p>
    <w:tbl>
      <w:tblPr>
        <w:tblW w:w="151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
        <w:gridCol w:w="1716"/>
        <w:gridCol w:w="1078"/>
        <w:gridCol w:w="992"/>
        <w:gridCol w:w="709"/>
        <w:gridCol w:w="708"/>
        <w:gridCol w:w="709"/>
        <w:gridCol w:w="709"/>
        <w:gridCol w:w="709"/>
        <w:gridCol w:w="708"/>
        <w:gridCol w:w="709"/>
        <w:gridCol w:w="2978"/>
        <w:gridCol w:w="1745"/>
        <w:gridCol w:w="1373"/>
      </w:tblGrid>
      <w:tr w:rsidR="00D966A8" w:rsidRPr="003557D7" w14:paraId="382EA877" w14:textId="77777777" w:rsidTr="0002437B">
        <w:tc>
          <w:tcPr>
            <w:tcW w:w="327" w:type="dxa"/>
            <w:vMerge w:val="restart"/>
            <w:tcBorders>
              <w:top w:val="single" w:sz="4" w:space="0" w:color="auto"/>
              <w:left w:val="single" w:sz="4" w:space="0" w:color="auto"/>
              <w:bottom w:val="single" w:sz="4" w:space="0" w:color="auto"/>
              <w:right w:val="single" w:sz="4" w:space="0" w:color="auto"/>
            </w:tcBorders>
            <w:hideMark/>
          </w:tcPr>
          <w:p w14:paraId="20435905"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w:t>
            </w:r>
          </w:p>
          <w:p w14:paraId="52BAD2DB"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п/п</w:t>
            </w:r>
          </w:p>
        </w:tc>
        <w:tc>
          <w:tcPr>
            <w:tcW w:w="1716" w:type="dxa"/>
            <w:vMerge w:val="restart"/>
            <w:tcBorders>
              <w:top w:val="single" w:sz="4" w:space="0" w:color="auto"/>
              <w:left w:val="single" w:sz="4" w:space="0" w:color="auto"/>
              <w:bottom w:val="single" w:sz="4" w:space="0" w:color="auto"/>
              <w:right w:val="single" w:sz="4" w:space="0" w:color="auto"/>
            </w:tcBorders>
            <w:hideMark/>
          </w:tcPr>
          <w:p w14:paraId="643804AE"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Наименование показателя</w:t>
            </w:r>
          </w:p>
        </w:tc>
        <w:tc>
          <w:tcPr>
            <w:tcW w:w="1078" w:type="dxa"/>
            <w:vMerge w:val="restart"/>
            <w:tcBorders>
              <w:top w:val="single" w:sz="4" w:space="0" w:color="auto"/>
              <w:left w:val="single" w:sz="4" w:space="0" w:color="auto"/>
              <w:bottom w:val="single" w:sz="4" w:space="0" w:color="auto"/>
              <w:right w:val="single" w:sz="4" w:space="0" w:color="auto"/>
            </w:tcBorders>
            <w:hideMark/>
          </w:tcPr>
          <w:p w14:paraId="54188158"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Единица измерения (по ОКЕИ)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B26E9A8"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Базовое </w:t>
            </w:r>
          </w:p>
          <w:p w14:paraId="2EDE9FF5"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значение </w:t>
            </w:r>
          </w:p>
          <w:p w14:paraId="2DAB503F"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2023 год</w:t>
            </w:r>
          </w:p>
        </w:tc>
        <w:tc>
          <w:tcPr>
            <w:tcW w:w="4961" w:type="dxa"/>
            <w:gridSpan w:val="7"/>
            <w:tcBorders>
              <w:top w:val="single" w:sz="4" w:space="0" w:color="auto"/>
              <w:left w:val="single" w:sz="4" w:space="0" w:color="auto"/>
              <w:bottom w:val="single" w:sz="4" w:space="0" w:color="auto"/>
              <w:right w:val="single" w:sz="4" w:space="0" w:color="auto"/>
            </w:tcBorders>
            <w:hideMark/>
          </w:tcPr>
          <w:p w14:paraId="20325D5A"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Значение показателей</w:t>
            </w:r>
          </w:p>
        </w:tc>
        <w:tc>
          <w:tcPr>
            <w:tcW w:w="2978" w:type="dxa"/>
            <w:vMerge w:val="restart"/>
            <w:tcBorders>
              <w:top w:val="single" w:sz="4" w:space="0" w:color="auto"/>
              <w:left w:val="single" w:sz="4" w:space="0" w:color="auto"/>
              <w:bottom w:val="single" w:sz="4" w:space="0" w:color="auto"/>
              <w:right w:val="single" w:sz="4" w:space="0" w:color="auto"/>
            </w:tcBorders>
            <w:hideMark/>
          </w:tcPr>
          <w:p w14:paraId="4733FEB7"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Документ</w:t>
            </w:r>
          </w:p>
        </w:tc>
        <w:tc>
          <w:tcPr>
            <w:tcW w:w="1745" w:type="dxa"/>
            <w:vMerge w:val="restart"/>
            <w:tcBorders>
              <w:top w:val="single" w:sz="4" w:space="0" w:color="auto"/>
              <w:left w:val="single" w:sz="4" w:space="0" w:color="auto"/>
              <w:bottom w:val="single" w:sz="4" w:space="0" w:color="auto"/>
              <w:right w:val="single" w:sz="4" w:space="0" w:color="auto"/>
            </w:tcBorders>
            <w:hideMark/>
          </w:tcPr>
          <w:p w14:paraId="30BF9516"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Ответственный за достижение показателя</w:t>
            </w:r>
          </w:p>
        </w:tc>
        <w:tc>
          <w:tcPr>
            <w:tcW w:w="1373" w:type="dxa"/>
            <w:vMerge w:val="restart"/>
            <w:tcBorders>
              <w:top w:val="single" w:sz="4" w:space="0" w:color="auto"/>
              <w:left w:val="single" w:sz="4" w:space="0" w:color="auto"/>
              <w:bottom w:val="single" w:sz="4" w:space="0" w:color="auto"/>
              <w:right w:val="single" w:sz="4" w:space="0" w:color="auto"/>
            </w:tcBorders>
            <w:hideMark/>
          </w:tcPr>
          <w:p w14:paraId="40C74854"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Связь с показателями стратегических целей</w:t>
            </w:r>
          </w:p>
        </w:tc>
      </w:tr>
      <w:tr w:rsidR="00D966A8" w:rsidRPr="003557D7" w14:paraId="30F4F50C" w14:textId="77777777" w:rsidTr="0002437B">
        <w:tc>
          <w:tcPr>
            <w:tcW w:w="327" w:type="dxa"/>
            <w:vMerge/>
            <w:tcBorders>
              <w:top w:val="single" w:sz="4" w:space="0" w:color="auto"/>
              <w:left w:val="single" w:sz="4" w:space="0" w:color="auto"/>
              <w:bottom w:val="single" w:sz="4" w:space="0" w:color="auto"/>
              <w:right w:val="single" w:sz="4" w:space="0" w:color="auto"/>
            </w:tcBorders>
            <w:vAlign w:val="center"/>
            <w:hideMark/>
          </w:tcPr>
          <w:p w14:paraId="7101B0EC" w14:textId="77777777" w:rsidR="00D966A8" w:rsidRPr="003557D7" w:rsidRDefault="00D966A8" w:rsidP="0002437B">
            <w:pPr>
              <w:rPr>
                <w:sz w:val="22"/>
                <w:szCs w:val="22"/>
              </w:rPr>
            </w:pPr>
          </w:p>
        </w:tc>
        <w:tc>
          <w:tcPr>
            <w:tcW w:w="1716" w:type="dxa"/>
            <w:vMerge/>
            <w:tcBorders>
              <w:top w:val="single" w:sz="4" w:space="0" w:color="auto"/>
              <w:left w:val="single" w:sz="4" w:space="0" w:color="auto"/>
              <w:bottom w:val="single" w:sz="4" w:space="0" w:color="auto"/>
              <w:right w:val="single" w:sz="4" w:space="0" w:color="auto"/>
            </w:tcBorders>
            <w:vAlign w:val="center"/>
            <w:hideMark/>
          </w:tcPr>
          <w:p w14:paraId="68ED49D0" w14:textId="77777777" w:rsidR="00D966A8" w:rsidRPr="003557D7" w:rsidRDefault="00D966A8" w:rsidP="0002437B">
            <w:pPr>
              <w:rPr>
                <w:sz w:val="22"/>
                <w:szCs w:val="22"/>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7235A8F8" w14:textId="77777777" w:rsidR="00D966A8" w:rsidRPr="003557D7" w:rsidRDefault="00D966A8" w:rsidP="0002437B">
            <w:pPr>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FA02E54" w14:textId="77777777" w:rsidR="00D966A8" w:rsidRPr="003557D7" w:rsidRDefault="00D966A8" w:rsidP="0002437B">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14:paraId="0F1E064A"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2024</w:t>
            </w:r>
          </w:p>
          <w:p w14:paraId="0DE3FA16"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год</w:t>
            </w:r>
          </w:p>
        </w:tc>
        <w:tc>
          <w:tcPr>
            <w:tcW w:w="708" w:type="dxa"/>
            <w:tcBorders>
              <w:top w:val="single" w:sz="4" w:space="0" w:color="auto"/>
              <w:left w:val="single" w:sz="4" w:space="0" w:color="auto"/>
              <w:bottom w:val="single" w:sz="4" w:space="0" w:color="auto"/>
              <w:right w:val="single" w:sz="4" w:space="0" w:color="auto"/>
            </w:tcBorders>
            <w:hideMark/>
          </w:tcPr>
          <w:p w14:paraId="7DFDD01E"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2025</w:t>
            </w:r>
          </w:p>
          <w:p w14:paraId="0D25FC99"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 год</w:t>
            </w:r>
          </w:p>
        </w:tc>
        <w:tc>
          <w:tcPr>
            <w:tcW w:w="709" w:type="dxa"/>
            <w:tcBorders>
              <w:top w:val="single" w:sz="4" w:space="0" w:color="auto"/>
              <w:left w:val="single" w:sz="4" w:space="0" w:color="auto"/>
              <w:bottom w:val="single" w:sz="4" w:space="0" w:color="auto"/>
              <w:right w:val="single" w:sz="4" w:space="0" w:color="auto"/>
            </w:tcBorders>
            <w:hideMark/>
          </w:tcPr>
          <w:p w14:paraId="05582A11"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2026</w:t>
            </w:r>
          </w:p>
          <w:p w14:paraId="22526F4C"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 год</w:t>
            </w:r>
          </w:p>
        </w:tc>
        <w:tc>
          <w:tcPr>
            <w:tcW w:w="709" w:type="dxa"/>
            <w:tcBorders>
              <w:top w:val="single" w:sz="4" w:space="0" w:color="auto"/>
              <w:left w:val="single" w:sz="4" w:space="0" w:color="auto"/>
              <w:bottom w:val="single" w:sz="4" w:space="0" w:color="auto"/>
              <w:right w:val="single" w:sz="4" w:space="0" w:color="auto"/>
            </w:tcBorders>
            <w:hideMark/>
          </w:tcPr>
          <w:p w14:paraId="4F847506"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2027</w:t>
            </w:r>
          </w:p>
          <w:p w14:paraId="278A4CC9"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 год</w:t>
            </w:r>
          </w:p>
        </w:tc>
        <w:tc>
          <w:tcPr>
            <w:tcW w:w="709" w:type="dxa"/>
            <w:tcBorders>
              <w:top w:val="single" w:sz="4" w:space="0" w:color="auto"/>
              <w:left w:val="single" w:sz="4" w:space="0" w:color="auto"/>
              <w:bottom w:val="single" w:sz="4" w:space="0" w:color="auto"/>
              <w:right w:val="single" w:sz="4" w:space="0" w:color="auto"/>
            </w:tcBorders>
            <w:hideMark/>
          </w:tcPr>
          <w:p w14:paraId="7FB07A2E"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2028</w:t>
            </w:r>
          </w:p>
          <w:p w14:paraId="304C3BA3"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 год</w:t>
            </w:r>
          </w:p>
        </w:tc>
        <w:tc>
          <w:tcPr>
            <w:tcW w:w="708" w:type="dxa"/>
            <w:tcBorders>
              <w:top w:val="single" w:sz="4" w:space="0" w:color="auto"/>
              <w:left w:val="single" w:sz="4" w:space="0" w:color="auto"/>
              <w:bottom w:val="single" w:sz="4" w:space="0" w:color="auto"/>
              <w:right w:val="single" w:sz="4" w:space="0" w:color="auto"/>
            </w:tcBorders>
            <w:hideMark/>
          </w:tcPr>
          <w:p w14:paraId="779898AE"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2029 год</w:t>
            </w:r>
          </w:p>
        </w:tc>
        <w:tc>
          <w:tcPr>
            <w:tcW w:w="709" w:type="dxa"/>
            <w:tcBorders>
              <w:top w:val="single" w:sz="4" w:space="0" w:color="auto"/>
              <w:left w:val="single" w:sz="4" w:space="0" w:color="auto"/>
              <w:bottom w:val="single" w:sz="4" w:space="0" w:color="auto"/>
              <w:right w:val="single" w:sz="4" w:space="0" w:color="auto"/>
            </w:tcBorders>
            <w:hideMark/>
          </w:tcPr>
          <w:p w14:paraId="34263B74"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2030 год</w:t>
            </w:r>
          </w:p>
        </w:tc>
        <w:tc>
          <w:tcPr>
            <w:tcW w:w="2978" w:type="dxa"/>
            <w:vMerge/>
            <w:tcBorders>
              <w:top w:val="single" w:sz="4" w:space="0" w:color="auto"/>
              <w:left w:val="single" w:sz="4" w:space="0" w:color="auto"/>
              <w:bottom w:val="single" w:sz="4" w:space="0" w:color="auto"/>
              <w:right w:val="single" w:sz="4" w:space="0" w:color="auto"/>
            </w:tcBorders>
            <w:vAlign w:val="center"/>
            <w:hideMark/>
          </w:tcPr>
          <w:p w14:paraId="39C3AEE0" w14:textId="77777777" w:rsidR="00D966A8" w:rsidRPr="003557D7" w:rsidRDefault="00D966A8" w:rsidP="0002437B">
            <w:pPr>
              <w:rPr>
                <w:sz w:val="22"/>
                <w:szCs w:val="22"/>
              </w:rPr>
            </w:pPr>
          </w:p>
        </w:tc>
        <w:tc>
          <w:tcPr>
            <w:tcW w:w="1745" w:type="dxa"/>
            <w:vMerge/>
            <w:tcBorders>
              <w:top w:val="single" w:sz="4" w:space="0" w:color="auto"/>
              <w:left w:val="single" w:sz="4" w:space="0" w:color="auto"/>
              <w:bottom w:val="single" w:sz="4" w:space="0" w:color="auto"/>
              <w:right w:val="single" w:sz="4" w:space="0" w:color="auto"/>
            </w:tcBorders>
            <w:vAlign w:val="center"/>
            <w:hideMark/>
          </w:tcPr>
          <w:p w14:paraId="2318AA22" w14:textId="77777777" w:rsidR="00D966A8" w:rsidRPr="003557D7" w:rsidRDefault="00D966A8" w:rsidP="0002437B">
            <w:pPr>
              <w:rPr>
                <w:sz w:val="22"/>
                <w:szCs w:val="22"/>
              </w:rPr>
            </w:pPr>
          </w:p>
        </w:tc>
        <w:tc>
          <w:tcPr>
            <w:tcW w:w="1373" w:type="dxa"/>
            <w:vMerge/>
            <w:tcBorders>
              <w:top w:val="single" w:sz="4" w:space="0" w:color="auto"/>
              <w:left w:val="single" w:sz="4" w:space="0" w:color="auto"/>
              <w:bottom w:val="single" w:sz="4" w:space="0" w:color="auto"/>
              <w:right w:val="single" w:sz="4" w:space="0" w:color="auto"/>
            </w:tcBorders>
            <w:vAlign w:val="center"/>
            <w:hideMark/>
          </w:tcPr>
          <w:p w14:paraId="04439D44" w14:textId="77777777" w:rsidR="00D966A8" w:rsidRPr="003557D7" w:rsidRDefault="00D966A8" w:rsidP="0002437B">
            <w:pPr>
              <w:rPr>
                <w:sz w:val="22"/>
                <w:szCs w:val="22"/>
              </w:rPr>
            </w:pPr>
          </w:p>
        </w:tc>
      </w:tr>
      <w:tr w:rsidR="00D966A8" w:rsidRPr="003557D7" w14:paraId="7007EB19" w14:textId="77777777" w:rsidTr="0002437B">
        <w:tc>
          <w:tcPr>
            <w:tcW w:w="327" w:type="dxa"/>
            <w:tcBorders>
              <w:top w:val="single" w:sz="4" w:space="0" w:color="auto"/>
              <w:left w:val="single" w:sz="4" w:space="0" w:color="auto"/>
              <w:bottom w:val="single" w:sz="4" w:space="0" w:color="auto"/>
              <w:right w:val="single" w:sz="4" w:space="0" w:color="auto"/>
            </w:tcBorders>
            <w:hideMark/>
          </w:tcPr>
          <w:p w14:paraId="4069A1CE"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1716" w:type="dxa"/>
            <w:tcBorders>
              <w:top w:val="single" w:sz="4" w:space="0" w:color="auto"/>
              <w:left w:val="single" w:sz="4" w:space="0" w:color="auto"/>
              <w:bottom w:val="single" w:sz="4" w:space="0" w:color="auto"/>
              <w:right w:val="single" w:sz="4" w:space="0" w:color="auto"/>
            </w:tcBorders>
            <w:hideMark/>
          </w:tcPr>
          <w:p w14:paraId="2F712A83"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w:t>
            </w:r>
          </w:p>
        </w:tc>
        <w:tc>
          <w:tcPr>
            <w:tcW w:w="1078" w:type="dxa"/>
            <w:tcBorders>
              <w:top w:val="single" w:sz="4" w:space="0" w:color="auto"/>
              <w:left w:val="single" w:sz="4" w:space="0" w:color="auto"/>
              <w:bottom w:val="single" w:sz="4" w:space="0" w:color="auto"/>
              <w:right w:val="single" w:sz="4" w:space="0" w:color="auto"/>
            </w:tcBorders>
            <w:hideMark/>
          </w:tcPr>
          <w:p w14:paraId="2378B2CB"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3</w:t>
            </w:r>
          </w:p>
        </w:tc>
        <w:tc>
          <w:tcPr>
            <w:tcW w:w="992" w:type="dxa"/>
            <w:tcBorders>
              <w:top w:val="single" w:sz="4" w:space="0" w:color="auto"/>
              <w:left w:val="single" w:sz="4" w:space="0" w:color="auto"/>
              <w:bottom w:val="single" w:sz="4" w:space="0" w:color="auto"/>
              <w:right w:val="single" w:sz="4" w:space="0" w:color="auto"/>
            </w:tcBorders>
            <w:hideMark/>
          </w:tcPr>
          <w:p w14:paraId="686FC8FF"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4</w:t>
            </w:r>
          </w:p>
        </w:tc>
        <w:tc>
          <w:tcPr>
            <w:tcW w:w="709" w:type="dxa"/>
            <w:tcBorders>
              <w:top w:val="single" w:sz="4" w:space="0" w:color="auto"/>
              <w:left w:val="single" w:sz="4" w:space="0" w:color="auto"/>
              <w:bottom w:val="single" w:sz="4" w:space="0" w:color="auto"/>
              <w:right w:val="single" w:sz="4" w:space="0" w:color="auto"/>
            </w:tcBorders>
            <w:hideMark/>
          </w:tcPr>
          <w:p w14:paraId="237EC1C5"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5</w:t>
            </w:r>
          </w:p>
        </w:tc>
        <w:tc>
          <w:tcPr>
            <w:tcW w:w="708" w:type="dxa"/>
            <w:tcBorders>
              <w:top w:val="single" w:sz="4" w:space="0" w:color="auto"/>
              <w:left w:val="single" w:sz="4" w:space="0" w:color="auto"/>
              <w:bottom w:val="single" w:sz="4" w:space="0" w:color="auto"/>
              <w:right w:val="single" w:sz="4" w:space="0" w:color="auto"/>
            </w:tcBorders>
            <w:hideMark/>
          </w:tcPr>
          <w:p w14:paraId="50DC61F4"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6</w:t>
            </w:r>
          </w:p>
        </w:tc>
        <w:tc>
          <w:tcPr>
            <w:tcW w:w="709" w:type="dxa"/>
            <w:tcBorders>
              <w:top w:val="single" w:sz="4" w:space="0" w:color="auto"/>
              <w:left w:val="single" w:sz="4" w:space="0" w:color="auto"/>
              <w:bottom w:val="single" w:sz="4" w:space="0" w:color="auto"/>
              <w:right w:val="single" w:sz="4" w:space="0" w:color="auto"/>
            </w:tcBorders>
            <w:hideMark/>
          </w:tcPr>
          <w:p w14:paraId="31A6C11B"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7</w:t>
            </w:r>
          </w:p>
        </w:tc>
        <w:tc>
          <w:tcPr>
            <w:tcW w:w="709" w:type="dxa"/>
            <w:tcBorders>
              <w:top w:val="single" w:sz="4" w:space="0" w:color="auto"/>
              <w:left w:val="single" w:sz="4" w:space="0" w:color="auto"/>
              <w:bottom w:val="single" w:sz="4" w:space="0" w:color="auto"/>
              <w:right w:val="single" w:sz="4" w:space="0" w:color="auto"/>
            </w:tcBorders>
            <w:hideMark/>
          </w:tcPr>
          <w:p w14:paraId="654AFF20"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9</w:t>
            </w:r>
          </w:p>
        </w:tc>
        <w:tc>
          <w:tcPr>
            <w:tcW w:w="709" w:type="dxa"/>
            <w:tcBorders>
              <w:top w:val="single" w:sz="4" w:space="0" w:color="auto"/>
              <w:left w:val="single" w:sz="4" w:space="0" w:color="auto"/>
              <w:bottom w:val="single" w:sz="4" w:space="0" w:color="auto"/>
              <w:right w:val="single" w:sz="4" w:space="0" w:color="auto"/>
            </w:tcBorders>
            <w:hideMark/>
          </w:tcPr>
          <w:p w14:paraId="092A520F"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10</w:t>
            </w:r>
          </w:p>
        </w:tc>
        <w:tc>
          <w:tcPr>
            <w:tcW w:w="708" w:type="dxa"/>
            <w:tcBorders>
              <w:top w:val="single" w:sz="4" w:space="0" w:color="auto"/>
              <w:left w:val="single" w:sz="4" w:space="0" w:color="auto"/>
              <w:bottom w:val="single" w:sz="4" w:space="0" w:color="auto"/>
              <w:right w:val="single" w:sz="4" w:space="0" w:color="auto"/>
            </w:tcBorders>
            <w:hideMark/>
          </w:tcPr>
          <w:p w14:paraId="379ABE59"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11</w:t>
            </w:r>
          </w:p>
        </w:tc>
        <w:tc>
          <w:tcPr>
            <w:tcW w:w="709" w:type="dxa"/>
            <w:tcBorders>
              <w:top w:val="single" w:sz="4" w:space="0" w:color="auto"/>
              <w:left w:val="single" w:sz="4" w:space="0" w:color="auto"/>
              <w:bottom w:val="single" w:sz="4" w:space="0" w:color="auto"/>
              <w:right w:val="single" w:sz="4" w:space="0" w:color="auto"/>
            </w:tcBorders>
            <w:hideMark/>
          </w:tcPr>
          <w:p w14:paraId="46853F50"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12</w:t>
            </w:r>
          </w:p>
        </w:tc>
        <w:tc>
          <w:tcPr>
            <w:tcW w:w="2978" w:type="dxa"/>
            <w:tcBorders>
              <w:top w:val="single" w:sz="4" w:space="0" w:color="auto"/>
              <w:left w:val="single" w:sz="4" w:space="0" w:color="auto"/>
              <w:bottom w:val="single" w:sz="4" w:space="0" w:color="auto"/>
              <w:right w:val="single" w:sz="4" w:space="0" w:color="auto"/>
            </w:tcBorders>
            <w:hideMark/>
          </w:tcPr>
          <w:p w14:paraId="00DAB7E2"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13</w:t>
            </w:r>
          </w:p>
        </w:tc>
        <w:tc>
          <w:tcPr>
            <w:tcW w:w="1745" w:type="dxa"/>
            <w:tcBorders>
              <w:top w:val="single" w:sz="4" w:space="0" w:color="auto"/>
              <w:left w:val="single" w:sz="4" w:space="0" w:color="auto"/>
              <w:bottom w:val="single" w:sz="4" w:space="0" w:color="auto"/>
              <w:right w:val="single" w:sz="4" w:space="0" w:color="auto"/>
            </w:tcBorders>
            <w:hideMark/>
          </w:tcPr>
          <w:p w14:paraId="61CD0814"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14</w:t>
            </w:r>
          </w:p>
        </w:tc>
        <w:tc>
          <w:tcPr>
            <w:tcW w:w="1373" w:type="dxa"/>
            <w:tcBorders>
              <w:top w:val="single" w:sz="4" w:space="0" w:color="auto"/>
              <w:left w:val="single" w:sz="4" w:space="0" w:color="auto"/>
              <w:bottom w:val="single" w:sz="4" w:space="0" w:color="auto"/>
              <w:right w:val="single" w:sz="4" w:space="0" w:color="auto"/>
            </w:tcBorders>
            <w:hideMark/>
          </w:tcPr>
          <w:p w14:paraId="11BBE334"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15</w:t>
            </w:r>
          </w:p>
        </w:tc>
      </w:tr>
      <w:tr w:rsidR="00D966A8" w:rsidRPr="003557D7" w14:paraId="1EAC6A9B" w14:textId="77777777" w:rsidTr="0002437B">
        <w:tc>
          <w:tcPr>
            <w:tcW w:w="15170" w:type="dxa"/>
            <w:gridSpan w:val="14"/>
            <w:tcBorders>
              <w:top w:val="single" w:sz="4" w:space="0" w:color="auto"/>
              <w:left w:val="single" w:sz="4" w:space="0" w:color="auto"/>
              <w:bottom w:val="single" w:sz="4" w:space="0" w:color="auto"/>
              <w:right w:val="single" w:sz="4" w:space="0" w:color="auto"/>
            </w:tcBorders>
            <w:hideMark/>
          </w:tcPr>
          <w:p w14:paraId="7AD31A89"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Цель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14:paraId="0FADEEBC"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1.Поддержка в решении жилищной проблемы молодых семей, признанных в установленном порядке нуждающимися в улучшении жилищных условий</w:t>
            </w:r>
          </w:p>
        </w:tc>
      </w:tr>
      <w:tr w:rsidR="00D966A8" w:rsidRPr="003557D7" w14:paraId="73934F63" w14:textId="77777777" w:rsidTr="0002437B">
        <w:tc>
          <w:tcPr>
            <w:tcW w:w="327" w:type="dxa"/>
            <w:tcBorders>
              <w:top w:val="single" w:sz="4" w:space="0" w:color="auto"/>
              <w:left w:val="single" w:sz="4" w:space="0" w:color="auto"/>
              <w:bottom w:val="single" w:sz="4" w:space="0" w:color="auto"/>
              <w:right w:val="single" w:sz="4" w:space="0" w:color="auto"/>
            </w:tcBorders>
            <w:hideMark/>
          </w:tcPr>
          <w:p w14:paraId="57827AA6"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1.1.</w:t>
            </w:r>
          </w:p>
        </w:tc>
        <w:tc>
          <w:tcPr>
            <w:tcW w:w="1716" w:type="dxa"/>
            <w:tcBorders>
              <w:top w:val="single" w:sz="4" w:space="0" w:color="auto"/>
              <w:left w:val="single" w:sz="4" w:space="0" w:color="auto"/>
              <w:bottom w:val="single" w:sz="4" w:space="0" w:color="auto"/>
              <w:right w:val="single" w:sz="4" w:space="0" w:color="auto"/>
            </w:tcBorders>
          </w:tcPr>
          <w:p w14:paraId="43A810F0"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Количество молодых семей, улучшивших жилищные условия</w:t>
            </w:r>
          </w:p>
          <w:p w14:paraId="219EB0D7" w14:textId="77777777" w:rsidR="00D966A8" w:rsidRPr="003557D7" w:rsidRDefault="00D966A8" w:rsidP="0002437B">
            <w:pPr>
              <w:pStyle w:val="ConsPlusNormal"/>
              <w:jc w:val="center"/>
              <w:rPr>
                <w:rFonts w:ascii="Times New Roman" w:hAnsi="Times New Roman" w:cs="Times New Roman"/>
                <w:sz w:val="22"/>
                <w:szCs w:val="22"/>
              </w:rPr>
            </w:pPr>
          </w:p>
        </w:tc>
        <w:tc>
          <w:tcPr>
            <w:tcW w:w="1078" w:type="dxa"/>
            <w:tcBorders>
              <w:top w:val="single" w:sz="4" w:space="0" w:color="auto"/>
              <w:left w:val="single" w:sz="4" w:space="0" w:color="auto"/>
              <w:bottom w:val="single" w:sz="4" w:space="0" w:color="auto"/>
              <w:right w:val="single" w:sz="4" w:space="0" w:color="auto"/>
            </w:tcBorders>
            <w:hideMark/>
          </w:tcPr>
          <w:p w14:paraId="5FF2DFE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Семей</w:t>
            </w:r>
          </w:p>
        </w:tc>
        <w:tc>
          <w:tcPr>
            <w:tcW w:w="992" w:type="dxa"/>
            <w:tcBorders>
              <w:top w:val="single" w:sz="4" w:space="0" w:color="auto"/>
              <w:left w:val="single" w:sz="4" w:space="0" w:color="auto"/>
              <w:bottom w:val="single" w:sz="4" w:space="0" w:color="auto"/>
              <w:right w:val="single" w:sz="4" w:space="0" w:color="auto"/>
            </w:tcBorders>
            <w:hideMark/>
          </w:tcPr>
          <w:p w14:paraId="03856D4E"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14:paraId="30BEF386"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8" w:type="dxa"/>
            <w:tcBorders>
              <w:top w:val="single" w:sz="4" w:space="0" w:color="auto"/>
              <w:left w:val="single" w:sz="4" w:space="0" w:color="auto"/>
              <w:bottom w:val="single" w:sz="4" w:space="0" w:color="auto"/>
              <w:right w:val="single" w:sz="4" w:space="0" w:color="auto"/>
            </w:tcBorders>
            <w:hideMark/>
          </w:tcPr>
          <w:p w14:paraId="28911946"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14:paraId="618351BE"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14:paraId="05E3D286"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14:paraId="101012C2"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0</w:t>
            </w:r>
          </w:p>
        </w:tc>
        <w:tc>
          <w:tcPr>
            <w:tcW w:w="708" w:type="dxa"/>
            <w:tcBorders>
              <w:top w:val="single" w:sz="4" w:space="0" w:color="auto"/>
              <w:left w:val="single" w:sz="4" w:space="0" w:color="auto"/>
              <w:bottom w:val="single" w:sz="4" w:space="0" w:color="auto"/>
              <w:right w:val="single" w:sz="4" w:space="0" w:color="auto"/>
            </w:tcBorders>
            <w:hideMark/>
          </w:tcPr>
          <w:p w14:paraId="53AC592B"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14:paraId="15E5A569"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2978" w:type="dxa"/>
            <w:tcBorders>
              <w:top w:val="single" w:sz="4" w:space="0" w:color="auto"/>
              <w:left w:val="single" w:sz="4" w:space="0" w:color="auto"/>
              <w:bottom w:val="single" w:sz="4" w:space="0" w:color="auto"/>
              <w:right w:val="single" w:sz="4" w:space="0" w:color="auto"/>
            </w:tcBorders>
            <w:hideMark/>
          </w:tcPr>
          <w:p w14:paraId="26075801"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745" w:type="dxa"/>
            <w:tcBorders>
              <w:top w:val="single" w:sz="4" w:space="0" w:color="auto"/>
              <w:left w:val="single" w:sz="4" w:space="0" w:color="auto"/>
              <w:bottom w:val="single" w:sz="4" w:space="0" w:color="auto"/>
              <w:right w:val="single" w:sz="4" w:space="0" w:color="auto"/>
            </w:tcBorders>
            <w:hideMark/>
          </w:tcPr>
          <w:p w14:paraId="02C7F44F"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Отдел экономики и предпринимательства Администрации Комсомольского муниципального района</w:t>
            </w:r>
          </w:p>
        </w:tc>
        <w:tc>
          <w:tcPr>
            <w:tcW w:w="1373" w:type="dxa"/>
            <w:tcBorders>
              <w:top w:val="single" w:sz="4" w:space="0" w:color="auto"/>
              <w:left w:val="single" w:sz="4" w:space="0" w:color="auto"/>
              <w:bottom w:val="single" w:sz="4" w:space="0" w:color="auto"/>
              <w:right w:val="single" w:sz="4" w:space="0" w:color="auto"/>
            </w:tcBorders>
            <w:hideMark/>
          </w:tcPr>
          <w:p w14:paraId="4BF43B49"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Увеличение </w:t>
            </w:r>
            <w:proofErr w:type="gramStart"/>
            <w:r w:rsidRPr="003557D7">
              <w:rPr>
                <w:rFonts w:ascii="Times New Roman" w:hAnsi="Times New Roman" w:cs="Times New Roman"/>
                <w:sz w:val="22"/>
                <w:szCs w:val="22"/>
              </w:rPr>
              <w:t>доли  молодых</w:t>
            </w:r>
            <w:proofErr w:type="gramEnd"/>
            <w:r w:rsidRPr="003557D7">
              <w:rPr>
                <w:rFonts w:ascii="Times New Roman" w:hAnsi="Times New Roman" w:cs="Times New Roman"/>
                <w:sz w:val="22"/>
                <w:szCs w:val="22"/>
              </w:rPr>
              <w:t xml:space="preserve"> семей улучшивших  жилищные условия</w:t>
            </w:r>
          </w:p>
        </w:tc>
      </w:tr>
      <w:tr w:rsidR="00D966A8" w:rsidRPr="003557D7" w14:paraId="3BC93264" w14:textId="77777777" w:rsidTr="0002437B">
        <w:tc>
          <w:tcPr>
            <w:tcW w:w="15170" w:type="dxa"/>
            <w:gridSpan w:val="14"/>
            <w:tcBorders>
              <w:top w:val="single" w:sz="4" w:space="0" w:color="auto"/>
              <w:left w:val="single" w:sz="4" w:space="0" w:color="auto"/>
              <w:bottom w:val="single" w:sz="4" w:space="0" w:color="auto"/>
              <w:right w:val="single" w:sz="4" w:space="0" w:color="auto"/>
            </w:tcBorders>
            <w:hideMark/>
          </w:tcPr>
          <w:p w14:paraId="75598112"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Цель муниципальной </w:t>
            </w:r>
            <w:proofErr w:type="gramStart"/>
            <w:r w:rsidRPr="003557D7">
              <w:rPr>
                <w:rFonts w:ascii="Times New Roman" w:hAnsi="Times New Roman" w:cs="Times New Roman"/>
                <w:sz w:val="22"/>
                <w:szCs w:val="22"/>
              </w:rPr>
              <w:t>программы  Комсомольского</w:t>
            </w:r>
            <w:proofErr w:type="gramEnd"/>
            <w:r w:rsidRPr="003557D7">
              <w:rPr>
                <w:rFonts w:ascii="Times New Roman" w:hAnsi="Times New Roman" w:cs="Times New Roman"/>
                <w:sz w:val="22"/>
                <w:szCs w:val="22"/>
              </w:rPr>
              <w:t xml:space="preserve"> муниципального района «Обеспечение доступным и комфортным жильем населения Комсомольского муниципального района»</w:t>
            </w:r>
          </w:p>
          <w:p w14:paraId="05B99657"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2.Содействие повышению уровня доступности жилья и ипотечных жилищных кредитов для населения.</w:t>
            </w:r>
          </w:p>
        </w:tc>
      </w:tr>
      <w:tr w:rsidR="00D966A8" w:rsidRPr="003557D7" w14:paraId="0E03A64B" w14:textId="77777777" w:rsidTr="0002437B">
        <w:tc>
          <w:tcPr>
            <w:tcW w:w="327" w:type="dxa"/>
            <w:tcBorders>
              <w:top w:val="single" w:sz="4" w:space="0" w:color="auto"/>
              <w:left w:val="single" w:sz="4" w:space="0" w:color="auto"/>
              <w:bottom w:val="single" w:sz="4" w:space="0" w:color="auto"/>
              <w:right w:val="single" w:sz="4" w:space="0" w:color="auto"/>
            </w:tcBorders>
            <w:hideMark/>
          </w:tcPr>
          <w:p w14:paraId="309EF54E"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2.1.</w:t>
            </w:r>
          </w:p>
        </w:tc>
        <w:tc>
          <w:tcPr>
            <w:tcW w:w="1716" w:type="dxa"/>
            <w:tcBorders>
              <w:top w:val="single" w:sz="4" w:space="0" w:color="auto"/>
              <w:left w:val="single" w:sz="4" w:space="0" w:color="auto"/>
              <w:bottom w:val="single" w:sz="4" w:space="0" w:color="auto"/>
              <w:right w:val="single" w:sz="4" w:space="0" w:color="auto"/>
            </w:tcBorders>
            <w:hideMark/>
          </w:tcPr>
          <w:p w14:paraId="5D35760B"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xml:space="preserve">Количество граждан (семей), улучшивших жилищные условия с помощью ипотечного </w:t>
            </w:r>
            <w:r w:rsidRPr="003557D7">
              <w:rPr>
                <w:rFonts w:ascii="Times New Roman" w:hAnsi="Times New Roman" w:cs="Times New Roman"/>
                <w:sz w:val="22"/>
                <w:szCs w:val="22"/>
              </w:rPr>
              <w:lastRenderedPageBreak/>
              <w:t>жилищного кредита</w:t>
            </w:r>
          </w:p>
        </w:tc>
        <w:tc>
          <w:tcPr>
            <w:tcW w:w="1078" w:type="dxa"/>
            <w:tcBorders>
              <w:top w:val="single" w:sz="4" w:space="0" w:color="auto"/>
              <w:left w:val="single" w:sz="4" w:space="0" w:color="auto"/>
              <w:bottom w:val="single" w:sz="4" w:space="0" w:color="auto"/>
              <w:right w:val="single" w:sz="4" w:space="0" w:color="auto"/>
            </w:tcBorders>
            <w:hideMark/>
          </w:tcPr>
          <w:p w14:paraId="66FE737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lastRenderedPageBreak/>
              <w:t>Граждан (семей)</w:t>
            </w:r>
          </w:p>
        </w:tc>
        <w:tc>
          <w:tcPr>
            <w:tcW w:w="992" w:type="dxa"/>
            <w:tcBorders>
              <w:top w:val="single" w:sz="4" w:space="0" w:color="auto"/>
              <w:left w:val="single" w:sz="4" w:space="0" w:color="auto"/>
              <w:bottom w:val="single" w:sz="4" w:space="0" w:color="auto"/>
              <w:right w:val="single" w:sz="4" w:space="0" w:color="auto"/>
            </w:tcBorders>
            <w:hideMark/>
          </w:tcPr>
          <w:p w14:paraId="4AA1670A"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14:paraId="2CFAC24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0</w:t>
            </w:r>
          </w:p>
        </w:tc>
        <w:tc>
          <w:tcPr>
            <w:tcW w:w="708" w:type="dxa"/>
            <w:tcBorders>
              <w:top w:val="single" w:sz="4" w:space="0" w:color="auto"/>
              <w:left w:val="single" w:sz="4" w:space="0" w:color="auto"/>
              <w:bottom w:val="single" w:sz="4" w:space="0" w:color="auto"/>
              <w:right w:val="single" w:sz="4" w:space="0" w:color="auto"/>
            </w:tcBorders>
            <w:hideMark/>
          </w:tcPr>
          <w:p w14:paraId="2AFCCB62"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3</w:t>
            </w:r>
          </w:p>
        </w:tc>
        <w:tc>
          <w:tcPr>
            <w:tcW w:w="709" w:type="dxa"/>
            <w:tcBorders>
              <w:top w:val="single" w:sz="4" w:space="0" w:color="auto"/>
              <w:left w:val="single" w:sz="4" w:space="0" w:color="auto"/>
              <w:bottom w:val="single" w:sz="4" w:space="0" w:color="auto"/>
              <w:right w:val="single" w:sz="4" w:space="0" w:color="auto"/>
            </w:tcBorders>
            <w:hideMark/>
          </w:tcPr>
          <w:p w14:paraId="3F13260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14:paraId="5CA78415"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14:paraId="2182FEC9"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8" w:type="dxa"/>
            <w:tcBorders>
              <w:top w:val="single" w:sz="4" w:space="0" w:color="auto"/>
              <w:left w:val="single" w:sz="4" w:space="0" w:color="auto"/>
              <w:bottom w:val="single" w:sz="4" w:space="0" w:color="auto"/>
              <w:right w:val="single" w:sz="4" w:space="0" w:color="auto"/>
            </w:tcBorders>
            <w:hideMark/>
          </w:tcPr>
          <w:p w14:paraId="397520BD"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14:paraId="5D75C395"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1</w:t>
            </w:r>
          </w:p>
        </w:tc>
        <w:tc>
          <w:tcPr>
            <w:tcW w:w="2978" w:type="dxa"/>
            <w:tcBorders>
              <w:top w:val="single" w:sz="4" w:space="0" w:color="auto"/>
              <w:left w:val="single" w:sz="4" w:space="0" w:color="auto"/>
              <w:bottom w:val="single" w:sz="4" w:space="0" w:color="auto"/>
              <w:right w:val="single" w:sz="4" w:space="0" w:color="auto"/>
            </w:tcBorders>
            <w:hideMark/>
          </w:tcPr>
          <w:p w14:paraId="09DD0B91"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w:t>
            </w:r>
            <w:r w:rsidRPr="003557D7">
              <w:rPr>
                <w:rFonts w:ascii="Times New Roman" w:hAnsi="Times New Roman" w:cs="Times New Roman"/>
                <w:sz w:val="22"/>
                <w:szCs w:val="22"/>
              </w:rPr>
              <w:lastRenderedPageBreak/>
              <w:t>Ивановской области до 2030 года»</w:t>
            </w:r>
          </w:p>
        </w:tc>
        <w:tc>
          <w:tcPr>
            <w:tcW w:w="1745" w:type="dxa"/>
            <w:tcBorders>
              <w:top w:val="single" w:sz="4" w:space="0" w:color="auto"/>
              <w:left w:val="single" w:sz="4" w:space="0" w:color="auto"/>
              <w:bottom w:val="single" w:sz="4" w:space="0" w:color="auto"/>
              <w:right w:val="single" w:sz="4" w:space="0" w:color="auto"/>
            </w:tcBorders>
            <w:hideMark/>
          </w:tcPr>
          <w:p w14:paraId="00116464"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lastRenderedPageBreak/>
              <w:t>Отдел экономики и предпринимательства Администрации Комсомольского муниципального района</w:t>
            </w:r>
          </w:p>
        </w:tc>
        <w:tc>
          <w:tcPr>
            <w:tcW w:w="1373" w:type="dxa"/>
            <w:tcBorders>
              <w:top w:val="single" w:sz="4" w:space="0" w:color="auto"/>
              <w:left w:val="single" w:sz="4" w:space="0" w:color="auto"/>
              <w:bottom w:val="single" w:sz="4" w:space="0" w:color="auto"/>
              <w:right w:val="single" w:sz="4" w:space="0" w:color="auto"/>
            </w:tcBorders>
            <w:hideMark/>
          </w:tcPr>
          <w:p w14:paraId="3644F1F9"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Увеличение доли граждан (семей) </w:t>
            </w:r>
            <w:proofErr w:type="gramStart"/>
            <w:r w:rsidRPr="003557D7">
              <w:rPr>
                <w:rFonts w:ascii="Times New Roman" w:hAnsi="Times New Roman" w:cs="Times New Roman"/>
                <w:sz w:val="22"/>
                <w:szCs w:val="22"/>
              </w:rPr>
              <w:t>улучшивших  жилищные</w:t>
            </w:r>
            <w:proofErr w:type="gramEnd"/>
            <w:r w:rsidRPr="003557D7">
              <w:rPr>
                <w:rFonts w:ascii="Times New Roman" w:hAnsi="Times New Roman" w:cs="Times New Roman"/>
                <w:sz w:val="22"/>
                <w:szCs w:val="22"/>
              </w:rPr>
              <w:t xml:space="preserve"> условия</w:t>
            </w:r>
          </w:p>
        </w:tc>
      </w:tr>
    </w:tbl>
    <w:p w14:paraId="3D0F3B47" w14:textId="77777777" w:rsidR="00D966A8" w:rsidRPr="003557D7" w:rsidRDefault="00D966A8" w:rsidP="00D966A8">
      <w:pPr>
        <w:pStyle w:val="ConsPlusNormal"/>
        <w:rPr>
          <w:rFonts w:ascii="Times New Roman" w:hAnsi="Times New Roman" w:cs="Times New Roman"/>
          <w:sz w:val="22"/>
          <w:szCs w:val="22"/>
        </w:rPr>
      </w:pPr>
    </w:p>
    <w:p w14:paraId="0C61D6D5" w14:textId="77777777" w:rsidR="00D966A8" w:rsidRPr="003557D7" w:rsidRDefault="00D966A8" w:rsidP="00D966A8">
      <w:pPr>
        <w:pStyle w:val="ConsPlusNormal"/>
        <w:jc w:val="center"/>
        <w:rPr>
          <w:rFonts w:ascii="Times New Roman" w:hAnsi="Times New Roman" w:cs="Times New Roman"/>
          <w:b/>
          <w:sz w:val="28"/>
          <w:szCs w:val="28"/>
        </w:rPr>
      </w:pPr>
      <w:r w:rsidRPr="003557D7">
        <w:rPr>
          <w:rFonts w:ascii="Times New Roman" w:hAnsi="Times New Roman" w:cs="Times New Roman"/>
          <w:b/>
          <w:sz w:val="28"/>
          <w:szCs w:val="28"/>
        </w:rPr>
        <w:t xml:space="preserve">3.Перечень структурных </w:t>
      </w:r>
      <w:proofErr w:type="gramStart"/>
      <w:r w:rsidRPr="003557D7">
        <w:rPr>
          <w:rFonts w:ascii="Times New Roman" w:hAnsi="Times New Roman" w:cs="Times New Roman"/>
          <w:b/>
          <w:sz w:val="28"/>
          <w:szCs w:val="28"/>
        </w:rPr>
        <w:t>элементов  муниципальной</w:t>
      </w:r>
      <w:proofErr w:type="gramEnd"/>
      <w:r w:rsidRPr="003557D7">
        <w:rPr>
          <w:rFonts w:ascii="Times New Roman" w:hAnsi="Times New Roman" w:cs="Times New Roman"/>
          <w:b/>
          <w:sz w:val="28"/>
          <w:szCs w:val="28"/>
        </w:rPr>
        <w:t xml:space="preserve"> программы  Комсомольского муниципального района</w:t>
      </w:r>
    </w:p>
    <w:p w14:paraId="207B5A29" w14:textId="77777777" w:rsidR="00D966A8" w:rsidRPr="003557D7" w:rsidRDefault="00D966A8" w:rsidP="00D966A8">
      <w:pPr>
        <w:pStyle w:val="ConsPlusNormal"/>
        <w:jc w:val="center"/>
        <w:rPr>
          <w:rFonts w:ascii="Times New Roman" w:hAnsi="Times New Roman" w:cs="Times New Roman"/>
          <w:b/>
          <w:sz w:val="28"/>
          <w:szCs w:val="28"/>
        </w:rPr>
      </w:pPr>
      <w:r w:rsidRPr="003557D7">
        <w:rPr>
          <w:rFonts w:ascii="Times New Roman" w:hAnsi="Times New Roman" w:cs="Times New Roman"/>
          <w:b/>
          <w:sz w:val="28"/>
          <w:szCs w:val="28"/>
        </w:rPr>
        <w:t xml:space="preserve"> «Обеспечение доступным и комфортным жильем населения Комсомольского муниципального района»</w:t>
      </w:r>
    </w:p>
    <w:p w14:paraId="373E93E3" w14:textId="77777777" w:rsidR="00D966A8" w:rsidRPr="003557D7" w:rsidRDefault="00D966A8" w:rsidP="00D966A8">
      <w:pPr>
        <w:pStyle w:val="ConsPlusNormal"/>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0499"/>
        <w:gridCol w:w="223"/>
        <w:gridCol w:w="1324"/>
        <w:gridCol w:w="1072"/>
        <w:gridCol w:w="2027"/>
      </w:tblGrid>
      <w:tr w:rsidR="00D966A8" w:rsidRPr="003557D7" w14:paraId="08020F25" w14:textId="77777777" w:rsidTr="0002437B">
        <w:tc>
          <w:tcPr>
            <w:tcW w:w="0" w:type="auto"/>
          </w:tcPr>
          <w:p w14:paraId="76BC3FC2"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w:t>
            </w:r>
          </w:p>
          <w:p w14:paraId="2EE6DC94"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п/п</w:t>
            </w:r>
          </w:p>
        </w:tc>
        <w:tc>
          <w:tcPr>
            <w:tcW w:w="10457" w:type="dxa"/>
            <w:gridSpan w:val="2"/>
          </w:tcPr>
          <w:p w14:paraId="69A8F134"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Задачи структурного элемента</w:t>
            </w:r>
          </w:p>
        </w:tc>
        <w:tc>
          <w:tcPr>
            <w:tcW w:w="2863" w:type="dxa"/>
            <w:gridSpan w:val="2"/>
          </w:tcPr>
          <w:p w14:paraId="113A571F"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xml:space="preserve">Краткое описание ожидаемых эффектов от реализации </w:t>
            </w:r>
            <w:proofErr w:type="gramStart"/>
            <w:r w:rsidRPr="003557D7">
              <w:rPr>
                <w:rFonts w:ascii="Times New Roman" w:hAnsi="Times New Roman" w:cs="Times New Roman"/>
                <w:sz w:val="22"/>
                <w:szCs w:val="22"/>
              </w:rPr>
              <w:t>задачи  структурного</w:t>
            </w:r>
            <w:proofErr w:type="gramEnd"/>
            <w:r w:rsidRPr="003557D7">
              <w:rPr>
                <w:rFonts w:ascii="Times New Roman" w:hAnsi="Times New Roman" w:cs="Times New Roman"/>
                <w:sz w:val="22"/>
                <w:szCs w:val="22"/>
              </w:rPr>
              <w:t xml:space="preserve"> элемента</w:t>
            </w:r>
          </w:p>
        </w:tc>
        <w:tc>
          <w:tcPr>
            <w:tcW w:w="2051" w:type="dxa"/>
          </w:tcPr>
          <w:p w14:paraId="062D0413"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Связь с показателями</w:t>
            </w:r>
          </w:p>
        </w:tc>
      </w:tr>
      <w:tr w:rsidR="00D966A8" w:rsidRPr="003557D7" w14:paraId="591D075F" w14:textId="77777777" w:rsidTr="0002437B">
        <w:tc>
          <w:tcPr>
            <w:tcW w:w="0" w:type="auto"/>
          </w:tcPr>
          <w:p w14:paraId="520BA16F"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1</w:t>
            </w:r>
          </w:p>
        </w:tc>
        <w:tc>
          <w:tcPr>
            <w:tcW w:w="10457" w:type="dxa"/>
            <w:gridSpan w:val="2"/>
          </w:tcPr>
          <w:p w14:paraId="233CF27F"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2</w:t>
            </w:r>
          </w:p>
        </w:tc>
        <w:tc>
          <w:tcPr>
            <w:tcW w:w="2863" w:type="dxa"/>
            <w:gridSpan w:val="2"/>
          </w:tcPr>
          <w:p w14:paraId="742FBD70"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3</w:t>
            </w:r>
          </w:p>
        </w:tc>
        <w:tc>
          <w:tcPr>
            <w:tcW w:w="2051" w:type="dxa"/>
          </w:tcPr>
          <w:p w14:paraId="66836094"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4</w:t>
            </w:r>
          </w:p>
        </w:tc>
      </w:tr>
      <w:tr w:rsidR="00D966A8" w:rsidRPr="003557D7" w14:paraId="47D4AF9A" w14:textId="77777777" w:rsidTr="0002437B">
        <w:tc>
          <w:tcPr>
            <w:tcW w:w="0" w:type="auto"/>
          </w:tcPr>
          <w:p w14:paraId="49B0C025"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11.</w:t>
            </w:r>
          </w:p>
        </w:tc>
        <w:tc>
          <w:tcPr>
            <w:tcW w:w="0" w:type="auto"/>
            <w:gridSpan w:val="5"/>
          </w:tcPr>
          <w:p w14:paraId="1CC83637" w14:textId="77777777" w:rsidR="00D966A8" w:rsidRPr="003557D7" w:rsidRDefault="00D966A8" w:rsidP="0002437B">
            <w:pPr>
              <w:pStyle w:val="ConsPlusNormal"/>
              <w:jc w:val="center"/>
              <w:rPr>
                <w:rFonts w:ascii="Times New Roman" w:hAnsi="Times New Roman" w:cs="Times New Roman"/>
                <w:b/>
                <w:sz w:val="22"/>
                <w:szCs w:val="22"/>
              </w:rPr>
            </w:pPr>
            <w:proofErr w:type="gramStart"/>
            <w:r w:rsidRPr="003557D7">
              <w:rPr>
                <w:rFonts w:ascii="Times New Roman" w:hAnsi="Times New Roman" w:cs="Times New Roman"/>
                <w:b/>
                <w:sz w:val="22"/>
                <w:szCs w:val="22"/>
              </w:rPr>
              <w:t>Направление  «</w:t>
            </w:r>
            <w:proofErr w:type="gramEnd"/>
            <w:r w:rsidRPr="003557D7">
              <w:rPr>
                <w:rFonts w:ascii="Times New Roman" w:hAnsi="Times New Roman" w:cs="Times New Roman"/>
                <w:b/>
                <w:sz w:val="22"/>
                <w:szCs w:val="22"/>
              </w:rPr>
              <w:t>Обеспечение жильем молодых семей»</w:t>
            </w:r>
          </w:p>
        </w:tc>
      </w:tr>
      <w:tr w:rsidR="00D966A8" w:rsidRPr="003557D7" w14:paraId="073E6985" w14:textId="77777777" w:rsidTr="0002437B">
        <w:tc>
          <w:tcPr>
            <w:tcW w:w="0" w:type="auto"/>
          </w:tcPr>
          <w:p w14:paraId="456175B2"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1.1.</w:t>
            </w:r>
          </w:p>
        </w:tc>
        <w:tc>
          <w:tcPr>
            <w:tcW w:w="0" w:type="auto"/>
            <w:gridSpan w:val="5"/>
          </w:tcPr>
          <w:p w14:paraId="46ED03D5" w14:textId="77777777" w:rsidR="00D966A8" w:rsidRPr="003557D7" w:rsidRDefault="00D966A8" w:rsidP="0002437B">
            <w:pPr>
              <w:pStyle w:val="ConsPlusNormal"/>
              <w:jc w:val="center"/>
              <w:rPr>
                <w:rFonts w:ascii="Times New Roman" w:hAnsi="Times New Roman" w:cs="Times New Roman"/>
                <w:b/>
                <w:sz w:val="22"/>
                <w:szCs w:val="22"/>
              </w:rPr>
            </w:pPr>
            <w:r w:rsidRPr="003557D7">
              <w:rPr>
                <w:rFonts w:ascii="Times New Roman" w:hAnsi="Times New Roman" w:cs="Times New Roman"/>
                <w:b/>
                <w:sz w:val="22"/>
                <w:szCs w:val="22"/>
              </w:rPr>
              <w:t xml:space="preserve">Муниципальный проект «Обеспечение жильем молодых семей»                    </w:t>
            </w:r>
          </w:p>
          <w:p w14:paraId="0DB8D7E0"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b/>
                <w:sz w:val="22"/>
                <w:szCs w:val="22"/>
              </w:rPr>
              <w:t xml:space="preserve">     (Мусина Екатерина Григорьевна – куратор)</w:t>
            </w:r>
          </w:p>
        </w:tc>
      </w:tr>
      <w:tr w:rsidR="00D966A8" w:rsidRPr="003557D7" w14:paraId="521DDAA9" w14:textId="77777777" w:rsidTr="0002437B">
        <w:tc>
          <w:tcPr>
            <w:tcW w:w="0" w:type="auto"/>
          </w:tcPr>
          <w:p w14:paraId="0062CF30" w14:textId="77777777" w:rsidR="00D966A8" w:rsidRPr="003557D7" w:rsidRDefault="00D966A8" w:rsidP="0002437B">
            <w:pPr>
              <w:pStyle w:val="ConsPlusNormal"/>
              <w:rPr>
                <w:rFonts w:ascii="Times New Roman" w:hAnsi="Times New Roman" w:cs="Times New Roman"/>
                <w:sz w:val="22"/>
                <w:szCs w:val="22"/>
              </w:rPr>
            </w:pPr>
          </w:p>
        </w:tc>
        <w:tc>
          <w:tcPr>
            <w:tcW w:w="0" w:type="auto"/>
            <w:gridSpan w:val="3"/>
          </w:tcPr>
          <w:p w14:paraId="69B31CEE"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Ответственный за реализацию: отдел экономики и предпринимательства Администрации Комсомольского муниципального района</w:t>
            </w:r>
          </w:p>
        </w:tc>
        <w:tc>
          <w:tcPr>
            <w:tcW w:w="0" w:type="auto"/>
            <w:gridSpan w:val="2"/>
          </w:tcPr>
          <w:p w14:paraId="1769D505"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Срок реализации 2024-2030 </w:t>
            </w:r>
            <w:proofErr w:type="spellStart"/>
            <w:r w:rsidRPr="003557D7">
              <w:rPr>
                <w:rFonts w:ascii="Times New Roman" w:hAnsi="Times New Roman" w:cs="Times New Roman"/>
                <w:sz w:val="22"/>
                <w:szCs w:val="22"/>
              </w:rPr>
              <w:t>г.г</w:t>
            </w:r>
            <w:proofErr w:type="spellEnd"/>
            <w:r w:rsidRPr="003557D7">
              <w:rPr>
                <w:rFonts w:ascii="Times New Roman" w:hAnsi="Times New Roman" w:cs="Times New Roman"/>
                <w:sz w:val="22"/>
                <w:szCs w:val="22"/>
              </w:rPr>
              <w:t>.</w:t>
            </w:r>
          </w:p>
        </w:tc>
      </w:tr>
      <w:tr w:rsidR="00D966A8" w:rsidRPr="003557D7" w14:paraId="5F9A2705" w14:textId="77777777" w:rsidTr="0002437B">
        <w:tc>
          <w:tcPr>
            <w:tcW w:w="0" w:type="auto"/>
          </w:tcPr>
          <w:p w14:paraId="5E5A67EC"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1.1.1.</w:t>
            </w:r>
          </w:p>
        </w:tc>
        <w:tc>
          <w:tcPr>
            <w:tcW w:w="10239" w:type="dxa"/>
          </w:tcPr>
          <w:p w14:paraId="4D51C377"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Предоставление социальных выплат молодым семьям</w:t>
            </w:r>
          </w:p>
          <w:p w14:paraId="54C49A4D"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xml:space="preserve"> на приобретение (строительство) жилого помещения</w:t>
            </w:r>
          </w:p>
        </w:tc>
        <w:tc>
          <w:tcPr>
            <w:tcW w:w="3081" w:type="dxa"/>
            <w:gridSpan w:val="3"/>
          </w:tcPr>
          <w:p w14:paraId="15604F4C"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xml:space="preserve">Увеличено </w:t>
            </w:r>
            <w:proofErr w:type="gramStart"/>
            <w:r w:rsidRPr="003557D7">
              <w:rPr>
                <w:rFonts w:ascii="Times New Roman" w:hAnsi="Times New Roman" w:cs="Times New Roman"/>
                <w:sz w:val="22"/>
                <w:szCs w:val="22"/>
              </w:rPr>
              <w:t>количество молодых семей</w:t>
            </w:r>
            <w:proofErr w:type="gramEnd"/>
            <w:r w:rsidRPr="003557D7">
              <w:rPr>
                <w:rFonts w:ascii="Times New Roman" w:hAnsi="Times New Roman" w:cs="Times New Roman"/>
                <w:sz w:val="22"/>
                <w:szCs w:val="22"/>
              </w:rPr>
              <w:t xml:space="preserve"> получивших свидетельство о праве на получение социальной выплаты на приобретение (строительство) жилого помещения к 2030 году на 7 семей по сравнению с 2023 годом</w:t>
            </w:r>
          </w:p>
        </w:tc>
        <w:tc>
          <w:tcPr>
            <w:tcW w:w="2051" w:type="dxa"/>
          </w:tcPr>
          <w:p w14:paraId="2ACEC97D" w14:textId="77777777" w:rsidR="00D966A8" w:rsidRPr="003557D7" w:rsidRDefault="00D966A8" w:rsidP="0002437B">
            <w:pPr>
              <w:pStyle w:val="ConsPlusNormal"/>
              <w:rPr>
                <w:rFonts w:ascii="Times New Roman" w:hAnsi="Times New Roman" w:cs="Times New Roman"/>
                <w:sz w:val="22"/>
                <w:szCs w:val="22"/>
              </w:rPr>
            </w:pPr>
            <w:proofErr w:type="gramStart"/>
            <w:r w:rsidRPr="003557D7">
              <w:rPr>
                <w:rFonts w:ascii="Times New Roman" w:hAnsi="Times New Roman" w:cs="Times New Roman"/>
                <w:sz w:val="22"/>
                <w:szCs w:val="22"/>
              </w:rPr>
              <w:t>Увеличение доли семей</w:t>
            </w:r>
            <w:proofErr w:type="gramEnd"/>
            <w:r w:rsidRPr="003557D7">
              <w:rPr>
                <w:rFonts w:ascii="Times New Roman" w:hAnsi="Times New Roman" w:cs="Times New Roman"/>
                <w:sz w:val="22"/>
                <w:szCs w:val="22"/>
              </w:rPr>
              <w:t xml:space="preserve"> улучшивших жилищные условия</w:t>
            </w:r>
          </w:p>
          <w:p w14:paraId="5A1480B3" w14:textId="77777777" w:rsidR="00D966A8" w:rsidRPr="003557D7" w:rsidRDefault="00D966A8" w:rsidP="0002437B">
            <w:pPr>
              <w:pStyle w:val="ConsPlusNormal"/>
              <w:jc w:val="center"/>
              <w:rPr>
                <w:rFonts w:ascii="Times New Roman" w:hAnsi="Times New Roman" w:cs="Times New Roman"/>
                <w:sz w:val="22"/>
                <w:szCs w:val="22"/>
              </w:rPr>
            </w:pPr>
          </w:p>
        </w:tc>
      </w:tr>
      <w:tr w:rsidR="00D966A8" w:rsidRPr="003557D7" w14:paraId="08F71C20" w14:textId="77777777" w:rsidTr="0002437B">
        <w:tc>
          <w:tcPr>
            <w:tcW w:w="0" w:type="auto"/>
          </w:tcPr>
          <w:p w14:paraId="37D7DC69"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2.</w:t>
            </w:r>
          </w:p>
        </w:tc>
        <w:tc>
          <w:tcPr>
            <w:tcW w:w="0" w:type="auto"/>
            <w:gridSpan w:val="5"/>
          </w:tcPr>
          <w:p w14:paraId="6F2F69B4"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b/>
                <w:sz w:val="22"/>
                <w:szCs w:val="22"/>
              </w:rPr>
              <w:t xml:space="preserve">Направление «Государственная поддержка граждан в сфере ипотечного жилищного кредитования»  </w:t>
            </w:r>
          </w:p>
        </w:tc>
      </w:tr>
      <w:tr w:rsidR="00D966A8" w:rsidRPr="003557D7" w14:paraId="6A404E05" w14:textId="77777777" w:rsidTr="0002437B">
        <w:tc>
          <w:tcPr>
            <w:tcW w:w="0" w:type="auto"/>
          </w:tcPr>
          <w:p w14:paraId="0AFEA350"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22.1.</w:t>
            </w:r>
          </w:p>
        </w:tc>
        <w:tc>
          <w:tcPr>
            <w:tcW w:w="0" w:type="auto"/>
            <w:gridSpan w:val="5"/>
          </w:tcPr>
          <w:p w14:paraId="65CBE391" w14:textId="77777777" w:rsidR="00D966A8" w:rsidRPr="003557D7" w:rsidRDefault="00D966A8" w:rsidP="0002437B">
            <w:pPr>
              <w:pStyle w:val="ConsPlusNormal"/>
              <w:jc w:val="center"/>
              <w:rPr>
                <w:rFonts w:ascii="Times New Roman" w:hAnsi="Times New Roman" w:cs="Times New Roman"/>
                <w:b/>
                <w:sz w:val="22"/>
                <w:szCs w:val="22"/>
              </w:rPr>
            </w:pPr>
            <w:r w:rsidRPr="003557D7">
              <w:rPr>
                <w:rFonts w:ascii="Times New Roman" w:hAnsi="Times New Roman" w:cs="Times New Roman"/>
                <w:b/>
                <w:sz w:val="22"/>
                <w:szCs w:val="22"/>
              </w:rPr>
              <w:t xml:space="preserve">Ведомственный проект «Государственная поддержка граждан в сфере ипотечного жилищного кредитования»                    </w:t>
            </w:r>
          </w:p>
          <w:p w14:paraId="59E611A8" w14:textId="77777777" w:rsidR="00D966A8" w:rsidRPr="003557D7" w:rsidRDefault="00D966A8" w:rsidP="0002437B">
            <w:pPr>
              <w:pStyle w:val="ConsPlusNormal"/>
              <w:jc w:val="center"/>
              <w:rPr>
                <w:rFonts w:ascii="Times New Roman" w:hAnsi="Times New Roman" w:cs="Times New Roman"/>
                <w:b/>
                <w:sz w:val="22"/>
                <w:szCs w:val="22"/>
              </w:rPr>
            </w:pPr>
            <w:r w:rsidRPr="003557D7">
              <w:rPr>
                <w:rFonts w:ascii="Times New Roman" w:hAnsi="Times New Roman" w:cs="Times New Roman"/>
                <w:b/>
                <w:sz w:val="22"/>
                <w:szCs w:val="22"/>
              </w:rPr>
              <w:t xml:space="preserve">     (Мусина Екатерина Григорьевна – куратор)</w:t>
            </w:r>
          </w:p>
        </w:tc>
      </w:tr>
      <w:tr w:rsidR="00D966A8" w:rsidRPr="003557D7" w14:paraId="1042FC8A" w14:textId="77777777" w:rsidTr="0002437B">
        <w:tc>
          <w:tcPr>
            <w:tcW w:w="0" w:type="auto"/>
          </w:tcPr>
          <w:p w14:paraId="3FFDF68D" w14:textId="77777777" w:rsidR="00D966A8" w:rsidRPr="003557D7" w:rsidRDefault="00D966A8" w:rsidP="0002437B">
            <w:pPr>
              <w:pStyle w:val="ConsPlusNormal"/>
              <w:rPr>
                <w:rFonts w:ascii="Times New Roman" w:hAnsi="Times New Roman" w:cs="Times New Roman"/>
                <w:sz w:val="22"/>
                <w:szCs w:val="22"/>
              </w:rPr>
            </w:pPr>
          </w:p>
        </w:tc>
        <w:tc>
          <w:tcPr>
            <w:tcW w:w="0" w:type="auto"/>
            <w:gridSpan w:val="3"/>
          </w:tcPr>
          <w:p w14:paraId="0CE845CF"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Ответственный за реализацию: отдел экономики и предпринимательства Администрации Комсомольского муниципального района</w:t>
            </w:r>
          </w:p>
        </w:tc>
        <w:tc>
          <w:tcPr>
            <w:tcW w:w="0" w:type="auto"/>
            <w:gridSpan w:val="2"/>
          </w:tcPr>
          <w:p w14:paraId="45CACDB9" w14:textId="77777777" w:rsidR="00D966A8" w:rsidRPr="003557D7" w:rsidRDefault="00D966A8" w:rsidP="0002437B">
            <w:pPr>
              <w:pStyle w:val="ConsPlusNormal"/>
              <w:jc w:val="center"/>
              <w:rPr>
                <w:rFonts w:ascii="Times New Roman" w:hAnsi="Times New Roman" w:cs="Times New Roman"/>
                <w:sz w:val="22"/>
                <w:szCs w:val="22"/>
              </w:rPr>
            </w:pPr>
            <w:r w:rsidRPr="003557D7">
              <w:rPr>
                <w:rFonts w:ascii="Times New Roman" w:hAnsi="Times New Roman" w:cs="Times New Roman"/>
                <w:sz w:val="22"/>
                <w:szCs w:val="22"/>
              </w:rPr>
              <w:t xml:space="preserve">Срок реализации 2024-2030 </w:t>
            </w:r>
            <w:proofErr w:type="spellStart"/>
            <w:r w:rsidRPr="003557D7">
              <w:rPr>
                <w:rFonts w:ascii="Times New Roman" w:hAnsi="Times New Roman" w:cs="Times New Roman"/>
                <w:sz w:val="22"/>
                <w:szCs w:val="22"/>
              </w:rPr>
              <w:t>г.г</w:t>
            </w:r>
            <w:proofErr w:type="spellEnd"/>
            <w:r w:rsidRPr="003557D7">
              <w:rPr>
                <w:rFonts w:ascii="Times New Roman" w:hAnsi="Times New Roman" w:cs="Times New Roman"/>
                <w:sz w:val="22"/>
                <w:szCs w:val="22"/>
              </w:rPr>
              <w:t>.</w:t>
            </w:r>
          </w:p>
        </w:tc>
      </w:tr>
      <w:tr w:rsidR="00D966A8" w:rsidRPr="003557D7" w14:paraId="364BA643" w14:textId="77777777" w:rsidTr="0002437B">
        <w:tc>
          <w:tcPr>
            <w:tcW w:w="0" w:type="auto"/>
          </w:tcPr>
          <w:p w14:paraId="74DEF4CC"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22.1.1.</w:t>
            </w:r>
          </w:p>
        </w:tc>
        <w:tc>
          <w:tcPr>
            <w:tcW w:w="10457" w:type="dxa"/>
            <w:gridSpan w:val="2"/>
          </w:tcPr>
          <w:p w14:paraId="28623EEE"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2863" w:type="dxa"/>
            <w:gridSpan w:val="2"/>
          </w:tcPr>
          <w:p w14:paraId="5C14FE03"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xml:space="preserve">Увеличено количество граждан (семей), получивших </w:t>
            </w:r>
            <w:r w:rsidRPr="003557D7">
              <w:rPr>
                <w:rFonts w:ascii="Times New Roman" w:hAnsi="Times New Roman" w:cs="Times New Roman"/>
                <w:sz w:val="22"/>
                <w:szCs w:val="22"/>
              </w:rPr>
              <w:lastRenderedPageBreak/>
              <w:t>свидетельство о предоставлении субсидии на оплату первоначального взноса при 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 к 2030 году на 6 человек (семей) по сравнению с 2023 годом</w:t>
            </w:r>
          </w:p>
        </w:tc>
        <w:tc>
          <w:tcPr>
            <w:tcW w:w="2051" w:type="dxa"/>
          </w:tcPr>
          <w:p w14:paraId="2C6192DB" w14:textId="77777777" w:rsidR="00D966A8" w:rsidRPr="003557D7" w:rsidRDefault="00D966A8" w:rsidP="0002437B">
            <w:pPr>
              <w:pStyle w:val="ConsPlusNormal"/>
              <w:rPr>
                <w:rFonts w:ascii="Times New Roman" w:hAnsi="Times New Roman" w:cs="Times New Roman"/>
                <w:sz w:val="22"/>
                <w:szCs w:val="22"/>
              </w:rPr>
            </w:pPr>
            <w:proofErr w:type="gramStart"/>
            <w:r w:rsidRPr="003557D7">
              <w:rPr>
                <w:rFonts w:ascii="Times New Roman" w:hAnsi="Times New Roman" w:cs="Times New Roman"/>
                <w:sz w:val="22"/>
                <w:szCs w:val="22"/>
              </w:rPr>
              <w:lastRenderedPageBreak/>
              <w:t>Увеличение доли граждан (семей)</w:t>
            </w:r>
            <w:proofErr w:type="gramEnd"/>
            <w:r w:rsidRPr="003557D7">
              <w:rPr>
                <w:rFonts w:ascii="Times New Roman" w:hAnsi="Times New Roman" w:cs="Times New Roman"/>
                <w:sz w:val="22"/>
                <w:szCs w:val="22"/>
              </w:rPr>
              <w:t xml:space="preserve"> улучшивших </w:t>
            </w:r>
            <w:r w:rsidRPr="003557D7">
              <w:rPr>
                <w:rFonts w:ascii="Times New Roman" w:hAnsi="Times New Roman" w:cs="Times New Roman"/>
                <w:sz w:val="22"/>
                <w:szCs w:val="22"/>
              </w:rPr>
              <w:lastRenderedPageBreak/>
              <w:t>жилищные условия</w:t>
            </w:r>
          </w:p>
        </w:tc>
      </w:tr>
    </w:tbl>
    <w:p w14:paraId="0F3635DB" w14:textId="77777777" w:rsidR="00D966A8" w:rsidRPr="003557D7" w:rsidRDefault="00D966A8" w:rsidP="00D966A8">
      <w:pPr>
        <w:pStyle w:val="ConsPlusNormal"/>
        <w:rPr>
          <w:rFonts w:ascii="Times New Roman" w:hAnsi="Times New Roman" w:cs="Times New Roman"/>
          <w:b/>
          <w:sz w:val="22"/>
          <w:szCs w:val="22"/>
        </w:rPr>
      </w:pPr>
    </w:p>
    <w:p w14:paraId="2DBCBA0C" w14:textId="77777777" w:rsidR="00D966A8" w:rsidRPr="003557D7" w:rsidRDefault="00D966A8" w:rsidP="00D966A8">
      <w:pPr>
        <w:pStyle w:val="ConsPlusNormal"/>
        <w:rPr>
          <w:rFonts w:ascii="Times New Roman" w:hAnsi="Times New Roman" w:cs="Times New Roman"/>
          <w:b/>
          <w:sz w:val="28"/>
          <w:szCs w:val="28"/>
        </w:rPr>
      </w:pPr>
      <w:bookmarkStart w:id="2" w:name="P737"/>
      <w:bookmarkEnd w:id="2"/>
    </w:p>
    <w:p w14:paraId="3C3A2DA2" w14:textId="77777777" w:rsidR="00D966A8" w:rsidRPr="003557D7" w:rsidRDefault="00D966A8" w:rsidP="00D966A8">
      <w:pPr>
        <w:tabs>
          <w:tab w:val="left" w:pos="2577"/>
        </w:tabs>
        <w:jc w:val="center"/>
        <w:rPr>
          <w:b/>
          <w:sz w:val="28"/>
          <w:szCs w:val="28"/>
        </w:rPr>
      </w:pPr>
      <w:r w:rsidRPr="003557D7">
        <w:rPr>
          <w:b/>
        </w:rPr>
        <w:t>4.</w:t>
      </w:r>
      <w:r w:rsidRPr="003557D7">
        <w:rPr>
          <w:b/>
          <w:sz w:val="28"/>
          <w:szCs w:val="28"/>
        </w:rPr>
        <w:t xml:space="preserve"> Параметры финансового обеспечения реализации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14:paraId="1EF58070" w14:textId="77777777" w:rsidR="00D966A8" w:rsidRPr="003557D7" w:rsidRDefault="00D966A8" w:rsidP="00D966A8">
      <w:pPr>
        <w:pStyle w:val="ConsPlusNormal"/>
        <w:tabs>
          <w:tab w:val="left" w:pos="9201"/>
        </w:tabs>
        <w:jc w:val="right"/>
        <w:rPr>
          <w:rFonts w:ascii="Times New Roman" w:hAnsi="Times New Roman" w:cs="Times New Roman"/>
          <w:sz w:val="28"/>
          <w:szCs w:val="28"/>
        </w:rPr>
      </w:pPr>
      <w:r w:rsidRPr="003557D7">
        <w:rPr>
          <w:rFonts w:ascii="Times New Roman" w:hAnsi="Times New Roman" w:cs="Times New Roman"/>
          <w:sz w:val="28"/>
          <w:szCs w:val="28"/>
        </w:rPr>
        <w:t xml:space="preserve">                       </w:t>
      </w:r>
    </w:p>
    <w:p w14:paraId="4B4D0155" w14:textId="77777777" w:rsidR="00D966A8" w:rsidRPr="003557D7" w:rsidRDefault="00D966A8" w:rsidP="00D966A8">
      <w:pPr>
        <w:tabs>
          <w:tab w:val="left" w:pos="690"/>
        </w:tabs>
        <w:autoSpaceDE w:val="0"/>
        <w:autoSpaceDN w:val="0"/>
        <w:adjustRightInd w:val="0"/>
        <w:ind w:left="-284"/>
        <w:jc w:val="both"/>
        <w:outlineLvl w:val="1"/>
        <w:rPr>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1134"/>
        <w:gridCol w:w="1134"/>
        <w:gridCol w:w="1275"/>
        <w:gridCol w:w="993"/>
        <w:gridCol w:w="1134"/>
        <w:gridCol w:w="1134"/>
        <w:gridCol w:w="1134"/>
        <w:gridCol w:w="1275"/>
      </w:tblGrid>
      <w:tr w:rsidR="00D966A8" w:rsidRPr="003557D7" w14:paraId="25DE966A" w14:textId="77777777" w:rsidTr="0002437B">
        <w:tc>
          <w:tcPr>
            <w:tcW w:w="5637" w:type="dxa"/>
            <w:vMerge w:val="restart"/>
          </w:tcPr>
          <w:p w14:paraId="64390001" w14:textId="77777777" w:rsidR="00D966A8" w:rsidRPr="003557D7" w:rsidRDefault="00D966A8" w:rsidP="0002437B">
            <w:pPr>
              <w:tabs>
                <w:tab w:val="left" w:pos="690"/>
              </w:tabs>
              <w:autoSpaceDE w:val="0"/>
              <w:autoSpaceDN w:val="0"/>
              <w:adjustRightInd w:val="0"/>
              <w:jc w:val="both"/>
              <w:outlineLvl w:val="1"/>
              <w:rPr>
                <w:sz w:val="22"/>
                <w:szCs w:val="22"/>
              </w:rPr>
            </w:pPr>
            <w:r w:rsidRPr="003557D7">
              <w:rPr>
                <w:sz w:val="22"/>
                <w:szCs w:val="22"/>
              </w:rPr>
              <w:t>Наименование муниципальной программы, структурного элемента/источник финансового обеспечения</w:t>
            </w:r>
          </w:p>
        </w:tc>
        <w:tc>
          <w:tcPr>
            <w:tcW w:w="9213" w:type="dxa"/>
            <w:gridSpan w:val="8"/>
          </w:tcPr>
          <w:p w14:paraId="79C2164E" w14:textId="77777777" w:rsidR="00D966A8" w:rsidRPr="003557D7" w:rsidRDefault="00D966A8" w:rsidP="0002437B">
            <w:pPr>
              <w:tabs>
                <w:tab w:val="left" w:pos="690"/>
              </w:tabs>
              <w:autoSpaceDE w:val="0"/>
              <w:autoSpaceDN w:val="0"/>
              <w:adjustRightInd w:val="0"/>
              <w:jc w:val="center"/>
              <w:outlineLvl w:val="1"/>
              <w:rPr>
                <w:sz w:val="22"/>
                <w:szCs w:val="22"/>
              </w:rPr>
            </w:pPr>
            <w:r w:rsidRPr="003557D7">
              <w:rPr>
                <w:sz w:val="22"/>
                <w:szCs w:val="22"/>
              </w:rPr>
              <w:t>Объем финансового обеспечения по годам реализации, рублей</w:t>
            </w:r>
          </w:p>
        </w:tc>
      </w:tr>
      <w:tr w:rsidR="00D966A8" w:rsidRPr="003557D7" w14:paraId="61DBB7EF" w14:textId="77777777" w:rsidTr="0002437B">
        <w:tc>
          <w:tcPr>
            <w:tcW w:w="5637" w:type="dxa"/>
            <w:vMerge/>
          </w:tcPr>
          <w:p w14:paraId="673D1F85" w14:textId="77777777" w:rsidR="00D966A8" w:rsidRPr="003557D7" w:rsidRDefault="00D966A8" w:rsidP="0002437B">
            <w:pPr>
              <w:tabs>
                <w:tab w:val="left" w:pos="690"/>
              </w:tabs>
              <w:autoSpaceDE w:val="0"/>
              <w:autoSpaceDN w:val="0"/>
              <w:adjustRightInd w:val="0"/>
              <w:jc w:val="both"/>
              <w:outlineLvl w:val="1"/>
              <w:rPr>
                <w:sz w:val="22"/>
                <w:szCs w:val="22"/>
              </w:rPr>
            </w:pPr>
          </w:p>
        </w:tc>
        <w:tc>
          <w:tcPr>
            <w:tcW w:w="1134" w:type="dxa"/>
          </w:tcPr>
          <w:p w14:paraId="2EEF284E" w14:textId="77777777" w:rsidR="00D966A8" w:rsidRPr="003557D7" w:rsidRDefault="00D966A8" w:rsidP="0002437B">
            <w:pPr>
              <w:tabs>
                <w:tab w:val="left" w:pos="690"/>
              </w:tabs>
              <w:autoSpaceDE w:val="0"/>
              <w:autoSpaceDN w:val="0"/>
              <w:adjustRightInd w:val="0"/>
              <w:jc w:val="both"/>
              <w:outlineLvl w:val="1"/>
              <w:rPr>
                <w:sz w:val="22"/>
                <w:szCs w:val="22"/>
              </w:rPr>
            </w:pPr>
            <w:r w:rsidRPr="003557D7">
              <w:rPr>
                <w:sz w:val="22"/>
                <w:szCs w:val="22"/>
              </w:rPr>
              <w:t>2024 год</w:t>
            </w:r>
          </w:p>
        </w:tc>
        <w:tc>
          <w:tcPr>
            <w:tcW w:w="1134" w:type="dxa"/>
          </w:tcPr>
          <w:p w14:paraId="27E9FCE6" w14:textId="77777777" w:rsidR="00D966A8" w:rsidRPr="003557D7" w:rsidRDefault="00D966A8" w:rsidP="0002437B">
            <w:pPr>
              <w:tabs>
                <w:tab w:val="left" w:pos="690"/>
              </w:tabs>
              <w:autoSpaceDE w:val="0"/>
              <w:autoSpaceDN w:val="0"/>
              <w:adjustRightInd w:val="0"/>
              <w:jc w:val="both"/>
              <w:outlineLvl w:val="1"/>
              <w:rPr>
                <w:sz w:val="22"/>
                <w:szCs w:val="22"/>
              </w:rPr>
            </w:pPr>
            <w:r w:rsidRPr="003557D7">
              <w:rPr>
                <w:sz w:val="22"/>
                <w:szCs w:val="22"/>
              </w:rPr>
              <w:t>2025 год</w:t>
            </w:r>
          </w:p>
        </w:tc>
        <w:tc>
          <w:tcPr>
            <w:tcW w:w="1275" w:type="dxa"/>
          </w:tcPr>
          <w:p w14:paraId="5697BEBF" w14:textId="77777777" w:rsidR="00D966A8" w:rsidRPr="003557D7" w:rsidRDefault="00D966A8" w:rsidP="0002437B">
            <w:pPr>
              <w:tabs>
                <w:tab w:val="left" w:pos="690"/>
              </w:tabs>
              <w:autoSpaceDE w:val="0"/>
              <w:autoSpaceDN w:val="0"/>
              <w:adjustRightInd w:val="0"/>
              <w:jc w:val="both"/>
              <w:outlineLvl w:val="1"/>
              <w:rPr>
                <w:sz w:val="22"/>
                <w:szCs w:val="22"/>
              </w:rPr>
            </w:pPr>
            <w:r w:rsidRPr="003557D7">
              <w:rPr>
                <w:sz w:val="22"/>
                <w:szCs w:val="22"/>
              </w:rPr>
              <w:t>2026 год</w:t>
            </w:r>
          </w:p>
        </w:tc>
        <w:tc>
          <w:tcPr>
            <w:tcW w:w="993" w:type="dxa"/>
          </w:tcPr>
          <w:p w14:paraId="167D9243" w14:textId="77777777" w:rsidR="00D966A8" w:rsidRPr="003557D7" w:rsidRDefault="00D966A8" w:rsidP="0002437B">
            <w:pPr>
              <w:tabs>
                <w:tab w:val="left" w:pos="690"/>
              </w:tabs>
              <w:autoSpaceDE w:val="0"/>
              <w:autoSpaceDN w:val="0"/>
              <w:adjustRightInd w:val="0"/>
              <w:jc w:val="both"/>
              <w:outlineLvl w:val="1"/>
              <w:rPr>
                <w:sz w:val="22"/>
                <w:szCs w:val="22"/>
              </w:rPr>
            </w:pPr>
            <w:r w:rsidRPr="003557D7">
              <w:rPr>
                <w:sz w:val="22"/>
                <w:szCs w:val="22"/>
              </w:rPr>
              <w:t>2027 год</w:t>
            </w:r>
          </w:p>
        </w:tc>
        <w:tc>
          <w:tcPr>
            <w:tcW w:w="1134" w:type="dxa"/>
          </w:tcPr>
          <w:p w14:paraId="6A60C4E4" w14:textId="77777777" w:rsidR="00D966A8" w:rsidRPr="003557D7" w:rsidRDefault="00D966A8" w:rsidP="0002437B">
            <w:pPr>
              <w:tabs>
                <w:tab w:val="left" w:pos="690"/>
              </w:tabs>
              <w:autoSpaceDE w:val="0"/>
              <w:autoSpaceDN w:val="0"/>
              <w:adjustRightInd w:val="0"/>
              <w:jc w:val="both"/>
              <w:outlineLvl w:val="1"/>
              <w:rPr>
                <w:sz w:val="22"/>
                <w:szCs w:val="22"/>
              </w:rPr>
            </w:pPr>
            <w:r w:rsidRPr="003557D7">
              <w:rPr>
                <w:sz w:val="22"/>
                <w:szCs w:val="22"/>
              </w:rPr>
              <w:t>2028 год</w:t>
            </w:r>
          </w:p>
        </w:tc>
        <w:tc>
          <w:tcPr>
            <w:tcW w:w="1134" w:type="dxa"/>
          </w:tcPr>
          <w:p w14:paraId="1D6E53A5" w14:textId="77777777" w:rsidR="00D966A8" w:rsidRPr="003557D7" w:rsidRDefault="00D966A8" w:rsidP="0002437B">
            <w:pPr>
              <w:tabs>
                <w:tab w:val="left" w:pos="690"/>
              </w:tabs>
              <w:autoSpaceDE w:val="0"/>
              <w:autoSpaceDN w:val="0"/>
              <w:adjustRightInd w:val="0"/>
              <w:jc w:val="both"/>
              <w:outlineLvl w:val="1"/>
              <w:rPr>
                <w:sz w:val="22"/>
                <w:szCs w:val="22"/>
              </w:rPr>
            </w:pPr>
            <w:r w:rsidRPr="003557D7">
              <w:rPr>
                <w:sz w:val="22"/>
                <w:szCs w:val="22"/>
              </w:rPr>
              <w:t>2029 год</w:t>
            </w:r>
          </w:p>
        </w:tc>
        <w:tc>
          <w:tcPr>
            <w:tcW w:w="1134" w:type="dxa"/>
          </w:tcPr>
          <w:p w14:paraId="2C8B9B3D" w14:textId="77777777" w:rsidR="00D966A8" w:rsidRPr="003557D7" w:rsidRDefault="00D966A8" w:rsidP="0002437B">
            <w:pPr>
              <w:tabs>
                <w:tab w:val="left" w:pos="690"/>
              </w:tabs>
              <w:autoSpaceDE w:val="0"/>
              <w:autoSpaceDN w:val="0"/>
              <w:adjustRightInd w:val="0"/>
              <w:jc w:val="both"/>
              <w:outlineLvl w:val="1"/>
              <w:rPr>
                <w:sz w:val="22"/>
                <w:szCs w:val="22"/>
              </w:rPr>
            </w:pPr>
            <w:r w:rsidRPr="003557D7">
              <w:rPr>
                <w:sz w:val="22"/>
                <w:szCs w:val="22"/>
              </w:rPr>
              <w:t>2030 год</w:t>
            </w:r>
          </w:p>
        </w:tc>
        <w:tc>
          <w:tcPr>
            <w:tcW w:w="1275" w:type="dxa"/>
          </w:tcPr>
          <w:p w14:paraId="02CF32C7" w14:textId="77777777" w:rsidR="00D966A8" w:rsidRPr="003557D7" w:rsidRDefault="00D966A8" w:rsidP="0002437B">
            <w:pPr>
              <w:tabs>
                <w:tab w:val="left" w:pos="690"/>
              </w:tabs>
              <w:autoSpaceDE w:val="0"/>
              <w:autoSpaceDN w:val="0"/>
              <w:adjustRightInd w:val="0"/>
              <w:jc w:val="center"/>
              <w:outlineLvl w:val="1"/>
              <w:rPr>
                <w:sz w:val="22"/>
                <w:szCs w:val="22"/>
              </w:rPr>
            </w:pPr>
            <w:r w:rsidRPr="003557D7">
              <w:rPr>
                <w:sz w:val="22"/>
                <w:szCs w:val="22"/>
              </w:rPr>
              <w:t>Всего</w:t>
            </w:r>
          </w:p>
        </w:tc>
      </w:tr>
      <w:tr w:rsidR="00D966A8" w:rsidRPr="003557D7" w14:paraId="1FD2DB3E" w14:textId="77777777" w:rsidTr="0002437B">
        <w:tc>
          <w:tcPr>
            <w:tcW w:w="5637" w:type="dxa"/>
          </w:tcPr>
          <w:p w14:paraId="452C3C25" w14:textId="77777777" w:rsidR="00D966A8" w:rsidRPr="003557D7" w:rsidRDefault="00D966A8" w:rsidP="0002437B">
            <w:pPr>
              <w:tabs>
                <w:tab w:val="left" w:pos="690"/>
              </w:tabs>
              <w:autoSpaceDE w:val="0"/>
              <w:autoSpaceDN w:val="0"/>
              <w:adjustRightInd w:val="0"/>
              <w:jc w:val="center"/>
              <w:outlineLvl w:val="1"/>
              <w:rPr>
                <w:sz w:val="22"/>
                <w:szCs w:val="22"/>
              </w:rPr>
            </w:pPr>
            <w:r w:rsidRPr="003557D7">
              <w:rPr>
                <w:sz w:val="22"/>
                <w:szCs w:val="22"/>
              </w:rPr>
              <w:t>1</w:t>
            </w:r>
          </w:p>
        </w:tc>
        <w:tc>
          <w:tcPr>
            <w:tcW w:w="1134" w:type="dxa"/>
          </w:tcPr>
          <w:p w14:paraId="4D0C2CA2" w14:textId="77777777" w:rsidR="00D966A8" w:rsidRPr="003557D7" w:rsidRDefault="00D966A8" w:rsidP="0002437B">
            <w:pPr>
              <w:tabs>
                <w:tab w:val="left" w:pos="690"/>
              </w:tabs>
              <w:autoSpaceDE w:val="0"/>
              <w:autoSpaceDN w:val="0"/>
              <w:adjustRightInd w:val="0"/>
              <w:jc w:val="center"/>
              <w:outlineLvl w:val="1"/>
              <w:rPr>
                <w:sz w:val="22"/>
                <w:szCs w:val="22"/>
              </w:rPr>
            </w:pPr>
            <w:r w:rsidRPr="003557D7">
              <w:rPr>
                <w:sz w:val="22"/>
                <w:szCs w:val="22"/>
              </w:rPr>
              <w:t>2</w:t>
            </w:r>
          </w:p>
        </w:tc>
        <w:tc>
          <w:tcPr>
            <w:tcW w:w="1134" w:type="dxa"/>
          </w:tcPr>
          <w:p w14:paraId="671930D8" w14:textId="77777777" w:rsidR="00D966A8" w:rsidRPr="003557D7" w:rsidRDefault="00D966A8" w:rsidP="0002437B">
            <w:pPr>
              <w:tabs>
                <w:tab w:val="left" w:pos="690"/>
              </w:tabs>
              <w:autoSpaceDE w:val="0"/>
              <w:autoSpaceDN w:val="0"/>
              <w:adjustRightInd w:val="0"/>
              <w:jc w:val="center"/>
              <w:outlineLvl w:val="1"/>
              <w:rPr>
                <w:sz w:val="22"/>
                <w:szCs w:val="22"/>
              </w:rPr>
            </w:pPr>
            <w:r w:rsidRPr="003557D7">
              <w:rPr>
                <w:sz w:val="22"/>
                <w:szCs w:val="22"/>
              </w:rPr>
              <w:t>3</w:t>
            </w:r>
          </w:p>
        </w:tc>
        <w:tc>
          <w:tcPr>
            <w:tcW w:w="1275" w:type="dxa"/>
          </w:tcPr>
          <w:p w14:paraId="4C73C12F" w14:textId="77777777" w:rsidR="00D966A8" w:rsidRPr="003557D7" w:rsidRDefault="00D966A8" w:rsidP="0002437B">
            <w:pPr>
              <w:tabs>
                <w:tab w:val="left" w:pos="690"/>
              </w:tabs>
              <w:autoSpaceDE w:val="0"/>
              <w:autoSpaceDN w:val="0"/>
              <w:adjustRightInd w:val="0"/>
              <w:jc w:val="center"/>
              <w:outlineLvl w:val="1"/>
              <w:rPr>
                <w:sz w:val="22"/>
                <w:szCs w:val="22"/>
              </w:rPr>
            </w:pPr>
            <w:r w:rsidRPr="003557D7">
              <w:rPr>
                <w:sz w:val="22"/>
                <w:szCs w:val="22"/>
              </w:rPr>
              <w:t>4</w:t>
            </w:r>
          </w:p>
        </w:tc>
        <w:tc>
          <w:tcPr>
            <w:tcW w:w="993" w:type="dxa"/>
          </w:tcPr>
          <w:p w14:paraId="0FC70570" w14:textId="77777777" w:rsidR="00D966A8" w:rsidRPr="003557D7" w:rsidRDefault="00D966A8" w:rsidP="0002437B">
            <w:pPr>
              <w:tabs>
                <w:tab w:val="left" w:pos="690"/>
              </w:tabs>
              <w:autoSpaceDE w:val="0"/>
              <w:autoSpaceDN w:val="0"/>
              <w:adjustRightInd w:val="0"/>
              <w:jc w:val="center"/>
              <w:outlineLvl w:val="1"/>
              <w:rPr>
                <w:sz w:val="22"/>
                <w:szCs w:val="22"/>
              </w:rPr>
            </w:pPr>
            <w:r w:rsidRPr="003557D7">
              <w:rPr>
                <w:sz w:val="22"/>
                <w:szCs w:val="22"/>
              </w:rPr>
              <w:t>5</w:t>
            </w:r>
          </w:p>
        </w:tc>
        <w:tc>
          <w:tcPr>
            <w:tcW w:w="1134" w:type="dxa"/>
          </w:tcPr>
          <w:p w14:paraId="6128599A" w14:textId="77777777" w:rsidR="00D966A8" w:rsidRPr="003557D7" w:rsidRDefault="00D966A8" w:rsidP="0002437B">
            <w:pPr>
              <w:tabs>
                <w:tab w:val="left" w:pos="690"/>
              </w:tabs>
              <w:autoSpaceDE w:val="0"/>
              <w:autoSpaceDN w:val="0"/>
              <w:adjustRightInd w:val="0"/>
              <w:jc w:val="center"/>
              <w:outlineLvl w:val="1"/>
              <w:rPr>
                <w:sz w:val="22"/>
                <w:szCs w:val="22"/>
              </w:rPr>
            </w:pPr>
            <w:r w:rsidRPr="003557D7">
              <w:rPr>
                <w:sz w:val="22"/>
                <w:szCs w:val="22"/>
              </w:rPr>
              <w:t>6</w:t>
            </w:r>
          </w:p>
        </w:tc>
        <w:tc>
          <w:tcPr>
            <w:tcW w:w="1134" w:type="dxa"/>
          </w:tcPr>
          <w:p w14:paraId="64024076" w14:textId="77777777" w:rsidR="00D966A8" w:rsidRPr="003557D7" w:rsidRDefault="00D966A8" w:rsidP="0002437B">
            <w:pPr>
              <w:tabs>
                <w:tab w:val="left" w:pos="690"/>
              </w:tabs>
              <w:autoSpaceDE w:val="0"/>
              <w:autoSpaceDN w:val="0"/>
              <w:adjustRightInd w:val="0"/>
              <w:jc w:val="center"/>
              <w:outlineLvl w:val="1"/>
              <w:rPr>
                <w:sz w:val="22"/>
                <w:szCs w:val="22"/>
              </w:rPr>
            </w:pPr>
            <w:r w:rsidRPr="003557D7">
              <w:rPr>
                <w:sz w:val="22"/>
                <w:szCs w:val="22"/>
              </w:rPr>
              <w:t>7</w:t>
            </w:r>
          </w:p>
        </w:tc>
        <w:tc>
          <w:tcPr>
            <w:tcW w:w="1134" w:type="dxa"/>
          </w:tcPr>
          <w:p w14:paraId="456FCEB3" w14:textId="77777777" w:rsidR="00D966A8" w:rsidRPr="003557D7" w:rsidRDefault="00D966A8" w:rsidP="0002437B">
            <w:pPr>
              <w:tabs>
                <w:tab w:val="left" w:pos="690"/>
              </w:tabs>
              <w:autoSpaceDE w:val="0"/>
              <w:autoSpaceDN w:val="0"/>
              <w:adjustRightInd w:val="0"/>
              <w:jc w:val="center"/>
              <w:outlineLvl w:val="1"/>
              <w:rPr>
                <w:sz w:val="22"/>
                <w:szCs w:val="22"/>
              </w:rPr>
            </w:pPr>
            <w:r w:rsidRPr="003557D7">
              <w:rPr>
                <w:sz w:val="22"/>
                <w:szCs w:val="22"/>
              </w:rPr>
              <w:t>8</w:t>
            </w:r>
          </w:p>
        </w:tc>
        <w:tc>
          <w:tcPr>
            <w:tcW w:w="1275" w:type="dxa"/>
          </w:tcPr>
          <w:p w14:paraId="6D598F14" w14:textId="77777777" w:rsidR="00D966A8" w:rsidRPr="003557D7" w:rsidRDefault="00D966A8" w:rsidP="0002437B">
            <w:pPr>
              <w:tabs>
                <w:tab w:val="left" w:pos="690"/>
              </w:tabs>
              <w:autoSpaceDE w:val="0"/>
              <w:autoSpaceDN w:val="0"/>
              <w:adjustRightInd w:val="0"/>
              <w:jc w:val="center"/>
              <w:outlineLvl w:val="1"/>
              <w:rPr>
                <w:sz w:val="22"/>
                <w:szCs w:val="22"/>
              </w:rPr>
            </w:pPr>
            <w:r w:rsidRPr="003557D7">
              <w:rPr>
                <w:sz w:val="22"/>
                <w:szCs w:val="22"/>
              </w:rPr>
              <w:t>9</w:t>
            </w:r>
          </w:p>
        </w:tc>
      </w:tr>
      <w:tr w:rsidR="00D966A8" w:rsidRPr="003557D7" w14:paraId="14B122ED" w14:textId="77777777" w:rsidTr="0002437B">
        <w:tc>
          <w:tcPr>
            <w:tcW w:w="5637" w:type="dxa"/>
          </w:tcPr>
          <w:p w14:paraId="77319F6E" w14:textId="77777777" w:rsidR="00D966A8" w:rsidRPr="003557D7" w:rsidRDefault="00D966A8" w:rsidP="0002437B">
            <w:pPr>
              <w:tabs>
                <w:tab w:val="left" w:pos="690"/>
              </w:tabs>
              <w:autoSpaceDE w:val="0"/>
              <w:autoSpaceDN w:val="0"/>
              <w:adjustRightInd w:val="0"/>
              <w:jc w:val="both"/>
              <w:outlineLvl w:val="1"/>
              <w:rPr>
                <w:b/>
              </w:rPr>
            </w:pPr>
            <w:r w:rsidRPr="003557D7">
              <w:rPr>
                <w:b/>
              </w:rPr>
              <w:t>Муниципальная программа (комплексная программа) «</w:t>
            </w:r>
            <w:proofErr w:type="gramStart"/>
            <w:r w:rsidRPr="003557D7">
              <w:rPr>
                <w:b/>
              </w:rPr>
              <w:t>Обеспечение  доступным</w:t>
            </w:r>
            <w:proofErr w:type="gramEnd"/>
            <w:r w:rsidRPr="003557D7">
              <w:rPr>
                <w:b/>
              </w:rPr>
              <w:t xml:space="preserve"> и комфортным жильем населения Комсомольского муниципального района» (всего), в том числе:</w:t>
            </w:r>
          </w:p>
        </w:tc>
        <w:tc>
          <w:tcPr>
            <w:tcW w:w="1134" w:type="dxa"/>
          </w:tcPr>
          <w:p w14:paraId="45BE2ADC" w14:textId="77777777" w:rsidR="00D966A8" w:rsidRPr="003557D7" w:rsidRDefault="00D966A8" w:rsidP="0002437B">
            <w:pPr>
              <w:tabs>
                <w:tab w:val="left" w:pos="690"/>
              </w:tabs>
              <w:autoSpaceDE w:val="0"/>
              <w:autoSpaceDN w:val="0"/>
              <w:adjustRightInd w:val="0"/>
              <w:jc w:val="center"/>
              <w:outlineLvl w:val="1"/>
            </w:pPr>
            <w:r w:rsidRPr="003557D7">
              <w:t>775479,60</w:t>
            </w:r>
          </w:p>
        </w:tc>
        <w:tc>
          <w:tcPr>
            <w:tcW w:w="1134" w:type="dxa"/>
          </w:tcPr>
          <w:p w14:paraId="2B7F02FB" w14:textId="77777777" w:rsidR="00D966A8" w:rsidRPr="003557D7" w:rsidRDefault="00D966A8" w:rsidP="0002437B">
            <w:pPr>
              <w:tabs>
                <w:tab w:val="left" w:pos="690"/>
              </w:tabs>
              <w:autoSpaceDE w:val="0"/>
              <w:autoSpaceDN w:val="0"/>
              <w:adjustRightInd w:val="0"/>
              <w:jc w:val="center"/>
              <w:outlineLvl w:val="1"/>
              <w:rPr>
                <w:sz w:val="18"/>
                <w:szCs w:val="18"/>
              </w:rPr>
            </w:pPr>
            <w:r w:rsidRPr="003557D7">
              <w:rPr>
                <w:sz w:val="18"/>
                <w:szCs w:val="18"/>
              </w:rPr>
              <w:t>2586330,86</w:t>
            </w:r>
          </w:p>
        </w:tc>
        <w:tc>
          <w:tcPr>
            <w:tcW w:w="1275" w:type="dxa"/>
          </w:tcPr>
          <w:p w14:paraId="42A20E7B" w14:textId="77777777" w:rsidR="00D966A8" w:rsidRPr="003557D7" w:rsidRDefault="00D966A8" w:rsidP="0002437B">
            <w:pPr>
              <w:tabs>
                <w:tab w:val="left" w:pos="690"/>
              </w:tabs>
              <w:autoSpaceDE w:val="0"/>
              <w:autoSpaceDN w:val="0"/>
              <w:adjustRightInd w:val="0"/>
              <w:jc w:val="center"/>
              <w:outlineLvl w:val="1"/>
            </w:pPr>
            <w:r w:rsidRPr="003557D7">
              <w:t>1458950,40</w:t>
            </w:r>
          </w:p>
        </w:tc>
        <w:tc>
          <w:tcPr>
            <w:tcW w:w="993" w:type="dxa"/>
          </w:tcPr>
          <w:p w14:paraId="5E126078"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020BC8FE"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192A733F"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0C93E97F"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21715AB2" w14:textId="77777777" w:rsidR="00D966A8" w:rsidRPr="003557D7" w:rsidRDefault="00D966A8" w:rsidP="0002437B">
            <w:pPr>
              <w:tabs>
                <w:tab w:val="left" w:pos="690"/>
              </w:tabs>
              <w:autoSpaceDE w:val="0"/>
              <w:autoSpaceDN w:val="0"/>
              <w:adjustRightInd w:val="0"/>
              <w:jc w:val="both"/>
              <w:outlineLvl w:val="1"/>
            </w:pPr>
            <w:r w:rsidRPr="003557D7">
              <w:t>4820760,86</w:t>
            </w:r>
          </w:p>
        </w:tc>
      </w:tr>
      <w:tr w:rsidR="00D966A8" w:rsidRPr="003557D7" w14:paraId="3BC9C8FA" w14:textId="77777777" w:rsidTr="0002437B">
        <w:tc>
          <w:tcPr>
            <w:tcW w:w="5637" w:type="dxa"/>
          </w:tcPr>
          <w:p w14:paraId="6A95A3C7" w14:textId="77777777" w:rsidR="00D966A8" w:rsidRPr="003557D7" w:rsidRDefault="00D966A8" w:rsidP="0002437B">
            <w:pPr>
              <w:tabs>
                <w:tab w:val="left" w:pos="690"/>
              </w:tabs>
              <w:autoSpaceDE w:val="0"/>
              <w:autoSpaceDN w:val="0"/>
              <w:adjustRightInd w:val="0"/>
              <w:jc w:val="both"/>
              <w:outlineLvl w:val="1"/>
            </w:pPr>
            <w:r w:rsidRPr="003557D7">
              <w:t>бюджетные ассигнования, всего в т.ч.:</w:t>
            </w:r>
          </w:p>
        </w:tc>
        <w:tc>
          <w:tcPr>
            <w:tcW w:w="1134" w:type="dxa"/>
          </w:tcPr>
          <w:p w14:paraId="09B906A7" w14:textId="77777777" w:rsidR="00D966A8" w:rsidRPr="003557D7" w:rsidRDefault="00D966A8" w:rsidP="0002437B">
            <w:pPr>
              <w:tabs>
                <w:tab w:val="left" w:pos="690"/>
              </w:tabs>
              <w:autoSpaceDE w:val="0"/>
              <w:autoSpaceDN w:val="0"/>
              <w:adjustRightInd w:val="0"/>
              <w:jc w:val="center"/>
              <w:outlineLvl w:val="1"/>
            </w:pPr>
            <w:r w:rsidRPr="003557D7">
              <w:t>775479,60</w:t>
            </w:r>
          </w:p>
        </w:tc>
        <w:tc>
          <w:tcPr>
            <w:tcW w:w="1134" w:type="dxa"/>
          </w:tcPr>
          <w:p w14:paraId="1A40E3BA" w14:textId="77777777" w:rsidR="00D966A8" w:rsidRPr="003557D7" w:rsidRDefault="00D966A8" w:rsidP="0002437B">
            <w:pPr>
              <w:tabs>
                <w:tab w:val="left" w:pos="690"/>
              </w:tabs>
              <w:autoSpaceDE w:val="0"/>
              <w:autoSpaceDN w:val="0"/>
              <w:adjustRightInd w:val="0"/>
              <w:jc w:val="center"/>
              <w:outlineLvl w:val="1"/>
              <w:rPr>
                <w:sz w:val="18"/>
                <w:szCs w:val="18"/>
              </w:rPr>
            </w:pPr>
            <w:r w:rsidRPr="003557D7">
              <w:rPr>
                <w:sz w:val="18"/>
                <w:szCs w:val="18"/>
              </w:rPr>
              <w:t>2586330,86</w:t>
            </w:r>
          </w:p>
        </w:tc>
        <w:tc>
          <w:tcPr>
            <w:tcW w:w="1275" w:type="dxa"/>
          </w:tcPr>
          <w:p w14:paraId="466D0CBE" w14:textId="77777777" w:rsidR="00D966A8" w:rsidRPr="003557D7" w:rsidRDefault="00D966A8" w:rsidP="0002437B">
            <w:pPr>
              <w:tabs>
                <w:tab w:val="left" w:pos="690"/>
              </w:tabs>
              <w:autoSpaceDE w:val="0"/>
              <w:autoSpaceDN w:val="0"/>
              <w:adjustRightInd w:val="0"/>
              <w:jc w:val="center"/>
              <w:outlineLvl w:val="1"/>
            </w:pPr>
            <w:r w:rsidRPr="003557D7">
              <w:t>1458950,40</w:t>
            </w:r>
          </w:p>
        </w:tc>
        <w:tc>
          <w:tcPr>
            <w:tcW w:w="993" w:type="dxa"/>
          </w:tcPr>
          <w:p w14:paraId="608EBB60"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5EB7305C"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34C71523"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54829FC7"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32387ABF" w14:textId="77777777" w:rsidR="00D966A8" w:rsidRPr="003557D7" w:rsidRDefault="00D966A8" w:rsidP="0002437B">
            <w:pPr>
              <w:tabs>
                <w:tab w:val="left" w:pos="690"/>
              </w:tabs>
              <w:autoSpaceDE w:val="0"/>
              <w:autoSpaceDN w:val="0"/>
              <w:adjustRightInd w:val="0"/>
              <w:jc w:val="both"/>
              <w:outlineLvl w:val="1"/>
            </w:pPr>
            <w:r w:rsidRPr="003557D7">
              <w:t>4820760,86</w:t>
            </w:r>
          </w:p>
        </w:tc>
      </w:tr>
      <w:tr w:rsidR="00D966A8" w:rsidRPr="003557D7" w14:paraId="3F218859" w14:textId="77777777" w:rsidTr="0002437B">
        <w:tc>
          <w:tcPr>
            <w:tcW w:w="5637" w:type="dxa"/>
          </w:tcPr>
          <w:p w14:paraId="4730059F" w14:textId="77777777" w:rsidR="00D966A8" w:rsidRPr="003557D7" w:rsidRDefault="00D966A8" w:rsidP="0002437B">
            <w:pPr>
              <w:tabs>
                <w:tab w:val="left" w:pos="690"/>
              </w:tabs>
              <w:autoSpaceDE w:val="0"/>
              <w:autoSpaceDN w:val="0"/>
              <w:adjustRightInd w:val="0"/>
              <w:jc w:val="both"/>
              <w:outlineLvl w:val="1"/>
            </w:pPr>
            <w:r w:rsidRPr="003557D7">
              <w:t>- бюджет Комсомольского муниципального района</w:t>
            </w:r>
          </w:p>
        </w:tc>
        <w:tc>
          <w:tcPr>
            <w:tcW w:w="1134" w:type="dxa"/>
          </w:tcPr>
          <w:p w14:paraId="185486B2" w14:textId="77777777" w:rsidR="00D966A8" w:rsidRPr="003557D7" w:rsidRDefault="00D966A8" w:rsidP="0002437B">
            <w:pPr>
              <w:tabs>
                <w:tab w:val="left" w:pos="690"/>
              </w:tabs>
              <w:autoSpaceDE w:val="0"/>
              <w:autoSpaceDN w:val="0"/>
              <w:adjustRightInd w:val="0"/>
              <w:jc w:val="center"/>
              <w:outlineLvl w:val="1"/>
            </w:pPr>
            <w:r w:rsidRPr="003557D7">
              <w:t>2846,54</w:t>
            </w:r>
          </w:p>
        </w:tc>
        <w:tc>
          <w:tcPr>
            <w:tcW w:w="1134" w:type="dxa"/>
          </w:tcPr>
          <w:p w14:paraId="7DC01DA6" w14:textId="77777777" w:rsidR="00D966A8" w:rsidRPr="003557D7" w:rsidRDefault="00D966A8" w:rsidP="0002437B">
            <w:pPr>
              <w:tabs>
                <w:tab w:val="left" w:pos="690"/>
              </w:tabs>
              <w:autoSpaceDE w:val="0"/>
              <w:autoSpaceDN w:val="0"/>
              <w:adjustRightInd w:val="0"/>
              <w:jc w:val="center"/>
              <w:outlineLvl w:val="1"/>
              <w:rPr>
                <w:sz w:val="18"/>
                <w:szCs w:val="18"/>
              </w:rPr>
            </w:pPr>
            <w:r w:rsidRPr="003557D7">
              <w:rPr>
                <w:sz w:val="18"/>
                <w:szCs w:val="18"/>
              </w:rPr>
              <w:t>262829,07</w:t>
            </w:r>
          </w:p>
        </w:tc>
        <w:tc>
          <w:tcPr>
            <w:tcW w:w="1275" w:type="dxa"/>
          </w:tcPr>
          <w:p w14:paraId="4E3E51FB" w14:textId="77777777" w:rsidR="00D966A8" w:rsidRPr="003557D7" w:rsidRDefault="00D966A8" w:rsidP="0002437B">
            <w:pPr>
              <w:tabs>
                <w:tab w:val="left" w:pos="690"/>
              </w:tabs>
              <w:autoSpaceDE w:val="0"/>
              <w:autoSpaceDN w:val="0"/>
              <w:adjustRightInd w:val="0"/>
              <w:outlineLvl w:val="1"/>
            </w:pPr>
            <w:r w:rsidRPr="003557D7">
              <w:t xml:space="preserve">     72947,52</w:t>
            </w:r>
          </w:p>
        </w:tc>
        <w:tc>
          <w:tcPr>
            <w:tcW w:w="993" w:type="dxa"/>
          </w:tcPr>
          <w:p w14:paraId="47DBDA95"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585D5C25"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10A4E55D"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20FFE62C"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142DE11B" w14:textId="77777777" w:rsidR="00D966A8" w:rsidRPr="003557D7" w:rsidRDefault="00D966A8" w:rsidP="0002437B">
            <w:pPr>
              <w:tabs>
                <w:tab w:val="left" w:pos="690"/>
              </w:tabs>
              <w:autoSpaceDE w:val="0"/>
              <w:autoSpaceDN w:val="0"/>
              <w:adjustRightInd w:val="0"/>
              <w:jc w:val="both"/>
              <w:outlineLvl w:val="1"/>
            </w:pPr>
            <w:r w:rsidRPr="003557D7">
              <w:t xml:space="preserve">  338623,13</w:t>
            </w:r>
          </w:p>
        </w:tc>
      </w:tr>
      <w:tr w:rsidR="00D966A8" w:rsidRPr="003557D7" w14:paraId="32942A2C" w14:textId="77777777" w:rsidTr="0002437B">
        <w:tc>
          <w:tcPr>
            <w:tcW w:w="5637" w:type="dxa"/>
          </w:tcPr>
          <w:p w14:paraId="04789960" w14:textId="77777777" w:rsidR="00D966A8" w:rsidRPr="003557D7" w:rsidRDefault="00D966A8" w:rsidP="0002437B">
            <w:pPr>
              <w:tabs>
                <w:tab w:val="left" w:pos="690"/>
              </w:tabs>
              <w:autoSpaceDE w:val="0"/>
              <w:autoSpaceDN w:val="0"/>
              <w:adjustRightInd w:val="0"/>
              <w:jc w:val="both"/>
              <w:outlineLvl w:val="1"/>
            </w:pPr>
            <w:r w:rsidRPr="003557D7">
              <w:t>-областной бюджет</w:t>
            </w:r>
          </w:p>
        </w:tc>
        <w:tc>
          <w:tcPr>
            <w:tcW w:w="1134" w:type="dxa"/>
          </w:tcPr>
          <w:p w14:paraId="21A09F97" w14:textId="77777777" w:rsidR="00D966A8" w:rsidRPr="003557D7" w:rsidRDefault="00D966A8" w:rsidP="0002437B">
            <w:pPr>
              <w:tabs>
                <w:tab w:val="left" w:pos="690"/>
              </w:tabs>
              <w:autoSpaceDE w:val="0"/>
              <w:autoSpaceDN w:val="0"/>
              <w:adjustRightInd w:val="0"/>
              <w:jc w:val="center"/>
              <w:outlineLvl w:val="1"/>
            </w:pPr>
            <w:r w:rsidRPr="003557D7">
              <w:t>54084,31</w:t>
            </w:r>
          </w:p>
        </w:tc>
        <w:tc>
          <w:tcPr>
            <w:tcW w:w="1134" w:type="dxa"/>
          </w:tcPr>
          <w:p w14:paraId="2A1721AC" w14:textId="77777777" w:rsidR="00D966A8" w:rsidRPr="003557D7" w:rsidRDefault="00D966A8" w:rsidP="0002437B">
            <w:pPr>
              <w:tabs>
                <w:tab w:val="left" w:pos="690"/>
              </w:tabs>
              <w:autoSpaceDE w:val="0"/>
              <w:autoSpaceDN w:val="0"/>
              <w:adjustRightInd w:val="0"/>
              <w:jc w:val="center"/>
              <w:outlineLvl w:val="1"/>
              <w:rPr>
                <w:sz w:val="18"/>
                <w:szCs w:val="18"/>
              </w:rPr>
            </w:pPr>
            <w:r w:rsidRPr="003557D7">
              <w:rPr>
                <w:sz w:val="18"/>
                <w:szCs w:val="18"/>
              </w:rPr>
              <w:t>2323501,79</w:t>
            </w:r>
          </w:p>
        </w:tc>
        <w:tc>
          <w:tcPr>
            <w:tcW w:w="1275" w:type="dxa"/>
          </w:tcPr>
          <w:p w14:paraId="547397B4" w14:textId="77777777" w:rsidR="00D966A8" w:rsidRPr="003557D7" w:rsidRDefault="00D966A8" w:rsidP="0002437B">
            <w:pPr>
              <w:tabs>
                <w:tab w:val="left" w:pos="690"/>
              </w:tabs>
              <w:autoSpaceDE w:val="0"/>
              <w:autoSpaceDN w:val="0"/>
              <w:adjustRightInd w:val="0"/>
              <w:jc w:val="center"/>
              <w:outlineLvl w:val="1"/>
            </w:pPr>
            <w:r w:rsidRPr="003557D7">
              <w:t>1386002,88</w:t>
            </w:r>
          </w:p>
        </w:tc>
        <w:tc>
          <w:tcPr>
            <w:tcW w:w="993" w:type="dxa"/>
          </w:tcPr>
          <w:p w14:paraId="718FB485"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310D543E"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6765A729"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41CACB87"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1BEEC8A5" w14:textId="77777777" w:rsidR="00D966A8" w:rsidRPr="003557D7" w:rsidRDefault="00D966A8" w:rsidP="0002437B">
            <w:pPr>
              <w:tabs>
                <w:tab w:val="left" w:pos="690"/>
              </w:tabs>
              <w:autoSpaceDE w:val="0"/>
              <w:autoSpaceDN w:val="0"/>
              <w:adjustRightInd w:val="0"/>
              <w:jc w:val="center"/>
              <w:outlineLvl w:val="1"/>
            </w:pPr>
            <w:r w:rsidRPr="003557D7">
              <w:t>3763588,98</w:t>
            </w:r>
          </w:p>
        </w:tc>
      </w:tr>
      <w:tr w:rsidR="00D966A8" w:rsidRPr="003557D7" w14:paraId="60EB4D45" w14:textId="77777777" w:rsidTr="0002437B">
        <w:tc>
          <w:tcPr>
            <w:tcW w:w="5637" w:type="dxa"/>
          </w:tcPr>
          <w:p w14:paraId="7922B7B7" w14:textId="77777777" w:rsidR="00D966A8" w:rsidRPr="003557D7" w:rsidRDefault="00D966A8" w:rsidP="0002437B">
            <w:pPr>
              <w:tabs>
                <w:tab w:val="left" w:pos="690"/>
              </w:tabs>
              <w:autoSpaceDE w:val="0"/>
              <w:autoSpaceDN w:val="0"/>
              <w:adjustRightInd w:val="0"/>
              <w:jc w:val="both"/>
              <w:outlineLvl w:val="1"/>
            </w:pPr>
            <w:r w:rsidRPr="003557D7">
              <w:lastRenderedPageBreak/>
              <w:t>- федеральный бюджет</w:t>
            </w:r>
          </w:p>
        </w:tc>
        <w:tc>
          <w:tcPr>
            <w:tcW w:w="1134" w:type="dxa"/>
          </w:tcPr>
          <w:p w14:paraId="43EEF099" w14:textId="77777777" w:rsidR="00D966A8" w:rsidRPr="003557D7" w:rsidRDefault="00D966A8" w:rsidP="0002437B">
            <w:pPr>
              <w:tabs>
                <w:tab w:val="left" w:pos="690"/>
              </w:tabs>
              <w:autoSpaceDE w:val="0"/>
              <w:autoSpaceDN w:val="0"/>
              <w:adjustRightInd w:val="0"/>
              <w:jc w:val="center"/>
              <w:outlineLvl w:val="1"/>
            </w:pPr>
            <w:r w:rsidRPr="003557D7">
              <w:t>718548,75</w:t>
            </w:r>
          </w:p>
        </w:tc>
        <w:tc>
          <w:tcPr>
            <w:tcW w:w="1134" w:type="dxa"/>
          </w:tcPr>
          <w:p w14:paraId="40910702"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16C6A102"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993" w:type="dxa"/>
          </w:tcPr>
          <w:p w14:paraId="5D1B95ED"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06539AE4"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5069BE9F"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03C2B088"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5EFB11EB" w14:textId="77777777" w:rsidR="00D966A8" w:rsidRPr="003557D7" w:rsidRDefault="00D966A8" w:rsidP="0002437B">
            <w:pPr>
              <w:tabs>
                <w:tab w:val="left" w:pos="690"/>
              </w:tabs>
              <w:autoSpaceDE w:val="0"/>
              <w:autoSpaceDN w:val="0"/>
              <w:adjustRightInd w:val="0"/>
              <w:jc w:val="center"/>
              <w:outlineLvl w:val="1"/>
            </w:pPr>
            <w:r w:rsidRPr="003557D7">
              <w:t>718548,75</w:t>
            </w:r>
          </w:p>
        </w:tc>
      </w:tr>
      <w:tr w:rsidR="00D966A8" w:rsidRPr="003557D7" w14:paraId="3A8DF338" w14:textId="77777777" w:rsidTr="0002437B">
        <w:tc>
          <w:tcPr>
            <w:tcW w:w="5637" w:type="dxa"/>
          </w:tcPr>
          <w:p w14:paraId="3E00354C" w14:textId="77777777" w:rsidR="00D966A8" w:rsidRPr="003557D7" w:rsidRDefault="00D966A8" w:rsidP="0002437B">
            <w:pPr>
              <w:tabs>
                <w:tab w:val="left" w:pos="690"/>
              </w:tabs>
              <w:autoSpaceDE w:val="0"/>
              <w:autoSpaceDN w:val="0"/>
              <w:adjustRightInd w:val="0"/>
              <w:jc w:val="both"/>
              <w:outlineLvl w:val="1"/>
            </w:pPr>
            <w:r w:rsidRPr="003557D7">
              <w:t>- средства некоммерческих организаций - фондов</w:t>
            </w:r>
          </w:p>
        </w:tc>
        <w:tc>
          <w:tcPr>
            <w:tcW w:w="1134" w:type="dxa"/>
          </w:tcPr>
          <w:p w14:paraId="2909674C"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68CC9B69"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0C72EBF5"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993" w:type="dxa"/>
          </w:tcPr>
          <w:p w14:paraId="2FD2BD31"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42B0DA91"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15BDB762"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2A30E1C0"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3051509A" w14:textId="77777777" w:rsidR="00D966A8" w:rsidRPr="003557D7" w:rsidRDefault="00D966A8" w:rsidP="0002437B">
            <w:pPr>
              <w:tabs>
                <w:tab w:val="left" w:pos="690"/>
              </w:tabs>
              <w:autoSpaceDE w:val="0"/>
              <w:autoSpaceDN w:val="0"/>
              <w:adjustRightInd w:val="0"/>
              <w:jc w:val="center"/>
              <w:outlineLvl w:val="1"/>
            </w:pPr>
            <w:r w:rsidRPr="003557D7">
              <w:t>0,00</w:t>
            </w:r>
          </w:p>
        </w:tc>
      </w:tr>
      <w:tr w:rsidR="00D966A8" w:rsidRPr="003557D7" w14:paraId="34784477" w14:textId="77777777" w:rsidTr="0002437B">
        <w:tc>
          <w:tcPr>
            <w:tcW w:w="5637" w:type="dxa"/>
          </w:tcPr>
          <w:p w14:paraId="72B88BEC" w14:textId="77777777" w:rsidR="00D966A8" w:rsidRPr="003557D7" w:rsidRDefault="00D966A8" w:rsidP="0002437B">
            <w:pPr>
              <w:tabs>
                <w:tab w:val="left" w:pos="690"/>
              </w:tabs>
              <w:autoSpaceDE w:val="0"/>
              <w:autoSpaceDN w:val="0"/>
              <w:adjustRightInd w:val="0"/>
              <w:jc w:val="both"/>
              <w:outlineLvl w:val="1"/>
              <w:rPr>
                <w:b/>
              </w:rPr>
            </w:pPr>
            <w:r w:rsidRPr="003557D7">
              <w:rPr>
                <w:b/>
              </w:rPr>
              <w:t>Муниципальный проект «Обеспечение жильем молодых семей» (всего), в том числе:</w:t>
            </w:r>
          </w:p>
        </w:tc>
        <w:tc>
          <w:tcPr>
            <w:tcW w:w="1134" w:type="dxa"/>
          </w:tcPr>
          <w:p w14:paraId="2CDCE21C" w14:textId="77777777" w:rsidR="00D966A8" w:rsidRPr="003557D7" w:rsidRDefault="00D966A8" w:rsidP="0002437B">
            <w:pPr>
              <w:tabs>
                <w:tab w:val="left" w:pos="690"/>
              </w:tabs>
              <w:autoSpaceDE w:val="0"/>
              <w:autoSpaceDN w:val="0"/>
              <w:adjustRightInd w:val="0"/>
              <w:jc w:val="center"/>
              <w:outlineLvl w:val="1"/>
            </w:pPr>
            <w:r w:rsidRPr="003557D7">
              <w:t>775479,60</w:t>
            </w:r>
          </w:p>
        </w:tc>
        <w:tc>
          <w:tcPr>
            <w:tcW w:w="1134" w:type="dxa"/>
          </w:tcPr>
          <w:p w14:paraId="30DB0BF0" w14:textId="77777777" w:rsidR="00D966A8" w:rsidRPr="003557D7" w:rsidRDefault="00D966A8" w:rsidP="0002437B">
            <w:pPr>
              <w:tabs>
                <w:tab w:val="left" w:pos="690"/>
              </w:tabs>
              <w:autoSpaceDE w:val="0"/>
              <w:autoSpaceDN w:val="0"/>
              <w:adjustRightInd w:val="0"/>
              <w:jc w:val="center"/>
              <w:outlineLvl w:val="1"/>
            </w:pPr>
            <w:r w:rsidRPr="003557D7">
              <w:t>787021,20</w:t>
            </w:r>
          </w:p>
        </w:tc>
        <w:tc>
          <w:tcPr>
            <w:tcW w:w="1275" w:type="dxa"/>
          </w:tcPr>
          <w:p w14:paraId="5E65BFC4"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993" w:type="dxa"/>
          </w:tcPr>
          <w:p w14:paraId="007AAA48"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7CE34B18"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36C4C7BD"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362F71F5"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553384BE" w14:textId="77777777" w:rsidR="00D966A8" w:rsidRPr="003557D7" w:rsidRDefault="00D966A8" w:rsidP="0002437B">
            <w:pPr>
              <w:tabs>
                <w:tab w:val="left" w:pos="690"/>
              </w:tabs>
              <w:autoSpaceDE w:val="0"/>
              <w:autoSpaceDN w:val="0"/>
              <w:adjustRightInd w:val="0"/>
              <w:jc w:val="both"/>
              <w:outlineLvl w:val="1"/>
            </w:pPr>
            <w:r w:rsidRPr="003557D7">
              <w:t>1562500,80</w:t>
            </w:r>
          </w:p>
        </w:tc>
      </w:tr>
      <w:tr w:rsidR="00D966A8" w:rsidRPr="003557D7" w14:paraId="3855527D" w14:textId="77777777" w:rsidTr="0002437B">
        <w:tc>
          <w:tcPr>
            <w:tcW w:w="5637" w:type="dxa"/>
          </w:tcPr>
          <w:p w14:paraId="04E76219" w14:textId="77777777" w:rsidR="00D966A8" w:rsidRPr="003557D7" w:rsidRDefault="00D966A8" w:rsidP="0002437B">
            <w:pPr>
              <w:tabs>
                <w:tab w:val="left" w:pos="690"/>
              </w:tabs>
              <w:autoSpaceDE w:val="0"/>
              <w:autoSpaceDN w:val="0"/>
              <w:adjustRightInd w:val="0"/>
              <w:jc w:val="both"/>
              <w:outlineLvl w:val="1"/>
            </w:pPr>
            <w:r w:rsidRPr="003557D7">
              <w:t>бюджетные ассигнования, всего в т.ч.:</w:t>
            </w:r>
          </w:p>
        </w:tc>
        <w:tc>
          <w:tcPr>
            <w:tcW w:w="1134" w:type="dxa"/>
          </w:tcPr>
          <w:p w14:paraId="3BAB1CE5" w14:textId="77777777" w:rsidR="00D966A8" w:rsidRPr="003557D7" w:rsidRDefault="00D966A8" w:rsidP="0002437B">
            <w:pPr>
              <w:tabs>
                <w:tab w:val="left" w:pos="690"/>
              </w:tabs>
              <w:autoSpaceDE w:val="0"/>
              <w:autoSpaceDN w:val="0"/>
              <w:adjustRightInd w:val="0"/>
              <w:jc w:val="center"/>
              <w:outlineLvl w:val="1"/>
            </w:pPr>
            <w:r w:rsidRPr="003557D7">
              <w:t>775479,60</w:t>
            </w:r>
          </w:p>
        </w:tc>
        <w:tc>
          <w:tcPr>
            <w:tcW w:w="1134" w:type="dxa"/>
          </w:tcPr>
          <w:p w14:paraId="2E803F6E" w14:textId="77777777" w:rsidR="00D966A8" w:rsidRPr="003557D7" w:rsidRDefault="00D966A8" w:rsidP="0002437B">
            <w:pPr>
              <w:tabs>
                <w:tab w:val="left" w:pos="690"/>
              </w:tabs>
              <w:autoSpaceDE w:val="0"/>
              <w:autoSpaceDN w:val="0"/>
              <w:adjustRightInd w:val="0"/>
              <w:jc w:val="center"/>
              <w:outlineLvl w:val="1"/>
            </w:pPr>
            <w:r w:rsidRPr="003557D7">
              <w:t>787021,20</w:t>
            </w:r>
          </w:p>
        </w:tc>
        <w:tc>
          <w:tcPr>
            <w:tcW w:w="1275" w:type="dxa"/>
          </w:tcPr>
          <w:p w14:paraId="090E2852"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993" w:type="dxa"/>
          </w:tcPr>
          <w:p w14:paraId="7F2D7E98"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0F5E7EE3"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37369312"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43B4F3C1"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0FF80144" w14:textId="77777777" w:rsidR="00D966A8" w:rsidRPr="003557D7" w:rsidRDefault="00D966A8" w:rsidP="0002437B">
            <w:pPr>
              <w:tabs>
                <w:tab w:val="left" w:pos="690"/>
              </w:tabs>
              <w:autoSpaceDE w:val="0"/>
              <w:autoSpaceDN w:val="0"/>
              <w:adjustRightInd w:val="0"/>
              <w:jc w:val="both"/>
              <w:outlineLvl w:val="1"/>
            </w:pPr>
            <w:r w:rsidRPr="003557D7">
              <w:t>1562500,80</w:t>
            </w:r>
          </w:p>
        </w:tc>
      </w:tr>
      <w:tr w:rsidR="00D966A8" w:rsidRPr="003557D7" w14:paraId="630C28C4" w14:textId="77777777" w:rsidTr="0002437B">
        <w:tc>
          <w:tcPr>
            <w:tcW w:w="5637" w:type="dxa"/>
          </w:tcPr>
          <w:p w14:paraId="3C4A5582" w14:textId="77777777" w:rsidR="00D966A8" w:rsidRPr="003557D7" w:rsidRDefault="00D966A8" w:rsidP="0002437B">
            <w:pPr>
              <w:tabs>
                <w:tab w:val="left" w:pos="690"/>
              </w:tabs>
              <w:autoSpaceDE w:val="0"/>
              <w:autoSpaceDN w:val="0"/>
              <w:adjustRightInd w:val="0"/>
              <w:jc w:val="both"/>
              <w:outlineLvl w:val="1"/>
            </w:pPr>
            <w:r w:rsidRPr="003557D7">
              <w:t>- бюджет Комсомольского муниципального района</w:t>
            </w:r>
          </w:p>
        </w:tc>
        <w:tc>
          <w:tcPr>
            <w:tcW w:w="1134" w:type="dxa"/>
          </w:tcPr>
          <w:p w14:paraId="0ABF3CBD" w14:textId="77777777" w:rsidR="00D966A8" w:rsidRPr="003557D7" w:rsidRDefault="00D966A8" w:rsidP="0002437B">
            <w:pPr>
              <w:tabs>
                <w:tab w:val="left" w:pos="690"/>
              </w:tabs>
              <w:autoSpaceDE w:val="0"/>
              <w:autoSpaceDN w:val="0"/>
              <w:adjustRightInd w:val="0"/>
              <w:jc w:val="center"/>
              <w:outlineLvl w:val="1"/>
            </w:pPr>
            <w:r w:rsidRPr="003557D7">
              <w:t>2846,54</w:t>
            </w:r>
          </w:p>
        </w:tc>
        <w:tc>
          <w:tcPr>
            <w:tcW w:w="1134" w:type="dxa"/>
          </w:tcPr>
          <w:p w14:paraId="6589D056" w14:textId="77777777" w:rsidR="00D966A8" w:rsidRPr="003557D7" w:rsidRDefault="00D966A8" w:rsidP="0002437B">
            <w:pPr>
              <w:tabs>
                <w:tab w:val="left" w:pos="690"/>
              </w:tabs>
              <w:autoSpaceDE w:val="0"/>
              <w:autoSpaceDN w:val="0"/>
              <w:adjustRightInd w:val="0"/>
              <w:jc w:val="center"/>
              <w:outlineLvl w:val="1"/>
            </w:pPr>
            <w:r w:rsidRPr="003557D7">
              <w:t>39351,06</w:t>
            </w:r>
          </w:p>
        </w:tc>
        <w:tc>
          <w:tcPr>
            <w:tcW w:w="1275" w:type="dxa"/>
          </w:tcPr>
          <w:p w14:paraId="730A5D7D"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993" w:type="dxa"/>
          </w:tcPr>
          <w:p w14:paraId="6FB173FA"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05BB297F"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7833A15C"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6FC23769"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08D4B40E" w14:textId="77777777" w:rsidR="00D966A8" w:rsidRPr="003557D7" w:rsidRDefault="00D966A8" w:rsidP="0002437B">
            <w:pPr>
              <w:tabs>
                <w:tab w:val="left" w:pos="690"/>
              </w:tabs>
              <w:autoSpaceDE w:val="0"/>
              <w:autoSpaceDN w:val="0"/>
              <w:adjustRightInd w:val="0"/>
              <w:jc w:val="both"/>
              <w:outlineLvl w:val="1"/>
            </w:pPr>
            <w:r w:rsidRPr="003557D7">
              <w:t>42197,60</w:t>
            </w:r>
          </w:p>
        </w:tc>
      </w:tr>
      <w:tr w:rsidR="00D966A8" w:rsidRPr="003557D7" w14:paraId="675FBD68" w14:textId="77777777" w:rsidTr="0002437B">
        <w:tc>
          <w:tcPr>
            <w:tcW w:w="5637" w:type="dxa"/>
          </w:tcPr>
          <w:p w14:paraId="6484E36F" w14:textId="77777777" w:rsidR="00D966A8" w:rsidRPr="003557D7" w:rsidRDefault="00D966A8" w:rsidP="0002437B">
            <w:pPr>
              <w:tabs>
                <w:tab w:val="left" w:pos="690"/>
              </w:tabs>
              <w:autoSpaceDE w:val="0"/>
              <w:autoSpaceDN w:val="0"/>
              <w:adjustRightInd w:val="0"/>
              <w:jc w:val="both"/>
              <w:outlineLvl w:val="1"/>
            </w:pPr>
            <w:r w:rsidRPr="003557D7">
              <w:t>-областной бюджет</w:t>
            </w:r>
          </w:p>
        </w:tc>
        <w:tc>
          <w:tcPr>
            <w:tcW w:w="1134" w:type="dxa"/>
          </w:tcPr>
          <w:p w14:paraId="5915F94E" w14:textId="77777777" w:rsidR="00D966A8" w:rsidRPr="003557D7" w:rsidRDefault="00D966A8" w:rsidP="0002437B">
            <w:pPr>
              <w:tabs>
                <w:tab w:val="left" w:pos="690"/>
              </w:tabs>
              <w:autoSpaceDE w:val="0"/>
              <w:autoSpaceDN w:val="0"/>
              <w:adjustRightInd w:val="0"/>
              <w:jc w:val="center"/>
              <w:outlineLvl w:val="1"/>
            </w:pPr>
            <w:r w:rsidRPr="003557D7">
              <w:t>54084,31</w:t>
            </w:r>
          </w:p>
        </w:tc>
        <w:tc>
          <w:tcPr>
            <w:tcW w:w="1134" w:type="dxa"/>
          </w:tcPr>
          <w:p w14:paraId="3B0A1953" w14:textId="77777777" w:rsidR="00D966A8" w:rsidRPr="003557D7" w:rsidRDefault="00D966A8" w:rsidP="0002437B">
            <w:pPr>
              <w:tabs>
                <w:tab w:val="left" w:pos="690"/>
              </w:tabs>
              <w:autoSpaceDE w:val="0"/>
              <w:autoSpaceDN w:val="0"/>
              <w:adjustRightInd w:val="0"/>
              <w:jc w:val="center"/>
              <w:outlineLvl w:val="1"/>
            </w:pPr>
            <w:r w:rsidRPr="003557D7">
              <w:t>747670,14</w:t>
            </w:r>
          </w:p>
        </w:tc>
        <w:tc>
          <w:tcPr>
            <w:tcW w:w="1275" w:type="dxa"/>
          </w:tcPr>
          <w:p w14:paraId="0D7A65E3"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993" w:type="dxa"/>
          </w:tcPr>
          <w:p w14:paraId="2BA37C0D"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39DAB63F"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168E5938"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6E017403"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48CC798C" w14:textId="77777777" w:rsidR="00D966A8" w:rsidRPr="003557D7" w:rsidRDefault="00D966A8" w:rsidP="0002437B">
            <w:pPr>
              <w:tabs>
                <w:tab w:val="left" w:pos="690"/>
              </w:tabs>
              <w:autoSpaceDE w:val="0"/>
              <w:autoSpaceDN w:val="0"/>
              <w:adjustRightInd w:val="0"/>
              <w:jc w:val="center"/>
              <w:outlineLvl w:val="1"/>
            </w:pPr>
            <w:r w:rsidRPr="003557D7">
              <w:t>801754,45</w:t>
            </w:r>
          </w:p>
        </w:tc>
      </w:tr>
      <w:tr w:rsidR="00D966A8" w:rsidRPr="003557D7" w14:paraId="49C4E966" w14:textId="77777777" w:rsidTr="0002437B">
        <w:tc>
          <w:tcPr>
            <w:tcW w:w="5637" w:type="dxa"/>
          </w:tcPr>
          <w:p w14:paraId="5EF23EE8" w14:textId="77777777" w:rsidR="00D966A8" w:rsidRPr="003557D7" w:rsidRDefault="00D966A8" w:rsidP="0002437B">
            <w:pPr>
              <w:tabs>
                <w:tab w:val="left" w:pos="690"/>
              </w:tabs>
              <w:autoSpaceDE w:val="0"/>
              <w:autoSpaceDN w:val="0"/>
              <w:adjustRightInd w:val="0"/>
              <w:jc w:val="both"/>
              <w:outlineLvl w:val="1"/>
            </w:pPr>
            <w:r w:rsidRPr="003557D7">
              <w:t>- федеральный бюджет</w:t>
            </w:r>
          </w:p>
        </w:tc>
        <w:tc>
          <w:tcPr>
            <w:tcW w:w="1134" w:type="dxa"/>
          </w:tcPr>
          <w:p w14:paraId="0E643B5A" w14:textId="77777777" w:rsidR="00D966A8" w:rsidRPr="003557D7" w:rsidRDefault="00D966A8" w:rsidP="0002437B">
            <w:pPr>
              <w:tabs>
                <w:tab w:val="left" w:pos="690"/>
              </w:tabs>
              <w:autoSpaceDE w:val="0"/>
              <w:autoSpaceDN w:val="0"/>
              <w:adjustRightInd w:val="0"/>
              <w:jc w:val="center"/>
              <w:outlineLvl w:val="1"/>
            </w:pPr>
            <w:r w:rsidRPr="003557D7">
              <w:t>718548,75</w:t>
            </w:r>
          </w:p>
        </w:tc>
        <w:tc>
          <w:tcPr>
            <w:tcW w:w="1134" w:type="dxa"/>
          </w:tcPr>
          <w:p w14:paraId="3645A2D8"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28850652"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993" w:type="dxa"/>
          </w:tcPr>
          <w:p w14:paraId="12504711"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2CC31166"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527F2EB3"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742F6F27"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5AC81B1C" w14:textId="77777777" w:rsidR="00D966A8" w:rsidRPr="003557D7" w:rsidRDefault="00D966A8" w:rsidP="0002437B">
            <w:pPr>
              <w:tabs>
                <w:tab w:val="left" w:pos="690"/>
              </w:tabs>
              <w:autoSpaceDE w:val="0"/>
              <w:autoSpaceDN w:val="0"/>
              <w:adjustRightInd w:val="0"/>
              <w:jc w:val="center"/>
              <w:outlineLvl w:val="1"/>
            </w:pPr>
            <w:r w:rsidRPr="003557D7">
              <w:t>718548,75</w:t>
            </w:r>
          </w:p>
        </w:tc>
      </w:tr>
      <w:tr w:rsidR="00D966A8" w:rsidRPr="003557D7" w14:paraId="0F92991F" w14:textId="77777777" w:rsidTr="0002437B">
        <w:tc>
          <w:tcPr>
            <w:tcW w:w="5637" w:type="dxa"/>
          </w:tcPr>
          <w:p w14:paraId="223ABAEF" w14:textId="77777777" w:rsidR="00D966A8" w:rsidRPr="003557D7" w:rsidRDefault="00D966A8" w:rsidP="0002437B">
            <w:pPr>
              <w:tabs>
                <w:tab w:val="left" w:pos="690"/>
              </w:tabs>
              <w:autoSpaceDE w:val="0"/>
              <w:autoSpaceDN w:val="0"/>
              <w:adjustRightInd w:val="0"/>
              <w:jc w:val="both"/>
              <w:outlineLvl w:val="1"/>
            </w:pPr>
            <w:r w:rsidRPr="003557D7">
              <w:t>- средства некоммерческих организаций - фондов</w:t>
            </w:r>
          </w:p>
        </w:tc>
        <w:tc>
          <w:tcPr>
            <w:tcW w:w="1134" w:type="dxa"/>
          </w:tcPr>
          <w:p w14:paraId="4222243D"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32D50197"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30AAD7FF"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993" w:type="dxa"/>
          </w:tcPr>
          <w:p w14:paraId="252D18D2"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4E1DF932"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6EEDC2E3"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325A627F"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5081687E" w14:textId="77777777" w:rsidR="00D966A8" w:rsidRPr="003557D7" w:rsidRDefault="00D966A8" w:rsidP="0002437B">
            <w:pPr>
              <w:tabs>
                <w:tab w:val="left" w:pos="690"/>
              </w:tabs>
              <w:autoSpaceDE w:val="0"/>
              <w:autoSpaceDN w:val="0"/>
              <w:adjustRightInd w:val="0"/>
              <w:jc w:val="center"/>
              <w:outlineLvl w:val="1"/>
            </w:pPr>
            <w:r w:rsidRPr="003557D7">
              <w:t>0,00</w:t>
            </w:r>
          </w:p>
        </w:tc>
      </w:tr>
      <w:tr w:rsidR="00D966A8" w:rsidRPr="003557D7" w14:paraId="2577D5D0" w14:textId="77777777" w:rsidTr="0002437B">
        <w:tc>
          <w:tcPr>
            <w:tcW w:w="5637" w:type="dxa"/>
          </w:tcPr>
          <w:p w14:paraId="0608EA98" w14:textId="77777777" w:rsidR="00D966A8" w:rsidRPr="003557D7" w:rsidRDefault="00D966A8" w:rsidP="0002437B">
            <w:pPr>
              <w:tabs>
                <w:tab w:val="left" w:pos="690"/>
              </w:tabs>
              <w:autoSpaceDE w:val="0"/>
              <w:autoSpaceDN w:val="0"/>
              <w:adjustRightInd w:val="0"/>
              <w:jc w:val="both"/>
              <w:outlineLvl w:val="1"/>
              <w:rPr>
                <w:b/>
              </w:rPr>
            </w:pPr>
            <w:r w:rsidRPr="003557D7">
              <w:rPr>
                <w:b/>
              </w:rPr>
              <w:t>Ведомственный проект «Государственная поддержка граждан в сфере ипотечного жилищного кредитования» (всего), в том числе:</w:t>
            </w:r>
          </w:p>
        </w:tc>
        <w:tc>
          <w:tcPr>
            <w:tcW w:w="1134" w:type="dxa"/>
          </w:tcPr>
          <w:p w14:paraId="1F1C82C4"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23D15FDD" w14:textId="77777777" w:rsidR="00D966A8" w:rsidRPr="003557D7" w:rsidRDefault="00D966A8" w:rsidP="0002437B">
            <w:pPr>
              <w:tabs>
                <w:tab w:val="left" w:pos="690"/>
              </w:tabs>
              <w:autoSpaceDE w:val="0"/>
              <w:autoSpaceDN w:val="0"/>
              <w:adjustRightInd w:val="0"/>
              <w:jc w:val="center"/>
              <w:outlineLvl w:val="1"/>
              <w:rPr>
                <w:sz w:val="18"/>
                <w:szCs w:val="18"/>
              </w:rPr>
            </w:pPr>
            <w:r w:rsidRPr="003557D7">
              <w:rPr>
                <w:sz w:val="18"/>
                <w:szCs w:val="18"/>
              </w:rPr>
              <w:t>1799309,66</w:t>
            </w:r>
          </w:p>
        </w:tc>
        <w:tc>
          <w:tcPr>
            <w:tcW w:w="1275" w:type="dxa"/>
          </w:tcPr>
          <w:p w14:paraId="32575FC7" w14:textId="77777777" w:rsidR="00D966A8" w:rsidRPr="003557D7" w:rsidRDefault="00D966A8" w:rsidP="0002437B">
            <w:pPr>
              <w:tabs>
                <w:tab w:val="left" w:pos="690"/>
              </w:tabs>
              <w:autoSpaceDE w:val="0"/>
              <w:autoSpaceDN w:val="0"/>
              <w:adjustRightInd w:val="0"/>
              <w:jc w:val="center"/>
              <w:outlineLvl w:val="1"/>
            </w:pPr>
            <w:r w:rsidRPr="003557D7">
              <w:t>1458950,40</w:t>
            </w:r>
          </w:p>
        </w:tc>
        <w:tc>
          <w:tcPr>
            <w:tcW w:w="993" w:type="dxa"/>
          </w:tcPr>
          <w:p w14:paraId="5D021B80"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34E5DEE8"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71A54936"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6CF6A223"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4CB70CEE" w14:textId="77777777" w:rsidR="00D966A8" w:rsidRPr="003557D7" w:rsidRDefault="00D966A8" w:rsidP="0002437B">
            <w:pPr>
              <w:tabs>
                <w:tab w:val="left" w:pos="690"/>
              </w:tabs>
              <w:autoSpaceDE w:val="0"/>
              <w:autoSpaceDN w:val="0"/>
              <w:adjustRightInd w:val="0"/>
              <w:jc w:val="center"/>
              <w:outlineLvl w:val="1"/>
            </w:pPr>
            <w:r w:rsidRPr="003557D7">
              <w:t>3258260,06</w:t>
            </w:r>
          </w:p>
        </w:tc>
      </w:tr>
      <w:tr w:rsidR="00D966A8" w:rsidRPr="003557D7" w14:paraId="44D6D576" w14:textId="77777777" w:rsidTr="0002437B">
        <w:tc>
          <w:tcPr>
            <w:tcW w:w="5637" w:type="dxa"/>
          </w:tcPr>
          <w:p w14:paraId="01524DC1" w14:textId="77777777" w:rsidR="00D966A8" w:rsidRPr="003557D7" w:rsidRDefault="00D966A8" w:rsidP="0002437B">
            <w:pPr>
              <w:tabs>
                <w:tab w:val="left" w:pos="690"/>
              </w:tabs>
              <w:autoSpaceDE w:val="0"/>
              <w:autoSpaceDN w:val="0"/>
              <w:adjustRightInd w:val="0"/>
              <w:jc w:val="both"/>
              <w:outlineLvl w:val="1"/>
            </w:pPr>
            <w:r w:rsidRPr="003557D7">
              <w:t>бюджетные ассигнования, всего в т.ч.:</w:t>
            </w:r>
          </w:p>
        </w:tc>
        <w:tc>
          <w:tcPr>
            <w:tcW w:w="1134" w:type="dxa"/>
          </w:tcPr>
          <w:p w14:paraId="4D7D99A3"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667BE8B7" w14:textId="77777777" w:rsidR="00D966A8" w:rsidRPr="003557D7" w:rsidRDefault="00D966A8" w:rsidP="0002437B">
            <w:pPr>
              <w:tabs>
                <w:tab w:val="left" w:pos="690"/>
              </w:tabs>
              <w:autoSpaceDE w:val="0"/>
              <w:autoSpaceDN w:val="0"/>
              <w:adjustRightInd w:val="0"/>
              <w:jc w:val="center"/>
              <w:outlineLvl w:val="1"/>
              <w:rPr>
                <w:sz w:val="18"/>
                <w:szCs w:val="18"/>
              </w:rPr>
            </w:pPr>
            <w:r w:rsidRPr="003557D7">
              <w:rPr>
                <w:sz w:val="18"/>
                <w:szCs w:val="18"/>
              </w:rPr>
              <w:t>1799309,66</w:t>
            </w:r>
          </w:p>
        </w:tc>
        <w:tc>
          <w:tcPr>
            <w:tcW w:w="1275" w:type="dxa"/>
          </w:tcPr>
          <w:p w14:paraId="3A9BAC5E" w14:textId="77777777" w:rsidR="00D966A8" w:rsidRPr="003557D7" w:rsidRDefault="00D966A8" w:rsidP="0002437B">
            <w:pPr>
              <w:tabs>
                <w:tab w:val="left" w:pos="690"/>
              </w:tabs>
              <w:autoSpaceDE w:val="0"/>
              <w:autoSpaceDN w:val="0"/>
              <w:adjustRightInd w:val="0"/>
              <w:jc w:val="center"/>
              <w:outlineLvl w:val="1"/>
            </w:pPr>
            <w:r w:rsidRPr="003557D7">
              <w:t>1458950,40</w:t>
            </w:r>
          </w:p>
        </w:tc>
        <w:tc>
          <w:tcPr>
            <w:tcW w:w="993" w:type="dxa"/>
          </w:tcPr>
          <w:p w14:paraId="01305D9B"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3783B36A"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5286B483"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14C7E414"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5385889D" w14:textId="77777777" w:rsidR="00D966A8" w:rsidRPr="003557D7" w:rsidRDefault="00D966A8" w:rsidP="0002437B">
            <w:pPr>
              <w:tabs>
                <w:tab w:val="left" w:pos="690"/>
              </w:tabs>
              <w:autoSpaceDE w:val="0"/>
              <w:autoSpaceDN w:val="0"/>
              <w:adjustRightInd w:val="0"/>
              <w:jc w:val="center"/>
              <w:outlineLvl w:val="1"/>
            </w:pPr>
            <w:r w:rsidRPr="003557D7">
              <w:t>3258260,06</w:t>
            </w:r>
          </w:p>
        </w:tc>
      </w:tr>
      <w:tr w:rsidR="00D966A8" w:rsidRPr="003557D7" w14:paraId="093F10E9" w14:textId="77777777" w:rsidTr="0002437B">
        <w:tc>
          <w:tcPr>
            <w:tcW w:w="5637" w:type="dxa"/>
          </w:tcPr>
          <w:p w14:paraId="00C7F553" w14:textId="77777777" w:rsidR="00D966A8" w:rsidRPr="003557D7" w:rsidRDefault="00D966A8" w:rsidP="0002437B">
            <w:pPr>
              <w:tabs>
                <w:tab w:val="left" w:pos="690"/>
              </w:tabs>
              <w:autoSpaceDE w:val="0"/>
              <w:autoSpaceDN w:val="0"/>
              <w:adjustRightInd w:val="0"/>
              <w:jc w:val="both"/>
              <w:outlineLvl w:val="1"/>
            </w:pPr>
            <w:r w:rsidRPr="003557D7">
              <w:t>- бюджет Комсомольского муниципального района</w:t>
            </w:r>
          </w:p>
        </w:tc>
        <w:tc>
          <w:tcPr>
            <w:tcW w:w="1134" w:type="dxa"/>
          </w:tcPr>
          <w:p w14:paraId="121B2262"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3602CA0B" w14:textId="77777777" w:rsidR="00D966A8" w:rsidRPr="003557D7" w:rsidRDefault="00D966A8" w:rsidP="0002437B">
            <w:pPr>
              <w:tabs>
                <w:tab w:val="left" w:pos="690"/>
              </w:tabs>
              <w:autoSpaceDE w:val="0"/>
              <w:autoSpaceDN w:val="0"/>
              <w:adjustRightInd w:val="0"/>
              <w:jc w:val="center"/>
              <w:outlineLvl w:val="1"/>
              <w:rPr>
                <w:sz w:val="18"/>
                <w:szCs w:val="18"/>
              </w:rPr>
            </w:pPr>
            <w:r w:rsidRPr="003557D7">
              <w:rPr>
                <w:sz w:val="18"/>
                <w:szCs w:val="18"/>
              </w:rPr>
              <w:t>223478,01</w:t>
            </w:r>
          </w:p>
        </w:tc>
        <w:tc>
          <w:tcPr>
            <w:tcW w:w="1275" w:type="dxa"/>
          </w:tcPr>
          <w:p w14:paraId="240DCF11" w14:textId="77777777" w:rsidR="00D966A8" w:rsidRPr="003557D7" w:rsidRDefault="00D966A8" w:rsidP="0002437B">
            <w:pPr>
              <w:tabs>
                <w:tab w:val="left" w:pos="690"/>
              </w:tabs>
              <w:autoSpaceDE w:val="0"/>
              <w:autoSpaceDN w:val="0"/>
              <w:adjustRightInd w:val="0"/>
              <w:jc w:val="center"/>
              <w:outlineLvl w:val="1"/>
            </w:pPr>
            <w:r w:rsidRPr="003557D7">
              <w:t xml:space="preserve">     72947,52</w:t>
            </w:r>
          </w:p>
        </w:tc>
        <w:tc>
          <w:tcPr>
            <w:tcW w:w="993" w:type="dxa"/>
          </w:tcPr>
          <w:p w14:paraId="40CD90D9"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293AAE39"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4B3A8EEF"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208A3294"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70C323BE" w14:textId="77777777" w:rsidR="00D966A8" w:rsidRPr="003557D7" w:rsidRDefault="00D966A8" w:rsidP="0002437B">
            <w:pPr>
              <w:tabs>
                <w:tab w:val="left" w:pos="690"/>
              </w:tabs>
              <w:autoSpaceDE w:val="0"/>
              <w:autoSpaceDN w:val="0"/>
              <w:adjustRightInd w:val="0"/>
              <w:jc w:val="center"/>
              <w:outlineLvl w:val="1"/>
            </w:pPr>
            <w:r w:rsidRPr="003557D7">
              <w:t>296425,53</w:t>
            </w:r>
          </w:p>
        </w:tc>
      </w:tr>
      <w:tr w:rsidR="00D966A8" w:rsidRPr="003557D7" w14:paraId="5E84449E" w14:textId="77777777" w:rsidTr="0002437B">
        <w:tc>
          <w:tcPr>
            <w:tcW w:w="5637" w:type="dxa"/>
          </w:tcPr>
          <w:p w14:paraId="537868E0" w14:textId="77777777" w:rsidR="00D966A8" w:rsidRPr="003557D7" w:rsidRDefault="00D966A8" w:rsidP="0002437B">
            <w:pPr>
              <w:tabs>
                <w:tab w:val="left" w:pos="690"/>
              </w:tabs>
              <w:autoSpaceDE w:val="0"/>
              <w:autoSpaceDN w:val="0"/>
              <w:adjustRightInd w:val="0"/>
              <w:jc w:val="both"/>
              <w:outlineLvl w:val="1"/>
            </w:pPr>
            <w:r w:rsidRPr="003557D7">
              <w:t>-областной бюджет</w:t>
            </w:r>
          </w:p>
        </w:tc>
        <w:tc>
          <w:tcPr>
            <w:tcW w:w="1134" w:type="dxa"/>
          </w:tcPr>
          <w:p w14:paraId="4D5C35FC"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658FF1DE" w14:textId="77777777" w:rsidR="00D966A8" w:rsidRPr="003557D7" w:rsidRDefault="00D966A8" w:rsidP="0002437B">
            <w:pPr>
              <w:tabs>
                <w:tab w:val="left" w:pos="690"/>
              </w:tabs>
              <w:autoSpaceDE w:val="0"/>
              <w:autoSpaceDN w:val="0"/>
              <w:adjustRightInd w:val="0"/>
              <w:jc w:val="center"/>
              <w:outlineLvl w:val="1"/>
              <w:rPr>
                <w:sz w:val="18"/>
                <w:szCs w:val="18"/>
              </w:rPr>
            </w:pPr>
            <w:r w:rsidRPr="003557D7">
              <w:rPr>
                <w:sz w:val="18"/>
                <w:szCs w:val="18"/>
              </w:rPr>
              <w:t>1575831,65</w:t>
            </w:r>
          </w:p>
        </w:tc>
        <w:tc>
          <w:tcPr>
            <w:tcW w:w="1275" w:type="dxa"/>
          </w:tcPr>
          <w:p w14:paraId="5E3EAC03" w14:textId="77777777" w:rsidR="00D966A8" w:rsidRPr="003557D7" w:rsidRDefault="00D966A8" w:rsidP="0002437B">
            <w:pPr>
              <w:tabs>
                <w:tab w:val="left" w:pos="690"/>
              </w:tabs>
              <w:autoSpaceDE w:val="0"/>
              <w:autoSpaceDN w:val="0"/>
              <w:adjustRightInd w:val="0"/>
              <w:jc w:val="center"/>
              <w:outlineLvl w:val="1"/>
            </w:pPr>
            <w:r w:rsidRPr="003557D7">
              <w:t>1386002,88</w:t>
            </w:r>
          </w:p>
        </w:tc>
        <w:tc>
          <w:tcPr>
            <w:tcW w:w="993" w:type="dxa"/>
          </w:tcPr>
          <w:p w14:paraId="2559CB2E"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00D46042"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6E7D6E75"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5D037E55"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6A12639C" w14:textId="77777777" w:rsidR="00D966A8" w:rsidRPr="003557D7" w:rsidRDefault="00D966A8" w:rsidP="0002437B">
            <w:pPr>
              <w:tabs>
                <w:tab w:val="left" w:pos="690"/>
              </w:tabs>
              <w:autoSpaceDE w:val="0"/>
              <w:autoSpaceDN w:val="0"/>
              <w:adjustRightInd w:val="0"/>
              <w:jc w:val="center"/>
              <w:outlineLvl w:val="1"/>
            </w:pPr>
            <w:r w:rsidRPr="003557D7">
              <w:rPr>
                <w:sz w:val="18"/>
                <w:szCs w:val="18"/>
              </w:rPr>
              <w:t>2961834,53</w:t>
            </w:r>
          </w:p>
        </w:tc>
      </w:tr>
      <w:tr w:rsidR="00D966A8" w:rsidRPr="003557D7" w14:paraId="1F701562" w14:textId="77777777" w:rsidTr="0002437B">
        <w:tc>
          <w:tcPr>
            <w:tcW w:w="5637" w:type="dxa"/>
          </w:tcPr>
          <w:p w14:paraId="13493F49" w14:textId="77777777" w:rsidR="00D966A8" w:rsidRPr="003557D7" w:rsidRDefault="00D966A8" w:rsidP="0002437B">
            <w:pPr>
              <w:tabs>
                <w:tab w:val="left" w:pos="690"/>
              </w:tabs>
              <w:autoSpaceDE w:val="0"/>
              <w:autoSpaceDN w:val="0"/>
              <w:adjustRightInd w:val="0"/>
              <w:jc w:val="both"/>
              <w:outlineLvl w:val="1"/>
            </w:pPr>
            <w:r w:rsidRPr="003557D7">
              <w:t>- федеральный бюджет</w:t>
            </w:r>
          </w:p>
        </w:tc>
        <w:tc>
          <w:tcPr>
            <w:tcW w:w="1134" w:type="dxa"/>
          </w:tcPr>
          <w:p w14:paraId="7C0D9DD8"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316D6EDE"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4E42F6D1"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993" w:type="dxa"/>
          </w:tcPr>
          <w:p w14:paraId="7A03844B"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73F71F50"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6A7939D2"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47AC0D92"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2E91838A" w14:textId="77777777" w:rsidR="00D966A8" w:rsidRPr="003557D7" w:rsidRDefault="00D966A8" w:rsidP="0002437B">
            <w:pPr>
              <w:tabs>
                <w:tab w:val="left" w:pos="690"/>
              </w:tabs>
              <w:autoSpaceDE w:val="0"/>
              <w:autoSpaceDN w:val="0"/>
              <w:adjustRightInd w:val="0"/>
              <w:jc w:val="center"/>
              <w:outlineLvl w:val="1"/>
            </w:pPr>
            <w:r w:rsidRPr="003557D7">
              <w:t>0,00</w:t>
            </w:r>
          </w:p>
        </w:tc>
      </w:tr>
      <w:tr w:rsidR="00D966A8" w:rsidRPr="003557D7" w14:paraId="7831D92D" w14:textId="77777777" w:rsidTr="0002437B">
        <w:tc>
          <w:tcPr>
            <w:tcW w:w="5637" w:type="dxa"/>
          </w:tcPr>
          <w:p w14:paraId="29F118AF" w14:textId="77777777" w:rsidR="00D966A8" w:rsidRPr="003557D7" w:rsidRDefault="00D966A8" w:rsidP="0002437B">
            <w:pPr>
              <w:tabs>
                <w:tab w:val="left" w:pos="690"/>
              </w:tabs>
              <w:autoSpaceDE w:val="0"/>
              <w:autoSpaceDN w:val="0"/>
              <w:adjustRightInd w:val="0"/>
              <w:jc w:val="both"/>
              <w:outlineLvl w:val="1"/>
            </w:pPr>
            <w:r w:rsidRPr="003557D7">
              <w:t>- средства некоммерческих организаций - фондов</w:t>
            </w:r>
          </w:p>
        </w:tc>
        <w:tc>
          <w:tcPr>
            <w:tcW w:w="1134" w:type="dxa"/>
          </w:tcPr>
          <w:p w14:paraId="214CC160"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18A34483"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4A8817C0"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993" w:type="dxa"/>
          </w:tcPr>
          <w:p w14:paraId="6204097F"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4FED4ACA"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5D5B18AC"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134" w:type="dxa"/>
          </w:tcPr>
          <w:p w14:paraId="0ACE70E7" w14:textId="77777777" w:rsidR="00D966A8" w:rsidRPr="003557D7" w:rsidRDefault="00D966A8" w:rsidP="0002437B">
            <w:pPr>
              <w:tabs>
                <w:tab w:val="left" w:pos="690"/>
              </w:tabs>
              <w:autoSpaceDE w:val="0"/>
              <w:autoSpaceDN w:val="0"/>
              <w:adjustRightInd w:val="0"/>
              <w:jc w:val="center"/>
              <w:outlineLvl w:val="1"/>
            </w:pPr>
            <w:r w:rsidRPr="003557D7">
              <w:t>0,00</w:t>
            </w:r>
          </w:p>
        </w:tc>
        <w:tc>
          <w:tcPr>
            <w:tcW w:w="1275" w:type="dxa"/>
          </w:tcPr>
          <w:p w14:paraId="2CCE0F68" w14:textId="77777777" w:rsidR="00D966A8" w:rsidRPr="003557D7" w:rsidRDefault="00D966A8" w:rsidP="0002437B">
            <w:pPr>
              <w:tabs>
                <w:tab w:val="left" w:pos="690"/>
              </w:tabs>
              <w:autoSpaceDE w:val="0"/>
              <w:autoSpaceDN w:val="0"/>
              <w:adjustRightInd w:val="0"/>
              <w:jc w:val="center"/>
              <w:outlineLvl w:val="1"/>
            </w:pPr>
            <w:r w:rsidRPr="003557D7">
              <w:t>0,00</w:t>
            </w:r>
          </w:p>
        </w:tc>
      </w:tr>
    </w:tbl>
    <w:p w14:paraId="2B658FBB" w14:textId="77777777" w:rsidR="00D966A8" w:rsidRPr="003557D7" w:rsidRDefault="00D966A8" w:rsidP="00D966A8">
      <w:pPr>
        <w:tabs>
          <w:tab w:val="left" w:pos="690"/>
        </w:tabs>
        <w:autoSpaceDE w:val="0"/>
        <w:autoSpaceDN w:val="0"/>
        <w:adjustRightInd w:val="0"/>
        <w:jc w:val="both"/>
        <w:outlineLvl w:val="1"/>
      </w:pPr>
    </w:p>
    <w:p w14:paraId="7247C07D" w14:textId="77777777" w:rsidR="00D966A8" w:rsidRPr="003557D7" w:rsidRDefault="00D966A8" w:rsidP="00D966A8">
      <w:pPr>
        <w:pStyle w:val="ConsPlusNormal"/>
        <w:rPr>
          <w:rFonts w:ascii="Times New Roman" w:hAnsi="Times New Roman" w:cs="Times New Roman"/>
          <w:b/>
          <w:sz w:val="28"/>
          <w:szCs w:val="28"/>
        </w:rPr>
      </w:pPr>
    </w:p>
    <w:p w14:paraId="45B06728" w14:textId="77777777" w:rsidR="00D966A8" w:rsidRPr="003557D7" w:rsidRDefault="00D966A8" w:rsidP="00D966A8">
      <w:pPr>
        <w:pStyle w:val="ConsPlusNormal"/>
        <w:jc w:val="center"/>
        <w:rPr>
          <w:rFonts w:ascii="Times New Roman" w:hAnsi="Times New Roman" w:cs="Times New Roman"/>
          <w:b/>
          <w:sz w:val="28"/>
          <w:szCs w:val="28"/>
        </w:rPr>
      </w:pPr>
      <w:r w:rsidRPr="003557D7">
        <w:rPr>
          <w:rFonts w:ascii="Times New Roman" w:hAnsi="Times New Roman" w:cs="Times New Roman"/>
          <w:b/>
          <w:sz w:val="28"/>
          <w:szCs w:val="28"/>
        </w:rPr>
        <w:t>5.Сведения о порядке сбора информации и методике расчета показателя муниципальной</w:t>
      </w:r>
      <w:r w:rsidRPr="003557D7">
        <w:rPr>
          <w:rFonts w:ascii="Times New Roman" w:hAnsi="Times New Roman" w:cs="Times New Roman"/>
          <w:sz w:val="28"/>
          <w:szCs w:val="28"/>
        </w:rPr>
        <w:t xml:space="preserve"> </w:t>
      </w:r>
      <w:r w:rsidRPr="003557D7">
        <w:rPr>
          <w:rFonts w:ascii="Times New Roman" w:hAnsi="Times New Roman" w:cs="Times New Roman"/>
          <w:b/>
          <w:sz w:val="28"/>
          <w:szCs w:val="28"/>
        </w:rPr>
        <w:t xml:space="preserve">программы Комсомольского муниципального </w:t>
      </w:r>
      <w:proofErr w:type="gramStart"/>
      <w:r w:rsidRPr="003557D7">
        <w:rPr>
          <w:rFonts w:ascii="Times New Roman" w:hAnsi="Times New Roman" w:cs="Times New Roman"/>
          <w:b/>
          <w:sz w:val="28"/>
          <w:szCs w:val="28"/>
        </w:rPr>
        <w:t>района  «</w:t>
      </w:r>
      <w:proofErr w:type="gramEnd"/>
      <w:r w:rsidRPr="003557D7">
        <w:rPr>
          <w:rFonts w:ascii="Times New Roman" w:hAnsi="Times New Roman" w:cs="Times New Roman"/>
          <w:b/>
          <w:sz w:val="28"/>
          <w:szCs w:val="28"/>
        </w:rPr>
        <w:t>Обеспечение доступным и комфортным жильем населения Комсомольского муниципального района»</w:t>
      </w:r>
    </w:p>
    <w:p w14:paraId="1B724B2A" w14:textId="77777777" w:rsidR="00D966A8" w:rsidRPr="003557D7" w:rsidRDefault="00D966A8" w:rsidP="00D966A8">
      <w:pPr>
        <w:pStyle w:val="ConsPlusNormal"/>
        <w:jc w:val="center"/>
        <w:rPr>
          <w:rFonts w:ascii="Times New Roman" w:hAnsi="Times New Roman" w:cs="Times New Roman"/>
          <w:sz w:val="22"/>
          <w:szCs w:val="22"/>
        </w:rPr>
      </w:pPr>
    </w:p>
    <w:p w14:paraId="0ABA57BD" w14:textId="77777777" w:rsidR="00D966A8" w:rsidRPr="003557D7" w:rsidRDefault="00D966A8" w:rsidP="00D966A8">
      <w:pPr>
        <w:pStyle w:val="ConsPlusNormal"/>
        <w:jc w:val="center"/>
        <w:rPr>
          <w:rFonts w:ascii="Times New Roman" w:hAnsi="Times New Roman" w:cs="Times New Roman"/>
          <w:sz w:val="22"/>
          <w:szCs w:val="22"/>
        </w:rPr>
      </w:pP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1"/>
        <w:gridCol w:w="1483"/>
        <w:gridCol w:w="784"/>
        <w:gridCol w:w="1275"/>
        <w:gridCol w:w="3945"/>
        <w:gridCol w:w="1275"/>
        <w:gridCol w:w="1560"/>
        <w:gridCol w:w="992"/>
        <w:gridCol w:w="1701"/>
        <w:gridCol w:w="709"/>
        <w:gridCol w:w="1275"/>
      </w:tblGrid>
      <w:tr w:rsidR="00D966A8" w:rsidRPr="003557D7" w14:paraId="2B61ACCF" w14:textId="77777777" w:rsidTr="0002437B">
        <w:trPr>
          <w:jc w:val="center"/>
        </w:trPr>
        <w:tc>
          <w:tcPr>
            <w:tcW w:w="362" w:type="dxa"/>
            <w:tcBorders>
              <w:top w:val="single" w:sz="4" w:space="0" w:color="auto"/>
              <w:left w:val="single" w:sz="4" w:space="0" w:color="auto"/>
              <w:bottom w:val="single" w:sz="4" w:space="0" w:color="auto"/>
              <w:right w:val="single" w:sz="4" w:space="0" w:color="auto"/>
            </w:tcBorders>
            <w:hideMark/>
          </w:tcPr>
          <w:p w14:paraId="29C49A18"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lang w:val="en-US"/>
              </w:rPr>
              <w:t>N</w:t>
            </w:r>
            <w:r w:rsidRPr="003557D7">
              <w:rPr>
                <w:rFonts w:ascii="Times New Roman" w:hAnsi="Times New Roman" w:cs="Times New Roman"/>
                <w:sz w:val="22"/>
                <w:szCs w:val="22"/>
              </w:rPr>
              <w:t xml:space="preserve"> п/п</w:t>
            </w:r>
          </w:p>
        </w:tc>
        <w:tc>
          <w:tcPr>
            <w:tcW w:w="1484" w:type="dxa"/>
            <w:tcBorders>
              <w:top w:val="single" w:sz="4" w:space="0" w:color="auto"/>
              <w:left w:val="single" w:sz="4" w:space="0" w:color="auto"/>
              <w:bottom w:val="single" w:sz="4" w:space="0" w:color="auto"/>
              <w:right w:val="single" w:sz="4" w:space="0" w:color="auto"/>
            </w:tcBorders>
            <w:hideMark/>
          </w:tcPr>
          <w:p w14:paraId="7658598A"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Наименование показателя</w:t>
            </w:r>
          </w:p>
        </w:tc>
        <w:tc>
          <w:tcPr>
            <w:tcW w:w="784" w:type="dxa"/>
            <w:tcBorders>
              <w:top w:val="single" w:sz="4" w:space="0" w:color="auto"/>
              <w:left w:val="single" w:sz="4" w:space="0" w:color="auto"/>
              <w:bottom w:val="single" w:sz="4" w:space="0" w:color="auto"/>
              <w:right w:val="single" w:sz="4" w:space="0" w:color="auto"/>
            </w:tcBorders>
            <w:hideMark/>
          </w:tcPr>
          <w:p w14:paraId="367006A2"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Единица измерения</w:t>
            </w:r>
          </w:p>
        </w:tc>
        <w:tc>
          <w:tcPr>
            <w:tcW w:w="1275" w:type="dxa"/>
            <w:tcBorders>
              <w:top w:val="single" w:sz="4" w:space="0" w:color="auto"/>
              <w:left w:val="single" w:sz="4" w:space="0" w:color="auto"/>
              <w:bottom w:val="single" w:sz="4" w:space="0" w:color="auto"/>
              <w:right w:val="single" w:sz="4" w:space="0" w:color="auto"/>
            </w:tcBorders>
            <w:hideMark/>
          </w:tcPr>
          <w:p w14:paraId="02BB464D"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Временные характеристики показателя</w:t>
            </w:r>
          </w:p>
        </w:tc>
        <w:tc>
          <w:tcPr>
            <w:tcW w:w="3946" w:type="dxa"/>
            <w:tcBorders>
              <w:top w:val="single" w:sz="4" w:space="0" w:color="auto"/>
              <w:left w:val="single" w:sz="4" w:space="0" w:color="auto"/>
              <w:bottom w:val="single" w:sz="4" w:space="0" w:color="auto"/>
              <w:right w:val="single" w:sz="4" w:space="0" w:color="auto"/>
            </w:tcBorders>
            <w:hideMark/>
          </w:tcPr>
          <w:p w14:paraId="6584BC75"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xml:space="preserve">Алгоритм формирования (формула) и методологические пояснения к показателю </w:t>
            </w:r>
          </w:p>
        </w:tc>
        <w:tc>
          <w:tcPr>
            <w:tcW w:w="1275" w:type="dxa"/>
            <w:tcBorders>
              <w:top w:val="single" w:sz="4" w:space="0" w:color="auto"/>
              <w:left w:val="single" w:sz="4" w:space="0" w:color="auto"/>
              <w:bottom w:val="single" w:sz="4" w:space="0" w:color="auto"/>
              <w:right w:val="single" w:sz="4" w:space="0" w:color="auto"/>
            </w:tcBorders>
            <w:hideMark/>
          </w:tcPr>
          <w:p w14:paraId="303EAF19"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Базовые показатели (используемые в формуле)</w:t>
            </w:r>
          </w:p>
        </w:tc>
        <w:tc>
          <w:tcPr>
            <w:tcW w:w="1560" w:type="dxa"/>
            <w:tcBorders>
              <w:top w:val="single" w:sz="4" w:space="0" w:color="auto"/>
              <w:left w:val="single" w:sz="4" w:space="0" w:color="auto"/>
              <w:bottom w:val="single" w:sz="4" w:space="0" w:color="auto"/>
              <w:right w:val="single" w:sz="4" w:space="0" w:color="auto"/>
            </w:tcBorders>
            <w:hideMark/>
          </w:tcPr>
          <w:p w14:paraId="6FD00D59"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Метод сбора информации</w:t>
            </w:r>
          </w:p>
        </w:tc>
        <w:tc>
          <w:tcPr>
            <w:tcW w:w="992" w:type="dxa"/>
            <w:tcBorders>
              <w:top w:val="single" w:sz="4" w:space="0" w:color="auto"/>
              <w:left w:val="single" w:sz="4" w:space="0" w:color="auto"/>
              <w:bottom w:val="single" w:sz="4" w:space="0" w:color="auto"/>
              <w:right w:val="single" w:sz="4" w:space="0" w:color="auto"/>
            </w:tcBorders>
            <w:hideMark/>
          </w:tcPr>
          <w:p w14:paraId="1B9D032C"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Объект и единица наблюдения</w:t>
            </w:r>
          </w:p>
        </w:tc>
        <w:tc>
          <w:tcPr>
            <w:tcW w:w="1701" w:type="dxa"/>
            <w:tcBorders>
              <w:top w:val="single" w:sz="4" w:space="0" w:color="auto"/>
              <w:left w:val="single" w:sz="4" w:space="0" w:color="auto"/>
              <w:bottom w:val="single" w:sz="4" w:space="0" w:color="auto"/>
              <w:right w:val="single" w:sz="4" w:space="0" w:color="auto"/>
            </w:tcBorders>
            <w:hideMark/>
          </w:tcPr>
          <w:p w14:paraId="718F81ED"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xml:space="preserve">Ответственный за сбор данных по показателю </w:t>
            </w:r>
          </w:p>
        </w:tc>
        <w:tc>
          <w:tcPr>
            <w:tcW w:w="709" w:type="dxa"/>
            <w:tcBorders>
              <w:top w:val="single" w:sz="4" w:space="0" w:color="auto"/>
              <w:left w:val="single" w:sz="4" w:space="0" w:color="auto"/>
              <w:bottom w:val="single" w:sz="4" w:space="0" w:color="auto"/>
              <w:right w:val="single" w:sz="4" w:space="0" w:color="auto"/>
            </w:tcBorders>
            <w:hideMark/>
          </w:tcPr>
          <w:p w14:paraId="29786439"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Реквизиты акта</w:t>
            </w:r>
          </w:p>
        </w:tc>
        <w:tc>
          <w:tcPr>
            <w:tcW w:w="1275" w:type="dxa"/>
            <w:tcBorders>
              <w:top w:val="single" w:sz="4" w:space="0" w:color="auto"/>
              <w:left w:val="single" w:sz="4" w:space="0" w:color="auto"/>
              <w:bottom w:val="single" w:sz="4" w:space="0" w:color="auto"/>
              <w:right w:val="single" w:sz="4" w:space="0" w:color="auto"/>
            </w:tcBorders>
            <w:hideMark/>
          </w:tcPr>
          <w:p w14:paraId="0AA9B3C1"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Срок представления годовой отчетной информации</w:t>
            </w:r>
          </w:p>
        </w:tc>
      </w:tr>
      <w:tr w:rsidR="00D966A8" w:rsidRPr="003557D7" w14:paraId="53D2A78C" w14:textId="77777777" w:rsidTr="0002437B">
        <w:trPr>
          <w:trHeight w:val="95"/>
          <w:jc w:val="center"/>
        </w:trPr>
        <w:tc>
          <w:tcPr>
            <w:tcW w:w="362" w:type="dxa"/>
            <w:tcBorders>
              <w:top w:val="single" w:sz="4" w:space="0" w:color="auto"/>
              <w:left w:val="single" w:sz="4" w:space="0" w:color="auto"/>
              <w:bottom w:val="single" w:sz="4" w:space="0" w:color="auto"/>
              <w:right w:val="single" w:sz="4" w:space="0" w:color="auto"/>
            </w:tcBorders>
            <w:hideMark/>
          </w:tcPr>
          <w:p w14:paraId="5D2F55CB"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 xml:space="preserve">  1</w:t>
            </w:r>
          </w:p>
        </w:tc>
        <w:tc>
          <w:tcPr>
            <w:tcW w:w="1484" w:type="dxa"/>
            <w:tcBorders>
              <w:top w:val="single" w:sz="4" w:space="0" w:color="auto"/>
              <w:left w:val="single" w:sz="4" w:space="0" w:color="auto"/>
              <w:bottom w:val="single" w:sz="4" w:space="0" w:color="auto"/>
              <w:right w:val="single" w:sz="4" w:space="0" w:color="auto"/>
            </w:tcBorders>
            <w:hideMark/>
          </w:tcPr>
          <w:p w14:paraId="7BFB295B"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2</w:t>
            </w:r>
          </w:p>
        </w:tc>
        <w:tc>
          <w:tcPr>
            <w:tcW w:w="784" w:type="dxa"/>
            <w:tcBorders>
              <w:top w:val="single" w:sz="4" w:space="0" w:color="auto"/>
              <w:left w:val="single" w:sz="4" w:space="0" w:color="auto"/>
              <w:bottom w:val="single" w:sz="4" w:space="0" w:color="auto"/>
              <w:right w:val="single" w:sz="4" w:space="0" w:color="auto"/>
            </w:tcBorders>
            <w:hideMark/>
          </w:tcPr>
          <w:p w14:paraId="6D6E7560"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3</w:t>
            </w:r>
          </w:p>
        </w:tc>
        <w:tc>
          <w:tcPr>
            <w:tcW w:w="1275" w:type="dxa"/>
            <w:tcBorders>
              <w:top w:val="single" w:sz="4" w:space="0" w:color="auto"/>
              <w:left w:val="single" w:sz="4" w:space="0" w:color="auto"/>
              <w:bottom w:val="single" w:sz="4" w:space="0" w:color="auto"/>
              <w:right w:val="single" w:sz="4" w:space="0" w:color="auto"/>
            </w:tcBorders>
            <w:hideMark/>
          </w:tcPr>
          <w:p w14:paraId="4199E4AD"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4</w:t>
            </w:r>
          </w:p>
        </w:tc>
        <w:tc>
          <w:tcPr>
            <w:tcW w:w="3946" w:type="dxa"/>
            <w:tcBorders>
              <w:top w:val="single" w:sz="4" w:space="0" w:color="auto"/>
              <w:left w:val="single" w:sz="4" w:space="0" w:color="auto"/>
              <w:bottom w:val="single" w:sz="4" w:space="0" w:color="auto"/>
              <w:right w:val="single" w:sz="4" w:space="0" w:color="auto"/>
            </w:tcBorders>
            <w:hideMark/>
          </w:tcPr>
          <w:p w14:paraId="47E6A3FA"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right w:val="single" w:sz="4" w:space="0" w:color="auto"/>
            </w:tcBorders>
            <w:hideMark/>
          </w:tcPr>
          <w:p w14:paraId="762D9392"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6</w:t>
            </w:r>
          </w:p>
        </w:tc>
        <w:tc>
          <w:tcPr>
            <w:tcW w:w="1560" w:type="dxa"/>
            <w:tcBorders>
              <w:top w:val="single" w:sz="4" w:space="0" w:color="auto"/>
              <w:left w:val="single" w:sz="4" w:space="0" w:color="auto"/>
              <w:bottom w:val="single" w:sz="4" w:space="0" w:color="auto"/>
              <w:right w:val="single" w:sz="4" w:space="0" w:color="auto"/>
            </w:tcBorders>
            <w:hideMark/>
          </w:tcPr>
          <w:p w14:paraId="4D833B81"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7</w:t>
            </w:r>
          </w:p>
        </w:tc>
        <w:tc>
          <w:tcPr>
            <w:tcW w:w="992" w:type="dxa"/>
            <w:tcBorders>
              <w:top w:val="single" w:sz="4" w:space="0" w:color="auto"/>
              <w:left w:val="single" w:sz="4" w:space="0" w:color="auto"/>
              <w:bottom w:val="single" w:sz="4" w:space="0" w:color="auto"/>
              <w:right w:val="single" w:sz="4" w:space="0" w:color="auto"/>
            </w:tcBorders>
            <w:hideMark/>
          </w:tcPr>
          <w:p w14:paraId="3E8E9A42"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8</w:t>
            </w:r>
          </w:p>
        </w:tc>
        <w:tc>
          <w:tcPr>
            <w:tcW w:w="1701" w:type="dxa"/>
            <w:tcBorders>
              <w:top w:val="single" w:sz="4" w:space="0" w:color="auto"/>
              <w:left w:val="single" w:sz="4" w:space="0" w:color="auto"/>
              <w:bottom w:val="single" w:sz="4" w:space="0" w:color="auto"/>
              <w:right w:val="single" w:sz="4" w:space="0" w:color="auto"/>
            </w:tcBorders>
            <w:hideMark/>
          </w:tcPr>
          <w:p w14:paraId="7FC09A02"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9</w:t>
            </w:r>
          </w:p>
        </w:tc>
        <w:tc>
          <w:tcPr>
            <w:tcW w:w="709" w:type="dxa"/>
            <w:tcBorders>
              <w:top w:val="single" w:sz="4" w:space="0" w:color="auto"/>
              <w:left w:val="single" w:sz="4" w:space="0" w:color="auto"/>
              <w:bottom w:val="single" w:sz="4" w:space="0" w:color="auto"/>
              <w:right w:val="single" w:sz="4" w:space="0" w:color="auto"/>
            </w:tcBorders>
            <w:hideMark/>
          </w:tcPr>
          <w:p w14:paraId="1AE13C3C"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10</w:t>
            </w:r>
          </w:p>
        </w:tc>
        <w:tc>
          <w:tcPr>
            <w:tcW w:w="1275" w:type="dxa"/>
            <w:tcBorders>
              <w:top w:val="single" w:sz="4" w:space="0" w:color="auto"/>
              <w:left w:val="single" w:sz="4" w:space="0" w:color="auto"/>
              <w:bottom w:val="single" w:sz="4" w:space="0" w:color="auto"/>
              <w:right w:val="single" w:sz="4" w:space="0" w:color="auto"/>
            </w:tcBorders>
            <w:hideMark/>
          </w:tcPr>
          <w:p w14:paraId="4DD086DD"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11</w:t>
            </w:r>
          </w:p>
        </w:tc>
      </w:tr>
      <w:tr w:rsidR="00D966A8" w:rsidRPr="003557D7" w14:paraId="4648BD6E" w14:textId="77777777" w:rsidTr="0002437B">
        <w:trPr>
          <w:trHeight w:val="2488"/>
          <w:jc w:val="center"/>
        </w:trPr>
        <w:tc>
          <w:tcPr>
            <w:tcW w:w="362" w:type="dxa"/>
            <w:tcBorders>
              <w:top w:val="single" w:sz="4" w:space="0" w:color="auto"/>
              <w:left w:val="single" w:sz="4" w:space="0" w:color="auto"/>
              <w:bottom w:val="single" w:sz="4" w:space="0" w:color="auto"/>
              <w:right w:val="single" w:sz="4" w:space="0" w:color="auto"/>
            </w:tcBorders>
            <w:hideMark/>
          </w:tcPr>
          <w:p w14:paraId="537288D7" w14:textId="77777777" w:rsidR="00D966A8" w:rsidRPr="003557D7" w:rsidRDefault="00D966A8" w:rsidP="0002437B">
            <w:pPr>
              <w:pStyle w:val="ConsPlusNormal"/>
              <w:tabs>
                <w:tab w:val="right" w:pos="238"/>
                <w:tab w:val="center" w:pos="479"/>
              </w:tabs>
              <w:rPr>
                <w:rFonts w:ascii="Times New Roman" w:hAnsi="Times New Roman" w:cs="Times New Roman"/>
                <w:sz w:val="22"/>
                <w:szCs w:val="22"/>
              </w:rPr>
            </w:pPr>
            <w:r w:rsidRPr="003557D7">
              <w:rPr>
                <w:rFonts w:ascii="Times New Roman" w:hAnsi="Times New Roman" w:cs="Times New Roman"/>
                <w:sz w:val="22"/>
                <w:szCs w:val="22"/>
              </w:rPr>
              <w:lastRenderedPageBreak/>
              <w:t>1.</w:t>
            </w:r>
            <w:r w:rsidRPr="003557D7">
              <w:rPr>
                <w:rFonts w:ascii="Times New Roman" w:hAnsi="Times New Roman" w:cs="Times New Roman"/>
                <w:sz w:val="22"/>
                <w:szCs w:val="22"/>
              </w:rPr>
              <w:tab/>
            </w:r>
            <w:r w:rsidRPr="003557D7">
              <w:rPr>
                <w:rFonts w:ascii="Times New Roman" w:hAnsi="Times New Roman" w:cs="Times New Roman"/>
                <w:sz w:val="22"/>
                <w:szCs w:val="22"/>
              </w:rPr>
              <w:tab/>
              <w:t>1</w:t>
            </w:r>
          </w:p>
        </w:tc>
        <w:tc>
          <w:tcPr>
            <w:tcW w:w="1484" w:type="dxa"/>
            <w:tcBorders>
              <w:top w:val="single" w:sz="4" w:space="0" w:color="auto"/>
              <w:left w:val="single" w:sz="4" w:space="0" w:color="auto"/>
              <w:bottom w:val="single" w:sz="4" w:space="0" w:color="auto"/>
              <w:right w:val="single" w:sz="4" w:space="0" w:color="auto"/>
            </w:tcBorders>
            <w:hideMark/>
          </w:tcPr>
          <w:p w14:paraId="6BF877EB"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Количество молодых семей, улучшивших жилищные условия</w:t>
            </w:r>
          </w:p>
        </w:tc>
        <w:tc>
          <w:tcPr>
            <w:tcW w:w="784" w:type="dxa"/>
            <w:tcBorders>
              <w:top w:val="single" w:sz="4" w:space="0" w:color="auto"/>
              <w:left w:val="single" w:sz="4" w:space="0" w:color="auto"/>
              <w:bottom w:val="single" w:sz="4" w:space="0" w:color="auto"/>
              <w:right w:val="single" w:sz="4" w:space="0" w:color="auto"/>
            </w:tcBorders>
            <w:hideMark/>
          </w:tcPr>
          <w:p w14:paraId="361D6E14"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Семей</w:t>
            </w:r>
          </w:p>
        </w:tc>
        <w:tc>
          <w:tcPr>
            <w:tcW w:w="1275" w:type="dxa"/>
            <w:tcBorders>
              <w:top w:val="single" w:sz="4" w:space="0" w:color="auto"/>
              <w:left w:val="single" w:sz="4" w:space="0" w:color="auto"/>
              <w:bottom w:val="single" w:sz="4" w:space="0" w:color="auto"/>
              <w:right w:val="single" w:sz="4" w:space="0" w:color="auto"/>
            </w:tcBorders>
            <w:hideMark/>
          </w:tcPr>
          <w:p w14:paraId="2214CAE9"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01.01.2024-</w:t>
            </w:r>
          </w:p>
          <w:p w14:paraId="12B917BA"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31.12.2030</w:t>
            </w:r>
          </w:p>
        </w:tc>
        <w:tc>
          <w:tcPr>
            <w:tcW w:w="3946" w:type="dxa"/>
            <w:tcBorders>
              <w:top w:val="single" w:sz="4" w:space="0" w:color="auto"/>
              <w:left w:val="single" w:sz="4" w:space="0" w:color="auto"/>
              <w:bottom w:val="single" w:sz="4" w:space="0" w:color="auto"/>
              <w:right w:val="single" w:sz="4" w:space="0" w:color="auto"/>
            </w:tcBorders>
            <w:hideMark/>
          </w:tcPr>
          <w:p w14:paraId="61CFEE32"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Алгоритм формируется исходя из выданных свидетельств на предоставление социальных выплат молодым семьям на приобретение (строительство) жилого помещения</w:t>
            </w:r>
          </w:p>
          <w:p w14:paraId="00F1D3C7"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1семья=1 свидетельство</w:t>
            </w:r>
          </w:p>
        </w:tc>
        <w:tc>
          <w:tcPr>
            <w:tcW w:w="1275" w:type="dxa"/>
            <w:tcBorders>
              <w:top w:val="single" w:sz="4" w:space="0" w:color="auto"/>
              <w:left w:val="single" w:sz="4" w:space="0" w:color="auto"/>
              <w:bottom w:val="single" w:sz="4" w:space="0" w:color="auto"/>
              <w:right w:val="single" w:sz="4" w:space="0" w:color="auto"/>
            </w:tcBorders>
            <w:hideMark/>
          </w:tcPr>
          <w:p w14:paraId="58562413"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Количество молодых семей, улучшивших жилищные условия</w:t>
            </w:r>
          </w:p>
        </w:tc>
        <w:tc>
          <w:tcPr>
            <w:tcW w:w="1560" w:type="dxa"/>
            <w:tcBorders>
              <w:top w:val="single" w:sz="4" w:space="0" w:color="auto"/>
              <w:left w:val="single" w:sz="4" w:space="0" w:color="auto"/>
              <w:bottom w:val="single" w:sz="4" w:space="0" w:color="auto"/>
              <w:right w:val="single" w:sz="4" w:space="0" w:color="auto"/>
            </w:tcBorders>
            <w:hideMark/>
          </w:tcPr>
          <w:p w14:paraId="7BB2E23D"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Данные формируются отделом экономики и предпринимательства Администрации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14:paraId="189E34B3"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Список молодых семей</w:t>
            </w:r>
          </w:p>
        </w:tc>
        <w:tc>
          <w:tcPr>
            <w:tcW w:w="1701" w:type="dxa"/>
            <w:tcBorders>
              <w:top w:val="single" w:sz="4" w:space="0" w:color="auto"/>
              <w:left w:val="single" w:sz="4" w:space="0" w:color="auto"/>
              <w:bottom w:val="single" w:sz="4" w:space="0" w:color="auto"/>
              <w:right w:val="single" w:sz="4" w:space="0" w:color="auto"/>
            </w:tcBorders>
            <w:hideMark/>
          </w:tcPr>
          <w:p w14:paraId="0858784B"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Отдел экономики и предпринимательства Администрации Комсомольского муниципального района</w:t>
            </w:r>
          </w:p>
        </w:tc>
        <w:tc>
          <w:tcPr>
            <w:tcW w:w="709" w:type="dxa"/>
            <w:tcBorders>
              <w:top w:val="single" w:sz="4" w:space="0" w:color="auto"/>
              <w:left w:val="single" w:sz="4" w:space="0" w:color="auto"/>
              <w:bottom w:val="single" w:sz="4" w:space="0" w:color="auto"/>
              <w:right w:val="single" w:sz="4" w:space="0" w:color="auto"/>
            </w:tcBorders>
            <w:hideMark/>
          </w:tcPr>
          <w:p w14:paraId="450B90BD"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w:t>
            </w:r>
          </w:p>
        </w:tc>
        <w:tc>
          <w:tcPr>
            <w:tcW w:w="1275" w:type="dxa"/>
            <w:tcBorders>
              <w:top w:val="single" w:sz="4" w:space="0" w:color="auto"/>
              <w:left w:val="single" w:sz="4" w:space="0" w:color="auto"/>
              <w:bottom w:val="single" w:sz="4" w:space="0" w:color="auto"/>
              <w:right w:val="single" w:sz="4" w:space="0" w:color="auto"/>
            </w:tcBorders>
            <w:hideMark/>
          </w:tcPr>
          <w:p w14:paraId="67BC850A"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До 01 марта года следующего за отчетным</w:t>
            </w:r>
          </w:p>
        </w:tc>
      </w:tr>
      <w:tr w:rsidR="00D966A8" w:rsidRPr="003557D7" w14:paraId="06378A1C" w14:textId="77777777" w:rsidTr="0002437B">
        <w:trPr>
          <w:trHeight w:val="712"/>
          <w:jc w:val="center"/>
        </w:trPr>
        <w:tc>
          <w:tcPr>
            <w:tcW w:w="362" w:type="dxa"/>
            <w:tcBorders>
              <w:top w:val="single" w:sz="4" w:space="0" w:color="auto"/>
              <w:left w:val="single" w:sz="4" w:space="0" w:color="auto"/>
              <w:bottom w:val="single" w:sz="4" w:space="0" w:color="auto"/>
              <w:right w:val="single" w:sz="4" w:space="0" w:color="auto"/>
            </w:tcBorders>
            <w:hideMark/>
          </w:tcPr>
          <w:p w14:paraId="6F97F4E8" w14:textId="77777777" w:rsidR="00D966A8" w:rsidRPr="003557D7" w:rsidRDefault="00D966A8" w:rsidP="0002437B">
            <w:pPr>
              <w:rPr>
                <w:sz w:val="22"/>
                <w:szCs w:val="22"/>
              </w:rPr>
            </w:pPr>
            <w:r w:rsidRPr="003557D7">
              <w:rPr>
                <w:sz w:val="22"/>
                <w:szCs w:val="22"/>
              </w:rPr>
              <w:t>2.</w:t>
            </w:r>
          </w:p>
        </w:tc>
        <w:tc>
          <w:tcPr>
            <w:tcW w:w="1484" w:type="dxa"/>
            <w:tcBorders>
              <w:top w:val="single" w:sz="4" w:space="0" w:color="auto"/>
              <w:left w:val="single" w:sz="4" w:space="0" w:color="auto"/>
              <w:bottom w:val="single" w:sz="4" w:space="0" w:color="auto"/>
              <w:right w:val="single" w:sz="4" w:space="0" w:color="auto"/>
            </w:tcBorders>
            <w:hideMark/>
          </w:tcPr>
          <w:p w14:paraId="339B6137"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Количество граждан (семей), улучшивших жилищные условия с помощью ипотечного жилищного кредита</w:t>
            </w:r>
          </w:p>
        </w:tc>
        <w:tc>
          <w:tcPr>
            <w:tcW w:w="784" w:type="dxa"/>
            <w:tcBorders>
              <w:top w:val="single" w:sz="4" w:space="0" w:color="auto"/>
              <w:left w:val="single" w:sz="4" w:space="0" w:color="auto"/>
              <w:bottom w:val="single" w:sz="4" w:space="0" w:color="auto"/>
              <w:right w:val="single" w:sz="4" w:space="0" w:color="auto"/>
            </w:tcBorders>
            <w:hideMark/>
          </w:tcPr>
          <w:p w14:paraId="6AED5B69"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Граждан (семей)</w:t>
            </w:r>
          </w:p>
        </w:tc>
        <w:tc>
          <w:tcPr>
            <w:tcW w:w="1275" w:type="dxa"/>
            <w:tcBorders>
              <w:top w:val="single" w:sz="4" w:space="0" w:color="auto"/>
              <w:left w:val="single" w:sz="4" w:space="0" w:color="auto"/>
              <w:bottom w:val="single" w:sz="4" w:space="0" w:color="auto"/>
              <w:right w:val="single" w:sz="4" w:space="0" w:color="auto"/>
            </w:tcBorders>
            <w:hideMark/>
          </w:tcPr>
          <w:p w14:paraId="2ED8C295"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01.01.2024-</w:t>
            </w:r>
          </w:p>
          <w:p w14:paraId="4CAD9649"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31.12.2030</w:t>
            </w:r>
          </w:p>
        </w:tc>
        <w:tc>
          <w:tcPr>
            <w:tcW w:w="3946" w:type="dxa"/>
            <w:tcBorders>
              <w:top w:val="single" w:sz="4" w:space="0" w:color="auto"/>
              <w:left w:val="single" w:sz="4" w:space="0" w:color="auto"/>
              <w:bottom w:val="single" w:sz="4" w:space="0" w:color="auto"/>
              <w:right w:val="single" w:sz="4" w:space="0" w:color="auto"/>
            </w:tcBorders>
          </w:tcPr>
          <w:p w14:paraId="3A6B454A"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Алгоритм формируется исходя из выданных свидетельств о предоставлении субсидии на оплату первоначального взноса при 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w:t>
            </w:r>
          </w:p>
          <w:p w14:paraId="404DE865" w14:textId="77777777" w:rsidR="00D966A8" w:rsidRPr="003557D7" w:rsidRDefault="00D966A8" w:rsidP="0002437B">
            <w:pPr>
              <w:pStyle w:val="ConsPlusNormal"/>
              <w:jc w:val="both"/>
              <w:rPr>
                <w:rFonts w:ascii="Times New Roman" w:hAnsi="Times New Roman" w:cs="Times New Roman"/>
                <w:sz w:val="22"/>
                <w:szCs w:val="22"/>
              </w:rPr>
            </w:pPr>
          </w:p>
          <w:p w14:paraId="07D95398"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1гражданин (семья)=1 свидетельство</w:t>
            </w:r>
          </w:p>
        </w:tc>
        <w:tc>
          <w:tcPr>
            <w:tcW w:w="1275" w:type="dxa"/>
            <w:tcBorders>
              <w:top w:val="single" w:sz="4" w:space="0" w:color="auto"/>
              <w:left w:val="single" w:sz="4" w:space="0" w:color="auto"/>
              <w:bottom w:val="single" w:sz="4" w:space="0" w:color="auto"/>
              <w:right w:val="single" w:sz="4" w:space="0" w:color="auto"/>
            </w:tcBorders>
            <w:hideMark/>
          </w:tcPr>
          <w:p w14:paraId="3768AD16" w14:textId="77777777" w:rsidR="00D966A8" w:rsidRPr="003557D7" w:rsidRDefault="00D966A8" w:rsidP="0002437B">
            <w:pPr>
              <w:pStyle w:val="ConsPlusNormal"/>
              <w:jc w:val="both"/>
              <w:rPr>
                <w:rFonts w:ascii="Times New Roman" w:hAnsi="Times New Roman" w:cs="Times New Roman"/>
                <w:sz w:val="22"/>
                <w:szCs w:val="22"/>
              </w:rPr>
            </w:pPr>
            <w:r w:rsidRPr="003557D7">
              <w:rPr>
                <w:rFonts w:ascii="Times New Roman" w:hAnsi="Times New Roman" w:cs="Times New Roman"/>
                <w:sz w:val="22"/>
                <w:szCs w:val="22"/>
              </w:rPr>
              <w:t>Количество граждан (семей), улучшивших жилищные условия с помощью ипотечного жилищного кредита</w:t>
            </w:r>
          </w:p>
        </w:tc>
        <w:tc>
          <w:tcPr>
            <w:tcW w:w="1560" w:type="dxa"/>
            <w:tcBorders>
              <w:top w:val="single" w:sz="4" w:space="0" w:color="auto"/>
              <w:left w:val="single" w:sz="4" w:space="0" w:color="auto"/>
              <w:bottom w:val="single" w:sz="4" w:space="0" w:color="auto"/>
              <w:right w:val="single" w:sz="4" w:space="0" w:color="auto"/>
            </w:tcBorders>
            <w:hideMark/>
          </w:tcPr>
          <w:p w14:paraId="45C4E7AE"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Данные формируются отделом экономики и предпринимательства Администрации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14:paraId="2DF8CB04"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Список граждан, участников мероприятия</w:t>
            </w:r>
          </w:p>
        </w:tc>
        <w:tc>
          <w:tcPr>
            <w:tcW w:w="1701" w:type="dxa"/>
            <w:tcBorders>
              <w:top w:val="single" w:sz="4" w:space="0" w:color="auto"/>
              <w:left w:val="single" w:sz="4" w:space="0" w:color="auto"/>
              <w:bottom w:val="single" w:sz="4" w:space="0" w:color="auto"/>
              <w:right w:val="single" w:sz="4" w:space="0" w:color="auto"/>
            </w:tcBorders>
            <w:hideMark/>
          </w:tcPr>
          <w:p w14:paraId="3C9112E6"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Отдел экономики и предпринимательства Администрации Комсомольского муниципального района</w:t>
            </w:r>
          </w:p>
        </w:tc>
        <w:tc>
          <w:tcPr>
            <w:tcW w:w="709" w:type="dxa"/>
            <w:tcBorders>
              <w:top w:val="single" w:sz="4" w:space="0" w:color="auto"/>
              <w:left w:val="single" w:sz="4" w:space="0" w:color="auto"/>
              <w:bottom w:val="single" w:sz="4" w:space="0" w:color="auto"/>
              <w:right w:val="single" w:sz="4" w:space="0" w:color="auto"/>
            </w:tcBorders>
            <w:hideMark/>
          </w:tcPr>
          <w:p w14:paraId="248ECF1C"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w:t>
            </w:r>
          </w:p>
        </w:tc>
        <w:tc>
          <w:tcPr>
            <w:tcW w:w="1275" w:type="dxa"/>
            <w:tcBorders>
              <w:top w:val="single" w:sz="4" w:space="0" w:color="auto"/>
              <w:left w:val="single" w:sz="4" w:space="0" w:color="auto"/>
              <w:bottom w:val="single" w:sz="4" w:space="0" w:color="auto"/>
              <w:right w:val="single" w:sz="4" w:space="0" w:color="auto"/>
            </w:tcBorders>
            <w:hideMark/>
          </w:tcPr>
          <w:p w14:paraId="15AC1893" w14:textId="77777777" w:rsidR="00D966A8" w:rsidRPr="003557D7" w:rsidRDefault="00D966A8" w:rsidP="0002437B">
            <w:pPr>
              <w:pStyle w:val="ConsPlusNormal"/>
              <w:rPr>
                <w:rFonts w:ascii="Times New Roman" w:hAnsi="Times New Roman" w:cs="Times New Roman"/>
                <w:sz w:val="22"/>
                <w:szCs w:val="22"/>
              </w:rPr>
            </w:pPr>
            <w:r w:rsidRPr="003557D7">
              <w:rPr>
                <w:rFonts w:ascii="Times New Roman" w:hAnsi="Times New Roman" w:cs="Times New Roman"/>
                <w:sz w:val="22"/>
                <w:szCs w:val="22"/>
              </w:rPr>
              <w:t>До 01 марта года следующего за отчетным</w:t>
            </w:r>
          </w:p>
        </w:tc>
      </w:tr>
    </w:tbl>
    <w:p w14:paraId="1BBA0B52" w14:textId="77777777" w:rsidR="00D966A8" w:rsidRPr="003557D7" w:rsidRDefault="00D966A8" w:rsidP="00D966A8">
      <w:pPr>
        <w:pStyle w:val="HTML"/>
        <w:rPr>
          <w:rFonts w:ascii="Times New Roman" w:hAnsi="Times New Roman" w:cs="Times New Roman"/>
          <w:sz w:val="28"/>
          <w:szCs w:val="28"/>
        </w:rPr>
      </w:pPr>
    </w:p>
    <w:p w14:paraId="4B5116A4" w14:textId="77777777" w:rsidR="00D966A8" w:rsidRPr="003557D7" w:rsidRDefault="00D966A8" w:rsidP="00D966A8">
      <w:pPr>
        <w:pStyle w:val="HTML"/>
        <w:rPr>
          <w:rFonts w:ascii="Times New Roman" w:hAnsi="Times New Roman" w:cs="Times New Roman"/>
          <w:sz w:val="28"/>
          <w:szCs w:val="28"/>
        </w:rPr>
        <w:sectPr w:rsidR="00D966A8" w:rsidRPr="003557D7" w:rsidSect="004B6CC3">
          <w:footerReference w:type="default" r:id="rId25"/>
          <w:pgSz w:w="16838" w:h="11906" w:orient="landscape"/>
          <w:pgMar w:top="1559" w:right="567" w:bottom="1134" w:left="295" w:header="720" w:footer="720" w:gutter="0"/>
          <w:cols w:space="720"/>
          <w:docGrid w:linePitch="326"/>
        </w:sectPr>
      </w:pPr>
    </w:p>
    <w:p w14:paraId="00DE60DB" w14:textId="77777777" w:rsidR="00D966A8" w:rsidRPr="003557D7" w:rsidRDefault="00D966A8" w:rsidP="00D966A8">
      <w:pPr>
        <w:pStyle w:val="HTML"/>
        <w:rPr>
          <w:rFonts w:ascii="Times New Roman" w:hAnsi="Times New Roman" w:cs="Times New Roman"/>
          <w:sz w:val="28"/>
          <w:szCs w:val="28"/>
        </w:rPr>
      </w:pPr>
    </w:p>
    <w:p w14:paraId="6E366BC6"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 xml:space="preserve">Приложение 2 </w:t>
      </w:r>
    </w:p>
    <w:p w14:paraId="38D1904E"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к муниципальной программе</w:t>
      </w:r>
    </w:p>
    <w:p w14:paraId="5A99CBA3"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 xml:space="preserve"> Комсомольского муниципального района</w:t>
      </w:r>
    </w:p>
    <w:p w14:paraId="59261B1C"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«Обеспечение доступным и комфортным жильем,</w:t>
      </w:r>
    </w:p>
    <w:p w14:paraId="25EAD46B"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населения Комсомольского муниципального района»</w:t>
      </w:r>
    </w:p>
    <w:p w14:paraId="3CE3DF25" w14:textId="77777777" w:rsidR="00D966A8" w:rsidRPr="003557D7" w:rsidRDefault="00D966A8" w:rsidP="00D966A8">
      <w:pPr>
        <w:pStyle w:val="HTML"/>
        <w:jc w:val="right"/>
        <w:rPr>
          <w:rFonts w:ascii="Times New Roman" w:hAnsi="Times New Roman" w:cs="Times New Roman"/>
          <w:sz w:val="28"/>
          <w:szCs w:val="28"/>
        </w:rPr>
      </w:pPr>
    </w:p>
    <w:p w14:paraId="0CF452DB" w14:textId="77777777" w:rsidR="00D966A8" w:rsidRPr="003557D7" w:rsidRDefault="00D966A8" w:rsidP="00D966A8">
      <w:pPr>
        <w:pStyle w:val="HTML"/>
        <w:jc w:val="center"/>
        <w:rPr>
          <w:rFonts w:ascii="Times New Roman" w:hAnsi="Times New Roman" w:cs="Times New Roman"/>
          <w:b/>
          <w:sz w:val="28"/>
          <w:szCs w:val="28"/>
        </w:rPr>
      </w:pPr>
      <w:r w:rsidRPr="003557D7">
        <w:rPr>
          <w:rFonts w:ascii="Times New Roman" w:hAnsi="Times New Roman" w:cs="Times New Roman"/>
          <w:b/>
          <w:sz w:val="28"/>
          <w:szCs w:val="28"/>
        </w:rPr>
        <w:t xml:space="preserve">Порядок предоставления молодым семьям – участникам муниципального проекта «Обеспечение жильем молодых семей» за счет </w:t>
      </w:r>
      <w:proofErr w:type="gramStart"/>
      <w:r w:rsidRPr="003557D7">
        <w:rPr>
          <w:rFonts w:ascii="Times New Roman" w:hAnsi="Times New Roman" w:cs="Times New Roman"/>
          <w:b/>
          <w:sz w:val="28"/>
          <w:szCs w:val="28"/>
        </w:rPr>
        <w:t>средств  бюджета</w:t>
      </w:r>
      <w:proofErr w:type="gramEnd"/>
      <w:r w:rsidRPr="003557D7">
        <w:rPr>
          <w:rFonts w:ascii="Times New Roman" w:hAnsi="Times New Roman" w:cs="Times New Roman"/>
          <w:b/>
          <w:sz w:val="28"/>
          <w:szCs w:val="28"/>
        </w:rPr>
        <w:t xml:space="preserve"> Комсомольского муниципального района  дополнительной</w:t>
      </w:r>
    </w:p>
    <w:p w14:paraId="141B48D1" w14:textId="77777777" w:rsidR="00D966A8" w:rsidRPr="003557D7" w:rsidRDefault="00D966A8" w:rsidP="00D966A8">
      <w:pPr>
        <w:pStyle w:val="HTML"/>
        <w:jc w:val="center"/>
        <w:rPr>
          <w:rFonts w:ascii="Times New Roman" w:hAnsi="Times New Roman" w:cs="Times New Roman"/>
          <w:b/>
          <w:sz w:val="28"/>
          <w:szCs w:val="28"/>
        </w:rPr>
      </w:pPr>
      <w:r w:rsidRPr="003557D7">
        <w:rPr>
          <w:rFonts w:ascii="Times New Roman" w:hAnsi="Times New Roman" w:cs="Times New Roman"/>
          <w:b/>
          <w:sz w:val="28"/>
          <w:szCs w:val="28"/>
        </w:rPr>
        <w:t xml:space="preserve"> социальной выплаты  </w:t>
      </w:r>
    </w:p>
    <w:p w14:paraId="75C548AC" w14:textId="77777777" w:rsidR="00D966A8" w:rsidRPr="003557D7" w:rsidRDefault="00D966A8" w:rsidP="00D966A8">
      <w:pPr>
        <w:pStyle w:val="HTML"/>
        <w:jc w:val="both"/>
        <w:rPr>
          <w:rFonts w:ascii="Times New Roman" w:hAnsi="Times New Roman" w:cs="Times New Roman"/>
          <w:sz w:val="28"/>
          <w:szCs w:val="28"/>
        </w:rPr>
      </w:pPr>
    </w:p>
    <w:p w14:paraId="2C81EB04"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 xml:space="preserve">1. Настоящий </w:t>
      </w:r>
      <w:proofErr w:type="gramStart"/>
      <w:r w:rsidRPr="003557D7">
        <w:rPr>
          <w:rFonts w:ascii="Times New Roman" w:hAnsi="Times New Roman" w:cs="Times New Roman"/>
          <w:sz w:val="28"/>
          <w:szCs w:val="28"/>
        </w:rPr>
        <w:t>Порядок  регулирует</w:t>
      </w:r>
      <w:proofErr w:type="gramEnd"/>
      <w:r w:rsidRPr="003557D7">
        <w:rPr>
          <w:rFonts w:ascii="Times New Roman" w:hAnsi="Times New Roman" w:cs="Times New Roman"/>
          <w:sz w:val="28"/>
          <w:szCs w:val="28"/>
        </w:rPr>
        <w:t xml:space="preserve">  правоотношения,  возникающие при   предоставлении  молодым  семьям – участникам муниципального проекта «Обеспечение жильем молодых семей» за счет средств  бюджета Комсомольского муниципального района дополнительной социальной выплаты  при  рождении (усыновлении) одного и более ребенка.</w:t>
      </w:r>
    </w:p>
    <w:p w14:paraId="0F21CE19"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 xml:space="preserve">  2. Дополнительная социальная выплата предоставляется молодой семье  для погашения части расходов, связанных с приобретением жилого помещения (созданием объекта индивидуального жилищного строительства), на каждого ребенка, рожденного (усыновленного) в период с даты утверждения списка молодых семей – претендентов на получение социальных выплат в соответствующем финансовом году до дня исполнения банком распоряжения распорядителя счета о перечислении банком зачисленных на банковский счет распорядителя счета средств.</w:t>
      </w:r>
      <w:r w:rsidRPr="003557D7">
        <w:rPr>
          <w:rFonts w:ascii="Times New Roman" w:hAnsi="Times New Roman" w:cs="Times New Roman"/>
          <w:sz w:val="28"/>
          <w:szCs w:val="28"/>
        </w:rPr>
        <w:tab/>
      </w:r>
    </w:p>
    <w:p w14:paraId="1EEC602A"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 xml:space="preserve">3. Право участников Мероприятия на </w:t>
      </w:r>
      <w:proofErr w:type="gramStart"/>
      <w:r w:rsidRPr="003557D7">
        <w:rPr>
          <w:rFonts w:ascii="Times New Roman" w:hAnsi="Times New Roman" w:cs="Times New Roman"/>
          <w:sz w:val="28"/>
          <w:szCs w:val="28"/>
        </w:rPr>
        <w:t>получение  дополнительной</w:t>
      </w:r>
      <w:proofErr w:type="gramEnd"/>
      <w:r w:rsidRPr="003557D7">
        <w:rPr>
          <w:rFonts w:ascii="Times New Roman" w:hAnsi="Times New Roman" w:cs="Times New Roman"/>
          <w:sz w:val="28"/>
          <w:szCs w:val="28"/>
        </w:rPr>
        <w:t xml:space="preserve"> социальной выплаты удостоверяется выпиской из протокола заседания комиссии по реализации муниципального проекта «</w:t>
      </w:r>
      <w:r w:rsidRPr="003557D7">
        <w:rPr>
          <w:rFonts w:ascii="Times New Roman" w:hAnsi="Times New Roman" w:cs="Times New Roman"/>
          <w:bCs/>
          <w:sz w:val="28"/>
          <w:szCs w:val="28"/>
        </w:rPr>
        <w:t>Обеспечение жильем молодых семей</w:t>
      </w:r>
      <w:r w:rsidRPr="003557D7">
        <w:rPr>
          <w:rFonts w:ascii="Times New Roman" w:hAnsi="Times New Roman" w:cs="Times New Roman"/>
          <w:sz w:val="28"/>
          <w:szCs w:val="28"/>
        </w:rPr>
        <w:t>» (далее - Комиссия).</w:t>
      </w:r>
    </w:p>
    <w:p w14:paraId="6D31DEE2" w14:textId="77777777" w:rsidR="00D966A8" w:rsidRPr="003557D7" w:rsidRDefault="00D966A8" w:rsidP="00D966A8">
      <w:pPr>
        <w:tabs>
          <w:tab w:val="left" w:pos="-360"/>
          <w:tab w:val="left" w:pos="0"/>
          <w:tab w:val="left" w:pos="708"/>
          <w:tab w:val="left" w:pos="1416"/>
          <w:tab w:val="left" w:pos="2124"/>
          <w:tab w:val="left" w:pos="2832"/>
          <w:tab w:val="left" w:pos="3540"/>
        </w:tabs>
        <w:jc w:val="both"/>
        <w:rPr>
          <w:sz w:val="28"/>
          <w:szCs w:val="28"/>
        </w:rPr>
      </w:pPr>
      <w:r w:rsidRPr="003557D7">
        <w:rPr>
          <w:sz w:val="28"/>
          <w:szCs w:val="28"/>
        </w:rPr>
        <w:tab/>
        <w:t xml:space="preserve">   4. </w:t>
      </w:r>
      <w:proofErr w:type="gramStart"/>
      <w:r w:rsidRPr="003557D7">
        <w:rPr>
          <w:sz w:val="28"/>
          <w:szCs w:val="28"/>
        </w:rPr>
        <w:t>Для  получения</w:t>
      </w:r>
      <w:proofErr w:type="gramEnd"/>
      <w:r w:rsidRPr="003557D7">
        <w:rPr>
          <w:sz w:val="28"/>
          <w:szCs w:val="28"/>
        </w:rPr>
        <w:t xml:space="preserve"> дополнительной социальной выплаты  молодая  семья  представляет  в  Администрацию Комсомольского муниципального района, следующие документы:</w:t>
      </w:r>
    </w:p>
    <w:p w14:paraId="2D4063B6" w14:textId="77777777" w:rsidR="00D966A8" w:rsidRPr="003557D7" w:rsidRDefault="00D966A8" w:rsidP="00D966A8">
      <w:pPr>
        <w:tabs>
          <w:tab w:val="left" w:pos="-360"/>
          <w:tab w:val="left" w:pos="0"/>
          <w:tab w:val="left" w:pos="993"/>
          <w:tab w:val="left" w:pos="2124"/>
          <w:tab w:val="left" w:pos="2832"/>
          <w:tab w:val="left" w:pos="3540"/>
        </w:tabs>
        <w:jc w:val="both"/>
        <w:rPr>
          <w:rFonts w:eastAsiaTheme="minorEastAsia"/>
          <w:sz w:val="28"/>
          <w:szCs w:val="28"/>
        </w:rPr>
      </w:pPr>
      <w:r w:rsidRPr="003557D7">
        <w:rPr>
          <w:sz w:val="28"/>
          <w:szCs w:val="28"/>
        </w:rPr>
        <w:tab/>
        <w:t xml:space="preserve">1) заявление о предоставлении дополнительной социальной выплаты </w:t>
      </w:r>
      <w:proofErr w:type="gramStart"/>
      <w:r w:rsidRPr="003557D7">
        <w:rPr>
          <w:sz w:val="28"/>
          <w:szCs w:val="28"/>
        </w:rPr>
        <w:t>в  связи</w:t>
      </w:r>
      <w:proofErr w:type="gramEnd"/>
      <w:r w:rsidRPr="003557D7">
        <w:rPr>
          <w:sz w:val="28"/>
          <w:szCs w:val="28"/>
        </w:rPr>
        <w:t xml:space="preserve"> с  рождением  (усыновлением)  одного и более ребенка с указанием банковских   реквизитов   счета (счетов),    на   который(</w:t>
      </w:r>
      <w:proofErr w:type="spellStart"/>
      <w:r w:rsidRPr="003557D7">
        <w:rPr>
          <w:sz w:val="28"/>
          <w:szCs w:val="28"/>
        </w:rPr>
        <w:t>ые</w:t>
      </w:r>
      <w:proofErr w:type="spellEnd"/>
      <w:r w:rsidRPr="003557D7">
        <w:rPr>
          <w:sz w:val="28"/>
          <w:szCs w:val="28"/>
        </w:rPr>
        <w:t xml:space="preserve">)   необходимо   перечислить   средства дополнительной социальной выплаты.  Заявление подписывается </w:t>
      </w:r>
      <w:proofErr w:type="gramStart"/>
      <w:r w:rsidRPr="003557D7">
        <w:rPr>
          <w:sz w:val="28"/>
          <w:szCs w:val="28"/>
        </w:rPr>
        <w:t>обоими  супругами</w:t>
      </w:r>
      <w:proofErr w:type="gramEnd"/>
      <w:r w:rsidRPr="003557D7">
        <w:rPr>
          <w:sz w:val="28"/>
          <w:szCs w:val="28"/>
        </w:rPr>
        <w:t xml:space="preserve"> или родителем - в неполной молодой семье;</w:t>
      </w:r>
    </w:p>
    <w:p w14:paraId="1A3E0E44"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2) копии всех страниц паспортов супругов (включая незаполненные страницы);</w:t>
      </w:r>
    </w:p>
    <w:p w14:paraId="59B615AD"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3) копию свидетельства о рождении ребенка;</w:t>
      </w:r>
    </w:p>
    <w:p w14:paraId="396A78EC"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 xml:space="preserve">4) копию свидетельства о заключении брака (за исключением неполной семьи).    </w:t>
      </w:r>
    </w:p>
    <w:p w14:paraId="44ADBEDD"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 xml:space="preserve">5. Администрация Комсомольского муниципального района организует работу по проверке сведений,   содержащихся   в   документах,  указанных  в  пункте  4 настоящего Порядка,  и в 10-дневный срок с даты подачи документов в полном  объеме  принимает  решение  о  включении (либо об отказе во включении) молодой  семьи  в   список   молодых   семей, изъявивших  желание  получить дополнительную социальную выплату в планируемом году.  О </w:t>
      </w:r>
      <w:proofErr w:type="gramStart"/>
      <w:r w:rsidRPr="003557D7">
        <w:rPr>
          <w:rFonts w:ascii="Times New Roman" w:hAnsi="Times New Roman" w:cs="Times New Roman"/>
          <w:sz w:val="28"/>
          <w:szCs w:val="28"/>
        </w:rPr>
        <w:t>принятом  решении</w:t>
      </w:r>
      <w:proofErr w:type="gramEnd"/>
      <w:r w:rsidRPr="003557D7">
        <w:rPr>
          <w:rFonts w:ascii="Times New Roman" w:hAnsi="Times New Roman" w:cs="Times New Roman"/>
          <w:sz w:val="28"/>
          <w:szCs w:val="28"/>
        </w:rPr>
        <w:t xml:space="preserve">  молодая  семья  уведомляется  </w:t>
      </w:r>
      <w:r w:rsidRPr="003557D7">
        <w:rPr>
          <w:rFonts w:ascii="Times New Roman" w:hAnsi="Times New Roman" w:cs="Times New Roman"/>
          <w:sz w:val="28"/>
          <w:szCs w:val="28"/>
        </w:rPr>
        <w:lastRenderedPageBreak/>
        <w:t>письменно Администрацией Комсомольского муниципального района в течение 5 (пяти) рабочих дней, с даты принятия соответствующего решения.</w:t>
      </w:r>
    </w:p>
    <w:p w14:paraId="588008EA"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 xml:space="preserve"> При </w:t>
      </w:r>
      <w:proofErr w:type="gramStart"/>
      <w:r w:rsidRPr="003557D7">
        <w:rPr>
          <w:rFonts w:ascii="Times New Roman" w:hAnsi="Times New Roman" w:cs="Times New Roman"/>
          <w:sz w:val="28"/>
          <w:szCs w:val="28"/>
        </w:rPr>
        <w:t>проверке  сведений</w:t>
      </w:r>
      <w:proofErr w:type="gramEnd"/>
      <w:r w:rsidRPr="003557D7">
        <w:rPr>
          <w:rFonts w:ascii="Times New Roman" w:hAnsi="Times New Roman" w:cs="Times New Roman"/>
          <w:sz w:val="28"/>
          <w:szCs w:val="28"/>
        </w:rPr>
        <w:t>,  содержащихся  в  документах,  Администрацией Комсомольского муниципального района  должна  быть  установлена  правомерность перечисления денежных средств на счет  (счета),  указанный(</w:t>
      </w:r>
      <w:proofErr w:type="spellStart"/>
      <w:r w:rsidRPr="003557D7">
        <w:rPr>
          <w:rFonts w:ascii="Times New Roman" w:hAnsi="Times New Roman" w:cs="Times New Roman"/>
          <w:sz w:val="28"/>
          <w:szCs w:val="28"/>
        </w:rPr>
        <w:t>ые</w:t>
      </w:r>
      <w:proofErr w:type="spellEnd"/>
      <w:r w:rsidRPr="003557D7">
        <w:rPr>
          <w:rFonts w:ascii="Times New Roman" w:hAnsi="Times New Roman" w:cs="Times New Roman"/>
          <w:sz w:val="28"/>
          <w:szCs w:val="28"/>
        </w:rPr>
        <w:t>) в заявлении молодой семьи о предоставлении дополнительной социальной выплаты.</w:t>
      </w:r>
    </w:p>
    <w:p w14:paraId="42E2D0AD"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imes New Roman" w:hAnsi="Times New Roman" w:cs="Times New Roman"/>
          <w:sz w:val="28"/>
          <w:szCs w:val="28"/>
        </w:rPr>
      </w:pPr>
      <w:r w:rsidRPr="003557D7">
        <w:rPr>
          <w:rFonts w:ascii="Times New Roman" w:hAnsi="Times New Roman" w:cs="Times New Roman"/>
          <w:sz w:val="28"/>
          <w:szCs w:val="28"/>
        </w:rPr>
        <w:tab/>
        <w:t xml:space="preserve">  6. Список молодых  семей, изъявивших желание получить дополнительную  социальную выплату  в  планируемом году,  составляется  по  форме согласно приложению  1 к Порядку  формирования списков молодых семей – участников мероприятия «Обеспечение жильем молодых семей» регионального проекта «Оказание государственной поддержки гражданам в обеспечении жильем и оплате жилищно-коммунальных услуг» государственной программы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 года № 460-п «Об утверждении государственной программы Ивановской области «Обеспечение доступным и комфортным жильем населения Ивановской области».</w:t>
      </w:r>
    </w:p>
    <w:p w14:paraId="126C4442"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 xml:space="preserve">  7. </w:t>
      </w:r>
      <w:proofErr w:type="gramStart"/>
      <w:r w:rsidRPr="003557D7">
        <w:rPr>
          <w:rFonts w:ascii="Times New Roman" w:hAnsi="Times New Roman" w:cs="Times New Roman"/>
          <w:sz w:val="28"/>
          <w:szCs w:val="28"/>
        </w:rPr>
        <w:t>Основаниями  для</w:t>
      </w:r>
      <w:proofErr w:type="gramEnd"/>
      <w:r w:rsidRPr="003557D7">
        <w:rPr>
          <w:rFonts w:ascii="Times New Roman" w:hAnsi="Times New Roman" w:cs="Times New Roman"/>
          <w:sz w:val="28"/>
          <w:szCs w:val="28"/>
        </w:rPr>
        <w:t xml:space="preserve">   отказа   молодой   семье   во  включении  в  список  молодых семей, изъявивших желание получить дополнительную социальную выплату  в  планируемом году, являются:</w:t>
      </w:r>
    </w:p>
    <w:p w14:paraId="5E834F6C"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 xml:space="preserve">   1) достижение одним из супругов (двумя </w:t>
      </w:r>
      <w:proofErr w:type="gramStart"/>
      <w:r w:rsidRPr="003557D7">
        <w:rPr>
          <w:rFonts w:ascii="Times New Roman" w:hAnsi="Times New Roman" w:cs="Times New Roman"/>
          <w:sz w:val="28"/>
          <w:szCs w:val="28"/>
        </w:rPr>
        <w:t>супругами)  предельного</w:t>
      </w:r>
      <w:proofErr w:type="gramEnd"/>
      <w:r w:rsidRPr="003557D7">
        <w:rPr>
          <w:rFonts w:ascii="Times New Roman" w:hAnsi="Times New Roman" w:cs="Times New Roman"/>
          <w:sz w:val="28"/>
          <w:szCs w:val="28"/>
        </w:rPr>
        <w:t xml:space="preserve"> возраста, установленного Мероприятием;</w:t>
      </w:r>
    </w:p>
    <w:p w14:paraId="6E8ACBF5"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 xml:space="preserve">   2) не предоставление или </w:t>
      </w:r>
      <w:proofErr w:type="gramStart"/>
      <w:r w:rsidRPr="003557D7">
        <w:rPr>
          <w:rFonts w:ascii="Times New Roman" w:hAnsi="Times New Roman" w:cs="Times New Roman"/>
          <w:sz w:val="28"/>
          <w:szCs w:val="28"/>
        </w:rPr>
        <w:t>предоставление  не</w:t>
      </w:r>
      <w:proofErr w:type="gramEnd"/>
      <w:r w:rsidRPr="003557D7">
        <w:rPr>
          <w:rFonts w:ascii="Times New Roman" w:hAnsi="Times New Roman" w:cs="Times New Roman"/>
          <w:sz w:val="28"/>
          <w:szCs w:val="28"/>
        </w:rPr>
        <w:t xml:space="preserve">  в  полном  объеме документов, указанных в пункте 4 настоящего Порядка;</w:t>
      </w:r>
    </w:p>
    <w:p w14:paraId="5DBF5B28"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 xml:space="preserve">  3) </w:t>
      </w:r>
      <w:proofErr w:type="gramStart"/>
      <w:r w:rsidRPr="003557D7">
        <w:rPr>
          <w:rFonts w:ascii="Times New Roman" w:hAnsi="Times New Roman" w:cs="Times New Roman"/>
          <w:sz w:val="28"/>
          <w:szCs w:val="28"/>
        </w:rPr>
        <w:t>недостоверность  сведений</w:t>
      </w:r>
      <w:proofErr w:type="gramEnd"/>
      <w:r w:rsidRPr="003557D7">
        <w:rPr>
          <w:rFonts w:ascii="Times New Roman" w:hAnsi="Times New Roman" w:cs="Times New Roman"/>
          <w:sz w:val="28"/>
          <w:szCs w:val="28"/>
        </w:rPr>
        <w:t>,  содержащихся  в  представленных документах;</w:t>
      </w:r>
    </w:p>
    <w:p w14:paraId="1118EFC4"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 xml:space="preserve">  4) отсутствие оснований на получение социальной выплаты в соответствии </w:t>
      </w:r>
      <w:proofErr w:type="gramStart"/>
      <w:r w:rsidRPr="003557D7">
        <w:rPr>
          <w:rFonts w:ascii="Times New Roman" w:hAnsi="Times New Roman" w:cs="Times New Roman"/>
          <w:sz w:val="28"/>
          <w:szCs w:val="28"/>
        </w:rPr>
        <w:t>с  Мероприятием</w:t>
      </w:r>
      <w:proofErr w:type="gramEnd"/>
      <w:r w:rsidRPr="003557D7">
        <w:rPr>
          <w:rFonts w:ascii="Times New Roman" w:hAnsi="Times New Roman" w:cs="Times New Roman"/>
          <w:sz w:val="28"/>
          <w:szCs w:val="28"/>
        </w:rPr>
        <w:t xml:space="preserve"> и настоящим Порядком;</w:t>
      </w:r>
    </w:p>
    <w:p w14:paraId="04B2EAB4"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 xml:space="preserve">  8. Повторное   обращение   с   заявлением   о   предоставлении дополнительной социальной выплаты допускается после устранения оснований для </w:t>
      </w:r>
      <w:proofErr w:type="gramStart"/>
      <w:r w:rsidRPr="003557D7">
        <w:rPr>
          <w:rFonts w:ascii="Times New Roman" w:hAnsi="Times New Roman" w:cs="Times New Roman"/>
          <w:sz w:val="28"/>
          <w:szCs w:val="28"/>
        </w:rPr>
        <w:t>отказа,  указанных</w:t>
      </w:r>
      <w:proofErr w:type="gramEnd"/>
      <w:r w:rsidRPr="003557D7">
        <w:rPr>
          <w:rFonts w:ascii="Times New Roman" w:hAnsi="Times New Roman" w:cs="Times New Roman"/>
          <w:sz w:val="28"/>
          <w:szCs w:val="28"/>
        </w:rPr>
        <w:t xml:space="preserve"> в подпунктах 2,  3   пункта  7 настоящего Порядка.</w:t>
      </w:r>
    </w:p>
    <w:p w14:paraId="5EE2AD37"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 xml:space="preserve"> 9. Предоставление дополнительной социальной </w:t>
      </w:r>
      <w:proofErr w:type="gramStart"/>
      <w:r w:rsidRPr="003557D7">
        <w:rPr>
          <w:rFonts w:ascii="Times New Roman" w:hAnsi="Times New Roman" w:cs="Times New Roman"/>
          <w:sz w:val="28"/>
          <w:szCs w:val="28"/>
        </w:rPr>
        <w:t>выплаты  осуществляется</w:t>
      </w:r>
      <w:proofErr w:type="gramEnd"/>
      <w:r w:rsidRPr="003557D7">
        <w:rPr>
          <w:rFonts w:ascii="Times New Roman" w:hAnsi="Times New Roman" w:cs="Times New Roman"/>
          <w:sz w:val="28"/>
          <w:szCs w:val="28"/>
        </w:rPr>
        <w:t xml:space="preserve">  в пределах денежных средств, предусмотренных в бюджете Комсомольского муниципального района на данные цели в соответствующем году.</w:t>
      </w:r>
    </w:p>
    <w:p w14:paraId="391C0F2B"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3557D7">
        <w:rPr>
          <w:rFonts w:ascii="Times New Roman" w:hAnsi="Times New Roman" w:cs="Times New Roman"/>
          <w:sz w:val="28"/>
          <w:szCs w:val="28"/>
        </w:rPr>
        <w:tab/>
        <w:t xml:space="preserve">10. Размер дополнительной социальной выплаты молодой семье </w:t>
      </w:r>
      <w:proofErr w:type="gramStart"/>
      <w:r w:rsidRPr="003557D7">
        <w:rPr>
          <w:rFonts w:ascii="Times New Roman" w:hAnsi="Times New Roman" w:cs="Times New Roman"/>
          <w:sz w:val="28"/>
          <w:szCs w:val="28"/>
        </w:rPr>
        <w:t>при  рождении</w:t>
      </w:r>
      <w:proofErr w:type="gramEnd"/>
      <w:r w:rsidRPr="003557D7">
        <w:rPr>
          <w:rFonts w:ascii="Times New Roman" w:hAnsi="Times New Roman" w:cs="Times New Roman"/>
          <w:sz w:val="28"/>
          <w:szCs w:val="28"/>
        </w:rPr>
        <w:t xml:space="preserve"> (усыновлении) одного  и более ребенка  устанавливается в размере не менее 5 процентов расчетной (средней) стоимости жилья при рождении (усыновлении) одного и более ребенка.</w:t>
      </w:r>
    </w:p>
    <w:p w14:paraId="047EA596"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 xml:space="preserve"> Предоставление дополнительной социальной </w:t>
      </w:r>
      <w:proofErr w:type="gramStart"/>
      <w:r w:rsidRPr="003557D7">
        <w:rPr>
          <w:rFonts w:ascii="Times New Roman" w:hAnsi="Times New Roman" w:cs="Times New Roman"/>
          <w:sz w:val="28"/>
          <w:szCs w:val="28"/>
        </w:rPr>
        <w:t>выплаты  осуществляется</w:t>
      </w:r>
      <w:proofErr w:type="gramEnd"/>
      <w:r w:rsidRPr="003557D7">
        <w:rPr>
          <w:rFonts w:ascii="Times New Roman" w:hAnsi="Times New Roman" w:cs="Times New Roman"/>
          <w:sz w:val="28"/>
          <w:szCs w:val="28"/>
        </w:rPr>
        <w:t xml:space="preserve">  путем перечисления денежных средств на банковский счет (счета), указанный в заявлении,  предусмотренном в подпункте 1  пункта  4 настоящего Порядка.</w:t>
      </w:r>
    </w:p>
    <w:p w14:paraId="09A3317B"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 xml:space="preserve">  Перечисление денежных средств осуществляется на основании документов, указанных в пункте 4 настоящего Порядка.</w:t>
      </w:r>
    </w:p>
    <w:p w14:paraId="54ADE1D2" w14:textId="77777777" w:rsidR="00D966A8" w:rsidRPr="003557D7" w:rsidRDefault="00D966A8" w:rsidP="00D966A8">
      <w:pPr>
        <w:pStyle w:val="HTML"/>
        <w:jc w:val="both"/>
        <w:rPr>
          <w:rFonts w:ascii="Times New Roman" w:hAnsi="Times New Roman" w:cs="Times New Roman"/>
          <w:sz w:val="28"/>
          <w:szCs w:val="28"/>
        </w:rPr>
      </w:pPr>
      <w:r w:rsidRPr="003557D7">
        <w:rPr>
          <w:rFonts w:ascii="Times New Roman" w:hAnsi="Times New Roman" w:cs="Times New Roman"/>
          <w:sz w:val="28"/>
          <w:szCs w:val="28"/>
        </w:rPr>
        <w:tab/>
        <w:t xml:space="preserve">  11. Дополнительная социальная </w:t>
      </w:r>
      <w:proofErr w:type="gramStart"/>
      <w:r w:rsidRPr="003557D7">
        <w:rPr>
          <w:rFonts w:ascii="Times New Roman" w:hAnsi="Times New Roman" w:cs="Times New Roman"/>
          <w:sz w:val="28"/>
          <w:szCs w:val="28"/>
        </w:rPr>
        <w:t>выплата  может</w:t>
      </w:r>
      <w:proofErr w:type="gramEnd"/>
      <w:r w:rsidRPr="003557D7">
        <w:rPr>
          <w:rFonts w:ascii="Times New Roman" w:hAnsi="Times New Roman" w:cs="Times New Roman"/>
          <w:sz w:val="28"/>
          <w:szCs w:val="28"/>
        </w:rPr>
        <w:t xml:space="preserve"> быть предоставлена молодой семье -  участнице  Мероприятия  только  один  раз  в течение срока действия Мероприятия.</w:t>
      </w:r>
    </w:p>
    <w:p w14:paraId="2DBD2096" w14:textId="77777777" w:rsidR="00D966A8" w:rsidRPr="003557D7" w:rsidRDefault="00D966A8" w:rsidP="00D966A8">
      <w:pPr>
        <w:pStyle w:val="ConsPlusNormal"/>
        <w:ind w:left="360"/>
        <w:jc w:val="center"/>
        <w:outlineLvl w:val="3"/>
        <w:rPr>
          <w:rFonts w:ascii="Times New Roman" w:hAnsi="Times New Roman" w:cs="Times New Roman"/>
          <w:b/>
          <w:sz w:val="28"/>
          <w:szCs w:val="28"/>
        </w:rPr>
      </w:pPr>
    </w:p>
    <w:p w14:paraId="4B97F887" w14:textId="77777777" w:rsidR="00D966A8" w:rsidRPr="003557D7" w:rsidRDefault="00D966A8" w:rsidP="00D966A8">
      <w:pPr>
        <w:pStyle w:val="HTML"/>
        <w:jc w:val="right"/>
        <w:rPr>
          <w:rFonts w:ascii="Times New Roman" w:hAnsi="Times New Roman" w:cs="Times New Roman"/>
          <w:sz w:val="28"/>
          <w:szCs w:val="28"/>
        </w:rPr>
      </w:pPr>
      <w:proofErr w:type="gramStart"/>
      <w:r w:rsidRPr="003557D7">
        <w:rPr>
          <w:rFonts w:ascii="Times New Roman" w:hAnsi="Times New Roman" w:cs="Times New Roman"/>
          <w:sz w:val="28"/>
          <w:szCs w:val="28"/>
        </w:rPr>
        <w:lastRenderedPageBreak/>
        <w:t>Приложение  к</w:t>
      </w:r>
      <w:proofErr w:type="gramEnd"/>
      <w:r w:rsidRPr="003557D7">
        <w:rPr>
          <w:rFonts w:ascii="Times New Roman" w:hAnsi="Times New Roman" w:cs="Times New Roman"/>
          <w:sz w:val="28"/>
          <w:szCs w:val="28"/>
        </w:rPr>
        <w:t xml:space="preserve"> Порядку  </w:t>
      </w:r>
    </w:p>
    <w:p w14:paraId="20262B50"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предоставления молодым семьям –</w:t>
      </w:r>
    </w:p>
    <w:p w14:paraId="73584E7D"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 xml:space="preserve"> участникам муниципального проекта </w:t>
      </w:r>
    </w:p>
    <w:p w14:paraId="1DC7F49E"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«Обеспечение жильем молодых семей»</w:t>
      </w:r>
    </w:p>
    <w:p w14:paraId="1B0017C2"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 xml:space="preserve"> за счет </w:t>
      </w:r>
      <w:proofErr w:type="gramStart"/>
      <w:r w:rsidRPr="003557D7">
        <w:rPr>
          <w:rFonts w:ascii="Times New Roman" w:hAnsi="Times New Roman" w:cs="Times New Roman"/>
          <w:sz w:val="28"/>
          <w:szCs w:val="28"/>
        </w:rPr>
        <w:t>средств  бюджета</w:t>
      </w:r>
      <w:proofErr w:type="gramEnd"/>
    </w:p>
    <w:p w14:paraId="6D9C3674"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 xml:space="preserve"> Комсомольского муниципального района </w:t>
      </w:r>
    </w:p>
    <w:p w14:paraId="1CE1FD33"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 xml:space="preserve">дополнительной социальной выплаты      </w:t>
      </w:r>
    </w:p>
    <w:p w14:paraId="24BB4726"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 xml:space="preserve">                       </w:t>
      </w:r>
    </w:p>
    <w:p w14:paraId="3FA54A6E" w14:textId="77777777" w:rsidR="00D966A8" w:rsidRPr="003557D7" w:rsidRDefault="00D966A8" w:rsidP="00D966A8">
      <w:pPr>
        <w:pStyle w:val="ConsPlusTit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3557D7">
        <w:rPr>
          <w:rFonts w:ascii="Times New Roman" w:hAnsi="Times New Roman" w:cs="Times New Roman"/>
          <w:sz w:val="28"/>
          <w:szCs w:val="28"/>
        </w:rPr>
        <w:t xml:space="preserve">Положение о комиссии по </w:t>
      </w:r>
      <w:proofErr w:type="gramStart"/>
      <w:r w:rsidRPr="003557D7">
        <w:rPr>
          <w:rFonts w:ascii="Times New Roman" w:hAnsi="Times New Roman" w:cs="Times New Roman"/>
          <w:sz w:val="28"/>
          <w:szCs w:val="28"/>
        </w:rPr>
        <w:t>реализации  муниципального</w:t>
      </w:r>
      <w:proofErr w:type="gramEnd"/>
      <w:r w:rsidRPr="003557D7">
        <w:rPr>
          <w:rFonts w:ascii="Times New Roman" w:hAnsi="Times New Roman" w:cs="Times New Roman"/>
          <w:sz w:val="28"/>
          <w:szCs w:val="28"/>
        </w:rPr>
        <w:t xml:space="preserve"> проекта «Обеспечение жильем молодых семей»</w:t>
      </w:r>
    </w:p>
    <w:p w14:paraId="43253EB2"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sz w:val="28"/>
          <w:szCs w:val="28"/>
        </w:rPr>
      </w:pPr>
    </w:p>
    <w:p w14:paraId="06E2F940"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sz w:val="28"/>
          <w:szCs w:val="28"/>
        </w:rPr>
      </w:pPr>
      <w:r w:rsidRPr="003557D7">
        <w:rPr>
          <w:rFonts w:ascii="Times New Roman" w:hAnsi="Times New Roman" w:cs="Times New Roman"/>
          <w:b/>
          <w:sz w:val="28"/>
          <w:szCs w:val="28"/>
        </w:rPr>
        <w:t>I. Общие положения</w:t>
      </w:r>
    </w:p>
    <w:p w14:paraId="4C80C3C5"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p>
    <w:p w14:paraId="02E34D43" w14:textId="77777777" w:rsidR="00D966A8" w:rsidRPr="003557D7" w:rsidRDefault="00D966A8" w:rsidP="00D966A8">
      <w:pPr>
        <w:pStyle w:val="ConsPlusTit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28"/>
          <w:szCs w:val="28"/>
        </w:rPr>
      </w:pPr>
      <w:r w:rsidRPr="003557D7">
        <w:rPr>
          <w:rFonts w:ascii="Times New Roman" w:hAnsi="Times New Roman" w:cs="Times New Roman"/>
          <w:b w:val="0"/>
          <w:sz w:val="28"/>
          <w:szCs w:val="28"/>
        </w:rPr>
        <w:tab/>
        <w:t>1.</w:t>
      </w:r>
      <w:proofErr w:type="gramStart"/>
      <w:r w:rsidRPr="003557D7">
        <w:rPr>
          <w:rFonts w:ascii="Times New Roman" w:hAnsi="Times New Roman" w:cs="Times New Roman"/>
          <w:b w:val="0"/>
          <w:sz w:val="28"/>
          <w:szCs w:val="28"/>
        </w:rPr>
        <w:t>1.Настоящее</w:t>
      </w:r>
      <w:proofErr w:type="gramEnd"/>
      <w:r w:rsidRPr="003557D7">
        <w:rPr>
          <w:rFonts w:ascii="Times New Roman" w:hAnsi="Times New Roman" w:cs="Times New Roman"/>
          <w:b w:val="0"/>
          <w:sz w:val="28"/>
          <w:szCs w:val="28"/>
        </w:rPr>
        <w:t xml:space="preserve"> Положение определяет порядок формирования (создания), деятельности, организации работы, полномочия и иные условия, необходимые для организации надлежащей работы комиссии по реализации  муниципального проекта «Обеспечение жильем молодых семей»  (далее - Комиссия).</w:t>
      </w:r>
    </w:p>
    <w:p w14:paraId="6517BE02"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1.2. Комиссия в своей деятельности руководствуется:</w:t>
      </w:r>
    </w:p>
    <w:p w14:paraId="5AE1352F"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 государственной программой Российской Федерации «Обеспечение доступным и коммунальными услугами граждан Российской Федерации», утверждённой постановлением Правительства Российской Федерации от 17.12.2010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0CC2307B" w14:textId="77777777" w:rsidR="00D966A8" w:rsidRPr="003557D7" w:rsidRDefault="00D966A8" w:rsidP="00D966A8">
      <w:pPr>
        <w:pStyle w:val="ConsPlusTitle"/>
        <w:ind w:firstLine="540"/>
        <w:jc w:val="both"/>
        <w:rPr>
          <w:rFonts w:ascii="Times New Roman" w:hAnsi="Times New Roman" w:cs="Times New Roman"/>
          <w:sz w:val="28"/>
          <w:szCs w:val="28"/>
        </w:rPr>
      </w:pPr>
      <w:r w:rsidRPr="003557D7">
        <w:rPr>
          <w:rFonts w:ascii="Times New Roman" w:hAnsi="Times New Roman" w:cs="Times New Roman"/>
          <w:b w:val="0"/>
          <w:sz w:val="28"/>
          <w:szCs w:val="28"/>
        </w:rPr>
        <w:t>-  государственной программой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 г. N 460-п;</w:t>
      </w:r>
    </w:p>
    <w:p w14:paraId="10CAA173"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xml:space="preserve">- муниципальной программой Комсомольского муниципального района «Обеспечение доступным и комфортным жильем населения Комсомольского муниципального района», утвержденной постановлением Администрации Комсомольского муниципального района от 18.07.2023 г. № 197; </w:t>
      </w:r>
    </w:p>
    <w:p w14:paraId="48A0662F"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-настоящим Положением.</w:t>
      </w:r>
    </w:p>
    <w:p w14:paraId="4C7CF5C3"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xml:space="preserve">1.3. Состав комиссии определен в приложении </w:t>
      </w:r>
      <w:proofErr w:type="gramStart"/>
      <w:r w:rsidRPr="003557D7">
        <w:rPr>
          <w:rFonts w:ascii="Times New Roman" w:hAnsi="Times New Roman" w:cs="Times New Roman"/>
          <w:sz w:val="28"/>
          <w:szCs w:val="28"/>
        </w:rPr>
        <w:t>к  настоящему</w:t>
      </w:r>
      <w:proofErr w:type="gramEnd"/>
      <w:r w:rsidRPr="003557D7">
        <w:rPr>
          <w:rFonts w:ascii="Times New Roman" w:hAnsi="Times New Roman" w:cs="Times New Roman"/>
          <w:sz w:val="28"/>
          <w:szCs w:val="28"/>
        </w:rPr>
        <w:t xml:space="preserve"> Положению о комиссии по реализации  муниципального проекта «Обеспечение жильем молодых семей».</w:t>
      </w:r>
    </w:p>
    <w:p w14:paraId="70ED07C3"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p>
    <w:p w14:paraId="504FC072"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cs="Times New Roman"/>
          <w:b/>
          <w:sz w:val="28"/>
          <w:szCs w:val="28"/>
        </w:rPr>
      </w:pPr>
    </w:p>
    <w:p w14:paraId="1E96B1F4"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sz w:val="28"/>
          <w:szCs w:val="28"/>
        </w:rPr>
      </w:pPr>
      <w:r w:rsidRPr="003557D7">
        <w:rPr>
          <w:rFonts w:ascii="Times New Roman" w:hAnsi="Times New Roman" w:cs="Times New Roman"/>
          <w:b/>
          <w:sz w:val="28"/>
          <w:szCs w:val="28"/>
        </w:rPr>
        <w:t>II. Полномочия Комиссии, председателя и членов Комиссии</w:t>
      </w:r>
    </w:p>
    <w:p w14:paraId="16359DA2"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p>
    <w:p w14:paraId="21ED07FA"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2.1. В рамках осуществления своей деятельности Комиссия:</w:t>
      </w:r>
    </w:p>
    <w:p w14:paraId="1D57B72C"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2.1.1. Рассматривает поступившие заявления и прилагаемые к ним документы;</w:t>
      </w:r>
    </w:p>
    <w:p w14:paraId="491AD30C"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2.1.</w:t>
      </w:r>
      <w:proofErr w:type="gramStart"/>
      <w:r w:rsidRPr="003557D7">
        <w:rPr>
          <w:rFonts w:ascii="Times New Roman" w:hAnsi="Times New Roman" w:cs="Times New Roman"/>
          <w:sz w:val="28"/>
          <w:szCs w:val="28"/>
        </w:rPr>
        <w:t>2.Осуществляет</w:t>
      </w:r>
      <w:proofErr w:type="gramEnd"/>
      <w:r w:rsidRPr="003557D7">
        <w:rPr>
          <w:rFonts w:ascii="Times New Roman" w:hAnsi="Times New Roman" w:cs="Times New Roman"/>
          <w:sz w:val="28"/>
          <w:szCs w:val="28"/>
        </w:rPr>
        <w:t xml:space="preserve"> проверку сведений, содержащихся в представленных документах.</w:t>
      </w:r>
    </w:p>
    <w:p w14:paraId="251F58D0"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xml:space="preserve">2.1.3. На основании представленных документов в течение 10 дней со дня принятия документов от молодых семей принимает решение о признании (либо об отказе </w:t>
      </w:r>
      <w:r w:rsidRPr="003557D7">
        <w:rPr>
          <w:rFonts w:ascii="Times New Roman" w:hAnsi="Times New Roman" w:cs="Times New Roman"/>
          <w:sz w:val="28"/>
          <w:szCs w:val="28"/>
        </w:rPr>
        <w:lastRenderedPageBreak/>
        <w:t xml:space="preserve">в признании) </w:t>
      </w:r>
      <w:proofErr w:type="gramStart"/>
      <w:r w:rsidRPr="003557D7">
        <w:rPr>
          <w:rFonts w:ascii="Times New Roman" w:hAnsi="Times New Roman" w:cs="Times New Roman"/>
          <w:sz w:val="28"/>
          <w:szCs w:val="28"/>
        </w:rPr>
        <w:t>молодой семьи</w:t>
      </w:r>
      <w:proofErr w:type="gramEnd"/>
      <w:r w:rsidRPr="003557D7">
        <w:rPr>
          <w:rFonts w:ascii="Times New Roman" w:hAnsi="Times New Roman" w:cs="Times New Roman"/>
          <w:sz w:val="28"/>
          <w:szCs w:val="28"/>
        </w:rPr>
        <w:t xml:space="preserve">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Данное решение утверждается постановлением Администрации Комсомольского муниципального района.</w:t>
      </w:r>
    </w:p>
    <w:p w14:paraId="3E9EFB27"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В течение 10 дней со дня принятия соответствующего решения уведомляет молодую семью о принятом решении по почте заказным письмом с уведомлением о вручении или выдаче ответа на руки.</w:t>
      </w:r>
    </w:p>
    <w:p w14:paraId="7415EDF7"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Основаниями для отказа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являются:</w:t>
      </w:r>
    </w:p>
    <w:p w14:paraId="08572507"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а) непредставление или представление не в полном объеме документов, подтверждающих возможность привлечения молодой семьей дополнительных денежных средств, для оплаты расчетной (средней) стоимости жилья в части, превышающей размер предоставляемой социальной выплаты, за исключением получаемых в порядке межведомственного информационного взаимодействия;</w:t>
      </w:r>
    </w:p>
    <w:p w14:paraId="1234409B"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б) недостоверность сведений, содержащихся в представленных документах.</w:t>
      </w:r>
    </w:p>
    <w:p w14:paraId="799F4396"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В случае привлечения молодой семьей ипотечного жилищного кредита перечень документов, подтверждающих достаточный доход для получения ипотечного жилищного кредита, устанавливается кредитной организацией в соответствии с требованиями к заемщикам.</w:t>
      </w:r>
    </w:p>
    <w:p w14:paraId="6DF0C40E" w14:textId="77777777" w:rsidR="00D966A8" w:rsidRPr="003557D7" w:rsidRDefault="00D966A8" w:rsidP="00D966A8">
      <w:pPr>
        <w:ind w:firstLine="720"/>
        <w:jc w:val="both"/>
        <w:rPr>
          <w:sz w:val="28"/>
          <w:szCs w:val="28"/>
        </w:rPr>
      </w:pPr>
      <w:r w:rsidRPr="003557D7">
        <w:rPr>
          <w:sz w:val="28"/>
          <w:szCs w:val="28"/>
        </w:rPr>
        <w:t xml:space="preserve">   2.1.4. Для включения в Список молодая семья - участник Мероприятия предоставляет в отдел экономики и предпринимательства Администрации Комсомольского муниципального района в период с 1 января по 15 мая года, предшествующего планируемому, заявление о включении в указанный Список в произвольной письменной форме в 2 экземплярах (один экземпляр возвращается заявителю с указанием даты принятия заявления и приложенных к нему документов) с приложением следующих документов:</w:t>
      </w:r>
    </w:p>
    <w:p w14:paraId="489E42F3" w14:textId="77777777" w:rsidR="00D966A8" w:rsidRPr="003557D7" w:rsidRDefault="00D966A8" w:rsidP="00D966A8">
      <w:pPr>
        <w:ind w:firstLine="720"/>
        <w:jc w:val="both"/>
        <w:rPr>
          <w:sz w:val="28"/>
          <w:szCs w:val="28"/>
        </w:rPr>
      </w:pPr>
      <w:r w:rsidRPr="003557D7">
        <w:rPr>
          <w:sz w:val="28"/>
          <w:szCs w:val="28"/>
        </w:rPr>
        <w:t>- документы, удостоверяющие личность каждого члена семьи гражданина (для детей, не достигших возраста 14 лет, - свидетельство о рождении);</w:t>
      </w:r>
    </w:p>
    <w:p w14:paraId="7A7B3379" w14:textId="77777777" w:rsidR="00D966A8" w:rsidRPr="003557D7" w:rsidRDefault="00D966A8" w:rsidP="00D966A8">
      <w:pPr>
        <w:ind w:firstLine="720"/>
        <w:jc w:val="both"/>
        <w:rPr>
          <w:sz w:val="28"/>
          <w:szCs w:val="28"/>
        </w:rPr>
      </w:pPr>
      <w:r w:rsidRPr="003557D7">
        <w:rPr>
          <w:sz w:val="28"/>
          <w:szCs w:val="28"/>
        </w:rPr>
        <w:t>- свидетельство о заключении брака (на неполную семью и одиноко проживающих граждан не распространяется);</w:t>
      </w:r>
    </w:p>
    <w:p w14:paraId="6372A8EF" w14:textId="77777777" w:rsidR="00D966A8" w:rsidRPr="003557D7" w:rsidRDefault="00D966A8" w:rsidP="00D966A8">
      <w:pPr>
        <w:ind w:firstLine="720"/>
        <w:jc w:val="both"/>
        <w:rPr>
          <w:sz w:val="28"/>
          <w:szCs w:val="28"/>
        </w:rPr>
      </w:pPr>
      <w:r w:rsidRPr="003557D7">
        <w:rPr>
          <w:sz w:val="28"/>
          <w:szCs w:val="28"/>
        </w:rPr>
        <w:t>- документ, содержащий сведения о регистрации заявителя по месту жительства (пребывания), и сведения о лицах, зарегистрированных совместно с заявителем по месту жительства (пребывания).</w:t>
      </w:r>
    </w:p>
    <w:p w14:paraId="40C7BBF4" w14:textId="77777777" w:rsidR="00D966A8" w:rsidRPr="003557D7" w:rsidRDefault="00D966A8" w:rsidP="00D966A8">
      <w:pPr>
        <w:ind w:firstLine="720"/>
        <w:jc w:val="both"/>
        <w:rPr>
          <w:sz w:val="28"/>
          <w:szCs w:val="28"/>
        </w:rPr>
      </w:pPr>
      <w:r w:rsidRPr="003557D7">
        <w:rPr>
          <w:sz w:val="28"/>
          <w:szCs w:val="28"/>
        </w:rPr>
        <w:t>Отдел экономики и предпринимательства Администрации Комсомольского муниципального района в течение 5 дней со дня получения указанного заявления организует работу по проверке сведений, содержащихся в документах, представленных молодой семьей-участником Мероприятия.</w:t>
      </w:r>
    </w:p>
    <w:p w14:paraId="49826565"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Основаниями для отказа в признании молодой семьи участником Мероприятия являются:</w:t>
      </w:r>
    </w:p>
    <w:p w14:paraId="2A78A0CB"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xml:space="preserve">- не написавшие заявление о включении в Список в срок, установленный в пункте 2.1.4 раздела </w:t>
      </w:r>
      <w:r w:rsidRPr="003557D7">
        <w:rPr>
          <w:rFonts w:ascii="Times New Roman" w:hAnsi="Times New Roman" w:cs="Times New Roman"/>
          <w:sz w:val="28"/>
          <w:szCs w:val="28"/>
          <w:lang w:val="en-US"/>
        </w:rPr>
        <w:t>II</w:t>
      </w:r>
      <w:r w:rsidRPr="003557D7">
        <w:rPr>
          <w:rFonts w:ascii="Times New Roman" w:hAnsi="Times New Roman" w:cs="Times New Roman"/>
          <w:sz w:val="28"/>
          <w:szCs w:val="28"/>
        </w:rPr>
        <w:t>;</w:t>
      </w:r>
    </w:p>
    <w:p w14:paraId="70BD6210"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lastRenderedPageBreak/>
        <w:tab/>
        <w:t>- возраст каждого из супругов или одного родителя в неполной семье на 1 июня года, предшествующего планируемому, не превышает 35 лет;</w:t>
      </w:r>
    </w:p>
    <w:p w14:paraId="2C67E33E"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не подтвердившие свою нуждаемость в жилых помещениях;</w:t>
      </w:r>
    </w:p>
    <w:p w14:paraId="28859CDD"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xml:space="preserve">- не подтвердившие наличие достаточных доходов либо иных денежных средств для оплаты расчетной (средней) стоимости жилья в части, превышающей размер </w:t>
      </w:r>
      <w:proofErr w:type="gramStart"/>
      <w:r w:rsidRPr="003557D7">
        <w:rPr>
          <w:rFonts w:ascii="Times New Roman" w:hAnsi="Times New Roman" w:cs="Times New Roman"/>
          <w:sz w:val="28"/>
          <w:szCs w:val="28"/>
        </w:rPr>
        <w:t>предоставляемой  социальной</w:t>
      </w:r>
      <w:proofErr w:type="gramEnd"/>
      <w:r w:rsidRPr="003557D7">
        <w:rPr>
          <w:rFonts w:ascii="Times New Roman" w:hAnsi="Times New Roman" w:cs="Times New Roman"/>
          <w:sz w:val="28"/>
          <w:szCs w:val="28"/>
        </w:rPr>
        <w:t xml:space="preserve"> выплаты;</w:t>
      </w:r>
    </w:p>
    <w:p w14:paraId="28DF8DDF"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 xml:space="preserve">- включенные в </w:t>
      </w:r>
      <w:proofErr w:type="spellStart"/>
      <w:r w:rsidRPr="003557D7">
        <w:rPr>
          <w:rFonts w:ascii="Times New Roman" w:hAnsi="Times New Roman" w:cs="Times New Roman"/>
          <w:sz w:val="28"/>
          <w:szCs w:val="28"/>
        </w:rPr>
        <w:t>Cписок</w:t>
      </w:r>
      <w:proofErr w:type="spellEnd"/>
      <w:r w:rsidRPr="003557D7">
        <w:rPr>
          <w:rFonts w:ascii="Times New Roman" w:hAnsi="Times New Roman" w:cs="Times New Roman"/>
          <w:sz w:val="28"/>
          <w:szCs w:val="28"/>
        </w:rPr>
        <w:t xml:space="preserve"> претендентов на получение социальной выплаты в текущем году;</w:t>
      </w:r>
    </w:p>
    <w:p w14:paraId="235277B5"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бюджета Ивановской области и/или  бюджета Комсомольского муниципального района,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14:paraId="2DC73079"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 постоянно проживающие на территории Ивановской области менее 5 лет, предшествующих дню предоставления заявления.</w:t>
      </w:r>
    </w:p>
    <w:p w14:paraId="4D9B6401"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xml:space="preserve">2.1.5. До 1 июня года, предшествующего планируемому,  рассматривает сформированный отделом экономики и предпринимательства </w:t>
      </w:r>
      <w:hyperlink r:id="rId26" w:anchor="Par2655" w:history="1">
        <w:proofErr w:type="spellStart"/>
        <w:r w:rsidRPr="003557D7">
          <w:rPr>
            <w:rStyle w:val="a5"/>
            <w:rFonts w:ascii="Times New Roman" w:hAnsi="Times New Roman" w:cs="Times New Roman"/>
            <w:sz w:val="28"/>
            <w:szCs w:val="28"/>
          </w:rPr>
          <w:t>Cписок</w:t>
        </w:r>
        <w:proofErr w:type="spellEnd"/>
      </w:hyperlink>
      <w:r w:rsidRPr="003557D7">
        <w:rPr>
          <w:rFonts w:ascii="Times New Roman" w:hAnsi="Times New Roman" w:cs="Times New Roman"/>
          <w:sz w:val="28"/>
          <w:szCs w:val="28"/>
        </w:rPr>
        <w:t xml:space="preserve"> молодых семей - участников Мероприятия, изъявивших желание получить социальную выплату, передает его  на утверждение Главе Комсомольского муниципального района и представляет его в Департамент строительства и архитектуры Ивановской области.</w:t>
      </w:r>
    </w:p>
    <w:p w14:paraId="5D58503B"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 xml:space="preserve">     2.1.6. На основании документов, представленных молодой семьей, Глава Комсомольского муниципального района принимает решение о выдаче свидетельства. Указанное решение оформляется постановлением Администрации Комсомольского муниципального района.</w:t>
      </w:r>
    </w:p>
    <w:p w14:paraId="200AC76B"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2.1.7. Осуществляет иные полномочия, предусмотренные соответствующими нормативными правовыми актами, а также необходимые для надлежащего осуществления деятельности Комиссии.</w:t>
      </w:r>
    </w:p>
    <w:p w14:paraId="5891217F"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2.1.8. Председатель Комиссии:</w:t>
      </w:r>
    </w:p>
    <w:p w14:paraId="52BEE5DE"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руководит деятельностью Комиссии;</w:t>
      </w:r>
    </w:p>
    <w:p w14:paraId="00856299"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председательствует на заседаниях Комиссии, организует ее работу;</w:t>
      </w:r>
    </w:p>
    <w:p w14:paraId="18243F1B"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назначает дату заседания Комиссии;</w:t>
      </w:r>
    </w:p>
    <w:p w14:paraId="4195B924"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осуществляет контроль за исполнением принятых Комиссией решений;</w:t>
      </w:r>
    </w:p>
    <w:p w14:paraId="27EC6040"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-организовывает ознакомление членов Комиссии с заявлениями и иными документами, представленными молодыми семьями для участия в программе;</w:t>
      </w:r>
    </w:p>
    <w:p w14:paraId="32354208"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осуществляет иные полномочия, необходимые для организации надлежащей деятельности Комиссии.</w:t>
      </w:r>
    </w:p>
    <w:p w14:paraId="4032EB06"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2.1.9. При временном отсутствии Председателя Комиссии его полномочия исполняет заместитель.</w:t>
      </w:r>
    </w:p>
    <w:p w14:paraId="7C6F0EE8"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2.1.10. Секретарь комиссии:</w:t>
      </w:r>
    </w:p>
    <w:p w14:paraId="4B9BD04B"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осуществляет прием заявлений от молодых семей;</w:t>
      </w:r>
    </w:p>
    <w:p w14:paraId="3392AA62"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lastRenderedPageBreak/>
        <w:tab/>
        <w:t>- оформляет протоколы заседаний комиссии, ведет учет очередности молодых семей на получение социальной выплаты.</w:t>
      </w:r>
    </w:p>
    <w:p w14:paraId="1C9F42FA"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2.1.11. Члены Комиссии:</w:t>
      </w:r>
    </w:p>
    <w:p w14:paraId="24D92E57"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xml:space="preserve">- знакомятся с заявлениями и осуществляют проверку сведений, содержащихся </w:t>
      </w:r>
      <w:proofErr w:type="gramStart"/>
      <w:r w:rsidRPr="003557D7">
        <w:rPr>
          <w:rFonts w:ascii="Times New Roman" w:hAnsi="Times New Roman" w:cs="Times New Roman"/>
          <w:sz w:val="28"/>
          <w:szCs w:val="28"/>
        </w:rPr>
        <w:t>в  документах</w:t>
      </w:r>
      <w:proofErr w:type="gramEnd"/>
      <w:r w:rsidRPr="003557D7">
        <w:rPr>
          <w:rFonts w:ascii="Times New Roman" w:hAnsi="Times New Roman" w:cs="Times New Roman"/>
          <w:sz w:val="28"/>
          <w:szCs w:val="28"/>
        </w:rPr>
        <w:t>,  поступающих от молодых семей для участия в Мероприятии;</w:t>
      </w:r>
      <w:r w:rsidRPr="003557D7">
        <w:rPr>
          <w:rFonts w:ascii="Times New Roman" w:hAnsi="Times New Roman" w:cs="Times New Roman"/>
          <w:sz w:val="28"/>
          <w:szCs w:val="28"/>
        </w:rPr>
        <w:tab/>
      </w:r>
    </w:p>
    <w:p w14:paraId="3AD377F4"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участвуют в заседаниях Комиссии лично без права замены;</w:t>
      </w:r>
    </w:p>
    <w:p w14:paraId="5DAD95E5"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подписывают протоколы заседаний Комиссии, а при необходимости и наличии соответствующего решения иные документы;</w:t>
      </w:r>
    </w:p>
    <w:p w14:paraId="675C4C41"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осуществляют иные полномочия, предусмотренные нормативными правовыми актами, а также необходимые для надлежащего осуществления своей деятельности.</w:t>
      </w:r>
    </w:p>
    <w:p w14:paraId="5AE64030"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p>
    <w:p w14:paraId="4E3964D4"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sz w:val="28"/>
          <w:szCs w:val="28"/>
        </w:rPr>
      </w:pPr>
      <w:r w:rsidRPr="003557D7">
        <w:rPr>
          <w:rFonts w:ascii="Times New Roman" w:hAnsi="Times New Roman" w:cs="Times New Roman"/>
          <w:b/>
          <w:sz w:val="28"/>
          <w:szCs w:val="28"/>
        </w:rPr>
        <w:t>III. Порядок организации деятельности Комиссии</w:t>
      </w:r>
    </w:p>
    <w:p w14:paraId="0ADDE85E"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p>
    <w:p w14:paraId="7E281F55"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3.1. Все решения Комиссии принимаются на заседаниях Комиссии.</w:t>
      </w:r>
    </w:p>
    <w:p w14:paraId="64470121"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xml:space="preserve">3.2. О дате, времени и месте заседания Комиссии члены </w:t>
      </w:r>
      <w:proofErr w:type="gramStart"/>
      <w:r w:rsidRPr="003557D7">
        <w:rPr>
          <w:rFonts w:ascii="Times New Roman" w:hAnsi="Times New Roman" w:cs="Times New Roman"/>
          <w:sz w:val="28"/>
          <w:szCs w:val="28"/>
        </w:rPr>
        <w:t>Комиссии  уведомляются</w:t>
      </w:r>
      <w:proofErr w:type="gramEnd"/>
      <w:r w:rsidRPr="003557D7">
        <w:rPr>
          <w:rFonts w:ascii="Times New Roman" w:hAnsi="Times New Roman" w:cs="Times New Roman"/>
          <w:sz w:val="28"/>
          <w:szCs w:val="28"/>
        </w:rPr>
        <w:t xml:space="preserve"> устно.</w:t>
      </w:r>
    </w:p>
    <w:p w14:paraId="13033591"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 xml:space="preserve">3.3. До начала заседания Комиссии членам Комиссии должна быть предоставлена возможность ознакомления с заявлениями и иными документами, представленными молодой семьей. Члены Комиссии могут знакомиться с </w:t>
      </w:r>
      <w:proofErr w:type="gramStart"/>
      <w:r w:rsidRPr="003557D7">
        <w:rPr>
          <w:rFonts w:ascii="Times New Roman" w:hAnsi="Times New Roman" w:cs="Times New Roman"/>
          <w:sz w:val="28"/>
          <w:szCs w:val="28"/>
        </w:rPr>
        <w:t>заявлениями  и</w:t>
      </w:r>
      <w:proofErr w:type="gramEnd"/>
      <w:r w:rsidRPr="003557D7">
        <w:rPr>
          <w:rFonts w:ascii="Times New Roman" w:hAnsi="Times New Roman" w:cs="Times New Roman"/>
          <w:sz w:val="28"/>
          <w:szCs w:val="28"/>
        </w:rPr>
        <w:t xml:space="preserve"> иными документами, представленными для участия в Мероприятии, в любой день в рабочее время в отделе экономики и предпринимательства Администрации Комсомольского муниципального района.</w:t>
      </w:r>
    </w:p>
    <w:p w14:paraId="7D2AC8B3"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3.4. Заседания Комиссии проводятся по мере необходимости.</w:t>
      </w:r>
    </w:p>
    <w:p w14:paraId="6D6270BD"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3.5. Заседание Комиссии является правомочным при участии в нем не менее 2/3 от общего числа ее членов.</w:t>
      </w:r>
    </w:p>
    <w:p w14:paraId="748BEA48"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3.6. Комиссия принимает решение по рассматриваемому вопросу путем открытого голосования.</w:t>
      </w:r>
    </w:p>
    <w:p w14:paraId="36A7D474"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3.7. Решение Комиссии принимается простым большинством голосов от числа членов Комиссии, участвующих в заседании. В случае равенства голосов решающим является голос председательствующего на заседании Комиссии.</w:t>
      </w:r>
    </w:p>
    <w:p w14:paraId="5F8E2933"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3.8. Член Комиссии, не согласный с принятым решением, вправе в письменном виде изложить свое особое мнение, которое прилагается к протоколу.</w:t>
      </w:r>
    </w:p>
    <w:p w14:paraId="6BCF792B"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Информация о наличии особого мнения члена Комиссии отражается в соответствующем протоколе заседания Комиссии. Особое мнение члена Комиссии может быть представлено для ознакомления любому заинтересованному лицу по его желанию.</w:t>
      </w:r>
    </w:p>
    <w:p w14:paraId="11685931"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ab/>
        <w:t>3.9. Все решения Комиссии оформляются протоколами, которые подписываются председателем Комиссии и всеми членами Комиссии, присутствующими на заседании.</w:t>
      </w:r>
    </w:p>
    <w:p w14:paraId="6B3255EF" w14:textId="77777777" w:rsidR="00D966A8" w:rsidRPr="003557D7" w:rsidRDefault="00D966A8" w:rsidP="00D966A8">
      <w:pPr>
        <w:pStyle w:val="HTML"/>
        <w:jc w:val="right"/>
        <w:rPr>
          <w:rFonts w:ascii="Times New Roman" w:hAnsi="Times New Roman" w:cs="Times New Roman"/>
          <w:sz w:val="28"/>
          <w:szCs w:val="28"/>
        </w:rPr>
      </w:pPr>
    </w:p>
    <w:p w14:paraId="0517A751" w14:textId="1661D8E9" w:rsidR="00D966A8" w:rsidRDefault="00D966A8" w:rsidP="00D966A8">
      <w:pPr>
        <w:pStyle w:val="HTML"/>
        <w:jc w:val="right"/>
        <w:rPr>
          <w:rFonts w:ascii="Times New Roman" w:hAnsi="Times New Roman" w:cs="Times New Roman"/>
          <w:sz w:val="28"/>
          <w:szCs w:val="28"/>
        </w:rPr>
      </w:pPr>
    </w:p>
    <w:p w14:paraId="42CB2C99" w14:textId="077ACE24" w:rsidR="003557D7" w:rsidRDefault="003557D7" w:rsidP="00D966A8">
      <w:pPr>
        <w:pStyle w:val="HTML"/>
        <w:jc w:val="right"/>
        <w:rPr>
          <w:rFonts w:ascii="Times New Roman" w:hAnsi="Times New Roman" w:cs="Times New Roman"/>
          <w:sz w:val="28"/>
          <w:szCs w:val="28"/>
        </w:rPr>
      </w:pPr>
    </w:p>
    <w:p w14:paraId="0D42E56B" w14:textId="5A67DF09" w:rsidR="003557D7" w:rsidRDefault="003557D7" w:rsidP="00D966A8">
      <w:pPr>
        <w:pStyle w:val="HTML"/>
        <w:jc w:val="right"/>
        <w:rPr>
          <w:rFonts w:ascii="Times New Roman" w:hAnsi="Times New Roman" w:cs="Times New Roman"/>
          <w:sz w:val="28"/>
          <w:szCs w:val="28"/>
        </w:rPr>
      </w:pPr>
    </w:p>
    <w:p w14:paraId="5DE439B4" w14:textId="17869BA4" w:rsidR="003557D7" w:rsidRDefault="003557D7" w:rsidP="00D966A8">
      <w:pPr>
        <w:pStyle w:val="HTML"/>
        <w:jc w:val="right"/>
        <w:rPr>
          <w:rFonts w:ascii="Times New Roman" w:hAnsi="Times New Roman" w:cs="Times New Roman"/>
          <w:sz w:val="28"/>
          <w:szCs w:val="28"/>
        </w:rPr>
      </w:pPr>
    </w:p>
    <w:p w14:paraId="220D8F9D" w14:textId="77777777" w:rsidR="003557D7" w:rsidRPr="003557D7" w:rsidRDefault="003557D7" w:rsidP="00D966A8">
      <w:pPr>
        <w:pStyle w:val="HTML"/>
        <w:jc w:val="right"/>
        <w:rPr>
          <w:rFonts w:ascii="Times New Roman" w:hAnsi="Times New Roman" w:cs="Times New Roman"/>
          <w:sz w:val="28"/>
          <w:szCs w:val="28"/>
        </w:rPr>
      </w:pPr>
    </w:p>
    <w:p w14:paraId="777A7AB5" w14:textId="77777777" w:rsidR="00D966A8" w:rsidRPr="003557D7" w:rsidRDefault="00D966A8" w:rsidP="00D966A8">
      <w:pPr>
        <w:pStyle w:val="HTML"/>
        <w:jc w:val="right"/>
        <w:rPr>
          <w:rFonts w:ascii="Times New Roman" w:hAnsi="Times New Roman" w:cs="Times New Roman"/>
          <w:sz w:val="28"/>
          <w:szCs w:val="28"/>
        </w:rPr>
      </w:pPr>
    </w:p>
    <w:p w14:paraId="30C25902"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lastRenderedPageBreak/>
        <w:t xml:space="preserve">Приложение </w:t>
      </w:r>
    </w:p>
    <w:p w14:paraId="2ADD60E5"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к Положению</w:t>
      </w:r>
    </w:p>
    <w:p w14:paraId="09DAE964" w14:textId="77777777" w:rsidR="00D966A8" w:rsidRPr="003557D7" w:rsidRDefault="00D966A8" w:rsidP="00D966A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2E385DA6"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rFonts w:ascii="Times New Roman" w:hAnsi="Times New Roman" w:cs="Times New Roman"/>
          <w:b/>
          <w:sz w:val="28"/>
          <w:szCs w:val="28"/>
        </w:rPr>
      </w:pPr>
      <w:r w:rsidRPr="003557D7">
        <w:rPr>
          <w:rFonts w:ascii="Times New Roman" w:hAnsi="Times New Roman" w:cs="Times New Roman"/>
          <w:b/>
          <w:sz w:val="28"/>
          <w:szCs w:val="28"/>
        </w:rPr>
        <w:t xml:space="preserve">Состав комиссии по реализации муниципального проекта </w:t>
      </w:r>
    </w:p>
    <w:p w14:paraId="436D653F"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rFonts w:ascii="Times New Roman" w:eastAsiaTheme="minorEastAsia" w:hAnsi="Times New Roman" w:cs="Times New Roman"/>
          <w:b/>
          <w:sz w:val="28"/>
          <w:szCs w:val="28"/>
        </w:rPr>
      </w:pPr>
      <w:r w:rsidRPr="003557D7">
        <w:rPr>
          <w:rFonts w:ascii="Times New Roman" w:hAnsi="Times New Roman" w:cs="Times New Roman"/>
          <w:b/>
          <w:sz w:val="28"/>
          <w:szCs w:val="28"/>
        </w:rPr>
        <w:t xml:space="preserve">«Обеспечение жильем молодых семей» </w:t>
      </w:r>
    </w:p>
    <w:p w14:paraId="56D207B7"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3557D7">
        <w:rPr>
          <w:rFonts w:ascii="Times New Roman" w:hAnsi="Times New Roman" w:cs="Times New Roman"/>
          <w:sz w:val="28"/>
          <w:szCs w:val="28"/>
        </w:rPr>
        <w:tab/>
      </w:r>
    </w:p>
    <w:p w14:paraId="527ECB8D"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3557D7">
        <w:rPr>
          <w:rFonts w:ascii="Times New Roman" w:hAnsi="Times New Roman" w:cs="Times New Roman"/>
          <w:sz w:val="28"/>
          <w:szCs w:val="28"/>
        </w:rPr>
        <w:t xml:space="preserve">          </w:t>
      </w:r>
      <w:r w:rsidRPr="003557D7">
        <w:rPr>
          <w:rFonts w:ascii="Times New Roman" w:hAnsi="Times New Roman" w:cs="Times New Roman"/>
          <w:b/>
          <w:sz w:val="28"/>
          <w:szCs w:val="28"/>
        </w:rPr>
        <w:t>Мусина Е.Г.,</w:t>
      </w:r>
      <w:r w:rsidRPr="003557D7">
        <w:rPr>
          <w:rFonts w:ascii="Times New Roman" w:hAnsi="Times New Roman" w:cs="Times New Roman"/>
          <w:sz w:val="28"/>
          <w:szCs w:val="28"/>
        </w:rPr>
        <w:t xml:space="preserve"> заместитель главы Администрации Комсомольского муниципального района, начальник отдела по муниципальным закупкам – </w:t>
      </w:r>
      <w:r w:rsidRPr="003557D7">
        <w:rPr>
          <w:rFonts w:ascii="Times New Roman" w:hAnsi="Times New Roman" w:cs="Times New Roman"/>
          <w:b/>
          <w:sz w:val="28"/>
          <w:szCs w:val="28"/>
        </w:rPr>
        <w:t>председатель комиссии</w:t>
      </w:r>
      <w:r w:rsidRPr="003557D7">
        <w:rPr>
          <w:rFonts w:ascii="Times New Roman" w:hAnsi="Times New Roman" w:cs="Times New Roman"/>
          <w:sz w:val="28"/>
          <w:szCs w:val="28"/>
        </w:rPr>
        <w:t>;</w:t>
      </w:r>
    </w:p>
    <w:p w14:paraId="6553B26B"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56F096AD" w14:textId="77777777" w:rsidR="00D966A8" w:rsidRPr="003557D7" w:rsidRDefault="00D966A8" w:rsidP="00D9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sidRPr="003557D7">
        <w:rPr>
          <w:b/>
          <w:sz w:val="28"/>
          <w:szCs w:val="28"/>
        </w:rPr>
        <w:t>Ежова Т.Б.</w:t>
      </w:r>
      <w:r w:rsidRPr="003557D7">
        <w:rPr>
          <w:sz w:val="28"/>
          <w:szCs w:val="28"/>
        </w:rPr>
        <w:t xml:space="preserve">, начальник отдела экономики и предпринимательства Администрации Комсомольского муниципального района - </w:t>
      </w:r>
      <w:r w:rsidRPr="003557D7">
        <w:rPr>
          <w:b/>
          <w:sz w:val="28"/>
          <w:szCs w:val="28"/>
        </w:rPr>
        <w:t>заместитель председателя комиссии;</w:t>
      </w:r>
    </w:p>
    <w:p w14:paraId="66D14296" w14:textId="77777777" w:rsidR="00D966A8" w:rsidRPr="003557D7" w:rsidRDefault="00D966A8" w:rsidP="00D9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p>
    <w:p w14:paraId="04F4693C" w14:textId="77777777" w:rsidR="00D966A8" w:rsidRPr="003557D7" w:rsidRDefault="00D966A8" w:rsidP="00D966A8">
      <w:pPr>
        <w:ind w:firstLine="720"/>
        <w:jc w:val="both"/>
        <w:rPr>
          <w:b/>
          <w:sz w:val="28"/>
          <w:szCs w:val="28"/>
        </w:rPr>
      </w:pPr>
      <w:r w:rsidRPr="003557D7">
        <w:rPr>
          <w:b/>
          <w:sz w:val="28"/>
          <w:szCs w:val="28"/>
        </w:rPr>
        <w:t>Рейс Н.В.</w:t>
      </w:r>
      <w:r w:rsidRPr="003557D7">
        <w:rPr>
          <w:sz w:val="28"/>
          <w:szCs w:val="28"/>
        </w:rPr>
        <w:t xml:space="preserve">, ведущий специалист отдела экономики и предпринимательства Администрации Комсомольского муниципального района - </w:t>
      </w:r>
      <w:r w:rsidRPr="003557D7">
        <w:rPr>
          <w:b/>
          <w:sz w:val="28"/>
          <w:szCs w:val="28"/>
        </w:rPr>
        <w:t>секретарь комиссии;</w:t>
      </w:r>
    </w:p>
    <w:p w14:paraId="2F75D620" w14:textId="77777777" w:rsidR="00D966A8" w:rsidRPr="003557D7" w:rsidRDefault="00D966A8" w:rsidP="00D9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p>
    <w:p w14:paraId="56A44D5C" w14:textId="77777777" w:rsidR="00D966A8" w:rsidRPr="003557D7" w:rsidRDefault="00D966A8" w:rsidP="00D9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proofErr w:type="spellStart"/>
      <w:r w:rsidRPr="003557D7">
        <w:rPr>
          <w:b/>
          <w:sz w:val="28"/>
          <w:szCs w:val="28"/>
        </w:rPr>
        <w:t>Долбенева</w:t>
      </w:r>
      <w:proofErr w:type="spellEnd"/>
      <w:r w:rsidRPr="003557D7">
        <w:rPr>
          <w:b/>
          <w:sz w:val="28"/>
          <w:szCs w:val="28"/>
        </w:rPr>
        <w:t xml:space="preserve"> Е.М.,</w:t>
      </w:r>
      <w:r w:rsidRPr="003557D7">
        <w:rPr>
          <w:sz w:val="28"/>
          <w:szCs w:val="28"/>
        </w:rPr>
        <w:t xml:space="preserve"> начальник правового управления Администрации Комсомольского муниципального </w:t>
      </w:r>
      <w:proofErr w:type="gramStart"/>
      <w:r w:rsidRPr="003557D7">
        <w:rPr>
          <w:sz w:val="28"/>
          <w:szCs w:val="28"/>
        </w:rPr>
        <w:t>района  -</w:t>
      </w:r>
      <w:proofErr w:type="gramEnd"/>
      <w:r w:rsidRPr="003557D7">
        <w:rPr>
          <w:sz w:val="28"/>
          <w:szCs w:val="28"/>
        </w:rPr>
        <w:t xml:space="preserve"> </w:t>
      </w:r>
      <w:r w:rsidRPr="003557D7">
        <w:rPr>
          <w:b/>
          <w:sz w:val="28"/>
          <w:szCs w:val="28"/>
        </w:rPr>
        <w:t>член комиссии;</w:t>
      </w:r>
    </w:p>
    <w:p w14:paraId="7838A40D" w14:textId="77777777" w:rsidR="00D966A8" w:rsidRPr="003557D7" w:rsidRDefault="00D966A8" w:rsidP="00D9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2FFA7A90" w14:textId="77777777" w:rsidR="00D966A8" w:rsidRPr="003557D7" w:rsidRDefault="00D966A8" w:rsidP="00D9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373CB942" w14:textId="77777777" w:rsidR="00D966A8" w:rsidRPr="003557D7" w:rsidRDefault="00D966A8" w:rsidP="00D9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2F9BF5BD" w14:textId="77777777" w:rsidR="00D966A8" w:rsidRPr="003557D7" w:rsidRDefault="00D966A8" w:rsidP="00D9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0D2F288F" w14:textId="77777777" w:rsidR="00D966A8" w:rsidRPr="003557D7" w:rsidRDefault="00D966A8" w:rsidP="00D9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6533A1B5" w14:textId="77777777" w:rsidR="00D966A8" w:rsidRPr="003557D7" w:rsidRDefault="00D966A8" w:rsidP="00D9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sidRPr="003557D7">
        <w:rPr>
          <w:sz w:val="28"/>
          <w:szCs w:val="28"/>
        </w:rPr>
        <w:tab/>
      </w:r>
      <w:r w:rsidRPr="003557D7">
        <w:rPr>
          <w:b/>
          <w:sz w:val="28"/>
          <w:szCs w:val="28"/>
        </w:rPr>
        <w:t xml:space="preserve">Новикова И.Г., </w:t>
      </w:r>
      <w:r w:rsidRPr="003557D7">
        <w:rPr>
          <w:sz w:val="28"/>
          <w:szCs w:val="28"/>
        </w:rPr>
        <w:t xml:space="preserve">начальник Управления по вопросу развития инфраструктуры Администрации Комсомольского муниципального района </w:t>
      </w:r>
      <w:proofErr w:type="gramStart"/>
      <w:r w:rsidRPr="003557D7">
        <w:rPr>
          <w:sz w:val="28"/>
          <w:szCs w:val="28"/>
        </w:rPr>
        <w:t xml:space="preserve">-  </w:t>
      </w:r>
      <w:r w:rsidRPr="003557D7">
        <w:rPr>
          <w:b/>
          <w:sz w:val="28"/>
          <w:szCs w:val="28"/>
        </w:rPr>
        <w:t>член</w:t>
      </w:r>
      <w:proofErr w:type="gramEnd"/>
      <w:r w:rsidRPr="003557D7">
        <w:rPr>
          <w:b/>
          <w:sz w:val="28"/>
          <w:szCs w:val="28"/>
        </w:rPr>
        <w:t xml:space="preserve"> комиссии;</w:t>
      </w:r>
    </w:p>
    <w:p w14:paraId="08CF7998" w14:textId="77777777" w:rsidR="00D966A8" w:rsidRPr="003557D7" w:rsidRDefault="00D966A8" w:rsidP="00D9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1A7871B8" w14:textId="77777777" w:rsidR="00D966A8" w:rsidRPr="003557D7" w:rsidRDefault="00D966A8" w:rsidP="00D9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3557D7">
        <w:rPr>
          <w:sz w:val="28"/>
          <w:szCs w:val="28"/>
        </w:rPr>
        <w:t xml:space="preserve">Главы сельских поселений Комсомольского муниципального района – </w:t>
      </w:r>
      <w:r w:rsidRPr="003557D7">
        <w:rPr>
          <w:b/>
          <w:sz w:val="28"/>
          <w:szCs w:val="28"/>
        </w:rPr>
        <w:t>члены комиссии</w:t>
      </w:r>
      <w:r w:rsidRPr="003557D7">
        <w:rPr>
          <w:sz w:val="28"/>
          <w:szCs w:val="28"/>
        </w:rPr>
        <w:t xml:space="preserve"> (по согласованию).</w:t>
      </w:r>
    </w:p>
    <w:p w14:paraId="19AF6DD9" w14:textId="77777777" w:rsidR="00D966A8" w:rsidRPr="003557D7" w:rsidRDefault="00D966A8" w:rsidP="00D966A8">
      <w:pPr>
        <w:pStyle w:val="HTML"/>
        <w:rPr>
          <w:rFonts w:ascii="Times New Roman" w:hAnsi="Times New Roman" w:cs="Times New Roman"/>
          <w:sz w:val="28"/>
          <w:szCs w:val="28"/>
        </w:rPr>
      </w:pPr>
    </w:p>
    <w:p w14:paraId="7A15D4AD" w14:textId="77777777" w:rsidR="00D966A8" w:rsidRPr="003557D7" w:rsidRDefault="00D966A8" w:rsidP="00D966A8">
      <w:pPr>
        <w:pStyle w:val="HTML"/>
        <w:rPr>
          <w:rFonts w:ascii="Times New Roman" w:hAnsi="Times New Roman" w:cs="Times New Roman"/>
          <w:sz w:val="28"/>
          <w:szCs w:val="28"/>
        </w:rPr>
      </w:pPr>
    </w:p>
    <w:p w14:paraId="328CEF8D" w14:textId="77777777" w:rsidR="00D966A8" w:rsidRPr="003557D7" w:rsidRDefault="00D966A8" w:rsidP="00D966A8">
      <w:pPr>
        <w:pStyle w:val="HTML"/>
        <w:jc w:val="right"/>
        <w:rPr>
          <w:rFonts w:ascii="Times New Roman" w:hAnsi="Times New Roman" w:cs="Times New Roman"/>
          <w:sz w:val="28"/>
          <w:szCs w:val="28"/>
        </w:rPr>
      </w:pPr>
    </w:p>
    <w:p w14:paraId="63CED40E"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 xml:space="preserve">Приложение 3 </w:t>
      </w:r>
    </w:p>
    <w:p w14:paraId="10AA0324"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к муниципальной программе</w:t>
      </w:r>
    </w:p>
    <w:p w14:paraId="65473EB0"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 xml:space="preserve"> Комсомольского муниципального района</w:t>
      </w:r>
    </w:p>
    <w:p w14:paraId="793CD221"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«Обеспечение доступным и комфортным жильем,</w:t>
      </w:r>
    </w:p>
    <w:p w14:paraId="2D564748"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населения Комсомольского муниципального района»</w:t>
      </w:r>
    </w:p>
    <w:p w14:paraId="61F96268" w14:textId="77777777" w:rsidR="00D966A8" w:rsidRPr="003557D7" w:rsidRDefault="00D966A8" w:rsidP="00D966A8">
      <w:pPr>
        <w:jc w:val="right"/>
      </w:pPr>
    </w:p>
    <w:p w14:paraId="37411409" w14:textId="77777777" w:rsidR="00D966A8" w:rsidRPr="003557D7" w:rsidRDefault="00D966A8" w:rsidP="00D966A8">
      <w:pPr>
        <w:widowControl w:val="0"/>
        <w:autoSpaceDE w:val="0"/>
        <w:autoSpaceDN w:val="0"/>
        <w:adjustRightInd w:val="0"/>
        <w:jc w:val="center"/>
        <w:rPr>
          <w:b/>
          <w:sz w:val="28"/>
          <w:szCs w:val="28"/>
        </w:rPr>
      </w:pPr>
      <w:r w:rsidRPr="003557D7">
        <w:rPr>
          <w:b/>
          <w:sz w:val="28"/>
          <w:szCs w:val="28"/>
        </w:rPr>
        <w:t>П О РЯ Д О К</w:t>
      </w:r>
    </w:p>
    <w:p w14:paraId="56AA7875" w14:textId="77777777" w:rsidR="00D966A8" w:rsidRPr="003557D7" w:rsidRDefault="00D966A8" w:rsidP="00D966A8">
      <w:pPr>
        <w:widowControl w:val="0"/>
        <w:autoSpaceDE w:val="0"/>
        <w:autoSpaceDN w:val="0"/>
        <w:adjustRightInd w:val="0"/>
        <w:jc w:val="center"/>
        <w:rPr>
          <w:b/>
          <w:sz w:val="28"/>
          <w:szCs w:val="28"/>
        </w:rPr>
      </w:pPr>
      <w:r w:rsidRPr="003557D7">
        <w:rPr>
          <w:b/>
          <w:sz w:val="28"/>
          <w:szCs w:val="28"/>
        </w:rPr>
        <w:t xml:space="preserve"> предоставления гражданам – </w:t>
      </w:r>
      <w:proofErr w:type="gramStart"/>
      <w:r w:rsidRPr="003557D7">
        <w:rPr>
          <w:b/>
          <w:sz w:val="28"/>
          <w:szCs w:val="28"/>
        </w:rPr>
        <w:t>участникам  ведомственного</w:t>
      </w:r>
      <w:proofErr w:type="gramEnd"/>
      <w:r w:rsidRPr="003557D7">
        <w:rPr>
          <w:b/>
          <w:sz w:val="28"/>
          <w:szCs w:val="28"/>
        </w:rPr>
        <w:t xml:space="preserve"> проекта «Государственная поддержка граждан в сфере ипотечного жилищного кредитования»   дополнительной субсидии на погашение  основной суммы долга и уплату процентов  по ипотечному жилищному кредиту              (в том числе рефинансированному), привлеченному в целях приобретения жилого помещения на основании договора участия в долевом строительстве или договора уступки прав требования по договору            участия в долевом строительстве</w:t>
      </w:r>
    </w:p>
    <w:p w14:paraId="64DBFC84" w14:textId="77777777" w:rsidR="00D966A8" w:rsidRPr="003557D7" w:rsidRDefault="00D966A8" w:rsidP="00D966A8">
      <w:pPr>
        <w:widowControl w:val="0"/>
        <w:autoSpaceDE w:val="0"/>
        <w:autoSpaceDN w:val="0"/>
        <w:adjustRightInd w:val="0"/>
        <w:jc w:val="center"/>
        <w:rPr>
          <w:b/>
          <w:sz w:val="28"/>
          <w:szCs w:val="28"/>
        </w:rPr>
      </w:pPr>
    </w:p>
    <w:p w14:paraId="66732FE3" w14:textId="77777777" w:rsidR="00D966A8" w:rsidRPr="003557D7" w:rsidRDefault="00D966A8" w:rsidP="00D966A8">
      <w:pPr>
        <w:autoSpaceDE w:val="0"/>
        <w:autoSpaceDN w:val="0"/>
        <w:adjustRightInd w:val="0"/>
        <w:ind w:firstLine="540"/>
        <w:jc w:val="both"/>
        <w:rPr>
          <w:sz w:val="28"/>
          <w:szCs w:val="28"/>
        </w:rPr>
      </w:pPr>
      <w:r w:rsidRPr="003557D7">
        <w:rPr>
          <w:sz w:val="28"/>
          <w:szCs w:val="28"/>
        </w:rPr>
        <w:t>1. Гражданам - участникам  ведомственного проекта  «Государственная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(далее - Ведомственный проект), получившим свидетельства о предоставлении субсидии на оплату первоначального взноса при 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 (далее - Свидетельство), предоставляется дополнительная субсидия за счет средств бюджета Комсомольского муниципального района (далее - дополнительная субсидия) в размере пяти процентов расчетной стоимости жилья, определяемой в соответствии с Порядком предоставления субсидий гражданам - участникам Мероприятия «Государственная поддержка граждан в сфере ипотечного жилищного кредитования» ведомственного проекта «Обеспечение жильем семей (граждан) Ивановской области, нуждающихся в улучшении жилищных условий»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p w14:paraId="6C0112CB" w14:textId="77777777" w:rsidR="00D966A8" w:rsidRPr="003557D7" w:rsidRDefault="00D966A8" w:rsidP="00D966A8">
      <w:pPr>
        <w:pStyle w:val="af1"/>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557D7">
        <w:rPr>
          <w:rFonts w:ascii="Times New Roman" w:hAnsi="Times New Roman" w:cs="Times New Roman"/>
          <w:sz w:val="28"/>
          <w:szCs w:val="28"/>
        </w:rPr>
        <w:t>2. Дополнительная субсидия предоставляется гражданам- участникам Мероприятия, получившим Свидетельства  о предоставлении субсидии на оплату первоначального взноса при 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 в соответствии с распределенными  Субсидиями муниципальным образованиям на финансовое обеспечение реализации Мероприятия, привлеченному в целях приобретения жилого помещения на основании договора участия в долевом строительстве или договора уступки прав требования по договору участия в долевом строительстве.</w:t>
      </w:r>
    </w:p>
    <w:p w14:paraId="003AF534" w14:textId="77777777" w:rsidR="00D966A8" w:rsidRPr="003557D7" w:rsidRDefault="00D966A8" w:rsidP="00D966A8">
      <w:pPr>
        <w:autoSpaceDE w:val="0"/>
        <w:autoSpaceDN w:val="0"/>
        <w:adjustRightInd w:val="0"/>
        <w:ind w:firstLine="540"/>
        <w:jc w:val="both"/>
        <w:rPr>
          <w:sz w:val="28"/>
          <w:szCs w:val="28"/>
        </w:rPr>
      </w:pPr>
      <w:r w:rsidRPr="003557D7">
        <w:rPr>
          <w:sz w:val="28"/>
          <w:szCs w:val="28"/>
        </w:rPr>
        <w:t xml:space="preserve">3. Для получения дополнительной субсидии участник Ведомственного </w:t>
      </w:r>
      <w:proofErr w:type="gramStart"/>
      <w:r w:rsidRPr="003557D7">
        <w:rPr>
          <w:sz w:val="28"/>
          <w:szCs w:val="28"/>
        </w:rPr>
        <w:t>проекта,  представляет</w:t>
      </w:r>
      <w:proofErr w:type="gramEnd"/>
      <w:r w:rsidRPr="003557D7">
        <w:rPr>
          <w:sz w:val="28"/>
          <w:szCs w:val="28"/>
        </w:rPr>
        <w:t xml:space="preserve"> в Администрацию Комсомольского муниципального района следующие документы:</w:t>
      </w:r>
    </w:p>
    <w:p w14:paraId="70DD7E51" w14:textId="77777777" w:rsidR="00D966A8" w:rsidRPr="003557D7" w:rsidRDefault="00D966A8" w:rsidP="00D966A8">
      <w:pPr>
        <w:autoSpaceDE w:val="0"/>
        <w:autoSpaceDN w:val="0"/>
        <w:adjustRightInd w:val="0"/>
        <w:ind w:firstLine="540"/>
        <w:jc w:val="both"/>
        <w:rPr>
          <w:sz w:val="28"/>
          <w:szCs w:val="28"/>
        </w:rPr>
      </w:pPr>
      <w:r w:rsidRPr="003557D7">
        <w:rPr>
          <w:sz w:val="28"/>
          <w:szCs w:val="28"/>
        </w:rPr>
        <w:t xml:space="preserve">- </w:t>
      </w:r>
      <w:hyperlink w:anchor="Par438" w:history="1">
        <w:r w:rsidRPr="003557D7">
          <w:rPr>
            <w:sz w:val="28"/>
            <w:szCs w:val="28"/>
          </w:rPr>
          <w:t>заявление</w:t>
        </w:r>
      </w:hyperlink>
      <w:r w:rsidRPr="003557D7">
        <w:rPr>
          <w:sz w:val="28"/>
          <w:szCs w:val="28"/>
        </w:rPr>
        <w:t xml:space="preserve"> о включении в список получателей дополнительной субсидии в рамках Ведомственного </w:t>
      </w:r>
      <w:proofErr w:type="gramStart"/>
      <w:r w:rsidRPr="003557D7">
        <w:rPr>
          <w:sz w:val="28"/>
          <w:szCs w:val="28"/>
        </w:rPr>
        <w:t>проекта  (</w:t>
      </w:r>
      <w:proofErr w:type="gramEnd"/>
      <w:r w:rsidRPr="003557D7">
        <w:rPr>
          <w:sz w:val="28"/>
          <w:szCs w:val="28"/>
        </w:rPr>
        <w:t>в произвольной форме);</w:t>
      </w:r>
    </w:p>
    <w:p w14:paraId="7C43CCA1" w14:textId="77777777" w:rsidR="00D966A8" w:rsidRPr="003557D7" w:rsidRDefault="00D966A8" w:rsidP="00D966A8">
      <w:pPr>
        <w:widowControl w:val="0"/>
        <w:autoSpaceDE w:val="0"/>
        <w:autoSpaceDN w:val="0"/>
        <w:adjustRightInd w:val="0"/>
        <w:ind w:firstLine="709"/>
        <w:jc w:val="both"/>
        <w:rPr>
          <w:sz w:val="28"/>
          <w:szCs w:val="28"/>
        </w:rPr>
      </w:pPr>
      <w:r w:rsidRPr="003557D7">
        <w:rPr>
          <w:sz w:val="28"/>
          <w:szCs w:val="28"/>
        </w:rPr>
        <w:t>-  копию договора участия в долевом строительстве либо договора уступки прав требования по договору участия в долевом строительстве, зарегистрированного в соответствии с действующим законодательством;</w:t>
      </w:r>
    </w:p>
    <w:p w14:paraId="500E3798" w14:textId="77777777" w:rsidR="00D966A8" w:rsidRPr="003557D7" w:rsidRDefault="00D966A8" w:rsidP="00D966A8">
      <w:pPr>
        <w:autoSpaceDE w:val="0"/>
        <w:autoSpaceDN w:val="0"/>
        <w:adjustRightInd w:val="0"/>
        <w:ind w:firstLine="709"/>
        <w:jc w:val="both"/>
        <w:rPr>
          <w:sz w:val="28"/>
          <w:szCs w:val="28"/>
        </w:rPr>
      </w:pPr>
      <w:r w:rsidRPr="003557D7">
        <w:rPr>
          <w:sz w:val="28"/>
          <w:szCs w:val="28"/>
        </w:rPr>
        <w:t>- копию соответствующего кредитного договора (в случае рефинансирования кредита - первоначальный кредитный договор, уведомление о переводе прав по закладной на жилое помещение новому владельцу или договор с кредитором, рефинансирующим кредит);</w:t>
      </w:r>
    </w:p>
    <w:p w14:paraId="4C77ACD7" w14:textId="77777777" w:rsidR="00D966A8" w:rsidRPr="003557D7" w:rsidRDefault="00D966A8" w:rsidP="00D966A8">
      <w:pPr>
        <w:autoSpaceDE w:val="0"/>
        <w:autoSpaceDN w:val="0"/>
        <w:adjustRightInd w:val="0"/>
        <w:ind w:firstLine="540"/>
        <w:jc w:val="both"/>
        <w:rPr>
          <w:sz w:val="28"/>
          <w:szCs w:val="28"/>
        </w:rPr>
      </w:pPr>
      <w:r w:rsidRPr="003557D7">
        <w:rPr>
          <w:sz w:val="28"/>
          <w:szCs w:val="28"/>
        </w:rPr>
        <w:t>- справку кредитора (в случае рефинансирования кредита - справку кредитора, рефинансирующего кредит) или заимодавца о сумме остатка основного долга и сумме задолженности по выплате процентов за пользование ипотечным жилищным кредитом, привлеченным в целях приобретения жилого помещения на основании договора участия в долевом строительстве или договора уступки прав требования по договору участия в долевом строительстве.</w:t>
      </w:r>
    </w:p>
    <w:p w14:paraId="262EA027" w14:textId="77777777" w:rsidR="00D966A8" w:rsidRPr="003557D7" w:rsidRDefault="00D966A8" w:rsidP="00D966A8">
      <w:pPr>
        <w:autoSpaceDE w:val="0"/>
        <w:autoSpaceDN w:val="0"/>
        <w:adjustRightInd w:val="0"/>
        <w:ind w:firstLine="540"/>
        <w:jc w:val="both"/>
        <w:rPr>
          <w:sz w:val="28"/>
          <w:szCs w:val="28"/>
        </w:rPr>
      </w:pPr>
      <w:r w:rsidRPr="003557D7">
        <w:rPr>
          <w:sz w:val="28"/>
          <w:szCs w:val="28"/>
        </w:rPr>
        <w:lastRenderedPageBreak/>
        <w:t>4. Комиссия по реализации ведомственного проекта «Государственная поддержка граждан в сфере ипотечного жилищного кредитования» на основании представленных заявителем документов в течение 15 дней с момента регистрации заявления принимает одно из решений:</w:t>
      </w:r>
    </w:p>
    <w:p w14:paraId="65C2CF28" w14:textId="77777777" w:rsidR="00D966A8" w:rsidRPr="003557D7" w:rsidRDefault="00D966A8" w:rsidP="00D966A8">
      <w:pPr>
        <w:autoSpaceDE w:val="0"/>
        <w:autoSpaceDN w:val="0"/>
        <w:adjustRightInd w:val="0"/>
        <w:ind w:firstLine="540"/>
        <w:jc w:val="both"/>
        <w:rPr>
          <w:sz w:val="28"/>
          <w:szCs w:val="28"/>
        </w:rPr>
      </w:pPr>
      <w:r w:rsidRPr="003557D7">
        <w:rPr>
          <w:sz w:val="28"/>
          <w:szCs w:val="28"/>
        </w:rPr>
        <w:t>- о наличии правовых оснований для принятия решения о включении граждан - участников Ведомственного проекта в список семей/граждан - претендентов на получение дополнительной субсидии;</w:t>
      </w:r>
    </w:p>
    <w:p w14:paraId="7D922D4F" w14:textId="77777777" w:rsidR="00D966A8" w:rsidRPr="003557D7" w:rsidRDefault="00D966A8" w:rsidP="00D966A8">
      <w:pPr>
        <w:autoSpaceDE w:val="0"/>
        <w:autoSpaceDN w:val="0"/>
        <w:adjustRightInd w:val="0"/>
        <w:ind w:firstLine="540"/>
        <w:jc w:val="both"/>
        <w:rPr>
          <w:sz w:val="28"/>
          <w:szCs w:val="28"/>
        </w:rPr>
      </w:pPr>
      <w:r w:rsidRPr="003557D7">
        <w:rPr>
          <w:sz w:val="28"/>
          <w:szCs w:val="28"/>
        </w:rPr>
        <w:t>- о наличии правовых оснований для принятия решения об отказе во включении гражданина - участника Ведомственного проекта в список семей/граждан - претендентов на получение дополнительной субсидии.</w:t>
      </w:r>
    </w:p>
    <w:p w14:paraId="6BE13299" w14:textId="77777777" w:rsidR="00D966A8" w:rsidRPr="003557D7" w:rsidRDefault="00D966A8" w:rsidP="00D966A8">
      <w:pPr>
        <w:autoSpaceDE w:val="0"/>
        <w:autoSpaceDN w:val="0"/>
        <w:adjustRightInd w:val="0"/>
        <w:ind w:firstLine="540"/>
        <w:jc w:val="both"/>
        <w:rPr>
          <w:sz w:val="28"/>
          <w:szCs w:val="28"/>
        </w:rPr>
      </w:pPr>
      <w:r w:rsidRPr="003557D7">
        <w:rPr>
          <w:sz w:val="28"/>
          <w:szCs w:val="28"/>
        </w:rPr>
        <w:t>Окончательное решение о включении (либо об отказе во включении) гражданина - участника Ведомственного проекта в список</w:t>
      </w:r>
      <w:r w:rsidRPr="003557D7">
        <w:t xml:space="preserve"> </w:t>
      </w:r>
      <w:r w:rsidRPr="003557D7">
        <w:rPr>
          <w:sz w:val="28"/>
          <w:szCs w:val="28"/>
        </w:rPr>
        <w:t xml:space="preserve">семей/граждан - претендентов на получение дополнительной субсидии (по форме согласно </w:t>
      </w:r>
      <w:proofErr w:type="gramStart"/>
      <w:r w:rsidRPr="003557D7">
        <w:rPr>
          <w:sz w:val="28"/>
          <w:szCs w:val="28"/>
        </w:rPr>
        <w:t>приложению  к</w:t>
      </w:r>
      <w:proofErr w:type="gramEnd"/>
      <w:r w:rsidRPr="003557D7">
        <w:rPr>
          <w:sz w:val="28"/>
          <w:szCs w:val="28"/>
        </w:rPr>
        <w:t xml:space="preserve"> настоящему Порядку) принимается на основании рекомендации комиссии по реализации ведомственного проекта «Государственная поддержка граждан в сфере ипотечного жилищного кредитования» путем издания постановления Администрации Комсомольского муниципального района.</w:t>
      </w:r>
    </w:p>
    <w:p w14:paraId="395EFE02" w14:textId="77777777" w:rsidR="00D966A8" w:rsidRPr="003557D7" w:rsidRDefault="00D966A8" w:rsidP="00D966A8">
      <w:pPr>
        <w:autoSpaceDE w:val="0"/>
        <w:autoSpaceDN w:val="0"/>
        <w:adjustRightInd w:val="0"/>
        <w:ind w:firstLine="540"/>
        <w:jc w:val="both"/>
        <w:rPr>
          <w:sz w:val="28"/>
          <w:szCs w:val="28"/>
        </w:rPr>
      </w:pPr>
      <w:r w:rsidRPr="003557D7">
        <w:rPr>
          <w:sz w:val="28"/>
          <w:szCs w:val="28"/>
        </w:rPr>
        <w:t xml:space="preserve"> В течение пяти дней со дня издания указанного </w:t>
      </w:r>
      <w:proofErr w:type="gramStart"/>
      <w:r w:rsidRPr="003557D7">
        <w:rPr>
          <w:sz w:val="28"/>
          <w:szCs w:val="28"/>
        </w:rPr>
        <w:t>постановления  в</w:t>
      </w:r>
      <w:proofErr w:type="gramEnd"/>
      <w:r w:rsidRPr="003557D7">
        <w:rPr>
          <w:sz w:val="28"/>
          <w:szCs w:val="28"/>
        </w:rPr>
        <w:t xml:space="preserve"> адрес гражданина - участника Ведомственного проекта  направляется соответствующее уведомление.</w:t>
      </w:r>
    </w:p>
    <w:p w14:paraId="0C437842" w14:textId="77777777" w:rsidR="00D966A8" w:rsidRPr="003557D7" w:rsidRDefault="00D966A8" w:rsidP="00D966A8">
      <w:pPr>
        <w:autoSpaceDE w:val="0"/>
        <w:autoSpaceDN w:val="0"/>
        <w:adjustRightInd w:val="0"/>
        <w:ind w:firstLine="540"/>
        <w:jc w:val="both"/>
        <w:rPr>
          <w:sz w:val="28"/>
          <w:szCs w:val="28"/>
        </w:rPr>
      </w:pPr>
      <w:r w:rsidRPr="003557D7">
        <w:rPr>
          <w:sz w:val="28"/>
          <w:szCs w:val="28"/>
        </w:rPr>
        <w:t>5. Расходование средств районного бюджета на предоставление гражданам - участникам Ведомственного проекта дополнительной субсидии осуществляется на основании справки от кредитора или заимодавца о сумме остатка основного долга и сумме остатка задолженности по выплате процентов за пользование ипотечным жилищным кредитом.</w:t>
      </w:r>
    </w:p>
    <w:p w14:paraId="1369342D" w14:textId="77777777" w:rsidR="00D966A8" w:rsidRPr="003557D7" w:rsidRDefault="00D966A8" w:rsidP="00D966A8">
      <w:pPr>
        <w:autoSpaceDE w:val="0"/>
        <w:autoSpaceDN w:val="0"/>
        <w:adjustRightInd w:val="0"/>
        <w:ind w:firstLine="540"/>
        <w:jc w:val="both"/>
        <w:rPr>
          <w:sz w:val="28"/>
          <w:szCs w:val="28"/>
        </w:rPr>
      </w:pPr>
      <w:r w:rsidRPr="003557D7">
        <w:rPr>
          <w:sz w:val="28"/>
          <w:szCs w:val="28"/>
        </w:rPr>
        <w:t>Размер предоставляемой дополнительной субсидии ограничивается суммой остатка основного долга и начисленных процентов по ипотечному жилищному кредиту (в том числе рефинансированному).</w:t>
      </w:r>
    </w:p>
    <w:p w14:paraId="46035EAA" w14:textId="77777777" w:rsidR="00D966A8" w:rsidRPr="003557D7" w:rsidRDefault="00D966A8" w:rsidP="00D966A8">
      <w:pPr>
        <w:autoSpaceDE w:val="0"/>
        <w:autoSpaceDN w:val="0"/>
        <w:adjustRightInd w:val="0"/>
        <w:ind w:firstLine="540"/>
        <w:jc w:val="both"/>
        <w:rPr>
          <w:sz w:val="28"/>
          <w:szCs w:val="28"/>
        </w:rPr>
      </w:pPr>
      <w:r w:rsidRPr="003557D7">
        <w:rPr>
          <w:sz w:val="28"/>
          <w:szCs w:val="28"/>
        </w:rPr>
        <w:t xml:space="preserve">6. Предоставление гражданам - участникам Ведомственного проекта дополнительной субсидии осуществляется в безналичной форме путем перечисления средств дополнительной субсидии с лицевого счета Администрации Комсомольского муниципального района, открытого в Управлении Федерального казначейства по Ивановской области, в пределах ассигнований, предусмотренных сводной бюджетной росписью на соответствующий год и лимитами бюджетных обязательств на погашение основной суммы долга и уплату процентов по ипотечному жилищному кредиту (в том числе рефинансированному), привлеченному в целях приобретения жилого помещения на основании договора участия в долевом строительстве или договора уступки прав требования по договору участия в долевом строительстве, в соответствии с установленным Порядком исполнения бюджета  Комсомольского муниципального района по расходам, на счет организации, предоставившей участнику   ведомственного проекта "Государственная поддержка граждан в сфере ипотечного жилищного кредитования"  муниципальной </w:t>
      </w:r>
      <w:hyperlink r:id="rId27" w:history="1">
        <w:r w:rsidRPr="003557D7">
          <w:rPr>
            <w:sz w:val="28"/>
            <w:szCs w:val="28"/>
          </w:rPr>
          <w:t>программы</w:t>
        </w:r>
      </w:hyperlink>
      <w:r w:rsidRPr="003557D7">
        <w:rPr>
          <w:sz w:val="28"/>
          <w:szCs w:val="28"/>
        </w:rPr>
        <w:t xml:space="preserve"> Комсомольского муниципального района "Обеспечение доступным и комфортным жильем населения Комсомольского муниципального района" ипотечный (жилищный) кредит.</w:t>
      </w:r>
    </w:p>
    <w:p w14:paraId="0A538211" w14:textId="77777777" w:rsidR="00D966A8" w:rsidRPr="003557D7" w:rsidRDefault="00D966A8" w:rsidP="00D966A8">
      <w:pPr>
        <w:pStyle w:val="HTML"/>
        <w:jc w:val="right"/>
        <w:rPr>
          <w:rFonts w:ascii="Times New Roman" w:hAnsi="Times New Roman" w:cs="Times New Roman"/>
          <w:sz w:val="28"/>
          <w:szCs w:val="28"/>
        </w:rPr>
      </w:pPr>
      <w:r w:rsidRPr="003557D7">
        <w:rPr>
          <w:rFonts w:ascii="Times New Roman" w:hAnsi="Times New Roman" w:cs="Times New Roman"/>
          <w:sz w:val="28"/>
          <w:szCs w:val="28"/>
        </w:rPr>
        <w:t xml:space="preserve">Приложение № </w:t>
      </w:r>
      <w:proofErr w:type="gramStart"/>
      <w:r w:rsidRPr="003557D7">
        <w:rPr>
          <w:rFonts w:ascii="Times New Roman" w:hAnsi="Times New Roman" w:cs="Times New Roman"/>
          <w:sz w:val="28"/>
          <w:szCs w:val="28"/>
        </w:rPr>
        <w:t>1  к</w:t>
      </w:r>
      <w:proofErr w:type="gramEnd"/>
      <w:r w:rsidRPr="003557D7">
        <w:rPr>
          <w:rFonts w:ascii="Times New Roman" w:hAnsi="Times New Roman" w:cs="Times New Roman"/>
          <w:sz w:val="28"/>
          <w:szCs w:val="28"/>
        </w:rPr>
        <w:t xml:space="preserve"> Порядку  </w:t>
      </w:r>
    </w:p>
    <w:p w14:paraId="40B185A4" w14:textId="77777777" w:rsidR="00D966A8" w:rsidRPr="003557D7" w:rsidRDefault="00D966A8" w:rsidP="00D966A8">
      <w:pPr>
        <w:widowControl w:val="0"/>
        <w:autoSpaceDE w:val="0"/>
        <w:autoSpaceDN w:val="0"/>
        <w:adjustRightInd w:val="0"/>
        <w:jc w:val="right"/>
        <w:rPr>
          <w:sz w:val="28"/>
          <w:szCs w:val="28"/>
        </w:rPr>
      </w:pPr>
      <w:r w:rsidRPr="003557D7">
        <w:rPr>
          <w:sz w:val="28"/>
          <w:szCs w:val="28"/>
        </w:rPr>
        <w:t xml:space="preserve">предоставления гражданам – участникам </w:t>
      </w:r>
    </w:p>
    <w:p w14:paraId="7560B8A5" w14:textId="77777777" w:rsidR="00D966A8" w:rsidRPr="003557D7" w:rsidRDefault="00D966A8" w:rsidP="00D966A8">
      <w:pPr>
        <w:widowControl w:val="0"/>
        <w:autoSpaceDE w:val="0"/>
        <w:autoSpaceDN w:val="0"/>
        <w:adjustRightInd w:val="0"/>
        <w:jc w:val="right"/>
        <w:rPr>
          <w:sz w:val="28"/>
          <w:szCs w:val="28"/>
        </w:rPr>
      </w:pPr>
      <w:r w:rsidRPr="003557D7">
        <w:rPr>
          <w:sz w:val="28"/>
          <w:szCs w:val="28"/>
        </w:rPr>
        <w:lastRenderedPageBreak/>
        <w:t xml:space="preserve"> ведомственного проекта «Государственная</w:t>
      </w:r>
    </w:p>
    <w:p w14:paraId="1A988A81" w14:textId="77777777" w:rsidR="00D966A8" w:rsidRPr="003557D7" w:rsidRDefault="00D966A8" w:rsidP="00D966A8">
      <w:pPr>
        <w:widowControl w:val="0"/>
        <w:autoSpaceDE w:val="0"/>
        <w:autoSpaceDN w:val="0"/>
        <w:adjustRightInd w:val="0"/>
        <w:jc w:val="right"/>
        <w:rPr>
          <w:sz w:val="28"/>
          <w:szCs w:val="28"/>
        </w:rPr>
      </w:pPr>
      <w:r w:rsidRPr="003557D7">
        <w:rPr>
          <w:sz w:val="28"/>
          <w:szCs w:val="28"/>
        </w:rPr>
        <w:t xml:space="preserve"> поддержка граждан в сфере ипотечного </w:t>
      </w:r>
    </w:p>
    <w:p w14:paraId="69063461" w14:textId="77777777" w:rsidR="00D966A8" w:rsidRPr="003557D7" w:rsidRDefault="00D966A8" w:rsidP="00D966A8">
      <w:pPr>
        <w:widowControl w:val="0"/>
        <w:autoSpaceDE w:val="0"/>
        <w:autoSpaceDN w:val="0"/>
        <w:adjustRightInd w:val="0"/>
        <w:jc w:val="right"/>
        <w:rPr>
          <w:sz w:val="28"/>
          <w:szCs w:val="28"/>
        </w:rPr>
      </w:pPr>
      <w:r w:rsidRPr="003557D7">
        <w:rPr>
          <w:sz w:val="28"/>
          <w:szCs w:val="28"/>
        </w:rPr>
        <w:t xml:space="preserve">жилищного </w:t>
      </w:r>
      <w:proofErr w:type="gramStart"/>
      <w:r w:rsidRPr="003557D7">
        <w:rPr>
          <w:sz w:val="28"/>
          <w:szCs w:val="28"/>
        </w:rPr>
        <w:t>кредитования»  дополнительной</w:t>
      </w:r>
      <w:proofErr w:type="gramEnd"/>
    </w:p>
    <w:p w14:paraId="2E144BF3" w14:textId="77777777" w:rsidR="00D966A8" w:rsidRPr="003557D7" w:rsidRDefault="00D966A8" w:rsidP="00D966A8">
      <w:pPr>
        <w:widowControl w:val="0"/>
        <w:autoSpaceDE w:val="0"/>
        <w:autoSpaceDN w:val="0"/>
        <w:adjustRightInd w:val="0"/>
        <w:jc w:val="right"/>
        <w:rPr>
          <w:sz w:val="28"/>
          <w:szCs w:val="28"/>
        </w:rPr>
      </w:pPr>
      <w:r w:rsidRPr="003557D7">
        <w:rPr>
          <w:sz w:val="28"/>
          <w:szCs w:val="28"/>
        </w:rPr>
        <w:t>субсидии в связи с приобретением жилого</w:t>
      </w:r>
    </w:p>
    <w:p w14:paraId="5BB27388" w14:textId="77777777" w:rsidR="00D966A8" w:rsidRPr="003557D7" w:rsidRDefault="00D966A8" w:rsidP="00D966A8">
      <w:pPr>
        <w:widowControl w:val="0"/>
        <w:autoSpaceDE w:val="0"/>
        <w:autoSpaceDN w:val="0"/>
        <w:adjustRightInd w:val="0"/>
        <w:jc w:val="right"/>
        <w:rPr>
          <w:sz w:val="28"/>
          <w:szCs w:val="28"/>
        </w:rPr>
      </w:pPr>
      <w:r w:rsidRPr="003557D7">
        <w:rPr>
          <w:sz w:val="28"/>
          <w:szCs w:val="28"/>
        </w:rPr>
        <w:t xml:space="preserve"> помещения по договору участия в долевом </w:t>
      </w:r>
    </w:p>
    <w:p w14:paraId="68070278" w14:textId="77777777" w:rsidR="00D966A8" w:rsidRPr="003557D7" w:rsidRDefault="00D966A8" w:rsidP="00D966A8">
      <w:pPr>
        <w:widowControl w:val="0"/>
        <w:autoSpaceDE w:val="0"/>
        <w:autoSpaceDN w:val="0"/>
        <w:adjustRightInd w:val="0"/>
        <w:jc w:val="right"/>
        <w:rPr>
          <w:sz w:val="28"/>
          <w:szCs w:val="28"/>
        </w:rPr>
      </w:pPr>
      <w:r w:rsidRPr="003557D7">
        <w:rPr>
          <w:sz w:val="28"/>
          <w:szCs w:val="28"/>
        </w:rPr>
        <w:t xml:space="preserve">строительстве или договору уступки прав </w:t>
      </w:r>
    </w:p>
    <w:p w14:paraId="6FF69C2B" w14:textId="77777777" w:rsidR="00D966A8" w:rsidRPr="003557D7" w:rsidRDefault="00D966A8" w:rsidP="00D966A8">
      <w:pPr>
        <w:widowControl w:val="0"/>
        <w:autoSpaceDE w:val="0"/>
        <w:autoSpaceDN w:val="0"/>
        <w:adjustRightInd w:val="0"/>
        <w:jc w:val="right"/>
        <w:rPr>
          <w:sz w:val="28"/>
          <w:szCs w:val="28"/>
        </w:rPr>
      </w:pPr>
      <w:r w:rsidRPr="003557D7">
        <w:rPr>
          <w:sz w:val="28"/>
          <w:szCs w:val="28"/>
        </w:rPr>
        <w:t>требования по договору участия в долевом</w:t>
      </w:r>
    </w:p>
    <w:p w14:paraId="62D21102" w14:textId="77777777" w:rsidR="00D966A8" w:rsidRPr="003557D7" w:rsidRDefault="00D966A8" w:rsidP="00D966A8">
      <w:pPr>
        <w:widowControl w:val="0"/>
        <w:autoSpaceDE w:val="0"/>
        <w:autoSpaceDN w:val="0"/>
        <w:adjustRightInd w:val="0"/>
        <w:jc w:val="right"/>
        <w:rPr>
          <w:sz w:val="28"/>
          <w:szCs w:val="28"/>
        </w:rPr>
      </w:pPr>
      <w:r w:rsidRPr="003557D7">
        <w:rPr>
          <w:sz w:val="28"/>
          <w:szCs w:val="28"/>
        </w:rPr>
        <w:t xml:space="preserve"> строительстве</w:t>
      </w:r>
    </w:p>
    <w:p w14:paraId="2FE36F71" w14:textId="77777777" w:rsidR="00D966A8" w:rsidRPr="003557D7" w:rsidRDefault="00D966A8" w:rsidP="00D966A8">
      <w:pPr>
        <w:autoSpaceDE w:val="0"/>
        <w:autoSpaceDN w:val="0"/>
        <w:adjustRightInd w:val="0"/>
        <w:jc w:val="center"/>
        <w:rPr>
          <w:sz w:val="28"/>
          <w:szCs w:val="28"/>
        </w:rPr>
      </w:pPr>
      <w:r w:rsidRPr="003557D7">
        <w:rPr>
          <w:sz w:val="28"/>
          <w:szCs w:val="28"/>
        </w:rPr>
        <w:t>СПИСОК</w:t>
      </w:r>
    </w:p>
    <w:p w14:paraId="4337033D" w14:textId="77777777" w:rsidR="00D966A8" w:rsidRPr="003557D7" w:rsidRDefault="00D966A8" w:rsidP="00D966A8">
      <w:pPr>
        <w:autoSpaceDE w:val="0"/>
        <w:autoSpaceDN w:val="0"/>
        <w:adjustRightInd w:val="0"/>
        <w:jc w:val="center"/>
        <w:rPr>
          <w:sz w:val="28"/>
          <w:szCs w:val="28"/>
        </w:rPr>
      </w:pPr>
      <w:r w:rsidRPr="003557D7">
        <w:rPr>
          <w:sz w:val="28"/>
          <w:szCs w:val="28"/>
        </w:rPr>
        <w:t>семей/граждан - претендентов на получение дополнительной</w:t>
      </w:r>
    </w:p>
    <w:p w14:paraId="3084160D" w14:textId="77777777" w:rsidR="00D966A8" w:rsidRPr="003557D7" w:rsidRDefault="00D966A8" w:rsidP="00D966A8">
      <w:pPr>
        <w:autoSpaceDE w:val="0"/>
        <w:autoSpaceDN w:val="0"/>
        <w:adjustRightInd w:val="0"/>
        <w:jc w:val="center"/>
        <w:rPr>
          <w:sz w:val="28"/>
          <w:szCs w:val="28"/>
        </w:rPr>
      </w:pPr>
      <w:r w:rsidRPr="003557D7">
        <w:rPr>
          <w:sz w:val="28"/>
          <w:szCs w:val="28"/>
        </w:rPr>
        <w:t>субсидии на погашение основной суммы долга и уплату</w:t>
      </w:r>
    </w:p>
    <w:p w14:paraId="564EB0DC" w14:textId="77777777" w:rsidR="00D966A8" w:rsidRPr="003557D7" w:rsidRDefault="00D966A8" w:rsidP="00D966A8">
      <w:pPr>
        <w:autoSpaceDE w:val="0"/>
        <w:autoSpaceDN w:val="0"/>
        <w:adjustRightInd w:val="0"/>
        <w:jc w:val="center"/>
        <w:rPr>
          <w:sz w:val="28"/>
          <w:szCs w:val="28"/>
        </w:rPr>
      </w:pPr>
      <w:r w:rsidRPr="003557D7">
        <w:rPr>
          <w:sz w:val="28"/>
          <w:szCs w:val="28"/>
        </w:rPr>
        <w:t>процентов по ипотечному жилищному кредиту (в том числе</w:t>
      </w:r>
    </w:p>
    <w:p w14:paraId="23E3D458" w14:textId="77777777" w:rsidR="00D966A8" w:rsidRPr="003557D7" w:rsidRDefault="00D966A8" w:rsidP="00D966A8">
      <w:pPr>
        <w:autoSpaceDE w:val="0"/>
        <w:autoSpaceDN w:val="0"/>
        <w:adjustRightInd w:val="0"/>
        <w:jc w:val="center"/>
        <w:rPr>
          <w:sz w:val="28"/>
          <w:szCs w:val="28"/>
        </w:rPr>
      </w:pPr>
      <w:r w:rsidRPr="003557D7">
        <w:rPr>
          <w:sz w:val="28"/>
          <w:szCs w:val="28"/>
        </w:rPr>
        <w:t>рефинансированному), привлеченному в целях приобретения</w:t>
      </w:r>
    </w:p>
    <w:p w14:paraId="76560770" w14:textId="77777777" w:rsidR="00D966A8" w:rsidRPr="003557D7" w:rsidRDefault="00D966A8" w:rsidP="00D966A8">
      <w:pPr>
        <w:autoSpaceDE w:val="0"/>
        <w:autoSpaceDN w:val="0"/>
        <w:adjustRightInd w:val="0"/>
        <w:jc w:val="center"/>
        <w:rPr>
          <w:sz w:val="28"/>
          <w:szCs w:val="28"/>
        </w:rPr>
      </w:pPr>
      <w:r w:rsidRPr="003557D7">
        <w:rPr>
          <w:sz w:val="28"/>
          <w:szCs w:val="28"/>
        </w:rPr>
        <w:t>жилого помещения на основании договора участия в долевом</w:t>
      </w:r>
    </w:p>
    <w:p w14:paraId="5D683ADD" w14:textId="77777777" w:rsidR="00D966A8" w:rsidRPr="003557D7" w:rsidRDefault="00D966A8" w:rsidP="00D966A8">
      <w:pPr>
        <w:autoSpaceDE w:val="0"/>
        <w:autoSpaceDN w:val="0"/>
        <w:adjustRightInd w:val="0"/>
        <w:jc w:val="center"/>
        <w:rPr>
          <w:sz w:val="28"/>
          <w:szCs w:val="28"/>
        </w:rPr>
      </w:pPr>
      <w:r w:rsidRPr="003557D7">
        <w:rPr>
          <w:sz w:val="28"/>
          <w:szCs w:val="28"/>
        </w:rPr>
        <w:t>строительстве или договора уступки прав требования</w:t>
      </w:r>
    </w:p>
    <w:p w14:paraId="02A70EC6" w14:textId="77777777" w:rsidR="00D966A8" w:rsidRPr="003557D7" w:rsidRDefault="00D966A8" w:rsidP="00D966A8">
      <w:pPr>
        <w:autoSpaceDE w:val="0"/>
        <w:autoSpaceDN w:val="0"/>
        <w:adjustRightInd w:val="0"/>
        <w:jc w:val="center"/>
        <w:rPr>
          <w:sz w:val="28"/>
          <w:szCs w:val="28"/>
        </w:rPr>
      </w:pPr>
      <w:r w:rsidRPr="003557D7">
        <w:rPr>
          <w:sz w:val="28"/>
          <w:szCs w:val="28"/>
        </w:rPr>
        <w:t>по договору участия в долевом строительстве</w:t>
      </w:r>
    </w:p>
    <w:p w14:paraId="5DEE7747" w14:textId="77777777" w:rsidR="00D966A8" w:rsidRPr="003557D7" w:rsidRDefault="00D966A8" w:rsidP="00D966A8">
      <w:pPr>
        <w:autoSpaceDE w:val="0"/>
        <w:autoSpaceDN w:val="0"/>
        <w:adjustRightInd w:val="0"/>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964"/>
        <w:gridCol w:w="1247"/>
        <w:gridCol w:w="1077"/>
        <w:gridCol w:w="1871"/>
        <w:gridCol w:w="964"/>
        <w:gridCol w:w="1361"/>
        <w:gridCol w:w="1020"/>
      </w:tblGrid>
      <w:tr w:rsidR="00D966A8" w:rsidRPr="003557D7" w14:paraId="2C87BD46" w14:textId="77777777" w:rsidTr="0002437B">
        <w:tc>
          <w:tcPr>
            <w:tcW w:w="567" w:type="dxa"/>
            <w:vMerge w:val="restart"/>
            <w:tcBorders>
              <w:top w:val="single" w:sz="4" w:space="0" w:color="auto"/>
              <w:left w:val="single" w:sz="4" w:space="0" w:color="auto"/>
              <w:bottom w:val="single" w:sz="4" w:space="0" w:color="auto"/>
              <w:right w:val="single" w:sz="4" w:space="0" w:color="auto"/>
            </w:tcBorders>
          </w:tcPr>
          <w:p w14:paraId="2062C539" w14:textId="77777777" w:rsidR="00D966A8" w:rsidRPr="003557D7" w:rsidRDefault="00D966A8" w:rsidP="0002437B">
            <w:pPr>
              <w:autoSpaceDE w:val="0"/>
              <w:autoSpaceDN w:val="0"/>
              <w:adjustRightInd w:val="0"/>
              <w:jc w:val="center"/>
              <w:rPr>
                <w:sz w:val="28"/>
                <w:szCs w:val="28"/>
              </w:rPr>
            </w:pPr>
            <w:r w:rsidRPr="003557D7">
              <w:rPr>
                <w:sz w:val="28"/>
                <w:szCs w:val="28"/>
              </w:rPr>
              <w:t>N п/п</w:t>
            </w:r>
          </w:p>
        </w:tc>
        <w:tc>
          <w:tcPr>
            <w:tcW w:w="6123" w:type="dxa"/>
            <w:gridSpan w:val="5"/>
            <w:tcBorders>
              <w:top w:val="single" w:sz="4" w:space="0" w:color="auto"/>
              <w:left w:val="single" w:sz="4" w:space="0" w:color="auto"/>
              <w:bottom w:val="single" w:sz="4" w:space="0" w:color="auto"/>
              <w:right w:val="single" w:sz="4" w:space="0" w:color="auto"/>
            </w:tcBorders>
          </w:tcPr>
          <w:p w14:paraId="0834F1CE" w14:textId="77777777" w:rsidR="00D966A8" w:rsidRPr="003557D7" w:rsidRDefault="00D966A8" w:rsidP="0002437B">
            <w:pPr>
              <w:autoSpaceDE w:val="0"/>
              <w:autoSpaceDN w:val="0"/>
              <w:adjustRightInd w:val="0"/>
              <w:jc w:val="center"/>
              <w:rPr>
                <w:sz w:val="28"/>
                <w:szCs w:val="28"/>
              </w:rPr>
            </w:pPr>
            <w:r w:rsidRPr="003557D7">
              <w:rPr>
                <w:sz w:val="28"/>
                <w:szCs w:val="28"/>
              </w:rPr>
              <w:t>Данные о членах семьи</w:t>
            </w:r>
          </w:p>
        </w:tc>
        <w:tc>
          <w:tcPr>
            <w:tcW w:w="1361" w:type="dxa"/>
            <w:vMerge w:val="restart"/>
            <w:tcBorders>
              <w:top w:val="single" w:sz="4" w:space="0" w:color="auto"/>
              <w:left w:val="single" w:sz="4" w:space="0" w:color="auto"/>
              <w:bottom w:val="single" w:sz="4" w:space="0" w:color="auto"/>
              <w:right w:val="single" w:sz="4" w:space="0" w:color="auto"/>
            </w:tcBorders>
          </w:tcPr>
          <w:p w14:paraId="722D13FF" w14:textId="77777777" w:rsidR="00D966A8" w:rsidRPr="003557D7" w:rsidRDefault="00D966A8" w:rsidP="0002437B">
            <w:pPr>
              <w:autoSpaceDE w:val="0"/>
              <w:autoSpaceDN w:val="0"/>
              <w:adjustRightInd w:val="0"/>
              <w:jc w:val="center"/>
              <w:rPr>
                <w:sz w:val="28"/>
                <w:szCs w:val="28"/>
              </w:rPr>
            </w:pPr>
            <w:r w:rsidRPr="003557D7">
              <w:rPr>
                <w:sz w:val="28"/>
                <w:szCs w:val="28"/>
              </w:rPr>
              <w:t>Дата признания семьи/гражданина нуждающимися в улучшении жилищных условий</w:t>
            </w:r>
          </w:p>
        </w:tc>
        <w:tc>
          <w:tcPr>
            <w:tcW w:w="1020" w:type="dxa"/>
            <w:vMerge w:val="restart"/>
            <w:tcBorders>
              <w:top w:val="single" w:sz="4" w:space="0" w:color="auto"/>
              <w:left w:val="single" w:sz="4" w:space="0" w:color="auto"/>
              <w:bottom w:val="single" w:sz="4" w:space="0" w:color="auto"/>
              <w:right w:val="single" w:sz="4" w:space="0" w:color="auto"/>
            </w:tcBorders>
          </w:tcPr>
          <w:p w14:paraId="46650543" w14:textId="77777777" w:rsidR="00D966A8" w:rsidRPr="003557D7" w:rsidRDefault="00D966A8" w:rsidP="0002437B">
            <w:pPr>
              <w:autoSpaceDE w:val="0"/>
              <w:autoSpaceDN w:val="0"/>
              <w:adjustRightInd w:val="0"/>
              <w:jc w:val="center"/>
              <w:rPr>
                <w:sz w:val="28"/>
                <w:szCs w:val="28"/>
              </w:rPr>
            </w:pPr>
            <w:r w:rsidRPr="003557D7">
              <w:rPr>
                <w:sz w:val="28"/>
                <w:szCs w:val="28"/>
              </w:rPr>
              <w:t>Дата включения в список участников ведомственного проекта</w:t>
            </w:r>
          </w:p>
        </w:tc>
      </w:tr>
      <w:tr w:rsidR="00D966A8" w:rsidRPr="003557D7" w14:paraId="7D1E2550" w14:textId="77777777" w:rsidTr="0002437B">
        <w:tc>
          <w:tcPr>
            <w:tcW w:w="567" w:type="dxa"/>
            <w:vMerge/>
            <w:tcBorders>
              <w:top w:val="single" w:sz="4" w:space="0" w:color="auto"/>
              <w:left w:val="single" w:sz="4" w:space="0" w:color="auto"/>
              <w:bottom w:val="single" w:sz="4" w:space="0" w:color="auto"/>
              <w:right w:val="single" w:sz="4" w:space="0" w:color="auto"/>
            </w:tcBorders>
          </w:tcPr>
          <w:p w14:paraId="6E74E96A" w14:textId="77777777" w:rsidR="00D966A8" w:rsidRPr="003557D7" w:rsidRDefault="00D966A8" w:rsidP="0002437B">
            <w:pPr>
              <w:autoSpaceDE w:val="0"/>
              <w:autoSpaceDN w:val="0"/>
              <w:adjustRightInd w:val="0"/>
              <w:jc w:val="center"/>
              <w:rPr>
                <w:sz w:val="28"/>
                <w:szCs w:val="28"/>
              </w:rPr>
            </w:pPr>
          </w:p>
        </w:tc>
        <w:tc>
          <w:tcPr>
            <w:tcW w:w="964" w:type="dxa"/>
            <w:vMerge w:val="restart"/>
            <w:tcBorders>
              <w:top w:val="single" w:sz="4" w:space="0" w:color="auto"/>
              <w:left w:val="single" w:sz="4" w:space="0" w:color="auto"/>
              <w:bottom w:val="single" w:sz="4" w:space="0" w:color="auto"/>
              <w:right w:val="single" w:sz="4" w:space="0" w:color="auto"/>
            </w:tcBorders>
          </w:tcPr>
          <w:p w14:paraId="162B702F" w14:textId="77777777" w:rsidR="00D966A8" w:rsidRPr="003557D7" w:rsidRDefault="00D966A8" w:rsidP="0002437B">
            <w:pPr>
              <w:autoSpaceDE w:val="0"/>
              <w:autoSpaceDN w:val="0"/>
              <w:adjustRightInd w:val="0"/>
              <w:jc w:val="center"/>
              <w:rPr>
                <w:sz w:val="28"/>
                <w:szCs w:val="28"/>
              </w:rPr>
            </w:pPr>
            <w:r w:rsidRPr="003557D7">
              <w:rPr>
                <w:sz w:val="28"/>
                <w:szCs w:val="28"/>
              </w:rPr>
              <w:t>кол-во членов семьи (чел.)</w:t>
            </w:r>
          </w:p>
        </w:tc>
        <w:tc>
          <w:tcPr>
            <w:tcW w:w="1247" w:type="dxa"/>
            <w:vMerge w:val="restart"/>
            <w:tcBorders>
              <w:top w:val="single" w:sz="4" w:space="0" w:color="auto"/>
              <w:left w:val="single" w:sz="4" w:space="0" w:color="auto"/>
              <w:bottom w:val="single" w:sz="4" w:space="0" w:color="auto"/>
              <w:right w:val="single" w:sz="4" w:space="0" w:color="auto"/>
            </w:tcBorders>
          </w:tcPr>
          <w:p w14:paraId="1B7B8B7A" w14:textId="77777777" w:rsidR="00D966A8" w:rsidRPr="003557D7" w:rsidRDefault="00D966A8" w:rsidP="0002437B">
            <w:pPr>
              <w:autoSpaceDE w:val="0"/>
              <w:autoSpaceDN w:val="0"/>
              <w:adjustRightInd w:val="0"/>
              <w:jc w:val="center"/>
              <w:rPr>
                <w:sz w:val="28"/>
                <w:szCs w:val="28"/>
              </w:rPr>
            </w:pPr>
            <w:r w:rsidRPr="003557D7">
              <w:rPr>
                <w:sz w:val="28"/>
                <w:szCs w:val="28"/>
              </w:rPr>
              <w:t>Ф.И.О. (указываются все члены семьи)</w:t>
            </w:r>
          </w:p>
        </w:tc>
        <w:tc>
          <w:tcPr>
            <w:tcW w:w="2948" w:type="dxa"/>
            <w:gridSpan w:val="2"/>
            <w:tcBorders>
              <w:top w:val="single" w:sz="4" w:space="0" w:color="auto"/>
              <w:left w:val="single" w:sz="4" w:space="0" w:color="auto"/>
              <w:bottom w:val="single" w:sz="4" w:space="0" w:color="auto"/>
              <w:right w:val="single" w:sz="4" w:space="0" w:color="auto"/>
            </w:tcBorders>
          </w:tcPr>
          <w:p w14:paraId="6DA276F9" w14:textId="77777777" w:rsidR="00D966A8" w:rsidRPr="003557D7" w:rsidRDefault="00D966A8" w:rsidP="0002437B">
            <w:pPr>
              <w:autoSpaceDE w:val="0"/>
              <w:autoSpaceDN w:val="0"/>
              <w:adjustRightInd w:val="0"/>
              <w:jc w:val="center"/>
              <w:rPr>
                <w:sz w:val="28"/>
                <w:szCs w:val="28"/>
              </w:rPr>
            </w:pPr>
            <w:r w:rsidRPr="003557D7">
              <w:rPr>
                <w:sz w:val="28"/>
                <w:szCs w:val="28"/>
              </w:rPr>
              <w:t>паспорт гражданина Российской Федерации или свидетельство о рождении несовершеннолетнего, не достигшего 14 лет</w:t>
            </w:r>
          </w:p>
        </w:tc>
        <w:tc>
          <w:tcPr>
            <w:tcW w:w="964" w:type="dxa"/>
            <w:vMerge w:val="restart"/>
            <w:tcBorders>
              <w:top w:val="single" w:sz="4" w:space="0" w:color="auto"/>
              <w:left w:val="single" w:sz="4" w:space="0" w:color="auto"/>
              <w:bottom w:val="single" w:sz="4" w:space="0" w:color="auto"/>
              <w:right w:val="single" w:sz="4" w:space="0" w:color="auto"/>
            </w:tcBorders>
          </w:tcPr>
          <w:p w14:paraId="0CBB1C61" w14:textId="77777777" w:rsidR="00D966A8" w:rsidRPr="003557D7" w:rsidRDefault="00D966A8" w:rsidP="0002437B">
            <w:pPr>
              <w:autoSpaceDE w:val="0"/>
              <w:autoSpaceDN w:val="0"/>
              <w:adjustRightInd w:val="0"/>
              <w:jc w:val="center"/>
              <w:rPr>
                <w:sz w:val="28"/>
                <w:szCs w:val="28"/>
              </w:rPr>
            </w:pPr>
            <w:r w:rsidRPr="003557D7">
              <w:rPr>
                <w:sz w:val="28"/>
                <w:szCs w:val="28"/>
              </w:rPr>
              <w:t>число, месяц, год рождения</w:t>
            </w:r>
          </w:p>
        </w:tc>
        <w:tc>
          <w:tcPr>
            <w:tcW w:w="1361" w:type="dxa"/>
            <w:vMerge/>
            <w:tcBorders>
              <w:top w:val="single" w:sz="4" w:space="0" w:color="auto"/>
              <w:left w:val="single" w:sz="4" w:space="0" w:color="auto"/>
              <w:bottom w:val="single" w:sz="4" w:space="0" w:color="auto"/>
              <w:right w:val="single" w:sz="4" w:space="0" w:color="auto"/>
            </w:tcBorders>
          </w:tcPr>
          <w:p w14:paraId="013C7AB3" w14:textId="77777777" w:rsidR="00D966A8" w:rsidRPr="003557D7" w:rsidRDefault="00D966A8" w:rsidP="0002437B">
            <w:pPr>
              <w:autoSpaceDE w:val="0"/>
              <w:autoSpaceDN w:val="0"/>
              <w:adjustRightInd w:val="0"/>
              <w:jc w:val="center"/>
              <w:rPr>
                <w:sz w:val="28"/>
                <w:szCs w:val="28"/>
              </w:rPr>
            </w:pPr>
          </w:p>
        </w:tc>
        <w:tc>
          <w:tcPr>
            <w:tcW w:w="1020" w:type="dxa"/>
            <w:vMerge/>
            <w:tcBorders>
              <w:top w:val="single" w:sz="4" w:space="0" w:color="auto"/>
              <w:left w:val="single" w:sz="4" w:space="0" w:color="auto"/>
              <w:bottom w:val="single" w:sz="4" w:space="0" w:color="auto"/>
              <w:right w:val="single" w:sz="4" w:space="0" w:color="auto"/>
            </w:tcBorders>
          </w:tcPr>
          <w:p w14:paraId="083BE71E" w14:textId="77777777" w:rsidR="00D966A8" w:rsidRPr="003557D7" w:rsidRDefault="00D966A8" w:rsidP="0002437B">
            <w:pPr>
              <w:autoSpaceDE w:val="0"/>
              <w:autoSpaceDN w:val="0"/>
              <w:adjustRightInd w:val="0"/>
              <w:jc w:val="center"/>
              <w:rPr>
                <w:sz w:val="28"/>
                <w:szCs w:val="28"/>
              </w:rPr>
            </w:pPr>
          </w:p>
        </w:tc>
      </w:tr>
      <w:tr w:rsidR="00D966A8" w:rsidRPr="003557D7" w14:paraId="288A4D9A" w14:textId="77777777" w:rsidTr="0002437B">
        <w:tc>
          <w:tcPr>
            <w:tcW w:w="567" w:type="dxa"/>
            <w:vMerge/>
            <w:tcBorders>
              <w:top w:val="single" w:sz="4" w:space="0" w:color="auto"/>
              <w:left w:val="single" w:sz="4" w:space="0" w:color="auto"/>
              <w:bottom w:val="single" w:sz="4" w:space="0" w:color="auto"/>
              <w:right w:val="single" w:sz="4" w:space="0" w:color="auto"/>
            </w:tcBorders>
          </w:tcPr>
          <w:p w14:paraId="088A7B58" w14:textId="77777777" w:rsidR="00D966A8" w:rsidRPr="003557D7" w:rsidRDefault="00D966A8" w:rsidP="0002437B">
            <w:pPr>
              <w:autoSpaceDE w:val="0"/>
              <w:autoSpaceDN w:val="0"/>
              <w:adjustRightInd w:val="0"/>
              <w:jc w:val="center"/>
              <w:rPr>
                <w:sz w:val="28"/>
                <w:szCs w:val="28"/>
              </w:rPr>
            </w:pPr>
          </w:p>
        </w:tc>
        <w:tc>
          <w:tcPr>
            <w:tcW w:w="964" w:type="dxa"/>
            <w:vMerge/>
            <w:tcBorders>
              <w:top w:val="single" w:sz="4" w:space="0" w:color="auto"/>
              <w:left w:val="single" w:sz="4" w:space="0" w:color="auto"/>
              <w:bottom w:val="single" w:sz="4" w:space="0" w:color="auto"/>
              <w:right w:val="single" w:sz="4" w:space="0" w:color="auto"/>
            </w:tcBorders>
          </w:tcPr>
          <w:p w14:paraId="43AA91D8" w14:textId="77777777" w:rsidR="00D966A8" w:rsidRPr="003557D7" w:rsidRDefault="00D966A8" w:rsidP="0002437B">
            <w:pPr>
              <w:autoSpaceDE w:val="0"/>
              <w:autoSpaceDN w:val="0"/>
              <w:adjustRightInd w:val="0"/>
              <w:jc w:val="center"/>
              <w:rPr>
                <w:sz w:val="28"/>
                <w:szCs w:val="28"/>
              </w:rPr>
            </w:pPr>
          </w:p>
        </w:tc>
        <w:tc>
          <w:tcPr>
            <w:tcW w:w="1247" w:type="dxa"/>
            <w:vMerge/>
            <w:tcBorders>
              <w:top w:val="single" w:sz="4" w:space="0" w:color="auto"/>
              <w:left w:val="single" w:sz="4" w:space="0" w:color="auto"/>
              <w:bottom w:val="single" w:sz="4" w:space="0" w:color="auto"/>
              <w:right w:val="single" w:sz="4" w:space="0" w:color="auto"/>
            </w:tcBorders>
          </w:tcPr>
          <w:p w14:paraId="01A9F220" w14:textId="77777777" w:rsidR="00D966A8" w:rsidRPr="003557D7" w:rsidRDefault="00D966A8" w:rsidP="0002437B">
            <w:pPr>
              <w:autoSpaceDE w:val="0"/>
              <w:autoSpaceDN w:val="0"/>
              <w:adjustRightInd w:val="0"/>
              <w:jc w:val="center"/>
              <w:rPr>
                <w:sz w:val="28"/>
                <w:szCs w:val="28"/>
              </w:rPr>
            </w:pPr>
          </w:p>
        </w:tc>
        <w:tc>
          <w:tcPr>
            <w:tcW w:w="1077" w:type="dxa"/>
            <w:tcBorders>
              <w:top w:val="single" w:sz="4" w:space="0" w:color="auto"/>
              <w:left w:val="single" w:sz="4" w:space="0" w:color="auto"/>
              <w:bottom w:val="single" w:sz="4" w:space="0" w:color="auto"/>
              <w:right w:val="single" w:sz="4" w:space="0" w:color="auto"/>
            </w:tcBorders>
          </w:tcPr>
          <w:p w14:paraId="6FBA6341" w14:textId="77777777" w:rsidR="00D966A8" w:rsidRPr="003557D7" w:rsidRDefault="00D966A8" w:rsidP="0002437B">
            <w:pPr>
              <w:autoSpaceDE w:val="0"/>
              <w:autoSpaceDN w:val="0"/>
              <w:adjustRightInd w:val="0"/>
              <w:jc w:val="center"/>
              <w:rPr>
                <w:sz w:val="28"/>
                <w:szCs w:val="28"/>
              </w:rPr>
            </w:pPr>
            <w:r w:rsidRPr="003557D7">
              <w:rPr>
                <w:sz w:val="28"/>
                <w:szCs w:val="28"/>
              </w:rPr>
              <w:t>серия, номер</w:t>
            </w:r>
          </w:p>
        </w:tc>
        <w:tc>
          <w:tcPr>
            <w:tcW w:w="1871" w:type="dxa"/>
            <w:tcBorders>
              <w:top w:val="single" w:sz="4" w:space="0" w:color="auto"/>
              <w:left w:val="single" w:sz="4" w:space="0" w:color="auto"/>
              <w:bottom w:val="single" w:sz="4" w:space="0" w:color="auto"/>
              <w:right w:val="single" w:sz="4" w:space="0" w:color="auto"/>
            </w:tcBorders>
          </w:tcPr>
          <w:p w14:paraId="5C7EA634" w14:textId="77777777" w:rsidR="00D966A8" w:rsidRPr="003557D7" w:rsidRDefault="00D966A8" w:rsidP="0002437B">
            <w:pPr>
              <w:autoSpaceDE w:val="0"/>
              <w:autoSpaceDN w:val="0"/>
              <w:adjustRightInd w:val="0"/>
              <w:jc w:val="center"/>
              <w:rPr>
                <w:sz w:val="28"/>
                <w:szCs w:val="28"/>
              </w:rPr>
            </w:pPr>
            <w:r w:rsidRPr="003557D7">
              <w:rPr>
                <w:sz w:val="28"/>
                <w:szCs w:val="28"/>
              </w:rPr>
              <w:t>кем, когда выданы</w:t>
            </w:r>
          </w:p>
        </w:tc>
        <w:tc>
          <w:tcPr>
            <w:tcW w:w="964" w:type="dxa"/>
            <w:vMerge/>
            <w:tcBorders>
              <w:top w:val="single" w:sz="4" w:space="0" w:color="auto"/>
              <w:left w:val="single" w:sz="4" w:space="0" w:color="auto"/>
              <w:bottom w:val="single" w:sz="4" w:space="0" w:color="auto"/>
              <w:right w:val="single" w:sz="4" w:space="0" w:color="auto"/>
            </w:tcBorders>
          </w:tcPr>
          <w:p w14:paraId="01BB0C5C" w14:textId="77777777" w:rsidR="00D966A8" w:rsidRPr="003557D7" w:rsidRDefault="00D966A8" w:rsidP="0002437B">
            <w:pPr>
              <w:autoSpaceDE w:val="0"/>
              <w:autoSpaceDN w:val="0"/>
              <w:adjustRightInd w:val="0"/>
              <w:jc w:val="center"/>
              <w:rPr>
                <w:sz w:val="28"/>
                <w:szCs w:val="28"/>
              </w:rPr>
            </w:pPr>
          </w:p>
        </w:tc>
        <w:tc>
          <w:tcPr>
            <w:tcW w:w="1361" w:type="dxa"/>
            <w:vMerge/>
            <w:tcBorders>
              <w:top w:val="single" w:sz="4" w:space="0" w:color="auto"/>
              <w:left w:val="single" w:sz="4" w:space="0" w:color="auto"/>
              <w:bottom w:val="single" w:sz="4" w:space="0" w:color="auto"/>
              <w:right w:val="single" w:sz="4" w:space="0" w:color="auto"/>
            </w:tcBorders>
          </w:tcPr>
          <w:p w14:paraId="7FD5D55F" w14:textId="77777777" w:rsidR="00D966A8" w:rsidRPr="003557D7" w:rsidRDefault="00D966A8" w:rsidP="0002437B">
            <w:pPr>
              <w:autoSpaceDE w:val="0"/>
              <w:autoSpaceDN w:val="0"/>
              <w:adjustRightInd w:val="0"/>
              <w:jc w:val="center"/>
              <w:rPr>
                <w:sz w:val="28"/>
                <w:szCs w:val="28"/>
              </w:rPr>
            </w:pPr>
          </w:p>
        </w:tc>
        <w:tc>
          <w:tcPr>
            <w:tcW w:w="1020" w:type="dxa"/>
            <w:vMerge/>
            <w:tcBorders>
              <w:top w:val="single" w:sz="4" w:space="0" w:color="auto"/>
              <w:left w:val="single" w:sz="4" w:space="0" w:color="auto"/>
              <w:bottom w:val="single" w:sz="4" w:space="0" w:color="auto"/>
              <w:right w:val="single" w:sz="4" w:space="0" w:color="auto"/>
            </w:tcBorders>
          </w:tcPr>
          <w:p w14:paraId="4967A74F" w14:textId="77777777" w:rsidR="00D966A8" w:rsidRPr="003557D7" w:rsidRDefault="00D966A8" w:rsidP="0002437B">
            <w:pPr>
              <w:autoSpaceDE w:val="0"/>
              <w:autoSpaceDN w:val="0"/>
              <w:adjustRightInd w:val="0"/>
              <w:jc w:val="center"/>
              <w:rPr>
                <w:sz w:val="28"/>
                <w:szCs w:val="28"/>
              </w:rPr>
            </w:pPr>
          </w:p>
        </w:tc>
      </w:tr>
      <w:tr w:rsidR="00D966A8" w:rsidRPr="003557D7" w14:paraId="62C266A1" w14:textId="77777777" w:rsidTr="0002437B">
        <w:tc>
          <w:tcPr>
            <w:tcW w:w="567" w:type="dxa"/>
            <w:tcBorders>
              <w:top w:val="single" w:sz="4" w:space="0" w:color="auto"/>
              <w:left w:val="single" w:sz="4" w:space="0" w:color="auto"/>
              <w:bottom w:val="single" w:sz="4" w:space="0" w:color="auto"/>
              <w:right w:val="single" w:sz="4" w:space="0" w:color="auto"/>
            </w:tcBorders>
          </w:tcPr>
          <w:p w14:paraId="5CCFE6DC" w14:textId="77777777" w:rsidR="00D966A8" w:rsidRPr="003557D7" w:rsidRDefault="00D966A8" w:rsidP="0002437B">
            <w:pPr>
              <w:autoSpaceDE w:val="0"/>
              <w:autoSpaceDN w:val="0"/>
              <w:adjustRightInd w:val="0"/>
              <w:jc w:val="center"/>
              <w:rPr>
                <w:sz w:val="28"/>
                <w:szCs w:val="28"/>
              </w:rPr>
            </w:pPr>
            <w:r w:rsidRPr="003557D7">
              <w:rPr>
                <w:sz w:val="28"/>
                <w:szCs w:val="28"/>
              </w:rPr>
              <w:t>1</w:t>
            </w:r>
          </w:p>
        </w:tc>
        <w:tc>
          <w:tcPr>
            <w:tcW w:w="964" w:type="dxa"/>
            <w:tcBorders>
              <w:top w:val="single" w:sz="4" w:space="0" w:color="auto"/>
              <w:left w:val="single" w:sz="4" w:space="0" w:color="auto"/>
              <w:bottom w:val="single" w:sz="4" w:space="0" w:color="auto"/>
              <w:right w:val="single" w:sz="4" w:space="0" w:color="auto"/>
            </w:tcBorders>
          </w:tcPr>
          <w:p w14:paraId="2ED85E90" w14:textId="77777777" w:rsidR="00D966A8" w:rsidRPr="003557D7" w:rsidRDefault="00D966A8" w:rsidP="0002437B">
            <w:pPr>
              <w:autoSpaceDE w:val="0"/>
              <w:autoSpaceDN w:val="0"/>
              <w:adjustRightInd w:val="0"/>
              <w:jc w:val="center"/>
              <w:rPr>
                <w:sz w:val="28"/>
                <w:szCs w:val="28"/>
              </w:rPr>
            </w:pPr>
            <w:r w:rsidRPr="003557D7">
              <w:rPr>
                <w:sz w:val="28"/>
                <w:szCs w:val="28"/>
              </w:rPr>
              <w:t>2</w:t>
            </w:r>
          </w:p>
        </w:tc>
        <w:tc>
          <w:tcPr>
            <w:tcW w:w="1247" w:type="dxa"/>
            <w:tcBorders>
              <w:top w:val="single" w:sz="4" w:space="0" w:color="auto"/>
              <w:left w:val="single" w:sz="4" w:space="0" w:color="auto"/>
              <w:bottom w:val="single" w:sz="4" w:space="0" w:color="auto"/>
              <w:right w:val="single" w:sz="4" w:space="0" w:color="auto"/>
            </w:tcBorders>
          </w:tcPr>
          <w:p w14:paraId="3DB08F95" w14:textId="77777777" w:rsidR="00D966A8" w:rsidRPr="003557D7" w:rsidRDefault="00D966A8" w:rsidP="0002437B">
            <w:pPr>
              <w:autoSpaceDE w:val="0"/>
              <w:autoSpaceDN w:val="0"/>
              <w:adjustRightInd w:val="0"/>
              <w:jc w:val="center"/>
              <w:rPr>
                <w:sz w:val="28"/>
                <w:szCs w:val="28"/>
              </w:rPr>
            </w:pPr>
            <w:r w:rsidRPr="003557D7">
              <w:rPr>
                <w:sz w:val="28"/>
                <w:szCs w:val="28"/>
              </w:rPr>
              <w:t>3</w:t>
            </w:r>
          </w:p>
        </w:tc>
        <w:tc>
          <w:tcPr>
            <w:tcW w:w="1077" w:type="dxa"/>
            <w:tcBorders>
              <w:top w:val="single" w:sz="4" w:space="0" w:color="auto"/>
              <w:left w:val="single" w:sz="4" w:space="0" w:color="auto"/>
              <w:bottom w:val="single" w:sz="4" w:space="0" w:color="auto"/>
              <w:right w:val="single" w:sz="4" w:space="0" w:color="auto"/>
            </w:tcBorders>
          </w:tcPr>
          <w:p w14:paraId="398115BB" w14:textId="77777777" w:rsidR="00D966A8" w:rsidRPr="003557D7" w:rsidRDefault="00D966A8" w:rsidP="0002437B">
            <w:pPr>
              <w:autoSpaceDE w:val="0"/>
              <w:autoSpaceDN w:val="0"/>
              <w:adjustRightInd w:val="0"/>
              <w:jc w:val="center"/>
              <w:rPr>
                <w:sz w:val="28"/>
                <w:szCs w:val="28"/>
              </w:rPr>
            </w:pPr>
            <w:r w:rsidRPr="003557D7">
              <w:rPr>
                <w:sz w:val="28"/>
                <w:szCs w:val="28"/>
              </w:rPr>
              <w:t>4</w:t>
            </w:r>
          </w:p>
        </w:tc>
        <w:tc>
          <w:tcPr>
            <w:tcW w:w="1871" w:type="dxa"/>
            <w:tcBorders>
              <w:top w:val="single" w:sz="4" w:space="0" w:color="auto"/>
              <w:left w:val="single" w:sz="4" w:space="0" w:color="auto"/>
              <w:bottom w:val="single" w:sz="4" w:space="0" w:color="auto"/>
              <w:right w:val="single" w:sz="4" w:space="0" w:color="auto"/>
            </w:tcBorders>
          </w:tcPr>
          <w:p w14:paraId="282B6F2B" w14:textId="77777777" w:rsidR="00D966A8" w:rsidRPr="003557D7" w:rsidRDefault="00D966A8" w:rsidP="0002437B">
            <w:pPr>
              <w:autoSpaceDE w:val="0"/>
              <w:autoSpaceDN w:val="0"/>
              <w:adjustRightInd w:val="0"/>
              <w:jc w:val="center"/>
              <w:rPr>
                <w:sz w:val="28"/>
                <w:szCs w:val="28"/>
              </w:rPr>
            </w:pPr>
            <w:r w:rsidRPr="003557D7">
              <w:rPr>
                <w:sz w:val="28"/>
                <w:szCs w:val="28"/>
              </w:rPr>
              <w:t>5</w:t>
            </w:r>
          </w:p>
        </w:tc>
        <w:tc>
          <w:tcPr>
            <w:tcW w:w="964" w:type="dxa"/>
            <w:tcBorders>
              <w:top w:val="single" w:sz="4" w:space="0" w:color="auto"/>
              <w:left w:val="single" w:sz="4" w:space="0" w:color="auto"/>
              <w:bottom w:val="single" w:sz="4" w:space="0" w:color="auto"/>
              <w:right w:val="single" w:sz="4" w:space="0" w:color="auto"/>
            </w:tcBorders>
          </w:tcPr>
          <w:p w14:paraId="25547BFF" w14:textId="77777777" w:rsidR="00D966A8" w:rsidRPr="003557D7" w:rsidRDefault="00D966A8" w:rsidP="0002437B">
            <w:pPr>
              <w:autoSpaceDE w:val="0"/>
              <w:autoSpaceDN w:val="0"/>
              <w:adjustRightInd w:val="0"/>
              <w:jc w:val="center"/>
              <w:rPr>
                <w:sz w:val="28"/>
                <w:szCs w:val="28"/>
              </w:rPr>
            </w:pPr>
            <w:r w:rsidRPr="003557D7">
              <w:rPr>
                <w:sz w:val="28"/>
                <w:szCs w:val="28"/>
              </w:rPr>
              <w:t>6</w:t>
            </w:r>
          </w:p>
        </w:tc>
        <w:tc>
          <w:tcPr>
            <w:tcW w:w="1361" w:type="dxa"/>
            <w:tcBorders>
              <w:top w:val="single" w:sz="4" w:space="0" w:color="auto"/>
              <w:left w:val="single" w:sz="4" w:space="0" w:color="auto"/>
              <w:bottom w:val="single" w:sz="4" w:space="0" w:color="auto"/>
              <w:right w:val="single" w:sz="4" w:space="0" w:color="auto"/>
            </w:tcBorders>
          </w:tcPr>
          <w:p w14:paraId="3525A208" w14:textId="77777777" w:rsidR="00D966A8" w:rsidRPr="003557D7" w:rsidRDefault="00D966A8" w:rsidP="0002437B">
            <w:pPr>
              <w:autoSpaceDE w:val="0"/>
              <w:autoSpaceDN w:val="0"/>
              <w:adjustRightInd w:val="0"/>
              <w:jc w:val="center"/>
              <w:rPr>
                <w:sz w:val="28"/>
                <w:szCs w:val="28"/>
              </w:rPr>
            </w:pPr>
            <w:r w:rsidRPr="003557D7">
              <w:rPr>
                <w:sz w:val="28"/>
                <w:szCs w:val="28"/>
              </w:rPr>
              <w:t>7</w:t>
            </w:r>
          </w:p>
        </w:tc>
        <w:tc>
          <w:tcPr>
            <w:tcW w:w="1020" w:type="dxa"/>
            <w:tcBorders>
              <w:top w:val="single" w:sz="4" w:space="0" w:color="auto"/>
              <w:left w:val="single" w:sz="4" w:space="0" w:color="auto"/>
              <w:bottom w:val="single" w:sz="4" w:space="0" w:color="auto"/>
              <w:right w:val="single" w:sz="4" w:space="0" w:color="auto"/>
            </w:tcBorders>
          </w:tcPr>
          <w:p w14:paraId="7FC5CFD0" w14:textId="77777777" w:rsidR="00D966A8" w:rsidRPr="003557D7" w:rsidRDefault="00D966A8" w:rsidP="0002437B">
            <w:pPr>
              <w:autoSpaceDE w:val="0"/>
              <w:autoSpaceDN w:val="0"/>
              <w:adjustRightInd w:val="0"/>
              <w:jc w:val="center"/>
              <w:rPr>
                <w:sz w:val="28"/>
                <w:szCs w:val="28"/>
              </w:rPr>
            </w:pPr>
            <w:r w:rsidRPr="003557D7">
              <w:rPr>
                <w:sz w:val="28"/>
                <w:szCs w:val="28"/>
              </w:rPr>
              <w:t>8</w:t>
            </w:r>
          </w:p>
        </w:tc>
      </w:tr>
      <w:tr w:rsidR="00D966A8" w:rsidRPr="003557D7" w14:paraId="4DDDD84C" w14:textId="77777777" w:rsidTr="0002437B">
        <w:tc>
          <w:tcPr>
            <w:tcW w:w="567" w:type="dxa"/>
            <w:tcBorders>
              <w:top w:val="single" w:sz="4" w:space="0" w:color="auto"/>
              <w:left w:val="single" w:sz="4" w:space="0" w:color="auto"/>
              <w:bottom w:val="single" w:sz="4" w:space="0" w:color="auto"/>
              <w:right w:val="single" w:sz="4" w:space="0" w:color="auto"/>
            </w:tcBorders>
          </w:tcPr>
          <w:p w14:paraId="56E8294B" w14:textId="77777777" w:rsidR="00D966A8" w:rsidRPr="003557D7" w:rsidRDefault="00D966A8" w:rsidP="0002437B">
            <w:pPr>
              <w:autoSpaceDE w:val="0"/>
              <w:autoSpaceDN w:val="0"/>
              <w:adjustRightInd w:val="0"/>
              <w:jc w:val="center"/>
              <w:rPr>
                <w:sz w:val="28"/>
                <w:szCs w:val="28"/>
              </w:rPr>
            </w:pPr>
          </w:p>
        </w:tc>
        <w:tc>
          <w:tcPr>
            <w:tcW w:w="964" w:type="dxa"/>
            <w:tcBorders>
              <w:top w:val="single" w:sz="4" w:space="0" w:color="auto"/>
              <w:left w:val="single" w:sz="4" w:space="0" w:color="auto"/>
              <w:bottom w:val="single" w:sz="4" w:space="0" w:color="auto"/>
              <w:right w:val="single" w:sz="4" w:space="0" w:color="auto"/>
            </w:tcBorders>
          </w:tcPr>
          <w:p w14:paraId="23851749" w14:textId="77777777" w:rsidR="00D966A8" w:rsidRPr="003557D7" w:rsidRDefault="00D966A8" w:rsidP="0002437B">
            <w:pPr>
              <w:autoSpaceDE w:val="0"/>
              <w:autoSpaceDN w:val="0"/>
              <w:adjustRightInd w:val="0"/>
              <w:jc w:val="center"/>
              <w:rPr>
                <w:sz w:val="28"/>
                <w:szCs w:val="28"/>
              </w:rPr>
            </w:pPr>
          </w:p>
        </w:tc>
        <w:tc>
          <w:tcPr>
            <w:tcW w:w="1247" w:type="dxa"/>
            <w:tcBorders>
              <w:top w:val="single" w:sz="4" w:space="0" w:color="auto"/>
              <w:left w:val="single" w:sz="4" w:space="0" w:color="auto"/>
              <w:bottom w:val="single" w:sz="4" w:space="0" w:color="auto"/>
              <w:right w:val="single" w:sz="4" w:space="0" w:color="auto"/>
            </w:tcBorders>
          </w:tcPr>
          <w:p w14:paraId="43DB1AB8" w14:textId="77777777" w:rsidR="00D966A8" w:rsidRPr="003557D7" w:rsidRDefault="00D966A8" w:rsidP="0002437B">
            <w:pPr>
              <w:autoSpaceDE w:val="0"/>
              <w:autoSpaceDN w:val="0"/>
              <w:adjustRightInd w:val="0"/>
              <w:jc w:val="center"/>
              <w:rPr>
                <w:sz w:val="28"/>
                <w:szCs w:val="28"/>
              </w:rPr>
            </w:pPr>
          </w:p>
        </w:tc>
        <w:tc>
          <w:tcPr>
            <w:tcW w:w="1077" w:type="dxa"/>
            <w:tcBorders>
              <w:top w:val="single" w:sz="4" w:space="0" w:color="auto"/>
              <w:left w:val="single" w:sz="4" w:space="0" w:color="auto"/>
              <w:bottom w:val="single" w:sz="4" w:space="0" w:color="auto"/>
              <w:right w:val="single" w:sz="4" w:space="0" w:color="auto"/>
            </w:tcBorders>
          </w:tcPr>
          <w:p w14:paraId="479CDE75" w14:textId="77777777" w:rsidR="00D966A8" w:rsidRPr="003557D7" w:rsidRDefault="00D966A8" w:rsidP="0002437B">
            <w:pPr>
              <w:autoSpaceDE w:val="0"/>
              <w:autoSpaceDN w:val="0"/>
              <w:adjustRightInd w:val="0"/>
              <w:jc w:val="center"/>
              <w:rPr>
                <w:sz w:val="28"/>
                <w:szCs w:val="28"/>
              </w:rPr>
            </w:pPr>
          </w:p>
        </w:tc>
        <w:tc>
          <w:tcPr>
            <w:tcW w:w="1871" w:type="dxa"/>
            <w:tcBorders>
              <w:top w:val="single" w:sz="4" w:space="0" w:color="auto"/>
              <w:left w:val="single" w:sz="4" w:space="0" w:color="auto"/>
              <w:bottom w:val="single" w:sz="4" w:space="0" w:color="auto"/>
              <w:right w:val="single" w:sz="4" w:space="0" w:color="auto"/>
            </w:tcBorders>
          </w:tcPr>
          <w:p w14:paraId="680F11A2" w14:textId="77777777" w:rsidR="00D966A8" w:rsidRPr="003557D7" w:rsidRDefault="00D966A8" w:rsidP="0002437B">
            <w:pPr>
              <w:autoSpaceDE w:val="0"/>
              <w:autoSpaceDN w:val="0"/>
              <w:adjustRightInd w:val="0"/>
              <w:jc w:val="center"/>
              <w:rPr>
                <w:sz w:val="28"/>
                <w:szCs w:val="28"/>
              </w:rPr>
            </w:pPr>
          </w:p>
        </w:tc>
        <w:tc>
          <w:tcPr>
            <w:tcW w:w="964" w:type="dxa"/>
            <w:tcBorders>
              <w:top w:val="single" w:sz="4" w:space="0" w:color="auto"/>
              <w:left w:val="single" w:sz="4" w:space="0" w:color="auto"/>
              <w:bottom w:val="single" w:sz="4" w:space="0" w:color="auto"/>
              <w:right w:val="single" w:sz="4" w:space="0" w:color="auto"/>
            </w:tcBorders>
          </w:tcPr>
          <w:p w14:paraId="2524599B" w14:textId="77777777" w:rsidR="00D966A8" w:rsidRPr="003557D7" w:rsidRDefault="00D966A8" w:rsidP="0002437B">
            <w:pPr>
              <w:autoSpaceDE w:val="0"/>
              <w:autoSpaceDN w:val="0"/>
              <w:adjustRightInd w:val="0"/>
              <w:jc w:val="center"/>
              <w:rPr>
                <w:sz w:val="28"/>
                <w:szCs w:val="28"/>
              </w:rPr>
            </w:pPr>
          </w:p>
        </w:tc>
        <w:tc>
          <w:tcPr>
            <w:tcW w:w="1361" w:type="dxa"/>
            <w:tcBorders>
              <w:top w:val="single" w:sz="4" w:space="0" w:color="auto"/>
              <w:left w:val="single" w:sz="4" w:space="0" w:color="auto"/>
              <w:bottom w:val="single" w:sz="4" w:space="0" w:color="auto"/>
              <w:right w:val="single" w:sz="4" w:space="0" w:color="auto"/>
            </w:tcBorders>
          </w:tcPr>
          <w:p w14:paraId="7E8E5C68" w14:textId="77777777" w:rsidR="00D966A8" w:rsidRPr="003557D7" w:rsidRDefault="00D966A8" w:rsidP="0002437B">
            <w:pPr>
              <w:autoSpaceDE w:val="0"/>
              <w:autoSpaceDN w:val="0"/>
              <w:adjustRightInd w:val="0"/>
              <w:jc w:val="center"/>
              <w:rPr>
                <w:sz w:val="28"/>
                <w:szCs w:val="28"/>
              </w:rPr>
            </w:pPr>
          </w:p>
        </w:tc>
        <w:tc>
          <w:tcPr>
            <w:tcW w:w="1020" w:type="dxa"/>
            <w:tcBorders>
              <w:top w:val="single" w:sz="4" w:space="0" w:color="auto"/>
              <w:left w:val="single" w:sz="4" w:space="0" w:color="auto"/>
              <w:bottom w:val="single" w:sz="4" w:space="0" w:color="auto"/>
              <w:right w:val="single" w:sz="4" w:space="0" w:color="auto"/>
            </w:tcBorders>
          </w:tcPr>
          <w:p w14:paraId="367BFE76" w14:textId="77777777" w:rsidR="00D966A8" w:rsidRPr="003557D7" w:rsidRDefault="00D966A8" w:rsidP="0002437B">
            <w:pPr>
              <w:autoSpaceDE w:val="0"/>
              <w:autoSpaceDN w:val="0"/>
              <w:adjustRightInd w:val="0"/>
              <w:jc w:val="center"/>
              <w:rPr>
                <w:sz w:val="28"/>
                <w:szCs w:val="28"/>
              </w:rPr>
            </w:pPr>
          </w:p>
        </w:tc>
      </w:tr>
    </w:tbl>
    <w:p w14:paraId="52BFB6DF" w14:textId="77777777" w:rsidR="00D966A8" w:rsidRPr="003557D7" w:rsidRDefault="00D966A8" w:rsidP="00D966A8">
      <w:pPr>
        <w:autoSpaceDE w:val="0"/>
        <w:autoSpaceDN w:val="0"/>
        <w:adjustRightInd w:val="0"/>
        <w:jc w:val="right"/>
        <w:outlineLvl w:val="1"/>
        <w:rPr>
          <w:sz w:val="28"/>
          <w:szCs w:val="28"/>
        </w:rPr>
      </w:pPr>
    </w:p>
    <w:p w14:paraId="1FD76BFF" w14:textId="77777777" w:rsidR="00D966A8" w:rsidRPr="003557D7" w:rsidRDefault="00D966A8" w:rsidP="00D966A8">
      <w:pPr>
        <w:autoSpaceDE w:val="0"/>
        <w:autoSpaceDN w:val="0"/>
        <w:adjustRightInd w:val="0"/>
        <w:jc w:val="right"/>
        <w:outlineLvl w:val="1"/>
        <w:rPr>
          <w:sz w:val="28"/>
          <w:szCs w:val="28"/>
        </w:rPr>
      </w:pPr>
    </w:p>
    <w:p w14:paraId="2656C717" w14:textId="77777777" w:rsidR="00D966A8" w:rsidRPr="003557D7" w:rsidRDefault="00D966A8" w:rsidP="00D966A8">
      <w:pPr>
        <w:autoSpaceDE w:val="0"/>
        <w:autoSpaceDN w:val="0"/>
        <w:adjustRightInd w:val="0"/>
        <w:jc w:val="right"/>
        <w:outlineLvl w:val="1"/>
        <w:rPr>
          <w:sz w:val="28"/>
          <w:szCs w:val="28"/>
        </w:rPr>
      </w:pPr>
      <w:r w:rsidRPr="003557D7">
        <w:rPr>
          <w:sz w:val="28"/>
          <w:szCs w:val="28"/>
        </w:rPr>
        <w:t xml:space="preserve">Приложение № 2 </w:t>
      </w:r>
    </w:p>
    <w:p w14:paraId="6A2092B2" w14:textId="77777777" w:rsidR="00D966A8" w:rsidRPr="003557D7" w:rsidRDefault="00D966A8" w:rsidP="00D966A8">
      <w:pPr>
        <w:autoSpaceDE w:val="0"/>
        <w:autoSpaceDN w:val="0"/>
        <w:adjustRightInd w:val="0"/>
        <w:jc w:val="right"/>
        <w:rPr>
          <w:sz w:val="28"/>
          <w:szCs w:val="28"/>
        </w:rPr>
      </w:pPr>
      <w:r w:rsidRPr="003557D7">
        <w:rPr>
          <w:sz w:val="28"/>
          <w:szCs w:val="28"/>
        </w:rPr>
        <w:t>к Порядку</w:t>
      </w:r>
    </w:p>
    <w:p w14:paraId="7EA8B298" w14:textId="77777777" w:rsidR="00D966A8" w:rsidRPr="003557D7" w:rsidRDefault="00D966A8" w:rsidP="00D966A8">
      <w:pPr>
        <w:autoSpaceDE w:val="0"/>
        <w:autoSpaceDN w:val="0"/>
        <w:adjustRightInd w:val="0"/>
        <w:jc w:val="right"/>
        <w:rPr>
          <w:sz w:val="28"/>
          <w:szCs w:val="28"/>
        </w:rPr>
      </w:pPr>
      <w:r w:rsidRPr="003557D7">
        <w:rPr>
          <w:sz w:val="28"/>
          <w:szCs w:val="28"/>
        </w:rPr>
        <w:t>предоставления гражданам – участникам</w:t>
      </w:r>
    </w:p>
    <w:p w14:paraId="28D85BB2" w14:textId="77777777" w:rsidR="00D966A8" w:rsidRPr="003557D7" w:rsidRDefault="00D966A8" w:rsidP="00D966A8">
      <w:pPr>
        <w:autoSpaceDE w:val="0"/>
        <w:autoSpaceDN w:val="0"/>
        <w:adjustRightInd w:val="0"/>
        <w:jc w:val="right"/>
        <w:rPr>
          <w:sz w:val="28"/>
          <w:szCs w:val="28"/>
        </w:rPr>
      </w:pPr>
      <w:r w:rsidRPr="003557D7">
        <w:rPr>
          <w:sz w:val="28"/>
          <w:szCs w:val="28"/>
        </w:rPr>
        <w:t xml:space="preserve"> ведомственного проекта «Государственная </w:t>
      </w:r>
    </w:p>
    <w:p w14:paraId="0F42737D" w14:textId="77777777" w:rsidR="00D966A8" w:rsidRPr="003557D7" w:rsidRDefault="00D966A8" w:rsidP="00D966A8">
      <w:pPr>
        <w:autoSpaceDE w:val="0"/>
        <w:autoSpaceDN w:val="0"/>
        <w:adjustRightInd w:val="0"/>
        <w:jc w:val="right"/>
        <w:rPr>
          <w:sz w:val="28"/>
          <w:szCs w:val="28"/>
        </w:rPr>
      </w:pPr>
      <w:r w:rsidRPr="003557D7">
        <w:rPr>
          <w:sz w:val="28"/>
          <w:szCs w:val="28"/>
        </w:rPr>
        <w:t>поддержка граждан в сфере ипотечного</w:t>
      </w:r>
    </w:p>
    <w:p w14:paraId="03554241" w14:textId="77777777" w:rsidR="00D966A8" w:rsidRPr="003557D7" w:rsidRDefault="00D966A8" w:rsidP="00D966A8">
      <w:pPr>
        <w:autoSpaceDE w:val="0"/>
        <w:autoSpaceDN w:val="0"/>
        <w:adjustRightInd w:val="0"/>
        <w:jc w:val="right"/>
        <w:rPr>
          <w:sz w:val="28"/>
          <w:szCs w:val="28"/>
        </w:rPr>
      </w:pPr>
      <w:r w:rsidRPr="003557D7">
        <w:rPr>
          <w:sz w:val="28"/>
          <w:szCs w:val="28"/>
        </w:rPr>
        <w:t xml:space="preserve"> жилищного кредитования» дополнительной субсидии</w:t>
      </w:r>
    </w:p>
    <w:p w14:paraId="78DB61CB" w14:textId="77777777" w:rsidR="00D966A8" w:rsidRPr="003557D7" w:rsidRDefault="00D966A8" w:rsidP="00D966A8">
      <w:pPr>
        <w:autoSpaceDE w:val="0"/>
        <w:autoSpaceDN w:val="0"/>
        <w:adjustRightInd w:val="0"/>
        <w:jc w:val="right"/>
        <w:rPr>
          <w:sz w:val="28"/>
          <w:szCs w:val="28"/>
        </w:rPr>
      </w:pPr>
      <w:r w:rsidRPr="003557D7">
        <w:rPr>
          <w:sz w:val="28"/>
          <w:szCs w:val="28"/>
        </w:rPr>
        <w:t>на погашение основной суммы долга и уплату процентов</w:t>
      </w:r>
    </w:p>
    <w:p w14:paraId="1343B312" w14:textId="77777777" w:rsidR="00D966A8" w:rsidRPr="003557D7" w:rsidRDefault="00D966A8" w:rsidP="00D966A8">
      <w:pPr>
        <w:autoSpaceDE w:val="0"/>
        <w:autoSpaceDN w:val="0"/>
        <w:adjustRightInd w:val="0"/>
        <w:jc w:val="right"/>
        <w:rPr>
          <w:sz w:val="28"/>
          <w:szCs w:val="28"/>
        </w:rPr>
      </w:pPr>
      <w:r w:rsidRPr="003557D7">
        <w:rPr>
          <w:sz w:val="28"/>
          <w:szCs w:val="28"/>
        </w:rPr>
        <w:t>по ипотечному жилищному кредиту (в том числе</w:t>
      </w:r>
    </w:p>
    <w:p w14:paraId="27396992" w14:textId="77777777" w:rsidR="00D966A8" w:rsidRPr="003557D7" w:rsidRDefault="00D966A8" w:rsidP="00D966A8">
      <w:pPr>
        <w:autoSpaceDE w:val="0"/>
        <w:autoSpaceDN w:val="0"/>
        <w:adjustRightInd w:val="0"/>
        <w:jc w:val="right"/>
        <w:rPr>
          <w:sz w:val="28"/>
          <w:szCs w:val="28"/>
        </w:rPr>
      </w:pPr>
      <w:r w:rsidRPr="003557D7">
        <w:rPr>
          <w:sz w:val="28"/>
          <w:szCs w:val="28"/>
        </w:rPr>
        <w:t>рефинансированному), привлеченному в целях приобретения</w:t>
      </w:r>
    </w:p>
    <w:p w14:paraId="6093CA13" w14:textId="77777777" w:rsidR="00D966A8" w:rsidRPr="003557D7" w:rsidRDefault="00D966A8" w:rsidP="00D966A8">
      <w:pPr>
        <w:autoSpaceDE w:val="0"/>
        <w:autoSpaceDN w:val="0"/>
        <w:adjustRightInd w:val="0"/>
        <w:jc w:val="right"/>
        <w:rPr>
          <w:sz w:val="28"/>
          <w:szCs w:val="28"/>
        </w:rPr>
      </w:pPr>
      <w:r w:rsidRPr="003557D7">
        <w:rPr>
          <w:sz w:val="28"/>
          <w:szCs w:val="28"/>
        </w:rPr>
        <w:t>жилого помещения на основании договора участия в долевом</w:t>
      </w:r>
    </w:p>
    <w:p w14:paraId="20BC120C" w14:textId="77777777" w:rsidR="00D966A8" w:rsidRPr="003557D7" w:rsidRDefault="00D966A8" w:rsidP="00D966A8">
      <w:pPr>
        <w:autoSpaceDE w:val="0"/>
        <w:autoSpaceDN w:val="0"/>
        <w:adjustRightInd w:val="0"/>
        <w:jc w:val="right"/>
        <w:rPr>
          <w:sz w:val="28"/>
          <w:szCs w:val="28"/>
        </w:rPr>
      </w:pPr>
      <w:r w:rsidRPr="003557D7">
        <w:rPr>
          <w:sz w:val="28"/>
          <w:szCs w:val="28"/>
        </w:rPr>
        <w:t>строительстве или договора уступки прав требования</w:t>
      </w:r>
    </w:p>
    <w:p w14:paraId="6A0D1359" w14:textId="77777777" w:rsidR="00D966A8" w:rsidRPr="003557D7" w:rsidRDefault="00D966A8" w:rsidP="00D966A8">
      <w:pPr>
        <w:pStyle w:val="af1"/>
        <w:widowControl w:val="0"/>
        <w:autoSpaceDE w:val="0"/>
        <w:autoSpaceDN w:val="0"/>
        <w:adjustRightInd w:val="0"/>
        <w:spacing w:after="0" w:line="240" w:lineRule="auto"/>
        <w:ind w:left="540"/>
        <w:jc w:val="right"/>
        <w:rPr>
          <w:rFonts w:ascii="Times New Roman" w:hAnsi="Times New Roman" w:cs="Times New Roman"/>
          <w:sz w:val="28"/>
          <w:szCs w:val="28"/>
        </w:rPr>
      </w:pPr>
      <w:r w:rsidRPr="003557D7">
        <w:rPr>
          <w:rFonts w:ascii="Times New Roman" w:hAnsi="Times New Roman" w:cs="Times New Roman"/>
          <w:sz w:val="28"/>
          <w:szCs w:val="28"/>
        </w:rPr>
        <w:lastRenderedPageBreak/>
        <w:t>по договору участия в долевом строительстве</w:t>
      </w:r>
    </w:p>
    <w:p w14:paraId="12AC37FE" w14:textId="77777777" w:rsidR="00D966A8" w:rsidRPr="003557D7" w:rsidRDefault="00D966A8" w:rsidP="00D966A8">
      <w:pPr>
        <w:widowControl w:val="0"/>
        <w:autoSpaceDE w:val="0"/>
        <w:autoSpaceDN w:val="0"/>
        <w:adjustRightInd w:val="0"/>
        <w:jc w:val="right"/>
        <w:rPr>
          <w:sz w:val="28"/>
          <w:szCs w:val="28"/>
        </w:rPr>
      </w:pPr>
    </w:p>
    <w:p w14:paraId="73ECCC02" w14:textId="77777777" w:rsidR="00D966A8" w:rsidRPr="003557D7" w:rsidRDefault="00D966A8" w:rsidP="00D966A8">
      <w:pPr>
        <w:jc w:val="right"/>
      </w:pPr>
    </w:p>
    <w:p w14:paraId="5E5B6688" w14:textId="77777777" w:rsidR="00D966A8" w:rsidRPr="003557D7" w:rsidRDefault="00D966A8" w:rsidP="00D966A8"/>
    <w:p w14:paraId="73794858" w14:textId="77777777" w:rsidR="00D966A8" w:rsidRPr="003557D7" w:rsidRDefault="00D966A8" w:rsidP="00D966A8">
      <w:pPr>
        <w:ind w:firstLine="720"/>
        <w:jc w:val="center"/>
        <w:rPr>
          <w:b/>
          <w:sz w:val="28"/>
          <w:szCs w:val="28"/>
        </w:rPr>
      </w:pPr>
      <w:r w:rsidRPr="003557D7">
        <w:rPr>
          <w:b/>
          <w:sz w:val="28"/>
          <w:szCs w:val="28"/>
        </w:rPr>
        <w:t>П О Л О Ж Е Н И Е</w:t>
      </w:r>
    </w:p>
    <w:p w14:paraId="0ED9491D" w14:textId="77777777" w:rsidR="00D966A8" w:rsidRPr="003557D7" w:rsidRDefault="00D966A8" w:rsidP="00D966A8">
      <w:pPr>
        <w:ind w:firstLine="720"/>
        <w:jc w:val="center"/>
        <w:rPr>
          <w:b/>
          <w:sz w:val="28"/>
          <w:szCs w:val="28"/>
        </w:rPr>
      </w:pPr>
      <w:proofErr w:type="gramStart"/>
      <w:r w:rsidRPr="003557D7">
        <w:rPr>
          <w:b/>
          <w:sz w:val="28"/>
          <w:szCs w:val="28"/>
        </w:rPr>
        <w:t>о  комиссии</w:t>
      </w:r>
      <w:proofErr w:type="gramEnd"/>
      <w:r w:rsidRPr="003557D7">
        <w:rPr>
          <w:b/>
          <w:sz w:val="28"/>
          <w:szCs w:val="28"/>
        </w:rPr>
        <w:t xml:space="preserve"> по реализации  ведомственного проекта «Государственная поддержка граждан в сфере ипотечного жилищного                   кредитования» </w:t>
      </w:r>
    </w:p>
    <w:p w14:paraId="40D69BCD" w14:textId="77777777" w:rsidR="00D966A8" w:rsidRPr="003557D7" w:rsidRDefault="00D966A8" w:rsidP="00D966A8">
      <w:pPr>
        <w:jc w:val="both"/>
        <w:rPr>
          <w:sz w:val="28"/>
          <w:szCs w:val="28"/>
        </w:rPr>
      </w:pPr>
    </w:p>
    <w:p w14:paraId="0423DF25" w14:textId="77777777" w:rsidR="00D966A8" w:rsidRPr="003557D7" w:rsidRDefault="00D966A8" w:rsidP="00D966A8">
      <w:pPr>
        <w:ind w:firstLine="720"/>
        <w:jc w:val="center"/>
        <w:rPr>
          <w:b/>
          <w:sz w:val="28"/>
          <w:szCs w:val="28"/>
        </w:rPr>
      </w:pPr>
      <w:r w:rsidRPr="003557D7">
        <w:rPr>
          <w:b/>
          <w:sz w:val="28"/>
          <w:szCs w:val="28"/>
        </w:rPr>
        <w:t>1.Общие положения</w:t>
      </w:r>
    </w:p>
    <w:p w14:paraId="6F342F7B" w14:textId="77777777" w:rsidR="00D966A8" w:rsidRPr="003557D7" w:rsidRDefault="00D966A8" w:rsidP="00D966A8">
      <w:pPr>
        <w:ind w:firstLine="720"/>
        <w:jc w:val="both"/>
        <w:rPr>
          <w:sz w:val="28"/>
          <w:szCs w:val="28"/>
        </w:rPr>
      </w:pPr>
    </w:p>
    <w:p w14:paraId="400E85DB" w14:textId="77777777" w:rsidR="00D966A8" w:rsidRPr="003557D7" w:rsidRDefault="00D966A8" w:rsidP="00D966A8">
      <w:pPr>
        <w:ind w:firstLine="720"/>
        <w:jc w:val="both"/>
        <w:rPr>
          <w:sz w:val="28"/>
          <w:szCs w:val="28"/>
        </w:rPr>
      </w:pPr>
      <w:r w:rsidRPr="003557D7">
        <w:rPr>
          <w:sz w:val="28"/>
          <w:szCs w:val="28"/>
        </w:rPr>
        <w:t>1.1. Настоящее Положение определяет порядок формирования (создания), деятельности, организации работы, полномочия и иные условия, необходимые для организации надлежащей работы Комиссии по реализации ведомственного проекта «Поддержка граждан в сфере ипотечного жилищного кредитования» (далее - Комиссия).</w:t>
      </w:r>
    </w:p>
    <w:p w14:paraId="08320C49" w14:textId="77777777" w:rsidR="00D966A8" w:rsidRPr="003557D7" w:rsidRDefault="00D966A8" w:rsidP="00D966A8">
      <w:pPr>
        <w:ind w:firstLine="708"/>
        <w:jc w:val="both"/>
        <w:rPr>
          <w:sz w:val="28"/>
          <w:szCs w:val="28"/>
        </w:rPr>
      </w:pPr>
      <w:r w:rsidRPr="003557D7">
        <w:rPr>
          <w:sz w:val="28"/>
          <w:szCs w:val="28"/>
        </w:rPr>
        <w:t>1.</w:t>
      </w:r>
      <w:proofErr w:type="gramStart"/>
      <w:r w:rsidRPr="003557D7">
        <w:rPr>
          <w:sz w:val="28"/>
          <w:szCs w:val="28"/>
        </w:rPr>
        <w:t>2.Комиссия</w:t>
      </w:r>
      <w:proofErr w:type="gramEnd"/>
      <w:r w:rsidRPr="003557D7">
        <w:rPr>
          <w:sz w:val="28"/>
          <w:szCs w:val="28"/>
        </w:rPr>
        <w:t xml:space="preserve"> в своей деятельности руководствуется:</w:t>
      </w:r>
    </w:p>
    <w:p w14:paraId="030E0B50" w14:textId="77777777" w:rsidR="00D966A8" w:rsidRPr="003557D7" w:rsidRDefault="00D966A8" w:rsidP="00D966A8">
      <w:pPr>
        <w:pStyle w:val="ConsPlusTitle"/>
        <w:ind w:firstLine="540"/>
        <w:jc w:val="both"/>
        <w:rPr>
          <w:rFonts w:ascii="Times New Roman" w:hAnsi="Times New Roman" w:cs="Times New Roman"/>
          <w:sz w:val="28"/>
          <w:szCs w:val="28"/>
        </w:rPr>
      </w:pPr>
      <w:r w:rsidRPr="003557D7">
        <w:rPr>
          <w:rFonts w:ascii="Times New Roman" w:hAnsi="Times New Roman" w:cs="Times New Roman"/>
          <w:b w:val="0"/>
          <w:sz w:val="28"/>
          <w:szCs w:val="28"/>
        </w:rPr>
        <w:t>-  государственной программой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 г. N 460-п;</w:t>
      </w:r>
    </w:p>
    <w:p w14:paraId="4CD4B7C8" w14:textId="77777777" w:rsidR="00D966A8" w:rsidRPr="003557D7" w:rsidRDefault="00D966A8" w:rsidP="00D966A8">
      <w:pPr>
        <w:pStyle w:val="ConsPlusNormal"/>
        <w:ind w:firstLine="540"/>
        <w:jc w:val="both"/>
        <w:rPr>
          <w:rFonts w:ascii="Times New Roman" w:hAnsi="Times New Roman" w:cs="Times New Roman"/>
          <w:sz w:val="28"/>
          <w:szCs w:val="28"/>
        </w:rPr>
      </w:pPr>
      <w:r w:rsidRPr="003557D7">
        <w:rPr>
          <w:rFonts w:ascii="Times New Roman" w:hAnsi="Times New Roman" w:cs="Times New Roman"/>
          <w:sz w:val="28"/>
          <w:szCs w:val="28"/>
        </w:rPr>
        <w:t xml:space="preserve">-настоящим постановлением; </w:t>
      </w:r>
    </w:p>
    <w:p w14:paraId="179B4495" w14:textId="77777777" w:rsidR="00D966A8" w:rsidRPr="003557D7" w:rsidRDefault="00D966A8" w:rsidP="00D966A8">
      <w:pPr>
        <w:pStyle w:val="ConsPlusNormal"/>
        <w:ind w:firstLine="540"/>
        <w:jc w:val="both"/>
        <w:rPr>
          <w:rFonts w:ascii="Times New Roman" w:hAnsi="Times New Roman" w:cs="Times New Roman"/>
          <w:sz w:val="28"/>
          <w:szCs w:val="28"/>
        </w:rPr>
      </w:pPr>
      <w:r w:rsidRPr="003557D7">
        <w:rPr>
          <w:rFonts w:ascii="Times New Roman" w:hAnsi="Times New Roman" w:cs="Times New Roman"/>
          <w:sz w:val="28"/>
          <w:szCs w:val="28"/>
        </w:rPr>
        <w:t>-настоящим Положением.</w:t>
      </w:r>
    </w:p>
    <w:p w14:paraId="3AA2D934"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3557D7">
        <w:rPr>
          <w:rFonts w:ascii="Times New Roman" w:hAnsi="Times New Roman" w:cs="Times New Roman"/>
          <w:sz w:val="28"/>
          <w:szCs w:val="28"/>
        </w:rPr>
        <w:t xml:space="preserve">1.3. Состав комиссии определен в приложении </w:t>
      </w:r>
      <w:proofErr w:type="gramStart"/>
      <w:r w:rsidRPr="003557D7">
        <w:rPr>
          <w:rFonts w:ascii="Times New Roman" w:hAnsi="Times New Roman" w:cs="Times New Roman"/>
          <w:sz w:val="28"/>
          <w:szCs w:val="28"/>
        </w:rPr>
        <w:t>к  настоящему</w:t>
      </w:r>
      <w:proofErr w:type="gramEnd"/>
      <w:r w:rsidRPr="003557D7">
        <w:rPr>
          <w:rFonts w:ascii="Times New Roman" w:hAnsi="Times New Roman" w:cs="Times New Roman"/>
          <w:sz w:val="28"/>
          <w:szCs w:val="28"/>
        </w:rPr>
        <w:t xml:space="preserve"> Положению о комиссии по реализации ведомственного проекта «Государственная поддержка граждан в сфере ипотечного жилищного кредитования».</w:t>
      </w:r>
    </w:p>
    <w:p w14:paraId="147367E6" w14:textId="77777777" w:rsidR="00D966A8" w:rsidRPr="003557D7" w:rsidRDefault="00D966A8" w:rsidP="00D966A8">
      <w:pPr>
        <w:pStyle w:val="ConsPlusNormal"/>
        <w:ind w:firstLine="540"/>
        <w:jc w:val="both"/>
        <w:rPr>
          <w:rFonts w:ascii="Times New Roman" w:hAnsi="Times New Roman" w:cs="Times New Roman"/>
          <w:sz w:val="28"/>
          <w:szCs w:val="28"/>
        </w:rPr>
      </w:pPr>
      <w:r w:rsidRPr="003557D7">
        <w:rPr>
          <w:rFonts w:ascii="Times New Roman" w:hAnsi="Times New Roman" w:cs="Times New Roman"/>
          <w:sz w:val="28"/>
          <w:szCs w:val="28"/>
        </w:rPr>
        <w:t xml:space="preserve"> </w:t>
      </w:r>
    </w:p>
    <w:p w14:paraId="2A65AB63" w14:textId="77777777" w:rsidR="00D966A8" w:rsidRPr="003557D7" w:rsidRDefault="00D966A8" w:rsidP="00D966A8">
      <w:pPr>
        <w:pStyle w:val="ConsPlusNormal"/>
        <w:ind w:firstLine="540"/>
        <w:jc w:val="center"/>
        <w:rPr>
          <w:rFonts w:ascii="Times New Roman" w:hAnsi="Times New Roman" w:cs="Times New Roman"/>
          <w:b/>
          <w:sz w:val="28"/>
          <w:szCs w:val="28"/>
        </w:rPr>
      </w:pPr>
      <w:r w:rsidRPr="003557D7">
        <w:rPr>
          <w:rFonts w:ascii="Times New Roman" w:hAnsi="Times New Roman" w:cs="Times New Roman"/>
          <w:b/>
          <w:sz w:val="28"/>
          <w:szCs w:val="28"/>
        </w:rPr>
        <w:t>2. Полномочия Комиссии, председателя и членов Комиссии</w:t>
      </w:r>
    </w:p>
    <w:p w14:paraId="196CBDB9" w14:textId="77777777" w:rsidR="00D966A8" w:rsidRPr="003557D7" w:rsidRDefault="00D966A8" w:rsidP="00D966A8">
      <w:pPr>
        <w:pStyle w:val="ConsPlusNormal"/>
        <w:ind w:firstLine="540"/>
        <w:jc w:val="both"/>
        <w:rPr>
          <w:rFonts w:ascii="Times New Roman" w:hAnsi="Times New Roman" w:cs="Times New Roman"/>
          <w:sz w:val="28"/>
          <w:szCs w:val="28"/>
        </w:rPr>
      </w:pPr>
    </w:p>
    <w:p w14:paraId="7BB723FE" w14:textId="77777777" w:rsidR="00D966A8" w:rsidRPr="003557D7" w:rsidRDefault="00D966A8" w:rsidP="00D966A8">
      <w:pPr>
        <w:pStyle w:val="ConsPlusNormal"/>
        <w:ind w:left="540"/>
        <w:jc w:val="both"/>
        <w:rPr>
          <w:rFonts w:ascii="Times New Roman" w:hAnsi="Times New Roman" w:cs="Times New Roman"/>
          <w:sz w:val="28"/>
          <w:szCs w:val="28"/>
        </w:rPr>
      </w:pPr>
      <w:r w:rsidRPr="003557D7">
        <w:rPr>
          <w:rFonts w:ascii="Times New Roman" w:hAnsi="Times New Roman" w:cs="Times New Roman"/>
          <w:sz w:val="28"/>
          <w:szCs w:val="28"/>
        </w:rPr>
        <w:t xml:space="preserve">  2.1. В рамках осуществления своей деятельности Комиссия:</w:t>
      </w:r>
      <w:r w:rsidRPr="003557D7">
        <w:rPr>
          <w:rFonts w:ascii="Times New Roman" w:hAnsi="Times New Roman" w:cs="Times New Roman"/>
          <w:sz w:val="28"/>
          <w:szCs w:val="28"/>
        </w:rPr>
        <w:tab/>
        <w:t>2.1.</w:t>
      </w:r>
      <w:proofErr w:type="gramStart"/>
      <w:r w:rsidRPr="003557D7">
        <w:rPr>
          <w:rFonts w:ascii="Times New Roman" w:hAnsi="Times New Roman" w:cs="Times New Roman"/>
          <w:sz w:val="28"/>
          <w:szCs w:val="28"/>
        </w:rPr>
        <w:t>1.Рассматривает</w:t>
      </w:r>
      <w:proofErr w:type="gramEnd"/>
      <w:r w:rsidRPr="003557D7">
        <w:rPr>
          <w:rFonts w:ascii="Times New Roman" w:hAnsi="Times New Roman" w:cs="Times New Roman"/>
          <w:sz w:val="28"/>
          <w:szCs w:val="28"/>
        </w:rPr>
        <w:t xml:space="preserve"> поступившие заявления и прилагаемые к ним </w:t>
      </w:r>
    </w:p>
    <w:p w14:paraId="3BECB38C" w14:textId="77777777" w:rsidR="00D966A8" w:rsidRPr="003557D7" w:rsidRDefault="00D966A8" w:rsidP="00D966A8">
      <w:pPr>
        <w:pStyle w:val="ConsPlusNormal"/>
        <w:jc w:val="both"/>
        <w:rPr>
          <w:rFonts w:ascii="Times New Roman" w:hAnsi="Times New Roman" w:cs="Times New Roman"/>
          <w:sz w:val="28"/>
          <w:szCs w:val="28"/>
        </w:rPr>
      </w:pPr>
      <w:r w:rsidRPr="003557D7">
        <w:rPr>
          <w:rFonts w:ascii="Times New Roman" w:hAnsi="Times New Roman" w:cs="Times New Roman"/>
          <w:sz w:val="28"/>
          <w:szCs w:val="28"/>
        </w:rPr>
        <w:t>документы.</w:t>
      </w:r>
    </w:p>
    <w:p w14:paraId="02B0C779" w14:textId="77777777" w:rsidR="00D966A8" w:rsidRPr="003557D7" w:rsidRDefault="00D966A8" w:rsidP="00D966A8">
      <w:pPr>
        <w:pStyle w:val="ConsPlusNormal"/>
        <w:jc w:val="both"/>
        <w:rPr>
          <w:rFonts w:ascii="Times New Roman" w:hAnsi="Times New Roman" w:cs="Times New Roman"/>
          <w:sz w:val="28"/>
          <w:szCs w:val="28"/>
        </w:rPr>
      </w:pPr>
      <w:r w:rsidRPr="003557D7">
        <w:rPr>
          <w:rFonts w:ascii="Times New Roman" w:hAnsi="Times New Roman" w:cs="Times New Roman"/>
          <w:sz w:val="28"/>
          <w:szCs w:val="28"/>
        </w:rPr>
        <w:tab/>
        <w:t>2.1.</w:t>
      </w:r>
      <w:proofErr w:type="gramStart"/>
      <w:r w:rsidRPr="003557D7">
        <w:rPr>
          <w:rFonts w:ascii="Times New Roman" w:hAnsi="Times New Roman" w:cs="Times New Roman"/>
          <w:sz w:val="28"/>
          <w:szCs w:val="28"/>
        </w:rPr>
        <w:t>2.Осуществляет</w:t>
      </w:r>
      <w:proofErr w:type="gramEnd"/>
      <w:r w:rsidRPr="003557D7">
        <w:rPr>
          <w:rFonts w:ascii="Times New Roman" w:hAnsi="Times New Roman" w:cs="Times New Roman"/>
          <w:sz w:val="28"/>
          <w:szCs w:val="28"/>
        </w:rPr>
        <w:t xml:space="preserve"> проверку сведений, содержащихся в представленных документах.</w:t>
      </w:r>
    </w:p>
    <w:p w14:paraId="52E1169E" w14:textId="77777777" w:rsidR="00D966A8" w:rsidRPr="003557D7" w:rsidRDefault="00D966A8" w:rsidP="00D966A8">
      <w:pPr>
        <w:ind w:firstLine="708"/>
        <w:jc w:val="both"/>
        <w:rPr>
          <w:sz w:val="28"/>
          <w:szCs w:val="28"/>
        </w:rPr>
      </w:pPr>
      <w:r w:rsidRPr="003557D7">
        <w:rPr>
          <w:sz w:val="28"/>
          <w:szCs w:val="28"/>
        </w:rPr>
        <w:t xml:space="preserve">2.1.3.  В течение 10 рабочих </w:t>
      </w:r>
      <w:proofErr w:type="gramStart"/>
      <w:r w:rsidRPr="003557D7">
        <w:rPr>
          <w:sz w:val="28"/>
          <w:szCs w:val="28"/>
        </w:rPr>
        <w:t>дней  со</w:t>
      </w:r>
      <w:proofErr w:type="gramEnd"/>
      <w:r w:rsidRPr="003557D7">
        <w:rPr>
          <w:sz w:val="28"/>
          <w:szCs w:val="28"/>
        </w:rPr>
        <w:t xml:space="preserve"> дня представления этих документов принимает решение о признании либо об отказе в признании  гражданина и членов (члена) его семьи участниками Мероприятия.  Данное решение утверждается постановлением Администрации Комсомольского муниципального района.</w:t>
      </w:r>
    </w:p>
    <w:p w14:paraId="202D84F1" w14:textId="77777777" w:rsidR="00D966A8" w:rsidRPr="003557D7" w:rsidRDefault="00D966A8" w:rsidP="00D966A8">
      <w:pPr>
        <w:ind w:firstLine="720"/>
        <w:jc w:val="both"/>
        <w:rPr>
          <w:sz w:val="28"/>
          <w:szCs w:val="28"/>
        </w:rPr>
      </w:pPr>
      <w:r w:rsidRPr="003557D7">
        <w:rPr>
          <w:sz w:val="28"/>
          <w:szCs w:val="28"/>
        </w:rPr>
        <w:t xml:space="preserve">О принятом решении гражданин письменно уведомляется в течение 10 рабочих дней после даты принятия решения путем направления письменного уведомления по почте или выдачи решения на руки. При выявлении недостоверной информации, содержащейся в документах, </w:t>
      </w:r>
      <w:proofErr w:type="gramStart"/>
      <w:r w:rsidRPr="003557D7">
        <w:rPr>
          <w:sz w:val="28"/>
          <w:szCs w:val="28"/>
        </w:rPr>
        <w:t>представленных  заявителем</w:t>
      </w:r>
      <w:proofErr w:type="gramEnd"/>
      <w:r w:rsidRPr="003557D7">
        <w:rPr>
          <w:sz w:val="28"/>
          <w:szCs w:val="28"/>
        </w:rPr>
        <w:t xml:space="preserve">,  возвращает их заявителю с указанием причин возврата. </w:t>
      </w:r>
    </w:p>
    <w:p w14:paraId="0D51DE5B" w14:textId="77777777" w:rsidR="00D966A8" w:rsidRPr="003557D7" w:rsidRDefault="00D966A8" w:rsidP="00D966A8">
      <w:pPr>
        <w:ind w:firstLine="720"/>
        <w:jc w:val="both"/>
        <w:rPr>
          <w:sz w:val="28"/>
          <w:szCs w:val="28"/>
        </w:rPr>
      </w:pPr>
      <w:r w:rsidRPr="003557D7">
        <w:rPr>
          <w:sz w:val="28"/>
          <w:szCs w:val="28"/>
        </w:rPr>
        <w:t>Основаниями для отказа в признании гражданина и членов (члена) его семьи участниками Мероприятия являются:</w:t>
      </w:r>
    </w:p>
    <w:p w14:paraId="18CC0381"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imes New Roman" w:hAnsi="Times New Roman" w:cs="Times New Roman"/>
          <w:sz w:val="28"/>
          <w:szCs w:val="28"/>
        </w:rPr>
      </w:pPr>
      <w:r w:rsidRPr="003557D7">
        <w:rPr>
          <w:rFonts w:ascii="Times New Roman" w:hAnsi="Times New Roman" w:cs="Times New Roman"/>
          <w:sz w:val="28"/>
          <w:szCs w:val="28"/>
        </w:rPr>
        <w:tab/>
        <w:t xml:space="preserve">-  несоответствие гражданина  и членов (члена) его семьи условиям участия в Мероприятии, указанных в пункте 1.6. Порядка предоставления субсидий гражданам  на оплату первоначального взноса при получении ипотечного жилищного кредита или на </w:t>
      </w:r>
      <w:r w:rsidRPr="003557D7">
        <w:rPr>
          <w:rFonts w:ascii="Times New Roman" w:hAnsi="Times New Roman" w:cs="Times New Roman"/>
          <w:sz w:val="28"/>
          <w:szCs w:val="28"/>
        </w:rPr>
        <w:lastRenderedPageBreak/>
        <w:t>погашение основной суммы долга и уплату процентов по ипотечному жилищному кредиту (в том числе рефинансированному) государственной программы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 года № 460-п «Об утверждении государственной программы Ивановской области «Обеспечение доступным и комфортным жильем населения Ивановской области»;</w:t>
      </w:r>
    </w:p>
    <w:p w14:paraId="65AF3969" w14:textId="77777777" w:rsidR="00D966A8" w:rsidRPr="003557D7" w:rsidRDefault="00D966A8" w:rsidP="00D966A8">
      <w:pPr>
        <w:ind w:firstLine="720"/>
        <w:jc w:val="both"/>
        <w:rPr>
          <w:sz w:val="28"/>
          <w:szCs w:val="28"/>
        </w:rPr>
      </w:pPr>
      <w:r w:rsidRPr="003557D7">
        <w:rPr>
          <w:sz w:val="28"/>
          <w:szCs w:val="28"/>
        </w:rPr>
        <w:t>-  непредставление или представление не в полном объеме документов указанных в пункте 2.1. Порядка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государственной программы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 года № 460-п «Об утверждении государственной программы Ивановской области «Обеспечение доступным и комфортным жильем населения Ивановской области», за исключением документов, запрашиваемых путем межведомственных запросов;</w:t>
      </w:r>
    </w:p>
    <w:p w14:paraId="0E3A7146" w14:textId="77777777" w:rsidR="00D966A8" w:rsidRPr="003557D7" w:rsidRDefault="00D966A8" w:rsidP="00D966A8">
      <w:pPr>
        <w:ind w:firstLine="720"/>
        <w:jc w:val="both"/>
        <w:rPr>
          <w:sz w:val="28"/>
          <w:szCs w:val="28"/>
        </w:rPr>
      </w:pPr>
      <w:r w:rsidRPr="003557D7">
        <w:rPr>
          <w:sz w:val="28"/>
          <w:szCs w:val="28"/>
        </w:rPr>
        <w:t>- недостоверность сведений, содержащихся в представленных документах;</w:t>
      </w:r>
    </w:p>
    <w:p w14:paraId="73185521" w14:textId="77777777" w:rsidR="00D966A8" w:rsidRPr="003557D7" w:rsidRDefault="00D966A8" w:rsidP="00D966A8">
      <w:pPr>
        <w:ind w:firstLine="720"/>
        <w:jc w:val="both"/>
        <w:rPr>
          <w:sz w:val="28"/>
          <w:szCs w:val="28"/>
        </w:rPr>
      </w:pPr>
      <w:r w:rsidRPr="003557D7">
        <w:rPr>
          <w:sz w:val="28"/>
          <w:szCs w:val="28"/>
        </w:rPr>
        <w:t>-ранее реализованное право на улучшение жилищных условий с использованием социальной выплаты или иной формы государственной поддержки за счет средств бюджетов всех уровней, за исключением средств материнского (семейного) капитала, направленных на улучшение жилищных условий,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14:paraId="0786D6DE" w14:textId="77777777" w:rsidR="00D966A8" w:rsidRPr="003557D7" w:rsidRDefault="00D966A8" w:rsidP="00D966A8">
      <w:pPr>
        <w:ind w:firstLine="720"/>
        <w:jc w:val="both"/>
        <w:rPr>
          <w:sz w:val="28"/>
          <w:szCs w:val="28"/>
        </w:rPr>
      </w:pPr>
      <w:r w:rsidRPr="003557D7">
        <w:rPr>
          <w:sz w:val="28"/>
          <w:szCs w:val="28"/>
        </w:rPr>
        <w:t>2.1.4.Для включения в список граждан-участников Мероприятия-претендентов на получение Субсидий в планируемом году гражданин – участник Мероприятия предоставляет в отдел экономики и предпринимательства Администрации Комсомольского муниципального района в период с 1 января по 15 мая года, предшествующего планируемому, заявление о включении в указанный список в произвольной форме в 2 экземплярах (один экземпляр возвращается заявителю с указанием даты принятия заявления и приложенных к нему документов) с приложением следующих документов:</w:t>
      </w:r>
    </w:p>
    <w:p w14:paraId="5AEDAA22" w14:textId="77777777" w:rsidR="00D966A8" w:rsidRPr="003557D7" w:rsidRDefault="00D966A8" w:rsidP="00D966A8">
      <w:pPr>
        <w:ind w:firstLine="720"/>
        <w:jc w:val="both"/>
        <w:rPr>
          <w:sz w:val="28"/>
          <w:szCs w:val="28"/>
        </w:rPr>
      </w:pPr>
      <w:r w:rsidRPr="003557D7">
        <w:rPr>
          <w:sz w:val="28"/>
          <w:szCs w:val="28"/>
        </w:rPr>
        <w:t>- документы, удостоверяющие личность каждого члена семьи гражданина (для детей, не достигших возраста 14 лет, - свидетельство о рождении);</w:t>
      </w:r>
    </w:p>
    <w:p w14:paraId="6AA4CFFD" w14:textId="77777777" w:rsidR="00D966A8" w:rsidRPr="003557D7" w:rsidRDefault="00D966A8" w:rsidP="00D966A8">
      <w:pPr>
        <w:ind w:firstLine="720"/>
        <w:jc w:val="both"/>
        <w:rPr>
          <w:sz w:val="28"/>
          <w:szCs w:val="28"/>
        </w:rPr>
      </w:pPr>
      <w:r w:rsidRPr="003557D7">
        <w:rPr>
          <w:sz w:val="28"/>
          <w:szCs w:val="28"/>
        </w:rPr>
        <w:t>- свидетельство о заключении брака (на неполную семью и одиноко проживающих граждан не распространяется);</w:t>
      </w:r>
    </w:p>
    <w:p w14:paraId="4FCBFD7E" w14:textId="77777777" w:rsidR="00D966A8" w:rsidRPr="003557D7" w:rsidRDefault="00D966A8" w:rsidP="00D966A8">
      <w:pPr>
        <w:ind w:firstLine="720"/>
        <w:jc w:val="both"/>
        <w:rPr>
          <w:sz w:val="28"/>
          <w:szCs w:val="28"/>
        </w:rPr>
      </w:pPr>
      <w:r w:rsidRPr="003557D7">
        <w:rPr>
          <w:sz w:val="28"/>
          <w:szCs w:val="28"/>
        </w:rPr>
        <w:t>- документ, содержащий сведения о регистрации заявителя по месту жительства (пребывания), и сведения о лицах, зарегистрированных совместно с заявителем по месту жительства (пребывания).</w:t>
      </w:r>
    </w:p>
    <w:p w14:paraId="5FC8A9C8" w14:textId="77777777" w:rsidR="00D966A8" w:rsidRPr="003557D7" w:rsidRDefault="00D966A8" w:rsidP="00D966A8">
      <w:pPr>
        <w:ind w:firstLine="720"/>
        <w:jc w:val="both"/>
        <w:rPr>
          <w:sz w:val="28"/>
          <w:szCs w:val="28"/>
        </w:rPr>
      </w:pPr>
      <w:r w:rsidRPr="003557D7">
        <w:rPr>
          <w:sz w:val="28"/>
          <w:szCs w:val="28"/>
        </w:rPr>
        <w:t xml:space="preserve">Отдел экономики и предпринимательства Администрации Комсомольского муниципального района в течение 5 дней со дня получения указанного заявления приобщает к представленным гражданином выписку (выписки) из правового акта </w:t>
      </w:r>
      <w:r w:rsidRPr="003557D7">
        <w:rPr>
          <w:sz w:val="28"/>
          <w:szCs w:val="28"/>
        </w:rPr>
        <w:lastRenderedPageBreak/>
        <w:t>(правовых актов) органа местного самоуправления о постановке на учет гражданина и членов (члена) его семьи в качестве нуждающихся в улучшении жилищных условий до 01.03.2005 г. или выписку (выписки) из правового акта (правовых актов) органа местного самоуправления о признании гражданина и членов (члена) его семьи нуждающимися в улучшении жилищных условий после 01.03.2005 г. по основаниям, установленных статьей 51 Жилищного кодекса Российской Федерации.</w:t>
      </w:r>
    </w:p>
    <w:p w14:paraId="302643C9" w14:textId="77777777" w:rsidR="00D966A8" w:rsidRPr="003557D7" w:rsidRDefault="00D966A8" w:rsidP="00D966A8">
      <w:pPr>
        <w:ind w:firstLine="720"/>
        <w:jc w:val="both"/>
        <w:rPr>
          <w:sz w:val="28"/>
          <w:szCs w:val="28"/>
        </w:rPr>
      </w:pPr>
      <w:r w:rsidRPr="003557D7">
        <w:rPr>
          <w:sz w:val="28"/>
          <w:szCs w:val="28"/>
        </w:rPr>
        <w:t>2.1.5.В список претендентов не включаются граждане – участники Мероприятия:</w:t>
      </w:r>
    </w:p>
    <w:p w14:paraId="47033F99" w14:textId="77777777" w:rsidR="00D966A8" w:rsidRPr="003557D7" w:rsidRDefault="00D966A8" w:rsidP="00D966A8">
      <w:pPr>
        <w:ind w:firstLine="720"/>
        <w:jc w:val="both"/>
        <w:rPr>
          <w:sz w:val="28"/>
          <w:szCs w:val="28"/>
        </w:rPr>
      </w:pPr>
      <w:r w:rsidRPr="003557D7">
        <w:rPr>
          <w:sz w:val="28"/>
          <w:szCs w:val="28"/>
        </w:rPr>
        <w:t>1) не написавшие заявление о включении в список претендентов в срок, указанный в пункте 2.6 Порядка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государственной программы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 года № 460-п «Об утверждении государственной программы Ивановской области «Обеспечение доступным и комфортным жильем населения Ивановской области»;</w:t>
      </w:r>
    </w:p>
    <w:p w14:paraId="62ABB8A8" w14:textId="77777777" w:rsidR="00D966A8" w:rsidRPr="003557D7" w:rsidRDefault="00D966A8" w:rsidP="00D966A8">
      <w:pPr>
        <w:ind w:firstLine="720"/>
        <w:jc w:val="both"/>
        <w:rPr>
          <w:sz w:val="28"/>
          <w:szCs w:val="28"/>
        </w:rPr>
      </w:pPr>
      <w:r w:rsidRPr="003557D7">
        <w:rPr>
          <w:sz w:val="28"/>
          <w:szCs w:val="28"/>
        </w:rPr>
        <w:t>2) не подтвердившие свою нуждаемость в улучшении жилищных условий;</w:t>
      </w:r>
    </w:p>
    <w:p w14:paraId="70D7EA55" w14:textId="77777777" w:rsidR="00D966A8" w:rsidRPr="003557D7" w:rsidRDefault="00D966A8" w:rsidP="00D966A8">
      <w:pPr>
        <w:ind w:firstLine="720"/>
        <w:jc w:val="both"/>
        <w:rPr>
          <w:sz w:val="28"/>
          <w:szCs w:val="28"/>
        </w:rPr>
      </w:pPr>
      <w:r w:rsidRPr="003557D7">
        <w:rPr>
          <w:sz w:val="28"/>
          <w:szCs w:val="28"/>
        </w:rPr>
        <w:t>3) включенные в список получателей Субсидии в текущем году;</w:t>
      </w:r>
    </w:p>
    <w:p w14:paraId="2645AEE6" w14:textId="77777777" w:rsidR="00D966A8" w:rsidRPr="003557D7" w:rsidRDefault="00D966A8" w:rsidP="00D966A8">
      <w:pPr>
        <w:ind w:firstLine="720"/>
        <w:jc w:val="both"/>
        <w:rPr>
          <w:sz w:val="28"/>
          <w:szCs w:val="28"/>
        </w:rPr>
      </w:pPr>
      <w:r w:rsidRPr="003557D7">
        <w:rPr>
          <w:sz w:val="28"/>
          <w:szCs w:val="28"/>
        </w:rPr>
        <w:t>4) если направление Субсидии не соответствует направлениям, указанным в пункте 1.2 Порядка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государственной программы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 года № 460-п «Об утверждении государственной программы Ивановской области «Обеспечение доступным и комфортным жильем населения Ивановской области»;</w:t>
      </w:r>
    </w:p>
    <w:p w14:paraId="5A53764F" w14:textId="77777777" w:rsidR="00D966A8" w:rsidRPr="003557D7" w:rsidRDefault="00D966A8" w:rsidP="00D966A8">
      <w:pPr>
        <w:ind w:firstLine="720"/>
        <w:jc w:val="both"/>
        <w:rPr>
          <w:sz w:val="28"/>
          <w:szCs w:val="28"/>
        </w:rPr>
      </w:pPr>
      <w:r w:rsidRPr="003557D7">
        <w:rPr>
          <w:sz w:val="28"/>
          <w:szCs w:val="28"/>
        </w:rPr>
        <w:t>5) зарегистрированные по месту жительства на территории Ивановской области менее 5 лет на день подачи заявления.</w:t>
      </w:r>
    </w:p>
    <w:p w14:paraId="4EEE9CD9" w14:textId="77777777" w:rsidR="00D966A8" w:rsidRPr="003557D7" w:rsidRDefault="00D966A8" w:rsidP="00D966A8">
      <w:pPr>
        <w:ind w:firstLine="720"/>
        <w:jc w:val="both"/>
        <w:rPr>
          <w:sz w:val="28"/>
          <w:szCs w:val="28"/>
        </w:rPr>
      </w:pPr>
      <w:r w:rsidRPr="003557D7">
        <w:rPr>
          <w:sz w:val="28"/>
          <w:szCs w:val="28"/>
        </w:rPr>
        <w:t>2.1.</w:t>
      </w:r>
      <w:proofErr w:type="gramStart"/>
      <w:r w:rsidRPr="003557D7">
        <w:rPr>
          <w:sz w:val="28"/>
          <w:szCs w:val="28"/>
        </w:rPr>
        <w:t>5.Рассматривает</w:t>
      </w:r>
      <w:proofErr w:type="gramEnd"/>
      <w:r w:rsidRPr="003557D7">
        <w:rPr>
          <w:sz w:val="28"/>
          <w:szCs w:val="28"/>
        </w:rPr>
        <w:t xml:space="preserve"> сформированный отделом экономики и предпринимательства список граждан  - участников Мероприятия - претендентов на получение Субсидии в соответствующем финансовом году, передает его на утверждение Главе  Комсомольского муниципального района  и представляет его  в Департамент строительства и архитектуры Ивановской области в установленные им сроки.</w:t>
      </w:r>
    </w:p>
    <w:p w14:paraId="33041D1B" w14:textId="77777777" w:rsidR="00D966A8" w:rsidRPr="003557D7" w:rsidRDefault="00D966A8" w:rsidP="00D966A8">
      <w:pPr>
        <w:ind w:firstLine="708"/>
        <w:jc w:val="both"/>
        <w:rPr>
          <w:sz w:val="28"/>
          <w:szCs w:val="28"/>
        </w:rPr>
      </w:pPr>
      <w:r w:rsidRPr="003557D7">
        <w:rPr>
          <w:sz w:val="28"/>
          <w:szCs w:val="28"/>
        </w:rPr>
        <w:t xml:space="preserve">2.1.6. Граждане – получатели </w:t>
      </w:r>
      <w:proofErr w:type="gramStart"/>
      <w:r w:rsidRPr="003557D7">
        <w:rPr>
          <w:sz w:val="28"/>
          <w:szCs w:val="28"/>
        </w:rPr>
        <w:t>Субсидии  уведомляются</w:t>
      </w:r>
      <w:proofErr w:type="gramEnd"/>
      <w:r w:rsidRPr="003557D7">
        <w:rPr>
          <w:sz w:val="28"/>
          <w:szCs w:val="28"/>
        </w:rPr>
        <w:t xml:space="preserve"> о факте включения гражданина в список получателей Субсидий   в течение 5  дней с даты  утверждения списка получателей Субсидий в соответствующем году путем направления письменного уведомления по почте или выдачи решения на руки.</w:t>
      </w:r>
    </w:p>
    <w:p w14:paraId="3FDD5A58" w14:textId="77777777" w:rsidR="00D966A8" w:rsidRPr="003557D7" w:rsidRDefault="00D966A8" w:rsidP="00D966A8">
      <w:pPr>
        <w:ind w:firstLine="708"/>
        <w:jc w:val="both"/>
        <w:rPr>
          <w:sz w:val="28"/>
          <w:szCs w:val="28"/>
        </w:rPr>
      </w:pPr>
      <w:r w:rsidRPr="003557D7">
        <w:rPr>
          <w:sz w:val="28"/>
          <w:szCs w:val="28"/>
        </w:rPr>
        <w:t>2.1.7. На основании документов, представленных гражданами для получения свидетельства принимает решение о выдаче свидетельства. Данное решение утверждается постановлением Администрации Комсомольского муниципального района.</w:t>
      </w:r>
    </w:p>
    <w:p w14:paraId="29DFAB07" w14:textId="77777777" w:rsidR="00D966A8" w:rsidRPr="003557D7" w:rsidRDefault="00D966A8" w:rsidP="00D966A8">
      <w:pPr>
        <w:ind w:firstLine="708"/>
        <w:jc w:val="both"/>
        <w:rPr>
          <w:sz w:val="28"/>
          <w:szCs w:val="28"/>
        </w:rPr>
      </w:pPr>
      <w:r w:rsidRPr="003557D7">
        <w:rPr>
          <w:sz w:val="28"/>
          <w:szCs w:val="28"/>
        </w:rPr>
        <w:t xml:space="preserve">В </w:t>
      </w:r>
      <w:proofErr w:type="gramStart"/>
      <w:r w:rsidRPr="003557D7">
        <w:rPr>
          <w:sz w:val="28"/>
          <w:szCs w:val="28"/>
        </w:rPr>
        <w:t>течение  30</w:t>
      </w:r>
      <w:proofErr w:type="gramEnd"/>
      <w:r w:rsidRPr="003557D7">
        <w:rPr>
          <w:sz w:val="28"/>
          <w:szCs w:val="28"/>
        </w:rPr>
        <w:t xml:space="preserve"> дней с даты утверждения списка получателей Субсидии осуществляет оформление Свидетельств и выдачу их гражданам – участникам Мероприятия  в порядке очередности, определенной данным списком.</w:t>
      </w:r>
    </w:p>
    <w:p w14:paraId="04B0E2D8" w14:textId="77777777" w:rsidR="00D966A8" w:rsidRPr="003557D7" w:rsidRDefault="00D966A8" w:rsidP="00D966A8">
      <w:pPr>
        <w:ind w:firstLine="708"/>
        <w:jc w:val="both"/>
        <w:rPr>
          <w:sz w:val="28"/>
          <w:szCs w:val="28"/>
        </w:rPr>
      </w:pPr>
      <w:r w:rsidRPr="003557D7">
        <w:rPr>
          <w:sz w:val="28"/>
          <w:szCs w:val="28"/>
        </w:rPr>
        <w:lastRenderedPageBreak/>
        <w:t>2.1.8. Осуществляет иные полномочия, предусмотренные соответствующими нормативными правовыми актами, а также необходимые для надлежащего осуществления деятельности Комиссии.</w:t>
      </w:r>
    </w:p>
    <w:p w14:paraId="10FB2DE5" w14:textId="77777777" w:rsidR="00D966A8" w:rsidRPr="003557D7" w:rsidRDefault="00D966A8" w:rsidP="00D966A8">
      <w:pPr>
        <w:ind w:firstLine="708"/>
        <w:jc w:val="both"/>
        <w:rPr>
          <w:sz w:val="28"/>
          <w:szCs w:val="28"/>
        </w:rPr>
      </w:pPr>
      <w:r w:rsidRPr="003557D7">
        <w:rPr>
          <w:sz w:val="28"/>
          <w:szCs w:val="28"/>
        </w:rPr>
        <w:t>2.1.</w:t>
      </w:r>
      <w:proofErr w:type="gramStart"/>
      <w:r w:rsidRPr="003557D7">
        <w:rPr>
          <w:sz w:val="28"/>
          <w:szCs w:val="28"/>
        </w:rPr>
        <w:t>9.Председатель</w:t>
      </w:r>
      <w:proofErr w:type="gramEnd"/>
      <w:r w:rsidRPr="003557D7">
        <w:rPr>
          <w:sz w:val="28"/>
          <w:szCs w:val="28"/>
        </w:rPr>
        <w:t xml:space="preserve"> Комиссии:</w:t>
      </w:r>
    </w:p>
    <w:p w14:paraId="0F1C713A" w14:textId="77777777" w:rsidR="00D966A8" w:rsidRPr="003557D7" w:rsidRDefault="00D966A8" w:rsidP="00D966A8">
      <w:pPr>
        <w:ind w:firstLine="708"/>
        <w:jc w:val="both"/>
        <w:rPr>
          <w:sz w:val="28"/>
          <w:szCs w:val="28"/>
        </w:rPr>
      </w:pPr>
      <w:r w:rsidRPr="003557D7">
        <w:rPr>
          <w:sz w:val="28"/>
          <w:szCs w:val="28"/>
        </w:rPr>
        <w:t>- руководит деятельностью Комиссии;</w:t>
      </w:r>
    </w:p>
    <w:p w14:paraId="5130790A" w14:textId="77777777" w:rsidR="00D966A8" w:rsidRPr="003557D7" w:rsidRDefault="00D966A8" w:rsidP="00D966A8">
      <w:pPr>
        <w:ind w:firstLine="708"/>
        <w:jc w:val="both"/>
        <w:rPr>
          <w:sz w:val="28"/>
          <w:szCs w:val="28"/>
        </w:rPr>
      </w:pPr>
      <w:r w:rsidRPr="003557D7">
        <w:rPr>
          <w:sz w:val="28"/>
          <w:szCs w:val="28"/>
        </w:rPr>
        <w:t>- председательствует на заседаниях Комиссии, организует её работу;</w:t>
      </w:r>
    </w:p>
    <w:p w14:paraId="4BA04C99" w14:textId="77777777" w:rsidR="00D966A8" w:rsidRPr="003557D7" w:rsidRDefault="00D966A8" w:rsidP="00D966A8">
      <w:pPr>
        <w:ind w:firstLine="708"/>
        <w:jc w:val="both"/>
        <w:rPr>
          <w:sz w:val="28"/>
          <w:szCs w:val="28"/>
        </w:rPr>
      </w:pPr>
      <w:r w:rsidRPr="003557D7">
        <w:rPr>
          <w:sz w:val="28"/>
          <w:szCs w:val="28"/>
        </w:rPr>
        <w:t>- назначает дату заседания Комиссии;</w:t>
      </w:r>
    </w:p>
    <w:p w14:paraId="5FA76CDC" w14:textId="77777777" w:rsidR="00D966A8" w:rsidRPr="003557D7" w:rsidRDefault="00D966A8" w:rsidP="00D966A8">
      <w:pPr>
        <w:ind w:firstLine="708"/>
        <w:jc w:val="both"/>
        <w:rPr>
          <w:sz w:val="28"/>
          <w:szCs w:val="28"/>
        </w:rPr>
      </w:pPr>
      <w:r w:rsidRPr="003557D7">
        <w:rPr>
          <w:sz w:val="28"/>
          <w:szCs w:val="28"/>
        </w:rPr>
        <w:t>-осуществляет контроль за использованием принятых Комиссией решений;</w:t>
      </w:r>
    </w:p>
    <w:p w14:paraId="3508279D" w14:textId="77777777" w:rsidR="00D966A8" w:rsidRPr="003557D7" w:rsidRDefault="00D966A8" w:rsidP="00D966A8">
      <w:pPr>
        <w:ind w:firstLine="708"/>
        <w:jc w:val="both"/>
        <w:rPr>
          <w:sz w:val="28"/>
          <w:szCs w:val="28"/>
        </w:rPr>
      </w:pPr>
      <w:r w:rsidRPr="003557D7">
        <w:rPr>
          <w:sz w:val="28"/>
          <w:szCs w:val="28"/>
        </w:rPr>
        <w:t>- организовывает ознакомление членов Комиссии с заявлениями и иными документами, представленными гражданами для участия в Мероприятии;</w:t>
      </w:r>
    </w:p>
    <w:p w14:paraId="14E476E6" w14:textId="77777777" w:rsidR="00D966A8" w:rsidRPr="003557D7" w:rsidRDefault="00D966A8" w:rsidP="00D966A8">
      <w:pPr>
        <w:ind w:firstLine="708"/>
        <w:jc w:val="both"/>
        <w:rPr>
          <w:sz w:val="28"/>
          <w:szCs w:val="28"/>
        </w:rPr>
      </w:pPr>
      <w:r w:rsidRPr="003557D7">
        <w:rPr>
          <w:sz w:val="28"/>
          <w:szCs w:val="28"/>
        </w:rPr>
        <w:t>- осуществляет иные полномочия, необходимые для организации надлежащей деятельности Комиссии.</w:t>
      </w:r>
    </w:p>
    <w:p w14:paraId="1BB20643" w14:textId="77777777" w:rsidR="00D966A8" w:rsidRPr="003557D7" w:rsidRDefault="00D966A8" w:rsidP="00D966A8">
      <w:pPr>
        <w:ind w:firstLine="708"/>
        <w:jc w:val="both"/>
        <w:rPr>
          <w:sz w:val="28"/>
          <w:szCs w:val="28"/>
        </w:rPr>
      </w:pPr>
      <w:r w:rsidRPr="003557D7">
        <w:rPr>
          <w:sz w:val="28"/>
          <w:szCs w:val="28"/>
        </w:rPr>
        <w:t>2.1.</w:t>
      </w:r>
      <w:proofErr w:type="gramStart"/>
      <w:r w:rsidRPr="003557D7">
        <w:rPr>
          <w:sz w:val="28"/>
          <w:szCs w:val="28"/>
        </w:rPr>
        <w:t>10.При</w:t>
      </w:r>
      <w:proofErr w:type="gramEnd"/>
      <w:r w:rsidRPr="003557D7">
        <w:rPr>
          <w:sz w:val="28"/>
          <w:szCs w:val="28"/>
        </w:rPr>
        <w:t xml:space="preserve"> временном отсутствии Председателя Комиссии его полномочия исполняет заместитель.</w:t>
      </w:r>
    </w:p>
    <w:p w14:paraId="17A6EE5E" w14:textId="77777777" w:rsidR="00D966A8" w:rsidRPr="003557D7" w:rsidRDefault="00D966A8" w:rsidP="00D966A8">
      <w:pPr>
        <w:ind w:firstLine="708"/>
        <w:jc w:val="both"/>
        <w:rPr>
          <w:sz w:val="28"/>
          <w:szCs w:val="28"/>
        </w:rPr>
      </w:pPr>
      <w:r w:rsidRPr="003557D7">
        <w:rPr>
          <w:sz w:val="28"/>
          <w:szCs w:val="28"/>
        </w:rPr>
        <w:t>2.1.</w:t>
      </w:r>
      <w:proofErr w:type="gramStart"/>
      <w:r w:rsidRPr="003557D7">
        <w:rPr>
          <w:sz w:val="28"/>
          <w:szCs w:val="28"/>
        </w:rPr>
        <w:t>11.Секретарь</w:t>
      </w:r>
      <w:proofErr w:type="gramEnd"/>
      <w:r w:rsidRPr="003557D7">
        <w:rPr>
          <w:sz w:val="28"/>
          <w:szCs w:val="28"/>
        </w:rPr>
        <w:t xml:space="preserve"> комиссии:</w:t>
      </w:r>
    </w:p>
    <w:p w14:paraId="7A133E33" w14:textId="77777777" w:rsidR="00D966A8" w:rsidRPr="003557D7" w:rsidRDefault="00D966A8" w:rsidP="00D966A8">
      <w:pPr>
        <w:ind w:firstLine="720"/>
        <w:jc w:val="both"/>
        <w:rPr>
          <w:sz w:val="28"/>
          <w:szCs w:val="28"/>
        </w:rPr>
      </w:pPr>
      <w:r w:rsidRPr="003557D7">
        <w:rPr>
          <w:sz w:val="28"/>
          <w:szCs w:val="28"/>
        </w:rPr>
        <w:t>- осуществляет прием заявлений от граждан.</w:t>
      </w:r>
    </w:p>
    <w:p w14:paraId="4F461141" w14:textId="77777777" w:rsidR="00D966A8" w:rsidRPr="003557D7" w:rsidRDefault="00D966A8" w:rsidP="00D966A8">
      <w:pPr>
        <w:ind w:firstLine="720"/>
        <w:jc w:val="both"/>
        <w:rPr>
          <w:sz w:val="28"/>
          <w:szCs w:val="28"/>
        </w:rPr>
      </w:pPr>
      <w:r w:rsidRPr="003557D7">
        <w:rPr>
          <w:sz w:val="28"/>
          <w:szCs w:val="28"/>
        </w:rPr>
        <w:t>- оформляет протоколы заседаний комиссии, ведет учет очередности граждан на получение субсидий.</w:t>
      </w:r>
    </w:p>
    <w:p w14:paraId="4E10C5A7" w14:textId="77777777" w:rsidR="00D966A8" w:rsidRPr="003557D7" w:rsidRDefault="00D966A8" w:rsidP="00D966A8">
      <w:pPr>
        <w:ind w:firstLine="720"/>
        <w:jc w:val="both"/>
        <w:rPr>
          <w:sz w:val="28"/>
          <w:szCs w:val="28"/>
        </w:rPr>
      </w:pPr>
      <w:r w:rsidRPr="003557D7">
        <w:rPr>
          <w:sz w:val="28"/>
          <w:szCs w:val="28"/>
        </w:rPr>
        <w:t>2.1.</w:t>
      </w:r>
      <w:proofErr w:type="gramStart"/>
      <w:r w:rsidRPr="003557D7">
        <w:rPr>
          <w:sz w:val="28"/>
          <w:szCs w:val="28"/>
        </w:rPr>
        <w:t>12.Члены</w:t>
      </w:r>
      <w:proofErr w:type="gramEnd"/>
      <w:r w:rsidRPr="003557D7">
        <w:rPr>
          <w:sz w:val="28"/>
          <w:szCs w:val="28"/>
        </w:rPr>
        <w:t xml:space="preserve"> Комиссии:</w:t>
      </w:r>
    </w:p>
    <w:p w14:paraId="747B65BE" w14:textId="77777777" w:rsidR="00D966A8" w:rsidRPr="003557D7" w:rsidRDefault="00D966A8" w:rsidP="00D966A8">
      <w:pPr>
        <w:ind w:firstLine="720"/>
        <w:jc w:val="both"/>
        <w:rPr>
          <w:sz w:val="28"/>
          <w:szCs w:val="28"/>
        </w:rPr>
      </w:pPr>
      <w:r w:rsidRPr="003557D7">
        <w:rPr>
          <w:sz w:val="28"/>
          <w:szCs w:val="28"/>
        </w:rPr>
        <w:t>- знакомятся с заявлениями и осуществляют проверку сведений, содержащихся в документах, поступивших от граждан для участия в Мероприятии.</w:t>
      </w:r>
    </w:p>
    <w:p w14:paraId="3CFB0E34" w14:textId="77777777" w:rsidR="00D966A8" w:rsidRPr="003557D7" w:rsidRDefault="00D966A8" w:rsidP="00D966A8">
      <w:pPr>
        <w:ind w:firstLine="720"/>
        <w:jc w:val="both"/>
        <w:rPr>
          <w:sz w:val="28"/>
          <w:szCs w:val="28"/>
        </w:rPr>
      </w:pPr>
      <w:r w:rsidRPr="003557D7">
        <w:rPr>
          <w:sz w:val="28"/>
          <w:szCs w:val="28"/>
        </w:rPr>
        <w:t>- участвуют в заседаниях Комиссии лично без права замены.</w:t>
      </w:r>
    </w:p>
    <w:p w14:paraId="065CB530" w14:textId="77777777" w:rsidR="00D966A8" w:rsidRPr="003557D7" w:rsidRDefault="00D966A8" w:rsidP="00D966A8">
      <w:pPr>
        <w:ind w:firstLine="720"/>
        <w:jc w:val="both"/>
        <w:rPr>
          <w:sz w:val="28"/>
          <w:szCs w:val="28"/>
        </w:rPr>
      </w:pPr>
      <w:r w:rsidRPr="003557D7">
        <w:rPr>
          <w:sz w:val="28"/>
          <w:szCs w:val="28"/>
        </w:rPr>
        <w:t>- подписывают протоколы заседания Комиссии, а при необходимости и наличии соответствующего решения иные документы;</w:t>
      </w:r>
    </w:p>
    <w:p w14:paraId="2D9FB32D" w14:textId="77777777" w:rsidR="00D966A8" w:rsidRPr="003557D7" w:rsidRDefault="00D966A8" w:rsidP="00D966A8">
      <w:pPr>
        <w:ind w:firstLine="720"/>
        <w:jc w:val="both"/>
        <w:rPr>
          <w:sz w:val="28"/>
          <w:szCs w:val="28"/>
        </w:rPr>
      </w:pPr>
      <w:r w:rsidRPr="003557D7">
        <w:rPr>
          <w:sz w:val="28"/>
          <w:szCs w:val="28"/>
        </w:rPr>
        <w:t>- осуществляют иные полномочия, предусмотренные нормативными правовыми актами, а также необходимые для надлежащего осуществления своей деятельности.</w:t>
      </w:r>
    </w:p>
    <w:p w14:paraId="62A99CCA" w14:textId="77777777" w:rsidR="00D966A8" w:rsidRPr="003557D7" w:rsidRDefault="00D966A8" w:rsidP="00D966A8">
      <w:pPr>
        <w:ind w:firstLine="708"/>
        <w:jc w:val="both"/>
        <w:rPr>
          <w:sz w:val="28"/>
          <w:szCs w:val="28"/>
        </w:rPr>
      </w:pPr>
    </w:p>
    <w:p w14:paraId="1FF0CA40" w14:textId="77777777" w:rsidR="00D966A8" w:rsidRPr="003557D7" w:rsidRDefault="00D966A8" w:rsidP="00D966A8">
      <w:pPr>
        <w:ind w:firstLine="708"/>
        <w:jc w:val="center"/>
        <w:rPr>
          <w:b/>
          <w:sz w:val="28"/>
          <w:szCs w:val="28"/>
        </w:rPr>
      </w:pPr>
      <w:r w:rsidRPr="003557D7">
        <w:rPr>
          <w:b/>
          <w:sz w:val="28"/>
          <w:szCs w:val="28"/>
        </w:rPr>
        <w:t>3. Порядок организации деятельности Комиссии</w:t>
      </w:r>
    </w:p>
    <w:p w14:paraId="738BBD0F" w14:textId="77777777" w:rsidR="00D966A8" w:rsidRPr="003557D7" w:rsidRDefault="00D966A8" w:rsidP="00D966A8">
      <w:pPr>
        <w:ind w:firstLine="708"/>
        <w:jc w:val="both"/>
        <w:rPr>
          <w:sz w:val="28"/>
          <w:szCs w:val="28"/>
        </w:rPr>
      </w:pPr>
    </w:p>
    <w:p w14:paraId="52E0D10C" w14:textId="77777777" w:rsidR="00D966A8" w:rsidRPr="003557D7" w:rsidRDefault="00D966A8" w:rsidP="00D966A8">
      <w:pPr>
        <w:ind w:firstLine="708"/>
        <w:jc w:val="both"/>
        <w:rPr>
          <w:sz w:val="28"/>
          <w:szCs w:val="28"/>
        </w:rPr>
      </w:pPr>
      <w:r w:rsidRPr="003557D7">
        <w:rPr>
          <w:sz w:val="28"/>
          <w:szCs w:val="28"/>
        </w:rPr>
        <w:t>3.</w:t>
      </w:r>
      <w:proofErr w:type="gramStart"/>
      <w:r w:rsidRPr="003557D7">
        <w:rPr>
          <w:sz w:val="28"/>
          <w:szCs w:val="28"/>
        </w:rPr>
        <w:t>1.Все</w:t>
      </w:r>
      <w:proofErr w:type="gramEnd"/>
      <w:r w:rsidRPr="003557D7">
        <w:rPr>
          <w:sz w:val="28"/>
          <w:szCs w:val="28"/>
        </w:rPr>
        <w:t xml:space="preserve"> решения Комиссии принимаются на заседаниях Комиссии.</w:t>
      </w:r>
    </w:p>
    <w:p w14:paraId="15C0A915" w14:textId="77777777" w:rsidR="00D966A8" w:rsidRPr="003557D7" w:rsidRDefault="00D966A8" w:rsidP="00D966A8">
      <w:pPr>
        <w:ind w:firstLine="708"/>
        <w:jc w:val="both"/>
        <w:rPr>
          <w:sz w:val="28"/>
          <w:szCs w:val="28"/>
        </w:rPr>
      </w:pPr>
      <w:r w:rsidRPr="003557D7">
        <w:rPr>
          <w:sz w:val="28"/>
          <w:szCs w:val="28"/>
        </w:rPr>
        <w:t>3.2.О дате, времени и месте заседания Комиссии члены Комиссии уведомляются устно.</w:t>
      </w:r>
    </w:p>
    <w:p w14:paraId="1B233770" w14:textId="77777777" w:rsidR="00D966A8" w:rsidRPr="003557D7" w:rsidRDefault="00D966A8" w:rsidP="00D966A8">
      <w:pPr>
        <w:ind w:firstLine="708"/>
        <w:jc w:val="both"/>
        <w:rPr>
          <w:sz w:val="28"/>
          <w:szCs w:val="28"/>
        </w:rPr>
      </w:pPr>
      <w:r w:rsidRPr="003557D7">
        <w:rPr>
          <w:sz w:val="28"/>
          <w:szCs w:val="28"/>
        </w:rPr>
        <w:t>3.</w:t>
      </w:r>
      <w:proofErr w:type="gramStart"/>
      <w:r w:rsidRPr="003557D7">
        <w:rPr>
          <w:sz w:val="28"/>
          <w:szCs w:val="28"/>
        </w:rPr>
        <w:t>3.До</w:t>
      </w:r>
      <w:proofErr w:type="gramEnd"/>
      <w:r w:rsidRPr="003557D7">
        <w:rPr>
          <w:sz w:val="28"/>
          <w:szCs w:val="28"/>
        </w:rPr>
        <w:t xml:space="preserve"> начала заседания Комиссии членам Комиссии должна быть предоставлена возможность ознакомления с заявлениями и иными документами, представленными гражданами. Члены Комиссии могут знакомиться с заявлениями и иными документами, представленными для участия в Мероприятии, в любой день в рабочее время в отделе экономики и предпринимательства Администрации Комсомольского муниципального района.</w:t>
      </w:r>
    </w:p>
    <w:p w14:paraId="31128EFE" w14:textId="77777777" w:rsidR="00D966A8" w:rsidRPr="003557D7" w:rsidRDefault="00D966A8" w:rsidP="00D966A8">
      <w:pPr>
        <w:ind w:firstLine="708"/>
        <w:jc w:val="both"/>
        <w:rPr>
          <w:sz w:val="28"/>
          <w:szCs w:val="28"/>
        </w:rPr>
      </w:pPr>
      <w:r w:rsidRPr="003557D7">
        <w:rPr>
          <w:sz w:val="28"/>
          <w:szCs w:val="28"/>
        </w:rPr>
        <w:t>3.4. Заседания Комиссии проводятся по мере необходимости.</w:t>
      </w:r>
    </w:p>
    <w:p w14:paraId="30046ECE" w14:textId="77777777" w:rsidR="00D966A8" w:rsidRPr="003557D7" w:rsidRDefault="00D966A8" w:rsidP="00D966A8">
      <w:pPr>
        <w:ind w:firstLine="708"/>
        <w:jc w:val="both"/>
        <w:rPr>
          <w:sz w:val="28"/>
          <w:szCs w:val="28"/>
        </w:rPr>
      </w:pPr>
      <w:r w:rsidRPr="003557D7">
        <w:rPr>
          <w:sz w:val="28"/>
          <w:szCs w:val="28"/>
        </w:rPr>
        <w:t>3.5. Заседания Комиссии является правомочным при участии в нем не менее 2/3 от общего числа её членов.</w:t>
      </w:r>
    </w:p>
    <w:p w14:paraId="351BA815" w14:textId="77777777" w:rsidR="00D966A8" w:rsidRPr="003557D7" w:rsidRDefault="00D966A8" w:rsidP="00D966A8">
      <w:pPr>
        <w:ind w:firstLine="708"/>
        <w:jc w:val="both"/>
        <w:rPr>
          <w:sz w:val="28"/>
          <w:szCs w:val="28"/>
        </w:rPr>
      </w:pPr>
      <w:r w:rsidRPr="003557D7">
        <w:rPr>
          <w:sz w:val="28"/>
          <w:szCs w:val="28"/>
        </w:rPr>
        <w:t>3.6. Комиссия принимает решение по рассматриваемому вопросу путем открытого голосования.</w:t>
      </w:r>
    </w:p>
    <w:p w14:paraId="010BFFE8" w14:textId="77777777" w:rsidR="00D966A8" w:rsidRPr="003557D7" w:rsidRDefault="00D966A8" w:rsidP="00D966A8">
      <w:pPr>
        <w:ind w:firstLine="708"/>
        <w:jc w:val="both"/>
        <w:rPr>
          <w:sz w:val="28"/>
          <w:szCs w:val="28"/>
        </w:rPr>
      </w:pPr>
      <w:r w:rsidRPr="003557D7">
        <w:rPr>
          <w:sz w:val="28"/>
          <w:szCs w:val="28"/>
        </w:rPr>
        <w:lastRenderedPageBreak/>
        <w:t>3.</w:t>
      </w:r>
      <w:proofErr w:type="gramStart"/>
      <w:r w:rsidRPr="003557D7">
        <w:rPr>
          <w:sz w:val="28"/>
          <w:szCs w:val="28"/>
        </w:rPr>
        <w:t>7.Решение</w:t>
      </w:r>
      <w:proofErr w:type="gramEnd"/>
      <w:r w:rsidRPr="003557D7">
        <w:rPr>
          <w:sz w:val="28"/>
          <w:szCs w:val="28"/>
        </w:rPr>
        <w:t xml:space="preserve"> Комиссии принимается большинством голосов от числа членов Комиссии, участвующих в заседании. В случае равенства голосов решающим является голос председательствующего на заседании Комиссии.</w:t>
      </w:r>
    </w:p>
    <w:p w14:paraId="44650554" w14:textId="77777777" w:rsidR="00D966A8" w:rsidRPr="003557D7" w:rsidRDefault="00D966A8" w:rsidP="00D966A8">
      <w:pPr>
        <w:ind w:firstLine="708"/>
        <w:jc w:val="both"/>
        <w:rPr>
          <w:sz w:val="28"/>
          <w:szCs w:val="28"/>
        </w:rPr>
      </w:pPr>
      <w:r w:rsidRPr="003557D7">
        <w:rPr>
          <w:sz w:val="28"/>
          <w:szCs w:val="28"/>
        </w:rPr>
        <w:t>3.8. Член Комиссии, не согласный с принятым решением, вправе в письменном виде изложить свое особое мнение, которое прилагается к протоколу.</w:t>
      </w:r>
    </w:p>
    <w:p w14:paraId="728A3B22" w14:textId="77777777" w:rsidR="00D966A8" w:rsidRPr="003557D7" w:rsidRDefault="00D966A8" w:rsidP="00D966A8">
      <w:pPr>
        <w:ind w:firstLine="708"/>
        <w:jc w:val="both"/>
        <w:rPr>
          <w:sz w:val="28"/>
          <w:szCs w:val="28"/>
        </w:rPr>
      </w:pPr>
      <w:r w:rsidRPr="003557D7">
        <w:rPr>
          <w:sz w:val="28"/>
          <w:szCs w:val="28"/>
        </w:rPr>
        <w:t xml:space="preserve">Информация о наличии особого мнения члена Комиссии отражается в соответствующем протоколе заседания Комиссии. Особое мнение члена Комиссии может быть представлено для ознакомления </w:t>
      </w:r>
      <w:proofErr w:type="gramStart"/>
      <w:r w:rsidRPr="003557D7">
        <w:rPr>
          <w:sz w:val="28"/>
          <w:szCs w:val="28"/>
        </w:rPr>
        <w:t>любому  заинтересованному</w:t>
      </w:r>
      <w:proofErr w:type="gramEnd"/>
      <w:r w:rsidRPr="003557D7">
        <w:rPr>
          <w:sz w:val="28"/>
          <w:szCs w:val="28"/>
        </w:rPr>
        <w:t xml:space="preserve"> лицу по его желанию.</w:t>
      </w:r>
    </w:p>
    <w:p w14:paraId="3C0B87EE" w14:textId="77777777" w:rsidR="00D966A8" w:rsidRPr="003557D7" w:rsidRDefault="00D966A8" w:rsidP="00D966A8">
      <w:pPr>
        <w:ind w:firstLine="708"/>
        <w:jc w:val="both"/>
        <w:rPr>
          <w:sz w:val="28"/>
          <w:szCs w:val="28"/>
        </w:rPr>
      </w:pPr>
      <w:r w:rsidRPr="003557D7">
        <w:rPr>
          <w:sz w:val="28"/>
          <w:szCs w:val="28"/>
        </w:rPr>
        <w:t>3.9. Все решения Комиссии оформляются протоколами, которые подписываются председателем Комиссии и всеми членами Комиссии, присутствующими на заседании.</w:t>
      </w:r>
    </w:p>
    <w:p w14:paraId="216A839D" w14:textId="77777777" w:rsidR="00D966A8" w:rsidRPr="003557D7" w:rsidRDefault="00D966A8" w:rsidP="00D966A8">
      <w:pPr>
        <w:pStyle w:val="ConsPlusTitle"/>
        <w:rPr>
          <w:rFonts w:ascii="Times New Roman" w:hAnsi="Times New Roman" w:cs="Times New Roman"/>
          <w:b w:val="0"/>
          <w:sz w:val="28"/>
          <w:szCs w:val="28"/>
        </w:rPr>
      </w:pPr>
    </w:p>
    <w:p w14:paraId="0E47E2D3" w14:textId="77777777" w:rsidR="00D966A8" w:rsidRPr="003557D7" w:rsidRDefault="00D966A8" w:rsidP="00D966A8">
      <w:pPr>
        <w:pStyle w:val="ConsPlusTitle"/>
        <w:jc w:val="right"/>
        <w:rPr>
          <w:rFonts w:ascii="Times New Roman" w:hAnsi="Times New Roman" w:cs="Times New Roman"/>
          <w:b w:val="0"/>
          <w:sz w:val="28"/>
          <w:szCs w:val="28"/>
        </w:rPr>
      </w:pPr>
    </w:p>
    <w:p w14:paraId="76D56262" w14:textId="77777777" w:rsidR="00D966A8" w:rsidRPr="003557D7" w:rsidRDefault="00D966A8" w:rsidP="00D966A8">
      <w:pPr>
        <w:pStyle w:val="ConsPlusTitle"/>
        <w:jc w:val="right"/>
        <w:rPr>
          <w:rFonts w:ascii="Times New Roman" w:eastAsiaTheme="minorEastAsia" w:hAnsi="Times New Roman" w:cs="Times New Roman"/>
          <w:b w:val="0"/>
          <w:sz w:val="28"/>
          <w:szCs w:val="28"/>
        </w:rPr>
      </w:pPr>
      <w:r w:rsidRPr="003557D7">
        <w:rPr>
          <w:rFonts w:ascii="Times New Roman" w:hAnsi="Times New Roman" w:cs="Times New Roman"/>
          <w:b w:val="0"/>
          <w:sz w:val="28"/>
          <w:szCs w:val="28"/>
        </w:rPr>
        <w:t xml:space="preserve">Приложение </w:t>
      </w:r>
    </w:p>
    <w:p w14:paraId="732C5078" w14:textId="77777777" w:rsidR="00D966A8" w:rsidRPr="003557D7" w:rsidRDefault="00D966A8" w:rsidP="00D966A8">
      <w:pPr>
        <w:pStyle w:val="ConsPlusTitle"/>
        <w:jc w:val="right"/>
        <w:rPr>
          <w:rFonts w:ascii="Times New Roman" w:hAnsi="Times New Roman" w:cs="Times New Roman"/>
          <w:b w:val="0"/>
          <w:sz w:val="28"/>
          <w:szCs w:val="28"/>
        </w:rPr>
      </w:pPr>
      <w:r w:rsidRPr="003557D7">
        <w:rPr>
          <w:rFonts w:ascii="Times New Roman" w:hAnsi="Times New Roman" w:cs="Times New Roman"/>
          <w:b w:val="0"/>
          <w:sz w:val="28"/>
          <w:szCs w:val="28"/>
        </w:rPr>
        <w:t>к Положению</w:t>
      </w:r>
    </w:p>
    <w:p w14:paraId="06180A00" w14:textId="77777777" w:rsidR="00D966A8" w:rsidRPr="003557D7" w:rsidRDefault="00D966A8" w:rsidP="00D966A8">
      <w:pPr>
        <w:jc w:val="center"/>
        <w:rPr>
          <w:b/>
          <w:sz w:val="28"/>
          <w:szCs w:val="28"/>
        </w:rPr>
      </w:pPr>
    </w:p>
    <w:p w14:paraId="634465F5" w14:textId="77777777" w:rsidR="00D966A8" w:rsidRPr="003557D7" w:rsidRDefault="00D966A8" w:rsidP="00D966A8">
      <w:pPr>
        <w:jc w:val="center"/>
        <w:rPr>
          <w:b/>
          <w:sz w:val="28"/>
          <w:szCs w:val="28"/>
        </w:rPr>
      </w:pPr>
      <w:r w:rsidRPr="003557D7">
        <w:rPr>
          <w:b/>
          <w:sz w:val="28"/>
          <w:szCs w:val="28"/>
        </w:rPr>
        <w:t>СОСТАВ КОМИССИИ</w:t>
      </w:r>
    </w:p>
    <w:p w14:paraId="52085E8A" w14:textId="77777777" w:rsidR="00D966A8" w:rsidRPr="003557D7" w:rsidRDefault="00D966A8" w:rsidP="00D966A8">
      <w:pPr>
        <w:ind w:firstLine="708"/>
        <w:jc w:val="center"/>
        <w:rPr>
          <w:b/>
          <w:sz w:val="28"/>
          <w:szCs w:val="28"/>
        </w:rPr>
      </w:pPr>
      <w:r w:rsidRPr="003557D7">
        <w:rPr>
          <w:b/>
          <w:sz w:val="28"/>
          <w:szCs w:val="28"/>
        </w:rPr>
        <w:t xml:space="preserve">по реализации ведомственного проекта «Государственная поддержка граждан в сфере ипотечного жилищного кредитования» </w:t>
      </w:r>
    </w:p>
    <w:p w14:paraId="261FBB9C" w14:textId="77777777" w:rsidR="00D966A8" w:rsidRPr="003557D7" w:rsidRDefault="00D966A8" w:rsidP="00D966A8">
      <w:pPr>
        <w:ind w:firstLine="720"/>
        <w:jc w:val="both"/>
        <w:rPr>
          <w:sz w:val="28"/>
          <w:szCs w:val="28"/>
        </w:rPr>
      </w:pPr>
    </w:p>
    <w:p w14:paraId="2A6D2398" w14:textId="77777777" w:rsidR="00D966A8" w:rsidRPr="003557D7" w:rsidRDefault="00D966A8" w:rsidP="00D966A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3557D7">
        <w:rPr>
          <w:rFonts w:ascii="Times New Roman" w:hAnsi="Times New Roman" w:cs="Times New Roman"/>
          <w:b/>
          <w:sz w:val="28"/>
          <w:szCs w:val="28"/>
        </w:rPr>
        <w:t xml:space="preserve">         Мусина Е.Г.,</w:t>
      </w:r>
      <w:r w:rsidRPr="003557D7">
        <w:rPr>
          <w:rFonts w:ascii="Times New Roman" w:hAnsi="Times New Roman" w:cs="Times New Roman"/>
          <w:sz w:val="28"/>
          <w:szCs w:val="28"/>
        </w:rPr>
        <w:t xml:space="preserve"> заместитель главы Администрации Комсомольского муниципального района, начальник отдела по муниципальным закупкам - </w:t>
      </w:r>
      <w:r w:rsidRPr="003557D7">
        <w:rPr>
          <w:rFonts w:ascii="Times New Roman" w:hAnsi="Times New Roman" w:cs="Times New Roman"/>
          <w:b/>
          <w:sz w:val="28"/>
          <w:szCs w:val="28"/>
        </w:rPr>
        <w:t>председатель комиссии</w:t>
      </w:r>
      <w:r w:rsidRPr="003557D7">
        <w:rPr>
          <w:rFonts w:ascii="Times New Roman" w:hAnsi="Times New Roman" w:cs="Times New Roman"/>
          <w:sz w:val="28"/>
          <w:szCs w:val="28"/>
        </w:rPr>
        <w:t>;</w:t>
      </w:r>
    </w:p>
    <w:p w14:paraId="37FB427B" w14:textId="77777777" w:rsidR="00D966A8" w:rsidRPr="003557D7" w:rsidRDefault="00D966A8" w:rsidP="00D966A8">
      <w:pPr>
        <w:ind w:firstLine="720"/>
        <w:jc w:val="both"/>
        <w:rPr>
          <w:sz w:val="28"/>
          <w:szCs w:val="28"/>
        </w:rPr>
      </w:pPr>
    </w:p>
    <w:p w14:paraId="3D322E5E" w14:textId="77777777" w:rsidR="00D966A8" w:rsidRPr="003557D7" w:rsidRDefault="00D966A8" w:rsidP="00D9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sidRPr="003557D7">
        <w:rPr>
          <w:b/>
          <w:sz w:val="28"/>
          <w:szCs w:val="28"/>
        </w:rPr>
        <w:t>Ежова Т.Б.</w:t>
      </w:r>
      <w:r w:rsidRPr="003557D7">
        <w:rPr>
          <w:sz w:val="28"/>
          <w:szCs w:val="28"/>
        </w:rPr>
        <w:t xml:space="preserve">, начальник отдела экономики и предпринимательства Администрации Комсомольского муниципального района - </w:t>
      </w:r>
      <w:r w:rsidRPr="003557D7">
        <w:rPr>
          <w:b/>
          <w:sz w:val="28"/>
          <w:szCs w:val="28"/>
        </w:rPr>
        <w:t>заместитель председателя комиссии;</w:t>
      </w:r>
    </w:p>
    <w:p w14:paraId="4929A324" w14:textId="77777777" w:rsidR="00D966A8" w:rsidRPr="003557D7" w:rsidRDefault="00D966A8" w:rsidP="00D966A8">
      <w:pPr>
        <w:ind w:firstLine="720"/>
        <w:jc w:val="both"/>
        <w:rPr>
          <w:sz w:val="28"/>
          <w:szCs w:val="28"/>
        </w:rPr>
      </w:pPr>
    </w:p>
    <w:p w14:paraId="5D64717F" w14:textId="77777777" w:rsidR="00D966A8" w:rsidRPr="003557D7" w:rsidRDefault="00D966A8" w:rsidP="00D966A8">
      <w:pPr>
        <w:ind w:firstLine="720"/>
        <w:jc w:val="both"/>
        <w:rPr>
          <w:b/>
          <w:sz w:val="28"/>
          <w:szCs w:val="28"/>
        </w:rPr>
      </w:pPr>
      <w:r w:rsidRPr="003557D7">
        <w:rPr>
          <w:b/>
          <w:sz w:val="28"/>
          <w:szCs w:val="28"/>
        </w:rPr>
        <w:t>Молчанова Г.А</w:t>
      </w:r>
      <w:r w:rsidRPr="003557D7">
        <w:rPr>
          <w:sz w:val="28"/>
          <w:szCs w:val="28"/>
        </w:rPr>
        <w:t xml:space="preserve">., </w:t>
      </w:r>
      <w:proofErr w:type="gramStart"/>
      <w:r w:rsidRPr="003557D7">
        <w:rPr>
          <w:sz w:val="28"/>
          <w:szCs w:val="28"/>
        </w:rPr>
        <w:t>консультант  отдела</w:t>
      </w:r>
      <w:proofErr w:type="gramEnd"/>
      <w:r w:rsidRPr="003557D7">
        <w:rPr>
          <w:sz w:val="28"/>
          <w:szCs w:val="28"/>
        </w:rPr>
        <w:t xml:space="preserve"> экономики и предпринимательства Администрации Комсомольского муниципального района - </w:t>
      </w:r>
      <w:r w:rsidRPr="003557D7">
        <w:rPr>
          <w:b/>
          <w:sz w:val="28"/>
          <w:szCs w:val="28"/>
        </w:rPr>
        <w:t>секретарь комиссии;</w:t>
      </w:r>
    </w:p>
    <w:p w14:paraId="7162F1AC" w14:textId="77777777" w:rsidR="00D966A8" w:rsidRPr="003557D7" w:rsidRDefault="00D966A8" w:rsidP="00D966A8">
      <w:pPr>
        <w:jc w:val="both"/>
        <w:rPr>
          <w:sz w:val="28"/>
          <w:szCs w:val="28"/>
        </w:rPr>
      </w:pPr>
    </w:p>
    <w:p w14:paraId="7BDE39D5" w14:textId="77777777" w:rsidR="00D966A8" w:rsidRPr="003557D7" w:rsidRDefault="00D966A8" w:rsidP="00D9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sidRPr="003557D7">
        <w:rPr>
          <w:b/>
          <w:sz w:val="28"/>
          <w:szCs w:val="28"/>
        </w:rPr>
        <w:t xml:space="preserve">Новикова И.Г., </w:t>
      </w:r>
      <w:r w:rsidRPr="003557D7">
        <w:rPr>
          <w:sz w:val="28"/>
          <w:szCs w:val="28"/>
        </w:rPr>
        <w:t xml:space="preserve">начальник Управления по вопросу развития инфраструктуры Администрации Комсомольского муниципального района </w:t>
      </w:r>
      <w:proofErr w:type="gramStart"/>
      <w:r w:rsidRPr="003557D7">
        <w:rPr>
          <w:sz w:val="28"/>
          <w:szCs w:val="28"/>
        </w:rPr>
        <w:t xml:space="preserve">-  </w:t>
      </w:r>
      <w:r w:rsidRPr="003557D7">
        <w:rPr>
          <w:b/>
          <w:sz w:val="28"/>
          <w:szCs w:val="28"/>
        </w:rPr>
        <w:t>член</w:t>
      </w:r>
      <w:proofErr w:type="gramEnd"/>
      <w:r w:rsidRPr="003557D7">
        <w:rPr>
          <w:b/>
          <w:sz w:val="28"/>
          <w:szCs w:val="28"/>
        </w:rPr>
        <w:t xml:space="preserve"> комиссии;</w:t>
      </w:r>
    </w:p>
    <w:p w14:paraId="175DA561" w14:textId="77777777" w:rsidR="00D966A8" w:rsidRPr="003557D7" w:rsidRDefault="00D966A8" w:rsidP="00D966A8">
      <w:pPr>
        <w:jc w:val="both"/>
        <w:rPr>
          <w:b/>
          <w:sz w:val="28"/>
          <w:szCs w:val="28"/>
        </w:rPr>
      </w:pPr>
    </w:p>
    <w:p w14:paraId="7E9E3D98" w14:textId="77777777" w:rsidR="00D966A8" w:rsidRPr="003557D7" w:rsidRDefault="00D966A8" w:rsidP="00D966A8">
      <w:pPr>
        <w:ind w:firstLine="720"/>
        <w:jc w:val="both"/>
        <w:rPr>
          <w:sz w:val="28"/>
          <w:szCs w:val="28"/>
        </w:rPr>
      </w:pPr>
      <w:proofErr w:type="gramStart"/>
      <w:r w:rsidRPr="003557D7">
        <w:rPr>
          <w:sz w:val="28"/>
          <w:szCs w:val="28"/>
        </w:rPr>
        <w:t>Главы  сельских</w:t>
      </w:r>
      <w:proofErr w:type="gramEnd"/>
      <w:r w:rsidRPr="003557D7">
        <w:rPr>
          <w:sz w:val="28"/>
          <w:szCs w:val="28"/>
        </w:rPr>
        <w:t xml:space="preserve"> поселений  Комсомольского муниципального района -  </w:t>
      </w:r>
      <w:r w:rsidRPr="003557D7">
        <w:rPr>
          <w:b/>
          <w:sz w:val="28"/>
          <w:szCs w:val="28"/>
        </w:rPr>
        <w:t>члены комиссии</w:t>
      </w:r>
      <w:r w:rsidRPr="003557D7">
        <w:rPr>
          <w:sz w:val="28"/>
          <w:szCs w:val="28"/>
        </w:rPr>
        <w:t xml:space="preserve">  (по согласованию).</w:t>
      </w:r>
    </w:p>
    <w:p w14:paraId="17ADFBBD" w14:textId="77777777" w:rsidR="00D966A8" w:rsidRPr="003557D7" w:rsidRDefault="00D966A8" w:rsidP="00D966A8">
      <w:pPr>
        <w:pStyle w:val="ConsPlusNormal"/>
        <w:rPr>
          <w:rFonts w:ascii="Times New Roman" w:hAnsi="Times New Roman" w:cs="Times New Roman"/>
          <w:bCs/>
          <w:sz w:val="28"/>
          <w:szCs w:val="28"/>
        </w:rPr>
      </w:pPr>
    </w:p>
    <w:p w14:paraId="089F3D88" w14:textId="7D4B33E0" w:rsidR="00D966A8" w:rsidRDefault="00D966A8" w:rsidP="00D966A8">
      <w:pPr>
        <w:pStyle w:val="HTML"/>
        <w:jc w:val="right"/>
        <w:rPr>
          <w:rFonts w:ascii="Times New Roman" w:hAnsi="Times New Roman" w:cs="Times New Roman"/>
          <w:bCs/>
          <w:sz w:val="28"/>
          <w:szCs w:val="28"/>
        </w:rPr>
      </w:pPr>
    </w:p>
    <w:p w14:paraId="49122145" w14:textId="57932882" w:rsidR="003557D7" w:rsidRDefault="003557D7" w:rsidP="00D966A8">
      <w:pPr>
        <w:pStyle w:val="HTML"/>
        <w:jc w:val="right"/>
        <w:rPr>
          <w:rFonts w:ascii="Times New Roman" w:hAnsi="Times New Roman" w:cs="Times New Roman"/>
          <w:bCs/>
          <w:sz w:val="28"/>
          <w:szCs w:val="28"/>
        </w:rPr>
      </w:pPr>
    </w:p>
    <w:p w14:paraId="4385F844" w14:textId="059217E8" w:rsidR="003557D7" w:rsidRDefault="003557D7" w:rsidP="00D966A8">
      <w:pPr>
        <w:pStyle w:val="HTML"/>
        <w:jc w:val="right"/>
        <w:rPr>
          <w:rFonts w:ascii="Times New Roman" w:hAnsi="Times New Roman" w:cs="Times New Roman"/>
          <w:bCs/>
          <w:sz w:val="28"/>
          <w:szCs w:val="28"/>
        </w:rPr>
      </w:pPr>
    </w:p>
    <w:p w14:paraId="50ABD288" w14:textId="6AB88E89" w:rsidR="003557D7" w:rsidRDefault="003557D7" w:rsidP="00D966A8">
      <w:pPr>
        <w:pStyle w:val="HTML"/>
        <w:jc w:val="right"/>
        <w:rPr>
          <w:rFonts w:ascii="Times New Roman" w:hAnsi="Times New Roman" w:cs="Times New Roman"/>
          <w:bCs/>
          <w:sz w:val="28"/>
          <w:szCs w:val="28"/>
        </w:rPr>
      </w:pPr>
    </w:p>
    <w:p w14:paraId="45410386" w14:textId="6A30F8C7" w:rsidR="003557D7" w:rsidRDefault="003557D7" w:rsidP="00D966A8">
      <w:pPr>
        <w:pStyle w:val="HTML"/>
        <w:jc w:val="right"/>
        <w:rPr>
          <w:rFonts w:ascii="Times New Roman" w:hAnsi="Times New Roman" w:cs="Times New Roman"/>
          <w:bCs/>
          <w:sz w:val="28"/>
          <w:szCs w:val="28"/>
        </w:rPr>
      </w:pPr>
    </w:p>
    <w:p w14:paraId="73C4E6F9" w14:textId="63DDC1E3" w:rsidR="003557D7" w:rsidRDefault="003557D7" w:rsidP="00D966A8">
      <w:pPr>
        <w:pStyle w:val="HTML"/>
        <w:jc w:val="right"/>
        <w:rPr>
          <w:rFonts w:ascii="Times New Roman" w:hAnsi="Times New Roman" w:cs="Times New Roman"/>
          <w:bCs/>
          <w:sz w:val="28"/>
          <w:szCs w:val="28"/>
        </w:rPr>
      </w:pPr>
    </w:p>
    <w:p w14:paraId="4D63FCCD" w14:textId="77777777" w:rsidR="003557D7" w:rsidRPr="003557D7" w:rsidRDefault="003557D7" w:rsidP="00D966A8">
      <w:pPr>
        <w:pStyle w:val="HTML"/>
        <w:jc w:val="right"/>
        <w:rPr>
          <w:rFonts w:ascii="Times New Roman" w:hAnsi="Times New Roman" w:cs="Times New Roman"/>
          <w:bCs/>
          <w:sz w:val="28"/>
          <w:szCs w:val="28"/>
        </w:rPr>
      </w:pPr>
    </w:p>
    <w:p w14:paraId="7A6FFAB4" w14:textId="77777777" w:rsidR="00D966A8" w:rsidRPr="003557D7" w:rsidRDefault="00D966A8" w:rsidP="00D966A8">
      <w:pPr>
        <w:pStyle w:val="affffa"/>
        <w:spacing w:after="0" w:line="100" w:lineRule="atLeast"/>
        <w:rPr>
          <w:rFonts w:ascii="Times New Roman" w:hAnsi="Times New Roman" w:cs="Times New Roman"/>
          <w:b/>
          <w:sz w:val="28"/>
          <w:szCs w:val="28"/>
        </w:rPr>
      </w:pPr>
    </w:p>
    <w:p w14:paraId="34F1CE24" w14:textId="18FD333B" w:rsidR="00D966A8" w:rsidRPr="003557D7" w:rsidRDefault="00D966A8" w:rsidP="00D966A8">
      <w:pPr>
        <w:jc w:val="center"/>
      </w:pPr>
      <w:r w:rsidRPr="003557D7">
        <w:rPr>
          <w:noProof/>
          <w:color w:val="000080"/>
        </w:rPr>
        <w:lastRenderedPageBreak/>
        <w:drawing>
          <wp:inline distT="0" distB="0" distL="0" distR="0" wp14:anchorId="5EC9AFF4" wp14:editId="6C33C443">
            <wp:extent cx="542925" cy="676275"/>
            <wp:effectExtent l="0" t="0" r="9525" b="9525"/>
            <wp:docPr id="8" name="Рисунок 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3B7E1392" w14:textId="77777777" w:rsidR="00D966A8" w:rsidRPr="003557D7" w:rsidRDefault="00D966A8" w:rsidP="00D966A8">
      <w:pPr>
        <w:pStyle w:val="a6"/>
        <w:jc w:val="center"/>
        <w:rPr>
          <w:rFonts w:ascii="Times New Roman" w:hAnsi="Times New Roman"/>
        </w:rPr>
      </w:pPr>
    </w:p>
    <w:p w14:paraId="6EC18F5E" w14:textId="77777777" w:rsidR="00D966A8" w:rsidRPr="003557D7" w:rsidRDefault="00D966A8" w:rsidP="00D966A8">
      <w:pPr>
        <w:pStyle w:val="a6"/>
        <w:jc w:val="center"/>
        <w:rPr>
          <w:rFonts w:ascii="Times New Roman" w:hAnsi="Times New Roman"/>
          <w:color w:val="003366"/>
          <w:sz w:val="36"/>
        </w:rPr>
      </w:pPr>
      <w:r w:rsidRPr="003557D7">
        <w:rPr>
          <w:rFonts w:ascii="Times New Roman" w:hAnsi="Times New Roman"/>
          <w:color w:val="003366"/>
          <w:sz w:val="36"/>
        </w:rPr>
        <w:t>ПОСТАНОВЛЕНИЕ</w:t>
      </w:r>
    </w:p>
    <w:p w14:paraId="12A6065B" w14:textId="77777777" w:rsidR="00D966A8" w:rsidRPr="003557D7" w:rsidRDefault="00D966A8" w:rsidP="00D966A8">
      <w:pPr>
        <w:pStyle w:val="a6"/>
        <w:jc w:val="center"/>
        <w:rPr>
          <w:rFonts w:ascii="Times New Roman" w:hAnsi="Times New Roman"/>
          <w:b/>
          <w:color w:val="003366"/>
        </w:rPr>
      </w:pPr>
      <w:r w:rsidRPr="003557D7">
        <w:rPr>
          <w:rFonts w:ascii="Times New Roman" w:hAnsi="Times New Roman"/>
          <w:b/>
          <w:color w:val="003366"/>
        </w:rPr>
        <w:t>АДМИНИСТРАЦИИ</w:t>
      </w:r>
    </w:p>
    <w:p w14:paraId="064E989E" w14:textId="77777777" w:rsidR="00D966A8" w:rsidRPr="003557D7" w:rsidRDefault="00D966A8" w:rsidP="00D966A8">
      <w:pPr>
        <w:pStyle w:val="a6"/>
        <w:jc w:val="center"/>
        <w:rPr>
          <w:rFonts w:ascii="Times New Roman" w:hAnsi="Times New Roman"/>
          <w:b/>
          <w:color w:val="003366"/>
        </w:rPr>
      </w:pPr>
      <w:r w:rsidRPr="003557D7">
        <w:rPr>
          <w:rFonts w:ascii="Times New Roman" w:hAnsi="Times New Roman"/>
          <w:b/>
          <w:color w:val="003366"/>
        </w:rPr>
        <w:t>КОМСОМОЛЬСКОГО МУНИЦИПАЛЬНОГО РАЙОНА</w:t>
      </w:r>
    </w:p>
    <w:p w14:paraId="1041AAC9" w14:textId="77777777" w:rsidR="00D966A8" w:rsidRPr="003557D7" w:rsidRDefault="00D966A8" w:rsidP="00D966A8">
      <w:pPr>
        <w:pStyle w:val="a6"/>
        <w:jc w:val="center"/>
        <w:rPr>
          <w:rFonts w:ascii="Times New Roman" w:hAnsi="Times New Roman"/>
          <w:b/>
          <w:color w:val="003366"/>
        </w:rPr>
      </w:pPr>
      <w:r w:rsidRPr="003557D7">
        <w:rPr>
          <w:rFonts w:ascii="Times New Roman" w:hAnsi="Times New Roman"/>
          <w:b/>
          <w:color w:val="003366"/>
        </w:rPr>
        <w:t>ИВАНОВСКОЙ ОБЛАСТИ</w:t>
      </w:r>
    </w:p>
    <w:p w14:paraId="42419C23" w14:textId="77777777" w:rsidR="00D966A8" w:rsidRPr="003557D7" w:rsidRDefault="00D966A8" w:rsidP="00D966A8">
      <w:pPr>
        <w:pStyle w:val="a6"/>
        <w:jc w:val="center"/>
        <w:rPr>
          <w:rFonts w:ascii="Times New Roman" w:hAnsi="Times New Roman"/>
        </w:rPr>
      </w:pPr>
    </w:p>
    <w:tbl>
      <w:tblPr>
        <w:tblW w:w="9356" w:type="dxa"/>
        <w:tblInd w:w="108" w:type="dxa"/>
        <w:tblBorders>
          <w:top w:val="single" w:sz="4" w:space="0" w:color="auto"/>
        </w:tblBorders>
        <w:tblLayout w:type="fixed"/>
        <w:tblLook w:val="0000" w:firstRow="0" w:lastRow="0" w:firstColumn="0" w:lastColumn="0" w:noHBand="0" w:noVBand="0"/>
      </w:tblPr>
      <w:tblGrid>
        <w:gridCol w:w="9356"/>
      </w:tblGrid>
      <w:tr w:rsidR="00D966A8" w:rsidRPr="003557D7" w14:paraId="7613732A" w14:textId="77777777" w:rsidTr="0002437B">
        <w:trPr>
          <w:trHeight w:val="100"/>
        </w:trPr>
        <w:tc>
          <w:tcPr>
            <w:tcW w:w="9356" w:type="dxa"/>
            <w:tcBorders>
              <w:top w:val="thinThickThinSmallGap" w:sz="24" w:space="0" w:color="auto"/>
              <w:left w:val="nil"/>
              <w:bottom w:val="nil"/>
              <w:right w:val="nil"/>
            </w:tcBorders>
          </w:tcPr>
          <w:p w14:paraId="6A0FD09D" w14:textId="77777777" w:rsidR="00D966A8" w:rsidRPr="003557D7" w:rsidRDefault="00D966A8" w:rsidP="0002437B">
            <w:pPr>
              <w:pStyle w:val="a6"/>
              <w:jc w:val="center"/>
              <w:rPr>
                <w:rFonts w:ascii="Times New Roman" w:hAnsi="Times New Roman"/>
                <w:sz w:val="20"/>
                <w:szCs w:val="20"/>
              </w:rPr>
            </w:pPr>
            <w:r w:rsidRPr="003557D7">
              <w:rPr>
                <w:rFonts w:ascii="Times New Roman" w:hAnsi="Times New Roman"/>
                <w:sz w:val="20"/>
                <w:szCs w:val="20"/>
              </w:rPr>
              <w:t xml:space="preserve">155150, Ивановская область, </w:t>
            </w:r>
            <w:proofErr w:type="spellStart"/>
            <w:r w:rsidRPr="003557D7">
              <w:rPr>
                <w:rFonts w:ascii="Times New Roman" w:hAnsi="Times New Roman"/>
                <w:sz w:val="20"/>
                <w:szCs w:val="20"/>
              </w:rPr>
              <w:t>г.Комсомольск</w:t>
            </w:r>
            <w:proofErr w:type="spellEnd"/>
            <w:r w:rsidRPr="003557D7">
              <w:rPr>
                <w:rFonts w:ascii="Times New Roman" w:hAnsi="Times New Roman"/>
                <w:sz w:val="20"/>
                <w:szCs w:val="20"/>
              </w:rPr>
              <w:t>, ул.50 лет ВЛКСМ, д.2, ИНН 3714002224, КПП 371401001,</w:t>
            </w:r>
          </w:p>
          <w:p w14:paraId="7BC3186F" w14:textId="77777777" w:rsidR="00D966A8" w:rsidRPr="003557D7" w:rsidRDefault="00D966A8" w:rsidP="0002437B">
            <w:pPr>
              <w:pStyle w:val="a6"/>
              <w:jc w:val="center"/>
              <w:rPr>
                <w:rFonts w:ascii="Times New Roman" w:hAnsi="Times New Roman"/>
                <w:sz w:val="20"/>
                <w:szCs w:val="20"/>
              </w:rPr>
            </w:pPr>
            <w:r w:rsidRPr="003557D7">
              <w:rPr>
                <w:rFonts w:ascii="Times New Roman" w:hAnsi="Times New Roman"/>
                <w:sz w:val="20"/>
                <w:szCs w:val="20"/>
              </w:rPr>
              <w:t xml:space="preserve">ОГРН 1023701625595, Тел./Факс (49352) 4-11-78, </w:t>
            </w:r>
            <w:proofErr w:type="spellStart"/>
            <w:r w:rsidRPr="003557D7">
              <w:rPr>
                <w:rFonts w:ascii="Times New Roman" w:hAnsi="Times New Roman"/>
                <w:sz w:val="20"/>
                <w:szCs w:val="20"/>
              </w:rPr>
              <w:t>e-mail</w:t>
            </w:r>
            <w:proofErr w:type="spellEnd"/>
            <w:r w:rsidRPr="003557D7">
              <w:rPr>
                <w:rFonts w:ascii="Times New Roman" w:hAnsi="Times New Roman"/>
                <w:sz w:val="20"/>
                <w:szCs w:val="20"/>
              </w:rPr>
              <w:t xml:space="preserve">: </w:t>
            </w:r>
            <w:hyperlink r:id="rId28" w:history="1">
              <w:r w:rsidRPr="003557D7">
                <w:rPr>
                  <w:rStyle w:val="a5"/>
                  <w:rFonts w:ascii="Times New Roman" w:hAnsi="Times New Roman"/>
                  <w:sz w:val="20"/>
                  <w:szCs w:val="20"/>
                </w:rPr>
                <w:t>admin.komsomolsk@mail.ru</w:t>
              </w:r>
            </w:hyperlink>
          </w:p>
          <w:p w14:paraId="068D4EC4" w14:textId="77777777" w:rsidR="00D966A8" w:rsidRPr="003557D7" w:rsidRDefault="00D966A8" w:rsidP="0002437B">
            <w:pPr>
              <w:rPr>
                <w:color w:val="003366"/>
                <w:sz w:val="28"/>
                <w:szCs w:val="28"/>
              </w:rPr>
            </w:pPr>
          </w:p>
        </w:tc>
      </w:tr>
    </w:tbl>
    <w:p w14:paraId="63361AC6" w14:textId="77777777" w:rsidR="00D966A8" w:rsidRPr="003557D7" w:rsidRDefault="00D966A8" w:rsidP="00D966A8">
      <w:pPr>
        <w:ind w:firstLine="720"/>
        <w:jc w:val="center"/>
        <w:rPr>
          <w:sz w:val="28"/>
          <w:szCs w:val="28"/>
          <w:u w:val="single"/>
        </w:rPr>
      </w:pPr>
      <w:proofErr w:type="gramStart"/>
      <w:r w:rsidRPr="003557D7">
        <w:rPr>
          <w:sz w:val="28"/>
          <w:szCs w:val="28"/>
        </w:rPr>
        <w:t xml:space="preserve">« </w:t>
      </w:r>
      <w:r w:rsidRPr="003557D7">
        <w:rPr>
          <w:sz w:val="28"/>
          <w:szCs w:val="28"/>
          <w:u w:val="single"/>
        </w:rPr>
        <w:t>22</w:t>
      </w:r>
      <w:proofErr w:type="gramEnd"/>
      <w:r w:rsidRPr="003557D7">
        <w:rPr>
          <w:sz w:val="28"/>
          <w:szCs w:val="28"/>
          <w:u w:val="single"/>
        </w:rPr>
        <w:t xml:space="preserve"> </w:t>
      </w:r>
      <w:r w:rsidRPr="003557D7">
        <w:rPr>
          <w:sz w:val="28"/>
          <w:szCs w:val="28"/>
        </w:rPr>
        <w:t>» 05_2026г.                                                    № _98_</w:t>
      </w:r>
    </w:p>
    <w:p w14:paraId="2DAE1C56" w14:textId="77777777" w:rsidR="00D966A8" w:rsidRPr="003557D7" w:rsidRDefault="00D966A8" w:rsidP="00D966A8">
      <w:pPr>
        <w:ind w:firstLine="720"/>
        <w:jc w:val="center"/>
        <w:rPr>
          <w:sz w:val="28"/>
          <w:szCs w:val="28"/>
        </w:rPr>
      </w:pPr>
    </w:p>
    <w:p w14:paraId="0B81D321" w14:textId="77777777" w:rsidR="00D966A8" w:rsidRPr="003557D7" w:rsidRDefault="00D966A8" w:rsidP="00D966A8">
      <w:pPr>
        <w:pStyle w:val="affffa"/>
        <w:spacing w:after="0" w:line="100" w:lineRule="atLeast"/>
        <w:jc w:val="center"/>
        <w:rPr>
          <w:rFonts w:ascii="Times New Roman" w:eastAsia="Calibri" w:hAnsi="Times New Roman" w:cs="Times New Roman"/>
          <w:b/>
          <w:sz w:val="24"/>
          <w:szCs w:val="24"/>
        </w:rPr>
      </w:pPr>
      <w:r w:rsidRPr="003557D7">
        <w:rPr>
          <w:rFonts w:ascii="Times New Roman" w:hAnsi="Times New Roman" w:cs="Times New Roman"/>
          <w:b/>
          <w:sz w:val="24"/>
          <w:szCs w:val="24"/>
        </w:rPr>
        <w:t xml:space="preserve">О ВНЕСЕНИЕ ИЗМЕНЕНИЙ В ПОСТАНОВЛЕНИЕ АДМИНИСТРАЦИИ КОМСОМОЛЬСКОГО МУНИЦИПАЛЬНОГО РАЙОНА ИВАНОВСКОЙ ОБЛАСТИ ОТ 23.08.2023 №217 «ОБ УТВЕРЖДЕНИИ </w:t>
      </w:r>
      <w:r w:rsidRPr="003557D7">
        <w:rPr>
          <w:rFonts w:ascii="Times New Roman" w:eastAsia="Calibri" w:hAnsi="Times New Roman" w:cs="Times New Roman"/>
          <w:b/>
          <w:sz w:val="24"/>
          <w:szCs w:val="24"/>
        </w:rPr>
        <w:t xml:space="preserve">РЕГЛАМЕНТА РЕАЛИЗАЦИИ ПОЛНОМОЧИЙ АДМИНИСТРАТОРОВ ДОХОДОВ БЮДЖЕТА КОМСОМОЛЬСКОГО МУНИЦИПАЛЬНОГО РАЙОНА И БЮДЖЕТА КОМСОМОЛЬСКОГО ГОРОДСКОГО ПОСЕЛЕНИЯ ПО ВЗЫСКАНИЮ ДЕБИТОРСКОЙ ЗАДОЛЖЕННОСТИ ПО ПЛАТЕЖАМ В БЮДЖЕТ, ПЕНЯМ </w:t>
      </w:r>
    </w:p>
    <w:p w14:paraId="0E8D6232" w14:textId="77777777" w:rsidR="00D966A8" w:rsidRPr="003557D7" w:rsidRDefault="00D966A8" w:rsidP="00D966A8">
      <w:pPr>
        <w:pStyle w:val="affffa"/>
        <w:spacing w:after="0" w:line="100" w:lineRule="atLeast"/>
        <w:jc w:val="center"/>
        <w:rPr>
          <w:rFonts w:ascii="Times New Roman" w:hAnsi="Times New Roman" w:cs="Times New Roman"/>
          <w:b/>
          <w:sz w:val="24"/>
          <w:szCs w:val="24"/>
        </w:rPr>
      </w:pPr>
      <w:r w:rsidRPr="003557D7">
        <w:rPr>
          <w:rFonts w:ascii="Times New Roman" w:eastAsia="Calibri" w:hAnsi="Times New Roman" w:cs="Times New Roman"/>
          <w:b/>
          <w:sz w:val="24"/>
          <w:szCs w:val="24"/>
        </w:rPr>
        <w:t>И ШТРАФАМ ПО НИМ»</w:t>
      </w:r>
    </w:p>
    <w:p w14:paraId="60FCDD65" w14:textId="77777777" w:rsidR="00D966A8" w:rsidRPr="003557D7" w:rsidRDefault="00D966A8" w:rsidP="00D966A8">
      <w:pPr>
        <w:jc w:val="both"/>
        <w:rPr>
          <w:sz w:val="28"/>
          <w:szCs w:val="28"/>
        </w:rPr>
      </w:pPr>
    </w:p>
    <w:p w14:paraId="5FC66599" w14:textId="77777777" w:rsidR="00D966A8" w:rsidRPr="003557D7" w:rsidRDefault="00D966A8" w:rsidP="00D966A8">
      <w:pPr>
        <w:autoSpaceDE w:val="0"/>
        <w:autoSpaceDN w:val="0"/>
        <w:adjustRightInd w:val="0"/>
        <w:jc w:val="both"/>
        <w:outlineLvl w:val="0"/>
        <w:rPr>
          <w:b/>
          <w:bCs/>
          <w:sz w:val="24"/>
          <w:szCs w:val="24"/>
        </w:rPr>
      </w:pPr>
    </w:p>
    <w:p w14:paraId="59348CBA" w14:textId="77777777" w:rsidR="00D966A8" w:rsidRPr="003557D7" w:rsidRDefault="00D966A8" w:rsidP="00D966A8">
      <w:pPr>
        <w:widowControl w:val="0"/>
        <w:autoSpaceDE w:val="0"/>
        <w:autoSpaceDN w:val="0"/>
        <w:adjustRightInd w:val="0"/>
        <w:ind w:firstLine="709"/>
        <w:jc w:val="both"/>
        <w:rPr>
          <w:sz w:val="28"/>
          <w:szCs w:val="28"/>
        </w:rPr>
      </w:pPr>
      <w:r w:rsidRPr="003557D7">
        <w:rPr>
          <w:bCs/>
          <w:sz w:val="28"/>
          <w:szCs w:val="28"/>
        </w:rPr>
        <w:t xml:space="preserve">В соответствии с </w:t>
      </w:r>
      <w:hyperlink r:id="rId29" w:history="1">
        <w:r w:rsidRPr="003557D7">
          <w:rPr>
            <w:bCs/>
            <w:color w:val="0000FF"/>
            <w:sz w:val="28"/>
            <w:szCs w:val="28"/>
          </w:rPr>
          <w:t>абзацем девятым пункта 2 статьи 160.1</w:t>
        </w:r>
      </w:hyperlink>
      <w:r w:rsidRPr="003557D7">
        <w:rPr>
          <w:bCs/>
          <w:sz w:val="28"/>
          <w:szCs w:val="28"/>
        </w:rPr>
        <w:t xml:space="preserve"> Бюджетного кодекса Российской Федерации,</w:t>
      </w:r>
      <w:r w:rsidRPr="003557D7">
        <w:rPr>
          <w:sz w:val="28"/>
          <w:szCs w:val="28"/>
        </w:rPr>
        <w:t xml:space="preserve"> Администрация Комсомольского  муниципального района Ивановской области</w:t>
      </w:r>
    </w:p>
    <w:p w14:paraId="500795DC" w14:textId="77777777" w:rsidR="00D966A8" w:rsidRPr="003557D7" w:rsidRDefault="00D966A8" w:rsidP="00D966A8">
      <w:pPr>
        <w:autoSpaceDE w:val="0"/>
        <w:autoSpaceDN w:val="0"/>
        <w:adjustRightInd w:val="0"/>
        <w:jc w:val="both"/>
        <w:rPr>
          <w:b/>
          <w:bCs/>
          <w:sz w:val="24"/>
          <w:szCs w:val="24"/>
        </w:rPr>
      </w:pPr>
    </w:p>
    <w:p w14:paraId="4E0CEE0A" w14:textId="77777777" w:rsidR="00D966A8" w:rsidRPr="003557D7" w:rsidRDefault="00D966A8" w:rsidP="00D966A8">
      <w:pPr>
        <w:pStyle w:val="ConsPlusNormal"/>
        <w:ind w:firstLine="540"/>
        <w:jc w:val="center"/>
        <w:rPr>
          <w:rFonts w:ascii="Times New Roman" w:hAnsi="Times New Roman" w:cs="Times New Roman"/>
          <w:b/>
          <w:sz w:val="28"/>
          <w:szCs w:val="28"/>
        </w:rPr>
      </w:pPr>
      <w:r w:rsidRPr="003557D7">
        <w:rPr>
          <w:rFonts w:ascii="Times New Roman" w:hAnsi="Times New Roman" w:cs="Times New Roman"/>
          <w:b/>
          <w:sz w:val="28"/>
          <w:szCs w:val="28"/>
        </w:rPr>
        <w:t>ПОСТАНОВЛЯЕТ:</w:t>
      </w:r>
    </w:p>
    <w:p w14:paraId="6114DCA8" w14:textId="77777777" w:rsidR="00D966A8" w:rsidRPr="003557D7" w:rsidRDefault="00D966A8" w:rsidP="00D966A8">
      <w:pPr>
        <w:pStyle w:val="ConsPlusNormal"/>
        <w:ind w:firstLine="540"/>
        <w:jc w:val="both"/>
        <w:rPr>
          <w:rFonts w:ascii="Times New Roman" w:hAnsi="Times New Roman" w:cs="Times New Roman"/>
          <w:sz w:val="28"/>
          <w:szCs w:val="28"/>
        </w:rPr>
      </w:pPr>
    </w:p>
    <w:p w14:paraId="78620FDD" w14:textId="77777777" w:rsidR="00D966A8" w:rsidRPr="003557D7" w:rsidRDefault="00D966A8" w:rsidP="00D966A8">
      <w:pPr>
        <w:widowControl w:val="0"/>
        <w:autoSpaceDE w:val="0"/>
        <w:autoSpaceDN w:val="0"/>
        <w:adjustRightInd w:val="0"/>
        <w:ind w:left="142" w:firstLine="398"/>
        <w:jc w:val="both"/>
        <w:rPr>
          <w:sz w:val="28"/>
          <w:szCs w:val="28"/>
        </w:rPr>
      </w:pPr>
      <w:r w:rsidRPr="003557D7">
        <w:rPr>
          <w:sz w:val="28"/>
          <w:szCs w:val="28"/>
        </w:rPr>
        <w:t xml:space="preserve">1. Внести в постановление Администрации Комсомольского муниципального района Ивановской области от 23.08.2023 №217 «Об утверждении регламента реализации полномочий администраторов доходов бюджета Комсомольского муниципального района и бюджета Комсомольского городского поселения по взысканию дебиторской задолженности по платежам в бюджет, пеням и штрафам по ним» (далее по тексту – постановление) следующие изменения: </w:t>
      </w:r>
    </w:p>
    <w:p w14:paraId="650794A2" w14:textId="77777777" w:rsidR="00D966A8" w:rsidRPr="003557D7" w:rsidRDefault="00D966A8" w:rsidP="00D966A8">
      <w:pPr>
        <w:widowControl w:val="0"/>
        <w:autoSpaceDE w:val="0"/>
        <w:autoSpaceDN w:val="0"/>
        <w:adjustRightInd w:val="0"/>
        <w:jc w:val="both"/>
        <w:rPr>
          <w:sz w:val="28"/>
          <w:szCs w:val="28"/>
        </w:rPr>
      </w:pPr>
      <w:r w:rsidRPr="003557D7">
        <w:rPr>
          <w:sz w:val="28"/>
          <w:szCs w:val="28"/>
        </w:rPr>
        <w:t xml:space="preserve">  </w:t>
      </w:r>
      <w:r w:rsidRPr="003557D7">
        <w:rPr>
          <w:sz w:val="28"/>
          <w:szCs w:val="28"/>
        </w:rPr>
        <w:tab/>
      </w:r>
      <w:r w:rsidRPr="003557D7">
        <w:rPr>
          <w:sz w:val="28"/>
          <w:szCs w:val="28"/>
        </w:rPr>
        <w:tab/>
        <w:t>В приложении к постановлению:</w:t>
      </w:r>
    </w:p>
    <w:p w14:paraId="6EDDF4B9" w14:textId="77777777" w:rsidR="00D966A8" w:rsidRPr="003557D7" w:rsidRDefault="00D966A8" w:rsidP="009D4B49">
      <w:pPr>
        <w:widowControl w:val="0"/>
        <w:numPr>
          <w:ilvl w:val="1"/>
          <w:numId w:val="15"/>
        </w:numPr>
        <w:autoSpaceDE w:val="0"/>
        <w:autoSpaceDN w:val="0"/>
        <w:adjustRightInd w:val="0"/>
        <w:spacing w:after="200" w:line="276" w:lineRule="auto"/>
        <w:jc w:val="both"/>
        <w:rPr>
          <w:sz w:val="28"/>
          <w:szCs w:val="28"/>
        </w:rPr>
      </w:pPr>
      <w:r w:rsidRPr="003557D7">
        <w:rPr>
          <w:sz w:val="28"/>
          <w:szCs w:val="28"/>
        </w:rPr>
        <w:t xml:space="preserve">Пункт 3 раздела </w:t>
      </w:r>
      <w:r w:rsidRPr="003557D7">
        <w:rPr>
          <w:sz w:val="28"/>
          <w:szCs w:val="28"/>
          <w:lang w:val="en-US"/>
        </w:rPr>
        <w:t>II</w:t>
      </w:r>
      <w:r w:rsidRPr="003557D7">
        <w:rPr>
          <w:sz w:val="28"/>
          <w:szCs w:val="28"/>
        </w:rPr>
        <w:t xml:space="preserve"> дополнить подпунктом следующего содержания</w:t>
      </w:r>
    </w:p>
    <w:p w14:paraId="5402504C" w14:textId="77777777" w:rsidR="00D966A8" w:rsidRPr="003557D7" w:rsidRDefault="00D966A8" w:rsidP="00D966A8">
      <w:pPr>
        <w:autoSpaceDE w:val="0"/>
        <w:autoSpaceDN w:val="0"/>
        <w:adjustRightInd w:val="0"/>
        <w:spacing w:before="220"/>
        <w:ind w:firstLine="540"/>
        <w:jc w:val="both"/>
        <w:rPr>
          <w:sz w:val="28"/>
          <w:szCs w:val="28"/>
        </w:rPr>
      </w:pPr>
      <w:r w:rsidRPr="003557D7">
        <w:rPr>
          <w:sz w:val="28"/>
          <w:szCs w:val="28"/>
        </w:rPr>
        <w:t>«наличия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14:paraId="77CF4D72" w14:textId="77777777" w:rsidR="00D966A8" w:rsidRPr="003557D7" w:rsidRDefault="00D966A8" w:rsidP="009D4B49">
      <w:pPr>
        <w:numPr>
          <w:ilvl w:val="1"/>
          <w:numId w:val="15"/>
        </w:numPr>
        <w:autoSpaceDE w:val="0"/>
        <w:autoSpaceDN w:val="0"/>
        <w:adjustRightInd w:val="0"/>
        <w:spacing w:before="220"/>
        <w:jc w:val="both"/>
        <w:rPr>
          <w:sz w:val="28"/>
          <w:szCs w:val="28"/>
        </w:rPr>
      </w:pPr>
      <w:r w:rsidRPr="003557D7">
        <w:rPr>
          <w:sz w:val="28"/>
          <w:szCs w:val="28"/>
        </w:rPr>
        <w:t xml:space="preserve">Пункт 5 раздела </w:t>
      </w:r>
      <w:r w:rsidRPr="003557D7">
        <w:rPr>
          <w:sz w:val="28"/>
          <w:szCs w:val="28"/>
          <w:lang w:val="en-US"/>
        </w:rPr>
        <w:t>II</w:t>
      </w:r>
      <w:r w:rsidRPr="003557D7">
        <w:rPr>
          <w:sz w:val="28"/>
          <w:szCs w:val="28"/>
        </w:rPr>
        <w:t xml:space="preserve"> изложить в новой редакции:</w:t>
      </w:r>
    </w:p>
    <w:p w14:paraId="66DB0672" w14:textId="77777777" w:rsidR="00D966A8" w:rsidRPr="003557D7" w:rsidRDefault="00D966A8" w:rsidP="00D966A8">
      <w:pPr>
        <w:ind w:firstLine="567"/>
        <w:jc w:val="both"/>
        <w:rPr>
          <w:sz w:val="28"/>
          <w:szCs w:val="28"/>
        </w:rPr>
      </w:pPr>
      <w:r w:rsidRPr="003557D7">
        <w:rPr>
          <w:sz w:val="28"/>
          <w:szCs w:val="28"/>
        </w:rPr>
        <w:t xml:space="preserve"> «5) проводит иные мероприятия в целях недопущения образования просроченной дебиторской задолженности по доходам, выявления факторов, влияющих на образование </w:t>
      </w:r>
      <w:r w:rsidRPr="003557D7">
        <w:rPr>
          <w:sz w:val="28"/>
          <w:szCs w:val="28"/>
        </w:rPr>
        <w:lastRenderedPageBreak/>
        <w:t>просроченной дебиторской задолженности по доходам, в том числе рассмотрение вопроса о признании задолженности по платежам в бюджет Комсомольского муниципального района и Комсомольского городского поселения безнадежной к взысканию и о ее списании, рассмотрение вопроса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7B934350" w14:textId="77777777" w:rsidR="00D966A8" w:rsidRPr="003557D7" w:rsidRDefault="00D966A8" w:rsidP="009D4B49">
      <w:pPr>
        <w:numPr>
          <w:ilvl w:val="1"/>
          <w:numId w:val="15"/>
        </w:numPr>
        <w:autoSpaceDE w:val="0"/>
        <w:autoSpaceDN w:val="0"/>
        <w:adjustRightInd w:val="0"/>
        <w:spacing w:before="220"/>
        <w:jc w:val="both"/>
        <w:rPr>
          <w:sz w:val="28"/>
          <w:szCs w:val="28"/>
        </w:rPr>
      </w:pPr>
      <w:r w:rsidRPr="003557D7">
        <w:rPr>
          <w:sz w:val="28"/>
          <w:szCs w:val="28"/>
        </w:rPr>
        <w:t xml:space="preserve">В пункте 2.1. раздела </w:t>
      </w:r>
      <w:r w:rsidRPr="003557D7">
        <w:rPr>
          <w:sz w:val="28"/>
          <w:szCs w:val="28"/>
          <w:lang w:val="en-US"/>
        </w:rPr>
        <w:t>III</w:t>
      </w:r>
      <w:r w:rsidRPr="003557D7">
        <w:rPr>
          <w:sz w:val="28"/>
          <w:szCs w:val="28"/>
        </w:rPr>
        <w:t xml:space="preserve">: </w:t>
      </w:r>
    </w:p>
    <w:p w14:paraId="5B8A5696" w14:textId="77777777" w:rsidR="00D966A8" w:rsidRPr="003557D7" w:rsidRDefault="00D966A8" w:rsidP="00D966A8">
      <w:pPr>
        <w:autoSpaceDE w:val="0"/>
        <w:autoSpaceDN w:val="0"/>
        <w:adjustRightInd w:val="0"/>
        <w:spacing w:before="220"/>
        <w:ind w:firstLine="540"/>
        <w:jc w:val="both"/>
        <w:rPr>
          <w:sz w:val="28"/>
          <w:szCs w:val="28"/>
        </w:rPr>
      </w:pPr>
      <w:r w:rsidRPr="003557D7">
        <w:rPr>
          <w:sz w:val="28"/>
          <w:szCs w:val="28"/>
        </w:rPr>
        <w:t>подпункт 1 дополнить словами «не позднее 30 календарных дней со дня образования дебиторской задолженности по доходам;»;</w:t>
      </w:r>
    </w:p>
    <w:p w14:paraId="6528A284" w14:textId="77777777" w:rsidR="00D966A8" w:rsidRPr="003557D7" w:rsidRDefault="00D966A8" w:rsidP="00D966A8">
      <w:pPr>
        <w:autoSpaceDE w:val="0"/>
        <w:autoSpaceDN w:val="0"/>
        <w:adjustRightInd w:val="0"/>
        <w:spacing w:before="220"/>
        <w:ind w:firstLine="540"/>
        <w:jc w:val="both"/>
        <w:rPr>
          <w:sz w:val="28"/>
          <w:szCs w:val="28"/>
        </w:rPr>
      </w:pPr>
      <w:r w:rsidRPr="003557D7">
        <w:rPr>
          <w:sz w:val="28"/>
          <w:szCs w:val="28"/>
        </w:rPr>
        <w:t>подпункт 3 изложить в следующей редакции:</w:t>
      </w:r>
    </w:p>
    <w:p w14:paraId="62EF7C9D" w14:textId="77777777" w:rsidR="00D966A8" w:rsidRPr="003557D7" w:rsidRDefault="00D966A8" w:rsidP="00D966A8">
      <w:pPr>
        <w:autoSpaceDE w:val="0"/>
        <w:autoSpaceDN w:val="0"/>
        <w:adjustRightInd w:val="0"/>
        <w:ind w:firstLine="540"/>
        <w:jc w:val="both"/>
        <w:rPr>
          <w:sz w:val="28"/>
          <w:szCs w:val="28"/>
        </w:rPr>
      </w:pPr>
      <w:r w:rsidRPr="003557D7">
        <w:rPr>
          <w:sz w:val="28"/>
          <w:szCs w:val="28"/>
        </w:rPr>
        <w:t>«предоставляет руководителю учреждения, являющемуся администратором доходов информацию для</w:t>
      </w:r>
      <w:r w:rsidRPr="003557D7">
        <w:t xml:space="preserve"> </w:t>
      </w:r>
      <w:r w:rsidRPr="003557D7">
        <w:rPr>
          <w:sz w:val="28"/>
          <w:szCs w:val="28"/>
        </w:rPr>
        <w:t>рассмотрения вопроса о возможности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14:paraId="188C8B00" w14:textId="77777777" w:rsidR="00D966A8" w:rsidRPr="003557D7" w:rsidRDefault="00D966A8" w:rsidP="009D4B49">
      <w:pPr>
        <w:numPr>
          <w:ilvl w:val="1"/>
          <w:numId w:val="15"/>
        </w:numPr>
        <w:autoSpaceDE w:val="0"/>
        <w:autoSpaceDN w:val="0"/>
        <w:adjustRightInd w:val="0"/>
        <w:spacing w:after="200"/>
        <w:jc w:val="both"/>
        <w:rPr>
          <w:sz w:val="28"/>
          <w:szCs w:val="28"/>
        </w:rPr>
      </w:pPr>
      <w:r w:rsidRPr="003557D7">
        <w:rPr>
          <w:sz w:val="28"/>
          <w:szCs w:val="28"/>
        </w:rPr>
        <w:t xml:space="preserve">Раздел  </w:t>
      </w:r>
      <w:hyperlink r:id="rId30" w:history="1">
        <w:r w:rsidRPr="003557D7">
          <w:rPr>
            <w:sz w:val="28"/>
            <w:szCs w:val="28"/>
            <w:lang w:val="en-US"/>
          </w:rPr>
          <w:t>V</w:t>
        </w:r>
      </w:hyperlink>
      <w:r w:rsidRPr="003557D7">
        <w:rPr>
          <w:sz w:val="28"/>
          <w:szCs w:val="28"/>
        </w:rPr>
        <w:t xml:space="preserve"> изложить в новой редакции:</w:t>
      </w:r>
    </w:p>
    <w:p w14:paraId="62BD2B0E" w14:textId="77777777" w:rsidR="00D966A8" w:rsidRPr="003557D7" w:rsidRDefault="00D966A8" w:rsidP="00D966A8">
      <w:pPr>
        <w:pStyle w:val="ConsPlusNormal"/>
        <w:ind w:firstLine="540"/>
        <w:jc w:val="both"/>
        <w:rPr>
          <w:rFonts w:ascii="Times New Roman" w:hAnsi="Times New Roman" w:cs="Times New Roman"/>
          <w:sz w:val="28"/>
          <w:szCs w:val="28"/>
        </w:rPr>
      </w:pPr>
      <w:r w:rsidRPr="003557D7">
        <w:rPr>
          <w:rFonts w:ascii="Times New Roman" w:hAnsi="Times New Roman" w:cs="Times New Roman"/>
          <w:sz w:val="28"/>
          <w:szCs w:val="28"/>
        </w:rPr>
        <w:t>«5.1. Для осуществления оперативного контроля (мониторинга) за состоянием просроченной дебиторской задолженности администраторы доходов:</w:t>
      </w:r>
    </w:p>
    <w:p w14:paraId="0E29B0CC" w14:textId="77777777" w:rsidR="00D966A8" w:rsidRPr="003557D7" w:rsidRDefault="00D966A8" w:rsidP="00D966A8">
      <w:pPr>
        <w:autoSpaceDE w:val="0"/>
        <w:autoSpaceDN w:val="0"/>
        <w:adjustRightInd w:val="0"/>
        <w:jc w:val="both"/>
        <w:rPr>
          <w:sz w:val="28"/>
          <w:szCs w:val="28"/>
        </w:rPr>
      </w:pPr>
      <w:r w:rsidRPr="003557D7">
        <w:rPr>
          <w:sz w:val="28"/>
          <w:szCs w:val="28"/>
        </w:rPr>
        <w:t xml:space="preserve">- ежеквартально, до 12 числа месяца, следующего за отчетным кварталом (за год - до 1 марта года, следующего за отчетным) представляют в финансовое управление Администрации Комсомольского муниципального района </w:t>
      </w:r>
      <w:hyperlink r:id="rId31" w:history="1">
        <w:r w:rsidRPr="003557D7">
          <w:rPr>
            <w:color w:val="0000FF"/>
            <w:sz w:val="28"/>
            <w:szCs w:val="28"/>
          </w:rPr>
          <w:t>информацию</w:t>
        </w:r>
      </w:hyperlink>
      <w:r w:rsidRPr="003557D7">
        <w:rPr>
          <w:sz w:val="28"/>
          <w:szCs w:val="28"/>
        </w:rPr>
        <w:t xml:space="preserve"> о состоянии дебиторской задолженности по форме, установленной по форме согласно Приложению 1 к настоящему регламенту, в электронном виде в программном комплексе "Формирование консолидированной бюджетной и произвольной отчетности ("Свод-СМАРТ");</w:t>
      </w:r>
    </w:p>
    <w:p w14:paraId="70704D7C" w14:textId="77777777" w:rsidR="00D966A8" w:rsidRPr="003557D7" w:rsidRDefault="00D966A8" w:rsidP="00D966A8">
      <w:pPr>
        <w:autoSpaceDE w:val="0"/>
        <w:autoSpaceDN w:val="0"/>
        <w:adjustRightInd w:val="0"/>
        <w:jc w:val="both"/>
        <w:rPr>
          <w:sz w:val="28"/>
          <w:szCs w:val="28"/>
        </w:rPr>
      </w:pPr>
      <w:r w:rsidRPr="003557D7">
        <w:rPr>
          <w:sz w:val="28"/>
          <w:szCs w:val="28"/>
        </w:rPr>
        <w:t xml:space="preserve">-  до 12 июля, до 12 октября, до 1 марта года, следующего за отчетным, </w:t>
      </w:r>
      <w:hyperlink r:id="rId32" w:history="1">
        <w:r w:rsidRPr="003557D7">
          <w:rPr>
            <w:color w:val="0000FF"/>
            <w:sz w:val="28"/>
            <w:szCs w:val="28"/>
          </w:rPr>
          <w:t>отчет</w:t>
        </w:r>
      </w:hyperlink>
      <w:r w:rsidRPr="003557D7">
        <w:rPr>
          <w:sz w:val="28"/>
          <w:szCs w:val="28"/>
        </w:rPr>
        <w:t xml:space="preserve"> о результатах принятых мер по урегулированию дебиторской задолженности соответственно за первое полугодие, за 9 месяцев, за год согласно Приложению 2 к настоящему регламенту.»</w:t>
      </w:r>
    </w:p>
    <w:p w14:paraId="1F5983E9" w14:textId="77777777" w:rsidR="00D966A8" w:rsidRPr="003557D7" w:rsidRDefault="00D966A8" w:rsidP="00D966A8">
      <w:pPr>
        <w:pStyle w:val="ConsPlusNormal"/>
        <w:ind w:firstLine="540"/>
        <w:jc w:val="both"/>
        <w:rPr>
          <w:rFonts w:ascii="Times New Roman" w:hAnsi="Times New Roman" w:cs="Times New Roman"/>
          <w:sz w:val="28"/>
          <w:szCs w:val="28"/>
        </w:rPr>
      </w:pPr>
    </w:p>
    <w:p w14:paraId="482650D8" w14:textId="77777777" w:rsidR="00D966A8" w:rsidRPr="003557D7" w:rsidRDefault="00D966A8" w:rsidP="009D4B49">
      <w:pPr>
        <w:widowControl w:val="0"/>
        <w:numPr>
          <w:ilvl w:val="1"/>
          <w:numId w:val="15"/>
        </w:numPr>
        <w:autoSpaceDE w:val="0"/>
        <w:autoSpaceDN w:val="0"/>
        <w:adjustRightInd w:val="0"/>
        <w:spacing w:after="200" w:line="276" w:lineRule="auto"/>
        <w:ind w:left="0" w:firstLine="567"/>
        <w:jc w:val="both"/>
        <w:rPr>
          <w:sz w:val="28"/>
          <w:szCs w:val="28"/>
        </w:rPr>
      </w:pPr>
      <w:r w:rsidRPr="003557D7">
        <w:rPr>
          <w:sz w:val="28"/>
          <w:szCs w:val="28"/>
        </w:rPr>
        <w:t xml:space="preserve">Приложение 1 к Регламенту «Регламент реализации полномочий администраторов доходов бюджета Комсомольского муниципального района и бюджета Комсомольского городского поселения по взысканию дебиторской задолженности по платежам в бюджет, пеням и штрафам по ним» изложить в новой редакции согласно Приложению 1 к настоящему Постановлению. </w:t>
      </w:r>
    </w:p>
    <w:p w14:paraId="00F84816" w14:textId="77777777" w:rsidR="00D966A8" w:rsidRPr="003557D7" w:rsidRDefault="00D966A8" w:rsidP="009D4B49">
      <w:pPr>
        <w:widowControl w:val="0"/>
        <w:numPr>
          <w:ilvl w:val="1"/>
          <w:numId w:val="15"/>
        </w:numPr>
        <w:autoSpaceDE w:val="0"/>
        <w:autoSpaceDN w:val="0"/>
        <w:adjustRightInd w:val="0"/>
        <w:spacing w:after="200"/>
        <w:ind w:left="0" w:firstLine="567"/>
        <w:jc w:val="both"/>
        <w:rPr>
          <w:sz w:val="28"/>
          <w:szCs w:val="28"/>
        </w:rPr>
      </w:pPr>
      <w:r w:rsidRPr="003557D7">
        <w:rPr>
          <w:sz w:val="28"/>
          <w:szCs w:val="28"/>
        </w:rPr>
        <w:t>Дополнить регламент «Регламент реализации полномочий администраторов доходов бюджета Комсомольского муниципального района и бюджета Комсомольского городского поселения по взысканию дебиторской задолженности по платежам в бюджет, пеням и штрафам по ним» Приложением 2, согласно Приложению 2 к настоящему Постановлению.</w:t>
      </w:r>
    </w:p>
    <w:p w14:paraId="4FF230C2" w14:textId="77777777" w:rsidR="00D966A8" w:rsidRPr="003557D7" w:rsidRDefault="00D966A8" w:rsidP="009D4B49">
      <w:pPr>
        <w:widowControl w:val="0"/>
        <w:numPr>
          <w:ilvl w:val="0"/>
          <w:numId w:val="15"/>
        </w:numPr>
        <w:autoSpaceDE w:val="0"/>
        <w:autoSpaceDN w:val="0"/>
        <w:adjustRightInd w:val="0"/>
        <w:spacing w:after="200" w:line="276" w:lineRule="auto"/>
        <w:ind w:left="0" w:firstLine="0"/>
        <w:jc w:val="both"/>
        <w:rPr>
          <w:sz w:val="28"/>
          <w:szCs w:val="28"/>
        </w:rPr>
      </w:pPr>
      <w:r w:rsidRPr="003557D7">
        <w:rPr>
          <w:sz w:val="28"/>
          <w:szCs w:val="28"/>
        </w:rPr>
        <w:t xml:space="preserve">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w:t>
      </w:r>
      <w:r w:rsidRPr="003557D7">
        <w:rPr>
          <w:sz w:val="28"/>
          <w:szCs w:val="28"/>
        </w:rPr>
        <w:lastRenderedPageBreak/>
        <w:t>на официальном сайте органов местного самоуправления Комсомольского муниципального района в сети Интернет</w:t>
      </w:r>
    </w:p>
    <w:p w14:paraId="1945683C" w14:textId="77777777" w:rsidR="00D966A8" w:rsidRPr="003557D7" w:rsidRDefault="00D966A8" w:rsidP="00D966A8">
      <w:pPr>
        <w:jc w:val="both"/>
        <w:rPr>
          <w:sz w:val="28"/>
          <w:szCs w:val="28"/>
        </w:rPr>
      </w:pPr>
      <w:r w:rsidRPr="003557D7">
        <w:rPr>
          <w:sz w:val="28"/>
          <w:szCs w:val="28"/>
        </w:rPr>
        <w:tab/>
        <w:t>3. Контроль за исполнением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p w14:paraId="16BC7800" w14:textId="77777777" w:rsidR="00D966A8" w:rsidRPr="003557D7" w:rsidRDefault="00D966A8" w:rsidP="00D966A8">
      <w:pPr>
        <w:autoSpaceDE w:val="0"/>
        <w:autoSpaceDN w:val="0"/>
        <w:adjustRightInd w:val="0"/>
        <w:ind w:firstLine="720"/>
        <w:jc w:val="both"/>
        <w:rPr>
          <w:sz w:val="28"/>
          <w:szCs w:val="28"/>
        </w:rPr>
      </w:pPr>
      <w:r w:rsidRPr="003557D7">
        <w:rPr>
          <w:sz w:val="28"/>
          <w:szCs w:val="28"/>
        </w:rPr>
        <w:t>4. Настоящее постановление вступает в силу с момента его официального опубликования.</w:t>
      </w:r>
    </w:p>
    <w:p w14:paraId="5754664D" w14:textId="77777777" w:rsidR="00D966A8" w:rsidRPr="003557D7" w:rsidRDefault="00D966A8" w:rsidP="00D966A8">
      <w:pPr>
        <w:autoSpaceDE w:val="0"/>
        <w:autoSpaceDN w:val="0"/>
        <w:adjustRightInd w:val="0"/>
        <w:ind w:firstLine="720"/>
        <w:jc w:val="both"/>
        <w:rPr>
          <w:sz w:val="28"/>
          <w:szCs w:val="28"/>
        </w:rPr>
      </w:pPr>
    </w:p>
    <w:p w14:paraId="5BE56AB1" w14:textId="77777777" w:rsidR="00D966A8" w:rsidRPr="003557D7" w:rsidRDefault="00D966A8" w:rsidP="00D966A8">
      <w:pPr>
        <w:pStyle w:val="a6"/>
        <w:rPr>
          <w:rFonts w:ascii="Times New Roman" w:hAnsi="Times New Roman"/>
          <w:sz w:val="28"/>
          <w:szCs w:val="28"/>
        </w:rPr>
      </w:pPr>
      <w:r w:rsidRPr="003557D7">
        <w:rPr>
          <w:rFonts w:ascii="Times New Roman" w:hAnsi="Times New Roman"/>
          <w:sz w:val="28"/>
          <w:szCs w:val="28"/>
        </w:rPr>
        <w:t xml:space="preserve">Глава Комсомольского </w:t>
      </w:r>
    </w:p>
    <w:p w14:paraId="0B3AF686" w14:textId="77777777" w:rsidR="00D966A8" w:rsidRPr="003557D7" w:rsidRDefault="00D966A8" w:rsidP="00D966A8">
      <w:pPr>
        <w:pStyle w:val="a6"/>
        <w:rPr>
          <w:rStyle w:val="affd"/>
          <w:rFonts w:ascii="Times New Roman" w:hAnsi="Times New Roman"/>
          <w:i w:val="0"/>
          <w:color w:val="323232"/>
        </w:rPr>
      </w:pPr>
      <w:r w:rsidRPr="003557D7">
        <w:rPr>
          <w:rFonts w:ascii="Times New Roman" w:hAnsi="Times New Roman"/>
          <w:sz w:val="28"/>
          <w:szCs w:val="28"/>
        </w:rPr>
        <w:t xml:space="preserve">муниципального </w:t>
      </w:r>
      <w:proofErr w:type="gramStart"/>
      <w:r w:rsidRPr="003557D7">
        <w:rPr>
          <w:rFonts w:ascii="Times New Roman" w:hAnsi="Times New Roman"/>
          <w:sz w:val="28"/>
          <w:szCs w:val="28"/>
        </w:rPr>
        <w:t xml:space="preserve">района:   </w:t>
      </w:r>
      <w:proofErr w:type="gramEnd"/>
      <w:r w:rsidRPr="003557D7">
        <w:rPr>
          <w:rFonts w:ascii="Times New Roman" w:hAnsi="Times New Roman"/>
          <w:sz w:val="28"/>
          <w:szCs w:val="28"/>
        </w:rPr>
        <w:t xml:space="preserve">                                                   О.В. </w:t>
      </w:r>
      <w:proofErr w:type="spellStart"/>
      <w:r w:rsidRPr="003557D7">
        <w:rPr>
          <w:rFonts w:ascii="Times New Roman" w:hAnsi="Times New Roman"/>
          <w:sz w:val="28"/>
          <w:szCs w:val="28"/>
        </w:rPr>
        <w:t>Бузулуцкая</w:t>
      </w:r>
      <w:proofErr w:type="spellEnd"/>
    </w:p>
    <w:p w14:paraId="70102D92" w14:textId="77777777" w:rsidR="00D966A8" w:rsidRPr="003557D7" w:rsidRDefault="00D966A8" w:rsidP="00D966A8">
      <w:pPr>
        <w:pStyle w:val="affffffffffb"/>
        <w:shd w:val="clear" w:color="auto" w:fill="FFFFFF"/>
        <w:spacing w:before="125" w:beforeAutospacing="0" w:after="188" w:afterAutospacing="0"/>
        <w:jc w:val="right"/>
        <w:rPr>
          <w:rStyle w:val="affd"/>
          <w:i w:val="0"/>
          <w:color w:val="323232"/>
        </w:rPr>
      </w:pPr>
    </w:p>
    <w:p w14:paraId="37B13167" w14:textId="77777777" w:rsidR="00D966A8" w:rsidRPr="003557D7" w:rsidRDefault="00D966A8" w:rsidP="00D966A8">
      <w:pPr>
        <w:pStyle w:val="ConsPlusNormal"/>
        <w:ind w:firstLine="540"/>
        <w:jc w:val="right"/>
        <w:rPr>
          <w:rFonts w:ascii="Times New Roman" w:hAnsi="Times New Roman" w:cs="Times New Roman"/>
        </w:rPr>
      </w:pPr>
    </w:p>
    <w:p w14:paraId="23C0FD88" w14:textId="77777777" w:rsidR="00D966A8" w:rsidRPr="003557D7" w:rsidRDefault="00D966A8" w:rsidP="00D966A8">
      <w:pPr>
        <w:pStyle w:val="ConsPlusNormal"/>
        <w:ind w:firstLine="540"/>
        <w:jc w:val="right"/>
        <w:rPr>
          <w:rFonts w:ascii="Times New Roman" w:hAnsi="Times New Roman" w:cs="Times New Roman"/>
        </w:rPr>
        <w:sectPr w:rsidR="00D966A8" w:rsidRPr="003557D7" w:rsidSect="00A958C6">
          <w:pgSz w:w="11906" w:h="16838"/>
          <w:pgMar w:top="1134" w:right="425" w:bottom="1134" w:left="851" w:header="709" w:footer="709" w:gutter="0"/>
          <w:cols w:space="708"/>
          <w:docGrid w:linePitch="360"/>
        </w:sectPr>
      </w:pPr>
    </w:p>
    <w:p w14:paraId="3DCB1E54" w14:textId="77777777" w:rsidR="00D966A8" w:rsidRPr="003557D7" w:rsidRDefault="00D966A8" w:rsidP="00D966A8">
      <w:pPr>
        <w:pStyle w:val="ConsPlusNormal"/>
        <w:ind w:firstLine="540"/>
        <w:jc w:val="right"/>
        <w:rPr>
          <w:rFonts w:ascii="Times New Roman" w:hAnsi="Times New Roman" w:cs="Times New Roman"/>
        </w:rPr>
      </w:pPr>
      <w:r w:rsidRPr="003557D7">
        <w:rPr>
          <w:rFonts w:ascii="Times New Roman" w:hAnsi="Times New Roman" w:cs="Times New Roman"/>
        </w:rPr>
        <w:lastRenderedPageBreak/>
        <w:t xml:space="preserve">Приложение 1 к Постановлению Администрации Комсомольского муниципального района </w:t>
      </w:r>
    </w:p>
    <w:p w14:paraId="345740C7" w14:textId="77777777" w:rsidR="00D966A8" w:rsidRPr="003557D7" w:rsidRDefault="00D966A8" w:rsidP="00D966A8">
      <w:pPr>
        <w:pStyle w:val="ConsPlusNormal"/>
        <w:ind w:firstLine="540"/>
        <w:jc w:val="right"/>
        <w:rPr>
          <w:rFonts w:ascii="Times New Roman" w:hAnsi="Times New Roman" w:cs="Times New Roman"/>
        </w:rPr>
      </w:pPr>
      <w:r w:rsidRPr="003557D7">
        <w:rPr>
          <w:rFonts w:ascii="Times New Roman" w:hAnsi="Times New Roman" w:cs="Times New Roman"/>
        </w:rPr>
        <w:t>№_____от __________</w:t>
      </w:r>
    </w:p>
    <w:p w14:paraId="125CD7FB" w14:textId="77777777" w:rsidR="00D966A8" w:rsidRPr="003557D7" w:rsidRDefault="00D966A8" w:rsidP="00D966A8">
      <w:pPr>
        <w:pStyle w:val="ConsPlusNormal"/>
        <w:ind w:firstLine="540"/>
        <w:jc w:val="right"/>
        <w:rPr>
          <w:rFonts w:ascii="Times New Roman" w:hAnsi="Times New Roman" w:cs="Times New Roman"/>
        </w:rPr>
      </w:pPr>
    </w:p>
    <w:p w14:paraId="0ED668D1" w14:textId="77777777" w:rsidR="00D966A8" w:rsidRPr="003557D7" w:rsidRDefault="00D966A8" w:rsidP="00D966A8">
      <w:pPr>
        <w:pStyle w:val="ConsPlusNormal"/>
        <w:ind w:firstLine="540"/>
        <w:jc w:val="right"/>
        <w:rPr>
          <w:rFonts w:ascii="Times New Roman" w:hAnsi="Times New Roman" w:cs="Times New Roman"/>
        </w:rPr>
      </w:pPr>
    </w:p>
    <w:p w14:paraId="527FC8FB" w14:textId="77777777" w:rsidR="00D966A8" w:rsidRPr="003557D7" w:rsidRDefault="00D966A8" w:rsidP="00D966A8">
      <w:pPr>
        <w:pStyle w:val="ConsPlusNormal"/>
        <w:ind w:firstLine="540"/>
        <w:jc w:val="right"/>
        <w:rPr>
          <w:rFonts w:ascii="Times New Roman" w:hAnsi="Times New Roman" w:cs="Times New Roman"/>
          <w:sz w:val="24"/>
          <w:szCs w:val="24"/>
        </w:rPr>
      </w:pPr>
      <w:r w:rsidRPr="003557D7">
        <w:rPr>
          <w:rFonts w:ascii="Times New Roman" w:hAnsi="Times New Roman" w:cs="Times New Roman"/>
          <w:sz w:val="24"/>
          <w:szCs w:val="24"/>
        </w:rPr>
        <w:t xml:space="preserve">Приложение 1 к регламенту реализации полномочий </w:t>
      </w:r>
    </w:p>
    <w:p w14:paraId="0B4E21B9" w14:textId="77777777" w:rsidR="00D966A8" w:rsidRPr="003557D7" w:rsidRDefault="00D966A8" w:rsidP="00D966A8">
      <w:pPr>
        <w:pStyle w:val="ConsPlusNormal"/>
        <w:ind w:firstLine="540"/>
        <w:jc w:val="right"/>
        <w:rPr>
          <w:rFonts w:ascii="Times New Roman" w:hAnsi="Times New Roman" w:cs="Times New Roman"/>
          <w:sz w:val="24"/>
          <w:szCs w:val="24"/>
        </w:rPr>
      </w:pPr>
      <w:r w:rsidRPr="003557D7">
        <w:rPr>
          <w:rFonts w:ascii="Times New Roman" w:hAnsi="Times New Roman" w:cs="Times New Roman"/>
          <w:sz w:val="24"/>
          <w:szCs w:val="24"/>
        </w:rPr>
        <w:t xml:space="preserve">администраторов доходов бюджета </w:t>
      </w:r>
    </w:p>
    <w:p w14:paraId="4F707632" w14:textId="77777777" w:rsidR="00D966A8" w:rsidRPr="003557D7" w:rsidRDefault="00D966A8" w:rsidP="00D966A8">
      <w:pPr>
        <w:pStyle w:val="ConsPlusNormal"/>
        <w:ind w:firstLine="540"/>
        <w:jc w:val="right"/>
        <w:rPr>
          <w:rFonts w:ascii="Times New Roman" w:hAnsi="Times New Roman" w:cs="Times New Roman"/>
          <w:sz w:val="24"/>
          <w:szCs w:val="24"/>
        </w:rPr>
      </w:pPr>
      <w:r w:rsidRPr="003557D7">
        <w:rPr>
          <w:rFonts w:ascii="Times New Roman" w:hAnsi="Times New Roman" w:cs="Times New Roman"/>
          <w:sz w:val="24"/>
          <w:szCs w:val="24"/>
        </w:rPr>
        <w:t xml:space="preserve">Комсомольского муниципального района </w:t>
      </w:r>
    </w:p>
    <w:p w14:paraId="28733AA7" w14:textId="77777777" w:rsidR="00D966A8" w:rsidRPr="003557D7" w:rsidRDefault="00D966A8" w:rsidP="00D966A8">
      <w:pPr>
        <w:pStyle w:val="ConsPlusNormal"/>
        <w:ind w:firstLine="540"/>
        <w:jc w:val="right"/>
        <w:rPr>
          <w:rFonts w:ascii="Times New Roman" w:hAnsi="Times New Roman" w:cs="Times New Roman"/>
          <w:sz w:val="24"/>
          <w:szCs w:val="24"/>
        </w:rPr>
      </w:pPr>
      <w:r w:rsidRPr="003557D7">
        <w:rPr>
          <w:rFonts w:ascii="Times New Roman" w:hAnsi="Times New Roman" w:cs="Times New Roman"/>
          <w:sz w:val="24"/>
          <w:szCs w:val="24"/>
        </w:rPr>
        <w:t xml:space="preserve">и бюджета Комсомольского городского поселения </w:t>
      </w:r>
    </w:p>
    <w:p w14:paraId="679DCE04" w14:textId="77777777" w:rsidR="00D966A8" w:rsidRPr="003557D7" w:rsidRDefault="00D966A8" w:rsidP="00D966A8">
      <w:pPr>
        <w:pStyle w:val="ConsPlusNormal"/>
        <w:ind w:firstLine="540"/>
        <w:jc w:val="right"/>
        <w:rPr>
          <w:rFonts w:ascii="Times New Roman" w:hAnsi="Times New Roman" w:cs="Times New Roman"/>
          <w:sz w:val="24"/>
          <w:szCs w:val="24"/>
        </w:rPr>
      </w:pPr>
      <w:r w:rsidRPr="003557D7">
        <w:rPr>
          <w:rFonts w:ascii="Times New Roman" w:hAnsi="Times New Roman" w:cs="Times New Roman"/>
          <w:sz w:val="24"/>
          <w:szCs w:val="24"/>
        </w:rPr>
        <w:t xml:space="preserve">по взысканию дебиторской задолженности по платежам </w:t>
      </w:r>
    </w:p>
    <w:p w14:paraId="2BF555E2" w14:textId="77777777" w:rsidR="00D966A8" w:rsidRPr="003557D7" w:rsidRDefault="00D966A8" w:rsidP="00D966A8">
      <w:pPr>
        <w:pStyle w:val="ConsPlusNormal"/>
        <w:ind w:firstLine="540"/>
        <w:jc w:val="right"/>
        <w:rPr>
          <w:rFonts w:ascii="Times New Roman" w:hAnsi="Times New Roman" w:cs="Times New Roman"/>
          <w:sz w:val="24"/>
          <w:szCs w:val="24"/>
        </w:rPr>
      </w:pPr>
      <w:r w:rsidRPr="003557D7">
        <w:rPr>
          <w:rFonts w:ascii="Times New Roman" w:hAnsi="Times New Roman" w:cs="Times New Roman"/>
          <w:sz w:val="24"/>
          <w:szCs w:val="24"/>
        </w:rPr>
        <w:t xml:space="preserve">в бюджет, пеням и штрафам по ним   </w:t>
      </w:r>
    </w:p>
    <w:p w14:paraId="7DEC7E30" w14:textId="77777777" w:rsidR="00D966A8" w:rsidRPr="003557D7" w:rsidRDefault="00D966A8" w:rsidP="00D966A8">
      <w:pPr>
        <w:autoSpaceDE w:val="0"/>
        <w:autoSpaceDN w:val="0"/>
        <w:adjustRightInd w:val="0"/>
        <w:jc w:val="center"/>
        <w:rPr>
          <w:sz w:val="24"/>
          <w:szCs w:val="24"/>
        </w:rPr>
      </w:pPr>
      <w:r w:rsidRPr="003557D7">
        <w:rPr>
          <w:sz w:val="24"/>
          <w:szCs w:val="24"/>
        </w:rPr>
        <w:t>Информация о состоянии дебиторской задолженности</w:t>
      </w:r>
    </w:p>
    <w:p w14:paraId="74B1F564" w14:textId="77777777" w:rsidR="00D966A8" w:rsidRPr="003557D7" w:rsidRDefault="00D966A8" w:rsidP="00D966A8">
      <w:pPr>
        <w:autoSpaceDE w:val="0"/>
        <w:autoSpaceDN w:val="0"/>
        <w:adjustRightInd w:val="0"/>
        <w:jc w:val="center"/>
        <w:rPr>
          <w:sz w:val="24"/>
          <w:szCs w:val="24"/>
        </w:rPr>
      </w:pPr>
      <w:r w:rsidRPr="003557D7">
        <w:rPr>
          <w:sz w:val="24"/>
          <w:szCs w:val="24"/>
        </w:rPr>
        <w:t>по состоянию на __</w:t>
      </w:r>
      <w:proofErr w:type="gramStart"/>
      <w:r w:rsidRPr="003557D7">
        <w:rPr>
          <w:sz w:val="24"/>
          <w:szCs w:val="24"/>
        </w:rPr>
        <w:t>_._</w:t>
      </w:r>
      <w:proofErr w:type="gramEnd"/>
      <w:r w:rsidRPr="003557D7">
        <w:rPr>
          <w:sz w:val="24"/>
          <w:szCs w:val="24"/>
        </w:rPr>
        <w:t>__._______ года &lt;*&gt;</w:t>
      </w:r>
    </w:p>
    <w:p w14:paraId="6A1FE434" w14:textId="77777777" w:rsidR="00D966A8" w:rsidRPr="003557D7" w:rsidRDefault="00D966A8" w:rsidP="00D966A8">
      <w:pPr>
        <w:autoSpaceDE w:val="0"/>
        <w:autoSpaceDN w:val="0"/>
        <w:adjustRightInd w:val="0"/>
        <w:outlineLvl w:val="0"/>
        <w:rPr>
          <w:sz w:val="24"/>
          <w:szCs w:val="24"/>
        </w:rPr>
      </w:pPr>
    </w:p>
    <w:p w14:paraId="648287DD" w14:textId="77777777" w:rsidR="00D966A8" w:rsidRPr="003557D7" w:rsidRDefault="00D966A8" w:rsidP="00D966A8">
      <w:pPr>
        <w:autoSpaceDE w:val="0"/>
        <w:autoSpaceDN w:val="0"/>
        <w:adjustRightInd w:val="0"/>
        <w:jc w:val="right"/>
        <w:rPr>
          <w:sz w:val="24"/>
          <w:szCs w:val="24"/>
        </w:rPr>
      </w:pPr>
      <w:r w:rsidRPr="003557D7">
        <w:rPr>
          <w:sz w:val="24"/>
          <w:szCs w:val="24"/>
        </w:rPr>
        <w:t>в рублях</w:t>
      </w:r>
    </w:p>
    <w:p w14:paraId="7EA3157A" w14:textId="77777777" w:rsidR="00D966A8" w:rsidRPr="003557D7" w:rsidRDefault="00D966A8" w:rsidP="00D966A8">
      <w:pPr>
        <w:autoSpaceDE w:val="0"/>
        <w:autoSpaceDN w:val="0"/>
        <w:adjustRightInd w:val="0"/>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2"/>
        <w:gridCol w:w="2267"/>
        <w:gridCol w:w="2267"/>
        <w:gridCol w:w="1133"/>
        <w:gridCol w:w="1700"/>
        <w:gridCol w:w="1133"/>
        <w:gridCol w:w="1700"/>
        <w:gridCol w:w="1133"/>
        <w:gridCol w:w="1700"/>
      </w:tblGrid>
      <w:tr w:rsidR="00D966A8" w:rsidRPr="003557D7" w14:paraId="5D7BB1E9" w14:textId="77777777" w:rsidTr="0002437B">
        <w:tc>
          <w:tcPr>
            <w:tcW w:w="562" w:type="dxa"/>
            <w:vMerge w:val="restart"/>
            <w:tcBorders>
              <w:top w:val="single" w:sz="4" w:space="0" w:color="auto"/>
              <w:left w:val="single" w:sz="4" w:space="0" w:color="auto"/>
              <w:bottom w:val="single" w:sz="4" w:space="0" w:color="auto"/>
              <w:right w:val="single" w:sz="4" w:space="0" w:color="auto"/>
            </w:tcBorders>
          </w:tcPr>
          <w:p w14:paraId="517BF49C" w14:textId="77777777" w:rsidR="00D966A8" w:rsidRPr="003557D7" w:rsidRDefault="00D966A8" w:rsidP="0002437B">
            <w:pPr>
              <w:autoSpaceDE w:val="0"/>
              <w:autoSpaceDN w:val="0"/>
              <w:adjustRightInd w:val="0"/>
              <w:jc w:val="center"/>
            </w:pPr>
            <w:r w:rsidRPr="003557D7">
              <w:t>П/п</w:t>
            </w:r>
          </w:p>
        </w:tc>
        <w:tc>
          <w:tcPr>
            <w:tcW w:w="2267" w:type="dxa"/>
            <w:vMerge w:val="restart"/>
            <w:tcBorders>
              <w:top w:val="single" w:sz="4" w:space="0" w:color="auto"/>
              <w:left w:val="single" w:sz="4" w:space="0" w:color="auto"/>
              <w:bottom w:val="single" w:sz="4" w:space="0" w:color="auto"/>
              <w:right w:val="single" w:sz="4" w:space="0" w:color="auto"/>
            </w:tcBorders>
          </w:tcPr>
          <w:p w14:paraId="1B63F84A" w14:textId="77777777" w:rsidR="00D966A8" w:rsidRPr="003557D7" w:rsidRDefault="00D966A8" w:rsidP="0002437B">
            <w:pPr>
              <w:autoSpaceDE w:val="0"/>
              <w:autoSpaceDN w:val="0"/>
              <w:adjustRightInd w:val="0"/>
              <w:jc w:val="center"/>
            </w:pPr>
            <w:r w:rsidRPr="003557D7">
              <w:t>КБК</w:t>
            </w:r>
          </w:p>
        </w:tc>
        <w:tc>
          <w:tcPr>
            <w:tcW w:w="2267" w:type="dxa"/>
            <w:vMerge w:val="restart"/>
            <w:tcBorders>
              <w:top w:val="single" w:sz="4" w:space="0" w:color="auto"/>
              <w:left w:val="single" w:sz="4" w:space="0" w:color="auto"/>
              <w:bottom w:val="single" w:sz="4" w:space="0" w:color="auto"/>
              <w:right w:val="single" w:sz="4" w:space="0" w:color="auto"/>
            </w:tcBorders>
          </w:tcPr>
          <w:p w14:paraId="6538ECC6" w14:textId="77777777" w:rsidR="00D966A8" w:rsidRPr="003557D7" w:rsidRDefault="00D966A8" w:rsidP="0002437B">
            <w:pPr>
              <w:autoSpaceDE w:val="0"/>
              <w:autoSpaceDN w:val="0"/>
              <w:adjustRightInd w:val="0"/>
              <w:jc w:val="center"/>
            </w:pPr>
            <w:r w:rsidRPr="003557D7">
              <w:t>Наименование</w:t>
            </w:r>
          </w:p>
        </w:tc>
        <w:tc>
          <w:tcPr>
            <w:tcW w:w="8499" w:type="dxa"/>
            <w:gridSpan w:val="6"/>
            <w:tcBorders>
              <w:top w:val="single" w:sz="4" w:space="0" w:color="auto"/>
              <w:left w:val="single" w:sz="4" w:space="0" w:color="auto"/>
              <w:bottom w:val="single" w:sz="4" w:space="0" w:color="auto"/>
              <w:right w:val="single" w:sz="4" w:space="0" w:color="auto"/>
            </w:tcBorders>
          </w:tcPr>
          <w:p w14:paraId="53E0431E" w14:textId="77777777" w:rsidR="00D966A8" w:rsidRPr="003557D7" w:rsidRDefault="00D966A8" w:rsidP="0002437B">
            <w:pPr>
              <w:autoSpaceDE w:val="0"/>
              <w:autoSpaceDN w:val="0"/>
              <w:adjustRightInd w:val="0"/>
              <w:jc w:val="center"/>
            </w:pPr>
            <w:r w:rsidRPr="003557D7">
              <w:t>Сумма дебиторской задолженности</w:t>
            </w:r>
          </w:p>
        </w:tc>
      </w:tr>
      <w:tr w:rsidR="00D966A8" w:rsidRPr="003557D7" w14:paraId="61D9306A" w14:textId="77777777" w:rsidTr="0002437B">
        <w:tc>
          <w:tcPr>
            <w:tcW w:w="562" w:type="dxa"/>
            <w:vMerge/>
            <w:tcBorders>
              <w:top w:val="single" w:sz="4" w:space="0" w:color="auto"/>
              <w:left w:val="single" w:sz="4" w:space="0" w:color="auto"/>
              <w:bottom w:val="single" w:sz="4" w:space="0" w:color="auto"/>
              <w:right w:val="single" w:sz="4" w:space="0" w:color="auto"/>
            </w:tcBorders>
          </w:tcPr>
          <w:p w14:paraId="6D651394" w14:textId="77777777" w:rsidR="00D966A8" w:rsidRPr="003557D7" w:rsidRDefault="00D966A8" w:rsidP="0002437B">
            <w:pPr>
              <w:autoSpaceDE w:val="0"/>
              <w:autoSpaceDN w:val="0"/>
              <w:adjustRightInd w:val="0"/>
              <w:jc w:val="center"/>
            </w:pPr>
          </w:p>
        </w:tc>
        <w:tc>
          <w:tcPr>
            <w:tcW w:w="2267" w:type="dxa"/>
            <w:vMerge/>
            <w:tcBorders>
              <w:top w:val="single" w:sz="4" w:space="0" w:color="auto"/>
              <w:left w:val="single" w:sz="4" w:space="0" w:color="auto"/>
              <w:bottom w:val="single" w:sz="4" w:space="0" w:color="auto"/>
              <w:right w:val="single" w:sz="4" w:space="0" w:color="auto"/>
            </w:tcBorders>
          </w:tcPr>
          <w:p w14:paraId="59AD1019" w14:textId="77777777" w:rsidR="00D966A8" w:rsidRPr="003557D7" w:rsidRDefault="00D966A8" w:rsidP="0002437B">
            <w:pPr>
              <w:autoSpaceDE w:val="0"/>
              <w:autoSpaceDN w:val="0"/>
              <w:adjustRightInd w:val="0"/>
              <w:jc w:val="center"/>
            </w:pPr>
          </w:p>
        </w:tc>
        <w:tc>
          <w:tcPr>
            <w:tcW w:w="2267" w:type="dxa"/>
            <w:vMerge/>
            <w:tcBorders>
              <w:top w:val="single" w:sz="4" w:space="0" w:color="auto"/>
              <w:left w:val="single" w:sz="4" w:space="0" w:color="auto"/>
              <w:bottom w:val="single" w:sz="4" w:space="0" w:color="auto"/>
              <w:right w:val="single" w:sz="4" w:space="0" w:color="auto"/>
            </w:tcBorders>
          </w:tcPr>
          <w:p w14:paraId="5F4F6852" w14:textId="77777777" w:rsidR="00D966A8" w:rsidRPr="003557D7" w:rsidRDefault="00D966A8" w:rsidP="0002437B">
            <w:pPr>
              <w:autoSpaceDE w:val="0"/>
              <w:autoSpaceDN w:val="0"/>
              <w:adjustRightInd w:val="0"/>
              <w:jc w:val="center"/>
            </w:pPr>
          </w:p>
        </w:tc>
        <w:tc>
          <w:tcPr>
            <w:tcW w:w="2833" w:type="dxa"/>
            <w:gridSpan w:val="2"/>
            <w:tcBorders>
              <w:top w:val="single" w:sz="4" w:space="0" w:color="auto"/>
              <w:left w:val="single" w:sz="4" w:space="0" w:color="auto"/>
              <w:bottom w:val="single" w:sz="4" w:space="0" w:color="auto"/>
              <w:right w:val="single" w:sz="4" w:space="0" w:color="auto"/>
            </w:tcBorders>
          </w:tcPr>
          <w:p w14:paraId="0461F872" w14:textId="77777777" w:rsidR="00D966A8" w:rsidRPr="003557D7" w:rsidRDefault="00D966A8" w:rsidP="0002437B">
            <w:pPr>
              <w:autoSpaceDE w:val="0"/>
              <w:autoSpaceDN w:val="0"/>
              <w:adjustRightInd w:val="0"/>
              <w:jc w:val="center"/>
            </w:pPr>
            <w:r w:rsidRPr="003557D7">
              <w:t>На начало года</w:t>
            </w:r>
          </w:p>
        </w:tc>
        <w:tc>
          <w:tcPr>
            <w:tcW w:w="2833" w:type="dxa"/>
            <w:gridSpan w:val="2"/>
            <w:tcBorders>
              <w:top w:val="single" w:sz="4" w:space="0" w:color="auto"/>
              <w:left w:val="single" w:sz="4" w:space="0" w:color="auto"/>
              <w:bottom w:val="single" w:sz="4" w:space="0" w:color="auto"/>
              <w:right w:val="single" w:sz="4" w:space="0" w:color="auto"/>
            </w:tcBorders>
          </w:tcPr>
          <w:p w14:paraId="3D84DB0C" w14:textId="77777777" w:rsidR="00D966A8" w:rsidRPr="003557D7" w:rsidRDefault="00D966A8" w:rsidP="0002437B">
            <w:pPr>
              <w:autoSpaceDE w:val="0"/>
              <w:autoSpaceDN w:val="0"/>
              <w:adjustRightInd w:val="0"/>
              <w:jc w:val="center"/>
            </w:pPr>
            <w:r w:rsidRPr="003557D7">
              <w:t>На конец отчетного периода</w:t>
            </w:r>
          </w:p>
        </w:tc>
        <w:tc>
          <w:tcPr>
            <w:tcW w:w="2833" w:type="dxa"/>
            <w:gridSpan w:val="2"/>
            <w:tcBorders>
              <w:top w:val="single" w:sz="4" w:space="0" w:color="auto"/>
              <w:left w:val="single" w:sz="4" w:space="0" w:color="auto"/>
              <w:bottom w:val="single" w:sz="4" w:space="0" w:color="auto"/>
              <w:right w:val="single" w:sz="4" w:space="0" w:color="auto"/>
            </w:tcBorders>
          </w:tcPr>
          <w:p w14:paraId="2CD42697" w14:textId="77777777" w:rsidR="00D966A8" w:rsidRPr="003557D7" w:rsidRDefault="00D966A8" w:rsidP="0002437B">
            <w:pPr>
              <w:autoSpaceDE w:val="0"/>
              <w:autoSpaceDN w:val="0"/>
              <w:adjustRightInd w:val="0"/>
              <w:jc w:val="center"/>
            </w:pPr>
            <w:r w:rsidRPr="003557D7">
              <w:t>Отклонение</w:t>
            </w:r>
          </w:p>
        </w:tc>
      </w:tr>
      <w:tr w:rsidR="00D966A8" w:rsidRPr="003557D7" w14:paraId="0CC2BC10" w14:textId="77777777" w:rsidTr="0002437B">
        <w:tc>
          <w:tcPr>
            <w:tcW w:w="562" w:type="dxa"/>
            <w:vMerge/>
            <w:tcBorders>
              <w:top w:val="single" w:sz="4" w:space="0" w:color="auto"/>
              <w:left w:val="single" w:sz="4" w:space="0" w:color="auto"/>
              <w:bottom w:val="single" w:sz="4" w:space="0" w:color="auto"/>
              <w:right w:val="single" w:sz="4" w:space="0" w:color="auto"/>
            </w:tcBorders>
          </w:tcPr>
          <w:p w14:paraId="6423503C" w14:textId="77777777" w:rsidR="00D966A8" w:rsidRPr="003557D7" w:rsidRDefault="00D966A8" w:rsidP="0002437B">
            <w:pPr>
              <w:autoSpaceDE w:val="0"/>
              <w:autoSpaceDN w:val="0"/>
              <w:adjustRightInd w:val="0"/>
              <w:jc w:val="center"/>
            </w:pPr>
          </w:p>
        </w:tc>
        <w:tc>
          <w:tcPr>
            <w:tcW w:w="2267" w:type="dxa"/>
            <w:vMerge/>
            <w:tcBorders>
              <w:top w:val="single" w:sz="4" w:space="0" w:color="auto"/>
              <w:left w:val="single" w:sz="4" w:space="0" w:color="auto"/>
              <w:bottom w:val="single" w:sz="4" w:space="0" w:color="auto"/>
              <w:right w:val="single" w:sz="4" w:space="0" w:color="auto"/>
            </w:tcBorders>
          </w:tcPr>
          <w:p w14:paraId="39CA060F" w14:textId="77777777" w:rsidR="00D966A8" w:rsidRPr="003557D7" w:rsidRDefault="00D966A8" w:rsidP="0002437B">
            <w:pPr>
              <w:autoSpaceDE w:val="0"/>
              <w:autoSpaceDN w:val="0"/>
              <w:adjustRightInd w:val="0"/>
              <w:jc w:val="center"/>
            </w:pPr>
          </w:p>
        </w:tc>
        <w:tc>
          <w:tcPr>
            <w:tcW w:w="2267" w:type="dxa"/>
            <w:vMerge/>
            <w:tcBorders>
              <w:top w:val="single" w:sz="4" w:space="0" w:color="auto"/>
              <w:left w:val="single" w:sz="4" w:space="0" w:color="auto"/>
              <w:bottom w:val="single" w:sz="4" w:space="0" w:color="auto"/>
              <w:right w:val="single" w:sz="4" w:space="0" w:color="auto"/>
            </w:tcBorders>
          </w:tcPr>
          <w:p w14:paraId="16573562" w14:textId="77777777" w:rsidR="00D966A8" w:rsidRPr="003557D7" w:rsidRDefault="00D966A8" w:rsidP="0002437B">
            <w:pPr>
              <w:autoSpaceDE w:val="0"/>
              <w:autoSpaceDN w:val="0"/>
              <w:adjustRightInd w:val="0"/>
              <w:jc w:val="center"/>
            </w:pPr>
          </w:p>
        </w:tc>
        <w:tc>
          <w:tcPr>
            <w:tcW w:w="1133" w:type="dxa"/>
            <w:tcBorders>
              <w:top w:val="single" w:sz="4" w:space="0" w:color="auto"/>
              <w:left w:val="single" w:sz="4" w:space="0" w:color="auto"/>
              <w:bottom w:val="single" w:sz="4" w:space="0" w:color="auto"/>
              <w:right w:val="single" w:sz="4" w:space="0" w:color="auto"/>
            </w:tcBorders>
          </w:tcPr>
          <w:p w14:paraId="2AA7B277" w14:textId="77777777" w:rsidR="00D966A8" w:rsidRPr="003557D7" w:rsidRDefault="00D966A8" w:rsidP="0002437B">
            <w:pPr>
              <w:autoSpaceDE w:val="0"/>
              <w:autoSpaceDN w:val="0"/>
              <w:adjustRightInd w:val="0"/>
              <w:jc w:val="center"/>
            </w:pPr>
            <w:r w:rsidRPr="003557D7">
              <w:t>всего</w:t>
            </w:r>
          </w:p>
        </w:tc>
        <w:tc>
          <w:tcPr>
            <w:tcW w:w="1700" w:type="dxa"/>
            <w:tcBorders>
              <w:top w:val="single" w:sz="4" w:space="0" w:color="auto"/>
              <w:left w:val="single" w:sz="4" w:space="0" w:color="auto"/>
              <w:bottom w:val="single" w:sz="4" w:space="0" w:color="auto"/>
              <w:right w:val="single" w:sz="4" w:space="0" w:color="auto"/>
            </w:tcBorders>
          </w:tcPr>
          <w:p w14:paraId="7E764C1A" w14:textId="77777777" w:rsidR="00D966A8" w:rsidRPr="003557D7" w:rsidRDefault="00D966A8" w:rsidP="0002437B">
            <w:pPr>
              <w:autoSpaceDE w:val="0"/>
              <w:autoSpaceDN w:val="0"/>
              <w:adjustRightInd w:val="0"/>
              <w:jc w:val="center"/>
            </w:pPr>
            <w:r w:rsidRPr="003557D7">
              <w:t>в том числе просроченная</w:t>
            </w:r>
          </w:p>
        </w:tc>
        <w:tc>
          <w:tcPr>
            <w:tcW w:w="1133" w:type="dxa"/>
            <w:tcBorders>
              <w:top w:val="single" w:sz="4" w:space="0" w:color="auto"/>
              <w:left w:val="single" w:sz="4" w:space="0" w:color="auto"/>
              <w:bottom w:val="single" w:sz="4" w:space="0" w:color="auto"/>
              <w:right w:val="single" w:sz="4" w:space="0" w:color="auto"/>
            </w:tcBorders>
          </w:tcPr>
          <w:p w14:paraId="1B528F96" w14:textId="77777777" w:rsidR="00D966A8" w:rsidRPr="003557D7" w:rsidRDefault="00D966A8" w:rsidP="0002437B">
            <w:pPr>
              <w:autoSpaceDE w:val="0"/>
              <w:autoSpaceDN w:val="0"/>
              <w:adjustRightInd w:val="0"/>
              <w:jc w:val="center"/>
            </w:pPr>
            <w:r w:rsidRPr="003557D7">
              <w:t>всего</w:t>
            </w:r>
          </w:p>
        </w:tc>
        <w:tc>
          <w:tcPr>
            <w:tcW w:w="1700" w:type="dxa"/>
            <w:tcBorders>
              <w:top w:val="single" w:sz="4" w:space="0" w:color="auto"/>
              <w:left w:val="single" w:sz="4" w:space="0" w:color="auto"/>
              <w:bottom w:val="single" w:sz="4" w:space="0" w:color="auto"/>
              <w:right w:val="single" w:sz="4" w:space="0" w:color="auto"/>
            </w:tcBorders>
          </w:tcPr>
          <w:p w14:paraId="495B36FF" w14:textId="77777777" w:rsidR="00D966A8" w:rsidRPr="003557D7" w:rsidRDefault="00D966A8" w:rsidP="0002437B">
            <w:pPr>
              <w:autoSpaceDE w:val="0"/>
              <w:autoSpaceDN w:val="0"/>
              <w:adjustRightInd w:val="0"/>
              <w:jc w:val="center"/>
            </w:pPr>
            <w:r w:rsidRPr="003557D7">
              <w:t>в том числе просроченная</w:t>
            </w:r>
          </w:p>
        </w:tc>
        <w:tc>
          <w:tcPr>
            <w:tcW w:w="1133" w:type="dxa"/>
            <w:tcBorders>
              <w:top w:val="single" w:sz="4" w:space="0" w:color="auto"/>
              <w:left w:val="single" w:sz="4" w:space="0" w:color="auto"/>
              <w:bottom w:val="single" w:sz="4" w:space="0" w:color="auto"/>
              <w:right w:val="single" w:sz="4" w:space="0" w:color="auto"/>
            </w:tcBorders>
          </w:tcPr>
          <w:p w14:paraId="4B59B5BE" w14:textId="77777777" w:rsidR="00D966A8" w:rsidRPr="003557D7" w:rsidRDefault="00D966A8" w:rsidP="0002437B">
            <w:pPr>
              <w:autoSpaceDE w:val="0"/>
              <w:autoSpaceDN w:val="0"/>
              <w:adjustRightInd w:val="0"/>
              <w:jc w:val="center"/>
            </w:pPr>
            <w:r w:rsidRPr="003557D7">
              <w:t>всего</w:t>
            </w:r>
          </w:p>
        </w:tc>
        <w:tc>
          <w:tcPr>
            <w:tcW w:w="1700" w:type="dxa"/>
            <w:tcBorders>
              <w:top w:val="single" w:sz="4" w:space="0" w:color="auto"/>
              <w:left w:val="single" w:sz="4" w:space="0" w:color="auto"/>
              <w:bottom w:val="single" w:sz="4" w:space="0" w:color="auto"/>
              <w:right w:val="single" w:sz="4" w:space="0" w:color="auto"/>
            </w:tcBorders>
          </w:tcPr>
          <w:p w14:paraId="4B9E2372" w14:textId="77777777" w:rsidR="00D966A8" w:rsidRPr="003557D7" w:rsidRDefault="00D966A8" w:rsidP="0002437B">
            <w:pPr>
              <w:autoSpaceDE w:val="0"/>
              <w:autoSpaceDN w:val="0"/>
              <w:adjustRightInd w:val="0"/>
              <w:jc w:val="center"/>
            </w:pPr>
            <w:r w:rsidRPr="003557D7">
              <w:t>в том числе просроченная</w:t>
            </w:r>
          </w:p>
        </w:tc>
      </w:tr>
      <w:tr w:rsidR="00D966A8" w:rsidRPr="003557D7" w14:paraId="30A48181" w14:textId="77777777" w:rsidTr="0002437B">
        <w:tc>
          <w:tcPr>
            <w:tcW w:w="562" w:type="dxa"/>
            <w:tcBorders>
              <w:top w:val="single" w:sz="4" w:space="0" w:color="auto"/>
              <w:left w:val="single" w:sz="4" w:space="0" w:color="auto"/>
              <w:bottom w:val="single" w:sz="4" w:space="0" w:color="auto"/>
              <w:right w:val="single" w:sz="4" w:space="0" w:color="auto"/>
            </w:tcBorders>
          </w:tcPr>
          <w:p w14:paraId="25B557A7" w14:textId="77777777" w:rsidR="00D966A8" w:rsidRPr="003557D7" w:rsidRDefault="00D966A8" w:rsidP="0002437B">
            <w:pPr>
              <w:autoSpaceDE w:val="0"/>
              <w:autoSpaceDN w:val="0"/>
              <w:adjustRightInd w:val="0"/>
              <w:jc w:val="center"/>
            </w:pPr>
            <w:r w:rsidRPr="003557D7">
              <w:t>1</w:t>
            </w:r>
          </w:p>
        </w:tc>
        <w:tc>
          <w:tcPr>
            <w:tcW w:w="2267" w:type="dxa"/>
            <w:tcBorders>
              <w:top w:val="single" w:sz="4" w:space="0" w:color="auto"/>
              <w:left w:val="single" w:sz="4" w:space="0" w:color="auto"/>
              <w:bottom w:val="single" w:sz="4" w:space="0" w:color="auto"/>
              <w:right w:val="single" w:sz="4" w:space="0" w:color="auto"/>
            </w:tcBorders>
          </w:tcPr>
          <w:p w14:paraId="38F07118" w14:textId="77777777" w:rsidR="00D966A8" w:rsidRPr="003557D7" w:rsidRDefault="00D966A8" w:rsidP="0002437B">
            <w:pPr>
              <w:autoSpaceDE w:val="0"/>
              <w:autoSpaceDN w:val="0"/>
              <w:adjustRightInd w:val="0"/>
              <w:jc w:val="center"/>
            </w:pPr>
            <w:r w:rsidRPr="003557D7">
              <w:t>2</w:t>
            </w:r>
          </w:p>
        </w:tc>
        <w:tc>
          <w:tcPr>
            <w:tcW w:w="2267" w:type="dxa"/>
            <w:tcBorders>
              <w:top w:val="single" w:sz="4" w:space="0" w:color="auto"/>
              <w:left w:val="single" w:sz="4" w:space="0" w:color="auto"/>
              <w:bottom w:val="single" w:sz="4" w:space="0" w:color="auto"/>
              <w:right w:val="single" w:sz="4" w:space="0" w:color="auto"/>
            </w:tcBorders>
          </w:tcPr>
          <w:p w14:paraId="7B2F6DDF" w14:textId="77777777" w:rsidR="00D966A8" w:rsidRPr="003557D7" w:rsidRDefault="00D966A8" w:rsidP="0002437B">
            <w:pPr>
              <w:autoSpaceDE w:val="0"/>
              <w:autoSpaceDN w:val="0"/>
              <w:adjustRightInd w:val="0"/>
              <w:jc w:val="center"/>
            </w:pPr>
            <w:r w:rsidRPr="003557D7">
              <w:t>3</w:t>
            </w:r>
          </w:p>
        </w:tc>
        <w:tc>
          <w:tcPr>
            <w:tcW w:w="1133" w:type="dxa"/>
            <w:tcBorders>
              <w:top w:val="single" w:sz="4" w:space="0" w:color="auto"/>
              <w:left w:val="single" w:sz="4" w:space="0" w:color="auto"/>
              <w:bottom w:val="single" w:sz="4" w:space="0" w:color="auto"/>
              <w:right w:val="single" w:sz="4" w:space="0" w:color="auto"/>
            </w:tcBorders>
          </w:tcPr>
          <w:p w14:paraId="65970124" w14:textId="77777777" w:rsidR="00D966A8" w:rsidRPr="003557D7" w:rsidRDefault="00D966A8" w:rsidP="0002437B">
            <w:pPr>
              <w:autoSpaceDE w:val="0"/>
              <w:autoSpaceDN w:val="0"/>
              <w:adjustRightInd w:val="0"/>
              <w:jc w:val="center"/>
            </w:pPr>
            <w:r w:rsidRPr="003557D7">
              <w:t>4</w:t>
            </w:r>
          </w:p>
        </w:tc>
        <w:tc>
          <w:tcPr>
            <w:tcW w:w="1700" w:type="dxa"/>
            <w:tcBorders>
              <w:top w:val="single" w:sz="4" w:space="0" w:color="auto"/>
              <w:left w:val="single" w:sz="4" w:space="0" w:color="auto"/>
              <w:bottom w:val="single" w:sz="4" w:space="0" w:color="auto"/>
              <w:right w:val="single" w:sz="4" w:space="0" w:color="auto"/>
            </w:tcBorders>
          </w:tcPr>
          <w:p w14:paraId="6D13A91A" w14:textId="77777777" w:rsidR="00D966A8" w:rsidRPr="003557D7" w:rsidRDefault="00D966A8" w:rsidP="0002437B">
            <w:pPr>
              <w:autoSpaceDE w:val="0"/>
              <w:autoSpaceDN w:val="0"/>
              <w:adjustRightInd w:val="0"/>
              <w:jc w:val="center"/>
            </w:pPr>
            <w:r w:rsidRPr="003557D7">
              <w:t>5</w:t>
            </w:r>
          </w:p>
        </w:tc>
        <w:tc>
          <w:tcPr>
            <w:tcW w:w="1133" w:type="dxa"/>
            <w:tcBorders>
              <w:top w:val="single" w:sz="4" w:space="0" w:color="auto"/>
              <w:left w:val="single" w:sz="4" w:space="0" w:color="auto"/>
              <w:bottom w:val="single" w:sz="4" w:space="0" w:color="auto"/>
              <w:right w:val="single" w:sz="4" w:space="0" w:color="auto"/>
            </w:tcBorders>
          </w:tcPr>
          <w:p w14:paraId="264B4149" w14:textId="77777777" w:rsidR="00D966A8" w:rsidRPr="003557D7" w:rsidRDefault="00D966A8" w:rsidP="0002437B">
            <w:pPr>
              <w:autoSpaceDE w:val="0"/>
              <w:autoSpaceDN w:val="0"/>
              <w:adjustRightInd w:val="0"/>
              <w:jc w:val="center"/>
            </w:pPr>
            <w:r w:rsidRPr="003557D7">
              <w:t>6</w:t>
            </w:r>
          </w:p>
        </w:tc>
        <w:tc>
          <w:tcPr>
            <w:tcW w:w="1700" w:type="dxa"/>
            <w:tcBorders>
              <w:top w:val="single" w:sz="4" w:space="0" w:color="auto"/>
              <w:left w:val="single" w:sz="4" w:space="0" w:color="auto"/>
              <w:bottom w:val="single" w:sz="4" w:space="0" w:color="auto"/>
              <w:right w:val="single" w:sz="4" w:space="0" w:color="auto"/>
            </w:tcBorders>
          </w:tcPr>
          <w:p w14:paraId="3014444B" w14:textId="77777777" w:rsidR="00D966A8" w:rsidRPr="003557D7" w:rsidRDefault="00D966A8" w:rsidP="0002437B">
            <w:pPr>
              <w:autoSpaceDE w:val="0"/>
              <w:autoSpaceDN w:val="0"/>
              <w:adjustRightInd w:val="0"/>
              <w:jc w:val="center"/>
            </w:pPr>
            <w:r w:rsidRPr="003557D7">
              <w:t>7</w:t>
            </w:r>
          </w:p>
        </w:tc>
        <w:tc>
          <w:tcPr>
            <w:tcW w:w="1133" w:type="dxa"/>
            <w:tcBorders>
              <w:top w:val="single" w:sz="4" w:space="0" w:color="auto"/>
              <w:left w:val="single" w:sz="4" w:space="0" w:color="auto"/>
              <w:bottom w:val="single" w:sz="4" w:space="0" w:color="auto"/>
              <w:right w:val="single" w:sz="4" w:space="0" w:color="auto"/>
            </w:tcBorders>
          </w:tcPr>
          <w:p w14:paraId="148CC29F" w14:textId="77777777" w:rsidR="00D966A8" w:rsidRPr="003557D7" w:rsidRDefault="00D966A8" w:rsidP="0002437B">
            <w:pPr>
              <w:autoSpaceDE w:val="0"/>
              <w:autoSpaceDN w:val="0"/>
              <w:adjustRightInd w:val="0"/>
              <w:jc w:val="center"/>
            </w:pPr>
            <w:r w:rsidRPr="003557D7">
              <w:t>8 = 6 - 4</w:t>
            </w:r>
          </w:p>
        </w:tc>
        <w:tc>
          <w:tcPr>
            <w:tcW w:w="1700" w:type="dxa"/>
            <w:tcBorders>
              <w:top w:val="single" w:sz="4" w:space="0" w:color="auto"/>
              <w:left w:val="single" w:sz="4" w:space="0" w:color="auto"/>
              <w:bottom w:val="single" w:sz="4" w:space="0" w:color="auto"/>
              <w:right w:val="single" w:sz="4" w:space="0" w:color="auto"/>
            </w:tcBorders>
          </w:tcPr>
          <w:p w14:paraId="77130B46" w14:textId="77777777" w:rsidR="00D966A8" w:rsidRPr="003557D7" w:rsidRDefault="00D966A8" w:rsidP="0002437B">
            <w:pPr>
              <w:autoSpaceDE w:val="0"/>
              <w:autoSpaceDN w:val="0"/>
              <w:adjustRightInd w:val="0"/>
              <w:jc w:val="center"/>
            </w:pPr>
            <w:r w:rsidRPr="003557D7">
              <w:t>9 = 7 - 5</w:t>
            </w:r>
          </w:p>
        </w:tc>
      </w:tr>
      <w:tr w:rsidR="00D966A8" w:rsidRPr="003557D7" w14:paraId="3B4028E7" w14:textId="77777777" w:rsidTr="0002437B">
        <w:tc>
          <w:tcPr>
            <w:tcW w:w="562" w:type="dxa"/>
            <w:tcBorders>
              <w:top w:val="single" w:sz="4" w:space="0" w:color="auto"/>
              <w:left w:val="single" w:sz="4" w:space="0" w:color="auto"/>
              <w:bottom w:val="single" w:sz="4" w:space="0" w:color="auto"/>
              <w:right w:val="single" w:sz="4" w:space="0" w:color="auto"/>
            </w:tcBorders>
          </w:tcPr>
          <w:p w14:paraId="3208FC1E" w14:textId="77777777" w:rsidR="00D966A8" w:rsidRPr="003557D7" w:rsidRDefault="00D966A8" w:rsidP="0002437B">
            <w:pPr>
              <w:autoSpaceDE w:val="0"/>
              <w:autoSpaceDN w:val="0"/>
              <w:adjustRightInd w:val="0"/>
              <w:jc w:val="center"/>
            </w:pPr>
          </w:p>
        </w:tc>
        <w:tc>
          <w:tcPr>
            <w:tcW w:w="2267" w:type="dxa"/>
            <w:tcBorders>
              <w:top w:val="single" w:sz="4" w:space="0" w:color="auto"/>
              <w:left w:val="single" w:sz="4" w:space="0" w:color="auto"/>
              <w:bottom w:val="single" w:sz="4" w:space="0" w:color="auto"/>
              <w:right w:val="single" w:sz="4" w:space="0" w:color="auto"/>
            </w:tcBorders>
          </w:tcPr>
          <w:p w14:paraId="1DBCE4F7" w14:textId="77777777" w:rsidR="00D966A8" w:rsidRPr="003557D7" w:rsidRDefault="00D966A8" w:rsidP="0002437B">
            <w:pPr>
              <w:autoSpaceDE w:val="0"/>
              <w:autoSpaceDN w:val="0"/>
              <w:adjustRightInd w:val="0"/>
              <w:jc w:val="center"/>
            </w:pPr>
          </w:p>
        </w:tc>
        <w:tc>
          <w:tcPr>
            <w:tcW w:w="2267" w:type="dxa"/>
            <w:tcBorders>
              <w:top w:val="single" w:sz="4" w:space="0" w:color="auto"/>
              <w:left w:val="single" w:sz="4" w:space="0" w:color="auto"/>
              <w:bottom w:val="single" w:sz="4" w:space="0" w:color="auto"/>
              <w:right w:val="single" w:sz="4" w:space="0" w:color="auto"/>
            </w:tcBorders>
          </w:tcPr>
          <w:p w14:paraId="72A897F1" w14:textId="77777777" w:rsidR="00D966A8" w:rsidRPr="003557D7" w:rsidRDefault="00D966A8" w:rsidP="0002437B">
            <w:pPr>
              <w:autoSpaceDE w:val="0"/>
              <w:autoSpaceDN w:val="0"/>
              <w:adjustRightInd w:val="0"/>
              <w:jc w:val="center"/>
            </w:pPr>
          </w:p>
        </w:tc>
        <w:tc>
          <w:tcPr>
            <w:tcW w:w="1133" w:type="dxa"/>
            <w:tcBorders>
              <w:top w:val="single" w:sz="4" w:space="0" w:color="auto"/>
              <w:left w:val="single" w:sz="4" w:space="0" w:color="auto"/>
              <w:bottom w:val="single" w:sz="4" w:space="0" w:color="auto"/>
              <w:right w:val="single" w:sz="4" w:space="0" w:color="auto"/>
            </w:tcBorders>
          </w:tcPr>
          <w:p w14:paraId="48D9EBF1" w14:textId="77777777" w:rsidR="00D966A8" w:rsidRPr="003557D7" w:rsidRDefault="00D966A8" w:rsidP="0002437B">
            <w:pPr>
              <w:autoSpaceDE w:val="0"/>
              <w:autoSpaceDN w:val="0"/>
              <w:adjustRightInd w:val="0"/>
              <w:jc w:val="center"/>
            </w:pPr>
          </w:p>
        </w:tc>
        <w:tc>
          <w:tcPr>
            <w:tcW w:w="1700" w:type="dxa"/>
            <w:tcBorders>
              <w:top w:val="single" w:sz="4" w:space="0" w:color="auto"/>
              <w:left w:val="single" w:sz="4" w:space="0" w:color="auto"/>
              <w:bottom w:val="single" w:sz="4" w:space="0" w:color="auto"/>
              <w:right w:val="single" w:sz="4" w:space="0" w:color="auto"/>
            </w:tcBorders>
          </w:tcPr>
          <w:p w14:paraId="6B3D4BE6" w14:textId="77777777" w:rsidR="00D966A8" w:rsidRPr="003557D7" w:rsidRDefault="00D966A8" w:rsidP="0002437B">
            <w:pPr>
              <w:autoSpaceDE w:val="0"/>
              <w:autoSpaceDN w:val="0"/>
              <w:adjustRightInd w:val="0"/>
              <w:jc w:val="center"/>
            </w:pPr>
          </w:p>
        </w:tc>
        <w:tc>
          <w:tcPr>
            <w:tcW w:w="1133" w:type="dxa"/>
            <w:tcBorders>
              <w:top w:val="single" w:sz="4" w:space="0" w:color="auto"/>
              <w:left w:val="single" w:sz="4" w:space="0" w:color="auto"/>
              <w:bottom w:val="single" w:sz="4" w:space="0" w:color="auto"/>
              <w:right w:val="single" w:sz="4" w:space="0" w:color="auto"/>
            </w:tcBorders>
          </w:tcPr>
          <w:p w14:paraId="29959E1B" w14:textId="77777777" w:rsidR="00D966A8" w:rsidRPr="003557D7" w:rsidRDefault="00D966A8" w:rsidP="0002437B">
            <w:pPr>
              <w:autoSpaceDE w:val="0"/>
              <w:autoSpaceDN w:val="0"/>
              <w:adjustRightInd w:val="0"/>
              <w:jc w:val="center"/>
            </w:pPr>
          </w:p>
        </w:tc>
        <w:tc>
          <w:tcPr>
            <w:tcW w:w="1700" w:type="dxa"/>
            <w:tcBorders>
              <w:top w:val="single" w:sz="4" w:space="0" w:color="auto"/>
              <w:left w:val="single" w:sz="4" w:space="0" w:color="auto"/>
              <w:bottom w:val="single" w:sz="4" w:space="0" w:color="auto"/>
              <w:right w:val="single" w:sz="4" w:space="0" w:color="auto"/>
            </w:tcBorders>
          </w:tcPr>
          <w:p w14:paraId="6BDF4CD8" w14:textId="77777777" w:rsidR="00D966A8" w:rsidRPr="003557D7" w:rsidRDefault="00D966A8" w:rsidP="0002437B">
            <w:pPr>
              <w:autoSpaceDE w:val="0"/>
              <w:autoSpaceDN w:val="0"/>
              <w:adjustRightInd w:val="0"/>
              <w:jc w:val="center"/>
            </w:pPr>
          </w:p>
        </w:tc>
        <w:tc>
          <w:tcPr>
            <w:tcW w:w="1133" w:type="dxa"/>
            <w:tcBorders>
              <w:top w:val="single" w:sz="4" w:space="0" w:color="auto"/>
              <w:left w:val="single" w:sz="4" w:space="0" w:color="auto"/>
              <w:bottom w:val="single" w:sz="4" w:space="0" w:color="auto"/>
              <w:right w:val="single" w:sz="4" w:space="0" w:color="auto"/>
            </w:tcBorders>
          </w:tcPr>
          <w:p w14:paraId="7093EEE8" w14:textId="77777777" w:rsidR="00D966A8" w:rsidRPr="003557D7" w:rsidRDefault="00D966A8" w:rsidP="0002437B">
            <w:pPr>
              <w:autoSpaceDE w:val="0"/>
              <w:autoSpaceDN w:val="0"/>
              <w:adjustRightInd w:val="0"/>
              <w:jc w:val="center"/>
            </w:pPr>
          </w:p>
        </w:tc>
        <w:tc>
          <w:tcPr>
            <w:tcW w:w="1700" w:type="dxa"/>
            <w:tcBorders>
              <w:top w:val="single" w:sz="4" w:space="0" w:color="auto"/>
              <w:left w:val="single" w:sz="4" w:space="0" w:color="auto"/>
              <w:bottom w:val="single" w:sz="4" w:space="0" w:color="auto"/>
              <w:right w:val="single" w:sz="4" w:space="0" w:color="auto"/>
            </w:tcBorders>
          </w:tcPr>
          <w:p w14:paraId="76411E9B" w14:textId="77777777" w:rsidR="00D966A8" w:rsidRPr="003557D7" w:rsidRDefault="00D966A8" w:rsidP="0002437B">
            <w:pPr>
              <w:autoSpaceDE w:val="0"/>
              <w:autoSpaceDN w:val="0"/>
              <w:adjustRightInd w:val="0"/>
              <w:jc w:val="center"/>
            </w:pPr>
          </w:p>
        </w:tc>
      </w:tr>
      <w:tr w:rsidR="00D966A8" w:rsidRPr="003557D7" w14:paraId="342E209F" w14:textId="77777777" w:rsidTr="0002437B">
        <w:tc>
          <w:tcPr>
            <w:tcW w:w="562" w:type="dxa"/>
            <w:tcBorders>
              <w:top w:val="single" w:sz="4" w:space="0" w:color="auto"/>
              <w:left w:val="single" w:sz="4" w:space="0" w:color="auto"/>
              <w:bottom w:val="single" w:sz="4" w:space="0" w:color="auto"/>
              <w:right w:val="single" w:sz="4" w:space="0" w:color="auto"/>
            </w:tcBorders>
          </w:tcPr>
          <w:p w14:paraId="276E04DB" w14:textId="77777777" w:rsidR="00D966A8" w:rsidRPr="003557D7" w:rsidRDefault="00D966A8" w:rsidP="0002437B">
            <w:pPr>
              <w:autoSpaceDE w:val="0"/>
              <w:autoSpaceDN w:val="0"/>
              <w:adjustRightInd w:val="0"/>
              <w:jc w:val="center"/>
            </w:pPr>
          </w:p>
        </w:tc>
        <w:tc>
          <w:tcPr>
            <w:tcW w:w="2267" w:type="dxa"/>
            <w:tcBorders>
              <w:top w:val="single" w:sz="4" w:space="0" w:color="auto"/>
              <w:left w:val="single" w:sz="4" w:space="0" w:color="auto"/>
              <w:bottom w:val="single" w:sz="4" w:space="0" w:color="auto"/>
              <w:right w:val="single" w:sz="4" w:space="0" w:color="auto"/>
            </w:tcBorders>
          </w:tcPr>
          <w:p w14:paraId="42BCFE5B" w14:textId="77777777" w:rsidR="00D966A8" w:rsidRPr="003557D7" w:rsidRDefault="00D966A8" w:rsidP="0002437B">
            <w:pPr>
              <w:autoSpaceDE w:val="0"/>
              <w:autoSpaceDN w:val="0"/>
              <w:adjustRightInd w:val="0"/>
              <w:jc w:val="center"/>
            </w:pPr>
          </w:p>
        </w:tc>
        <w:tc>
          <w:tcPr>
            <w:tcW w:w="2267" w:type="dxa"/>
            <w:tcBorders>
              <w:top w:val="single" w:sz="4" w:space="0" w:color="auto"/>
              <w:left w:val="single" w:sz="4" w:space="0" w:color="auto"/>
              <w:bottom w:val="single" w:sz="4" w:space="0" w:color="auto"/>
              <w:right w:val="single" w:sz="4" w:space="0" w:color="auto"/>
            </w:tcBorders>
          </w:tcPr>
          <w:p w14:paraId="6776B6C2" w14:textId="77777777" w:rsidR="00D966A8" w:rsidRPr="003557D7" w:rsidRDefault="00D966A8" w:rsidP="0002437B">
            <w:pPr>
              <w:autoSpaceDE w:val="0"/>
              <w:autoSpaceDN w:val="0"/>
              <w:adjustRightInd w:val="0"/>
              <w:jc w:val="center"/>
            </w:pPr>
          </w:p>
        </w:tc>
        <w:tc>
          <w:tcPr>
            <w:tcW w:w="1133" w:type="dxa"/>
            <w:tcBorders>
              <w:top w:val="single" w:sz="4" w:space="0" w:color="auto"/>
              <w:left w:val="single" w:sz="4" w:space="0" w:color="auto"/>
              <w:bottom w:val="single" w:sz="4" w:space="0" w:color="auto"/>
              <w:right w:val="single" w:sz="4" w:space="0" w:color="auto"/>
            </w:tcBorders>
          </w:tcPr>
          <w:p w14:paraId="504E182D" w14:textId="77777777" w:rsidR="00D966A8" w:rsidRPr="003557D7" w:rsidRDefault="00D966A8" w:rsidP="0002437B">
            <w:pPr>
              <w:autoSpaceDE w:val="0"/>
              <w:autoSpaceDN w:val="0"/>
              <w:adjustRightInd w:val="0"/>
              <w:jc w:val="center"/>
            </w:pPr>
          </w:p>
        </w:tc>
        <w:tc>
          <w:tcPr>
            <w:tcW w:w="1700" w:type="dxa"/>
            <w:tcBorders>
              <w:top w:val="single" w:sz="4" w:space="0" w:color="auto"/>
              <w:left w:val="single" w:sz="4" w:space="0" w:color="auto"/>
              <w:bottom w:val="single" w:sz="4" w:space="0" w:color="auto"/>
              <w:right w:val="single" w:sz="4" w:space="0" w:color="auto"/>
            </w:tcBorders>
          </w:tcPr>
          <w:p w14:paraId="5F025F2C" w14:textId="77777777" w:rsidR="00D966A8" w:rsidRPr="003557D7" w:rsidRDefault="00D966A8" w:rsidP="0002437B">
            <w:pPr>
              <w:autoSpaceDE w:val="0"/>
              <w:autoSpaceDN w:val="0"/>
              <w:adjustRightInd w:val="0"/>
              <w:jc w:val="center"/>
            </w:pPr>
          </w:p>
        </w:tc>
        <w:tc>
          <w:tcPr>
            <w:tcW w:w="1133" w:type="dxa"/>
            <w:tcBorders>
              <w:top w:val="single" w:sz="4" w:space="0" w:color="auto"/>
              <w:left w:val="single" w:sz="4" w:space="0" w:color="auto"/>
              <w:bottom w:val="single" w:sz="4" w:space="0" w:color="auto"/>
              <w:right w:val="single" w:sz="4" w:space="0" w:color="auto"/>
            </w:tcBorders>
          </w:tcPr>
          <w:p w14:paraId="7909F93E" w14:textId="77777777" w:rsidR="00D966A8" w:rsidRPr="003557D7" w:rsidRDefault="00D966A8" w:rsidP="0002437B">
            <w:pPr>
              <w:autoSpaceDE w:val="0"/>
              <w:autoSpaceDN w:val="0"/>
              <w:adjustRightInd w:val="0"/>
              <w:jc w:val="center"/>
            </w:pPr>
          </w:p>
        </w:tc>
        <w:tc>
          <w:tcPr>
            <w:tcW w:w="1700" w:type="dxa"/>
            <w:tcBorders>
              <w:top w:val="single" w:sz="4" w:space="0" w:color="auto"/>
              <w:left w:val="single" w:sz="4" w:space="0" w:color="auto"/>
              <w:bottom w:val="single" w:sz="4" w:space="0" w:color="auto"/>
              <w:right w:val="single" w:sz="4" w:space="0" w:color="auto"/>
            </w:tcBorders>
          </w:tcPr>
          <w:p w14:paraId="0EABACB3" w14:textId="77777777" w:rsidR="00D966A8" w:rsidRPr="003557D7" w:rsidRDefault="00D966A8" w:rsidP="0002437B">
            <w:pPr>
              <w:autoSpaceDE w:val="0"/>
              <w:autoSpaceDN w:val="0"/>
              <w:adjustRightInd w:val="0"/>
              <w:jc w:val="center"/>
            </w:pPr>
          </w:p>
        </w:tc>
        <w:tc>
          <w:tcPr>
            <w:tcW w:w="1133" w:type="dxa"/>
            <w:tcBorders>
              <w:top w:val="single" w:sz="4" w:space="0" w:color="auto"/>
              <w:left w:val="single" w:sz="4" w:space="0" w:color="auto"/>
              <w:bottom w:val="single" w:sz="4" w:space="0" w:color="auto"/>
              <w:right w:val="single" w:sz="4" w:space="0" w:color="auto"/>
            </w:tcBorders>
          </w:tcPr>
          <w:p w14:paraId="6B0CF52A" w14:textId="77777777" w:rsidR="00D966A8" w:rsidRPr="003557D7" w:rsidRDefault="00D966A8" w:rsidP="0002437B">
            <w:pPr>
              <w:autoSpaceDE w:val="0"/>
              <w:autoSpaceDN w:val="0"/>
              <w:adjustRightInd w:val="0"/>
              <w:jc w:val="center"/>
            </w:pPr>
          </w:p>
        </w:tc>
        <w:tc>
          <w:tcPr>
            <w:tcW w:w="1700" w:type="dxa"/>
            <w:tcBorders>
              <w:top w:val="single" w:sz="4" w:space="0" w:color="auto"/>
              <w:left w:val="single" w:sz="4" w:space="0" w:color="auto"/>
              <w:bottom w:val="single" w:sz="4" w:space="0" w:color="auto"/>
              <w:right w:val="single" w:sz="4" w:space="0" w:color="auto"/>
            </w:tcBorders>
          </w:tcPr>
          <w:p w14:paraId="6B26378E" w14:textId="77777777" w:rsidR="00D966A8" w:rsidRPr="003557D7" w:rsidRDefault="00D966A8" w:rsidP="0002437B">
            <w:pPr>
              <w:autoSpaceDE w:val="0"/>
              <w:autoSpaceDN w:val="0"/>
              <w:adjustRightInd w:val="0"/>
              <w:jc w:val="center"/>
            </w:pPr>
          </w:p>
        </w:tc>
      </w:tr>
      <w:tr w:rsidR="00D966A8" w:rsidRPr="003557D7" w14:paraId="0B57AF5E" w14:textId="77777777" w:rsidTr="0002437B">
        <w:tc>
          <w:tcPr>
            <w:tcW w:w="562" w:type="dxa"/>
            <w:tcBorders>
              <w:top w:val="single" w:sz="4" w:space="0" w:color="auto"/>
              <w:left w:val="single" w:sz="4" w:space="0" w:color="auto"/>
              <w:bottom w:val="single" w:sz="4" w:space="0" w:color="auto"/>
              <w:right w:val="single" w:sz="4" w:space="0" w:color="auto"/>
            </w:tcBorders>
          </w:tcPr>
          <w:p w14:paraId="68A64C1A" w14:textId="77777777" w:rsidR="00D966A8" w:rsidRPr="003557D7" w:rsidRDefault="00D966A8" w:rsidP="0002437B">
            <w:pPr>
              <w:autoSpaceDE w:val="0"/>
              <w:autoSpaceDN w:val="0"/>
              <w:adjustRightInd w:val="0"/>
              <w:jc w:val="center"/>
            </w:pPr>
          </w:p>
        </w:tc>
        <w:tc>
          <w:tcPr>
            <w:tcW w:w="2267" w:type="dxa"/>
            <w:tcBorders>
              <w:top w:val="single" w:sz="4" w:space="0" w:color="auto"/>
              <w:left w:val="single" w:sz="4" w:space="0" w:color="auto"/>
              <w:bottom w:val="single" w:sz="4" w:space="0" w:color="auto"/>
              <w:right w:val="single" w:sz="4" w:space="0" w:color="auto"/>
            </w:tcBorders>
          </w:tcPr>
          <w:p w14:paraId="4EC26134" w14:textId="77777777" w:rsidR="00D966A8" w:rsidRPr="003557D7" w:rsidRDefault="00D966A8" w:rsidP="0002437B">
            <w:pPr>
              <w:autoSpaceDE w:val="0"/>
              <w:autoSpaceDN w:val="0"/>
              <w:adjustRightInd w:val="0"/>
              <w:jc w:val="center"/>
            </w:pPr>
          </w:p>
        </w:tc>
        <w:tc>
          <w:tcPr>
            <w:tcW w:w="2267" w:type="dxa"/>
            <w:tcBorders>
              <w:top w:val="single" w:sz="4" w:space="0" w:color="auto"/>
              <w:left w:val="single" w:sz="4" w:space="0" w:color="auto"/>
              <w:bottom w:val="single" w:sz="4" w:space="0" w:color="auto"/>
              <w:right w:val="single" w:sz="4" w:space="0" w:color="auto"/>
            </w:tcBorders>
          </w:tcPr>
          <w:p w14:paraId="1217E6FA" w14:textId="77777777" w:rsidR="00D966A8" w:rsidRPr="003557D7" w:rsidRDefault="00D966A8" w:rsidP="0002437B">
            <w:pPr>
              <w:autoSpaceDE w:val="0"/>
              <w:autoSpaceDN w:val="0"/>
              <w:adjustRightInd w:val="0"/>
              <w:jc w:val="center"/>
            </w:pPr>
          </w:p>
        </w:tc>
        <w:tc>
          <w:tcPr>
            <w:tcW w:w="1133" w:type="dxa"/>
            <w:tcBorders>
              <w:top w:val="single" w:sz="4" w:space="0" w:color="auto"/>
              <w:left w:val="single" w:sz="4" w:space="0" w:color="auto"/>
              <w:bottom w:val="single" w:sz="4" w:space="0" w:color="auto"/>
              <w:right w:val="single" w:sz="4" w:space="0" w:color="auto"/>
            </w:tcBorders>
          </w:tcPr>
          <w:p w14:paraId="3A04CB8E" w14:textId="77777777" w:rsidR="00D966A8" w:rsidRPr="003557D7" w:rsidRDefault="00D966A8" w:rsidP="0002437B">
            <w:pPr>
              <w:autoSpaceDE w:val="0"/>
              <w:autoSpaceDN w:val="0"/>
              <w:adjustRightInd w:val="0"/>
              <w:jc w:val="center"/>
            </w:pPr>
          </w:p>
        </w:tc>
        <w:tc>
          <w:tcPr>
            <w:tcW w:w="1700" w:type="dxa"/>
            <w:tcBorders>
              <w:top w:val="single" w:sz="4" w:space="0" w:color="auto"/>
              <w:left w:val="single" w:sz="4" w:space="0" w:color="auto"/>
              <w:bottom w:val="single" w:sz="4" w:space="0" w:color="auto"/>
              <w:right w:val="single" w:sz="4" w:space="0" w:color="auto"/>
            </w:tcBorders>
          </w:tcPr>
          <w:p w14:paraId="6501CC0B" w14:textId="77777777" w:rsidR="00D966A8" w:rsidRPr="003557D7" w:rsidRDefault="00D966A8" w:rsidP="0002437B">
            <w:pPr>
              <w:autoSpaceDE w:val="0"/>
              <w:autoSpaceDN w:val="0"/>
              <w:adjustRightInd w:val="0"/>
              <w:jc w:val="center"/>
            </w:pPr>
          </w:p>
        </w:tc>
        <w:tc>
          <w:tcPr>
            <w:tcW w:w="1133" w:type="dxa"/>
            <w:tcBorders>
              <w:top w:val="single" w:sz="4" w:space="0" w:color="auto"/>
              <w:left w:val="single" w:sz="4" w:space="0" w:color="auto"/>
              <w:bottom w:val="single" w:sz="4" w:space="0" w:color="auto"/>
              <w:right w:val="single" w:sz="4" w:space="0" w:color="auto"/>
            </w:tcBorders>
          </w:tcPr>
          <w:p w14:paraId="10FDAA73" w14:textId="77777777" w:rsidR="00D966A8" w:rsidRPr="003557D7" w:rsidRDefault="00D966A8" w:rsidP="0002437B">
            <w:pPr>
              <w:autoSpaceDE w:val="0"/>
              <w:autoSpaceDN w:val="0"/>
              <w:adjustRightInd w:val="0"/>
              <w:jc w:val="center"/>
            </w:pPr>
          </w:p>
        </w:tc>
        <w:tc>
          <w:tcPr>
            <w:tcW w:w="1700" w:type="dxa"/>
            <w:tcBorders>
              <w:top w:val="single" w:sz="4" w:space="0" w:color="auto"/>
              <w:left w:val="single" w:sz="4" w:space="0" w:color="auto"/>
              <w:bottom w:val="single" w:sz="4" w:space="0" w:color="auto"/>
              <w:right w:val="single" w:sz="4" w:space="0" w:color="auto"/>
            </w:tcBorders>
          </w:tcPr>
          <w:p w14:paraId="6E80B931" w14:textId="77777777" w:rsidR="00D966A8" w:rsidRPr="003557D7" w:rsidRDefault="00D966A8" w:rsidP="0002437B">
            <w:pPr>
              <w:autoSpaceDE w:val="0"/>
              <w:autoSpaceDN w:val="0"/>
              <w:adjustRightInd w:val="0"/>
              <w:jc w:val="center"/>
            </w:pPr>
          </w:p>
        </w:tc>
        <w:tc>
          <w:tcPr>
            <w:tcW w:w="1133" w:type="dxa"/>
            <w:tcBorders>
              <w:top w:val="single" w:sz="4" w:space="0" w:color="auto"/>
              <w:left w:val="single" w:sz="4" w:space="0" w:color="auto"/>
              <w:bottom w:val="single" w:sz="4" w:space="0" w:color="auto"/>
              <w:right w:val="single" w:sz="4" w:space="0" w:color="auto"/>
            </w:tcBorders>
          </w:tcPr>
          <w:p w14:paraId="5B4D8E93" w14:textId="77777777" w:rsidR="00D966A8" w:rsidRPr="003557D7" w:rsidRDefault="00D966A8" w:rsidP="0002437B">
            <w:pPr>
              <w:autoSpaceDE w:val="0"/>
              <w:autoSpaceDN w:val="0"/>
              <w:adjustRightInd w:val="0"/>
              <w:jc w:val="center"/>
            </w:pPr>
          </w:p>
        </w:tc>
        <w:tc>
          <w:tcPr>
            <w:tcW w:w="1700" w:type="dxa"/>
            <w:tcBorders>
              <w:top w:val="single" w:sz="4" w:space="0" w:color="auto"/>
              <w:left w:val="single" w:sz="4" w:space="0" w:color="auto"/>
              <w:bottom w:val="single" w:sz="4" w:space="0" w:color="auto"/>
              <w:right w:val="single" w:sz="4" w:space="0" w:color="auto"/>
            </w:tcBorders>
          </w:tcPr>
          <w:p w14:paraId="49638E52" w14:textId="77777777" w:rsidR="00D966A8" w:rsidRPr="003557D7" w:rsidRDefault="00D966A8" w:rsidP="0002437B">
            <w:pPr>
              <w:autoSpaceDE w:val="0"/>
              <w:autoSpaceDN w:val="0"/>
              <w:adjustRightInd w:val="0"/>
              <w:jc w:val="center"/>
            </w:pPr>
          </w:p>
        </w:tc>
      </w:tr>
    </w:tbl>
    <w:p w14:paraId="3DEF58E1" w14:textId="77777777" w:rsidR="00D966A8" w:rsidRPr="003557D7" w:rsidRDefault="00D966A8" w:rsidP="00D966A8">
      <w:pPr>
        <w:autoSpaceDE w:val="0"/>
        <w:autoSpaceDN w:val="0"/>
        <w:adjustRightInd w:val="0"/>
      </w:pPr>
    </w:p>
    <w:p w14:paraId="22317E44" w14:textId="77777777" w:rsidR="00D966A8" w:rsidRPr="003557D7" w:rsidRDefault="00D966A8" w:rsidP="00D966A8">
      <w:pPr>
        <w:autoSpaceDE w:val="0"/>
        <w:autoSpaceDN w:val="0"/>
        <w:adjustRightInd w:val="0"/>
        <w:ind w:firstLine="540"/>
        <w:jc w:val="both"/>
      </w:pPr>
      <w:r w:rsidRPr="003557D7">
        <w:t>--------------------------------</w:t>
      </w:r>
    </w:p>
    <w:p w14:paraId="5FC5B7F7" w14:textId="77777777" w:rsidR="00D966A8" w:rsidRPr="003557D7" w:rsidRDefault="00D966A8" w:rsidP="00D966A8">
      <w:pPr>
        <w:autoSpaceDE w:val="0"/>
        <w:autoSpaceDN w:val="0"/>
        <w:adjustRightInd w:val="0"/>
        <w:spacing w:before="240"/>
        <w:ind w:firstLine="540"/>
        <w:jc w:val="both"/>
      </w:pPr>
      <w:r w:rsidRPr="003557D7">
        <w:t>&lt;*&gt; Форма "Информация о состоянии дебиторской задолженности" формируется в ППО "Свод-Смарт" на основании данных по дебиторской задолженности формы 0503169 "Сведения по дебиторской и кредиторской задолженности"; периодичность представления - на 1 июля, на 1 октября - до 12 числа месяца, следующего за отчетным кварталом, на 1 января (за год) - до 1 марта года, следующего за отчетным.</w:t>
      </w:r>
    </w:p>
    <w:p w14:paraId="3F2F6096" w14:textId="77777777" w:rsidR="00D966A8" w:rsidRPr="003557D7" w:rsidRDefault="00D966A8" w:rsidP="00D966A8">
      <w:pPr>
        <w:autoSpaceDE w:val="0"/>
        <w:autoSpaceDN w:val="0"/>
        <w:adjustRightInd w:val="0"/>
        <w:spacing w:before="240"/>
        <w:ind w:firstLine="540"/>
        <w:jc w:val="both"/>
      </w:pPr>
      <w:r w:rsidRPr="003557D7">
        <w:t>К форме на 1 января (за год) прикладывается пояснительная записка (вложенным файлом), содержащая по каждой сумме дебиторской задолженности, отраженной в графе 7, причины невозможности взыскания и (или) причины роста за отчетный период.</w:t>
      </w:r>
    </w:p>
    <w:p w14:paraId="17993CE0" w14:textId="77777777" w:rsidR="00D966A8" w:rsidRPr="003557D7" w:rsidRDefault="00D966A8" w:rsidP="00D966A8">
      <w:pPr>
        <w:autoSpaceDE w:val="0"/>
        <w:autoSpaceDN w:val="0"/>
        <w:adjustRightInd w:val="0"/>
        <w:jc w:val="both"/>
      </w:pPr>
    </w:p>
    <w:p w14:paraId="6CC123CE" w14:textId="77777777" w:rsidR="00D966A8" w:rsidRPr="003557D7" w:rsidRDefault="00D966A8" w:rsidP="00D966A8">
      <w:pPr>
        <w:pStyle w:val="affffffffffb"/>
        <w:shd w:val="clear" w:color="auto" w:fill="FFFFFF"/>
        <w:spacing w:before="125" w:beforeAutospacing="0" w:after="188" w:afterAutospacing="0"/>
        <w:jc w:val="right"/>
        <w:rPr>
          <w:rStyle w:val="affd"/>
          <w:i w:val="0"/>
          <w:color w:val="323232"/>
        </w:rPr>
        <w:sectPr w:rsidR="00D966A8" w:rsidRPr="003557D7" w:rsidSect="00A958C6">
          <w:pgSz w:w="16838" w:h="11906" w:orient="landscape"/>
          <w:pgMar w:top="851" w:right="1134" w:bottom="425" w:left="1134" w:header="709" w:footer="709" w:gutter="0"/>
          <w:cols w:space="708"/>
          <w:docGrid w:linePitch="360"/>
        </w:sectPr>
      </w:pPr>
    </w:p>
    <w:p w14:paraId="48878C26" w14:textId="77777777" w:rsidR="00D966A8" w:rsidRPr="003557D7" w:rsidRDefault="00D966A8" w:rsidP="00D966A8">
      <w:pPr>
        <w:pStyle w:val="ConsPlusNormal"/>
        <w:ind w:firstLine="540"/>
        <w:jc w:val="right"/>
        <w:rPr>
          <w:rFonts w:ascii="Times New Roman" w:hAnsi="Times New Roman" w:cs="Times New Roman"/>
        </w:rPr>
      </w:pPr>
      <w:r w:rsidRPr="003557D7">
        <w:rPr>
          <w:rFonts w:ascii="Times New Roman" w:hAnsi="Times New Roman" w:cs="Times New Roman"/>
        </w:rPr>
        <w:lastRenderedPageBreak/>
        <w:t xml:space="preserve">Приложение 2 к Постановлению Администрации Комсомольского муниципального района </w:t>
      </w:r>
    </w:p>
    <w:p w14:paraId="13186074" w14:textId="77777777" w:rsidR="00D966A8" w:rsidRPr="003557D7" w:rsidRDefault="00D966A8" w:rsidP="00D966A8">
      <w:pPr>
        <w:pStyle w:val="ConsPlusNormal"/>
        <w:ind w:firstLine="540"/>
        <w:jc w:val="right"/>
        <w:rPr>
          <w:rFonts w:ascii="Times New Roman" w:hAnsi="Times New Roman" w:cs="Times New Roman"/>
        </w:rPr>
      </w:pPr>
      <w:r w:rsidRPr="003557D7">
        <w:rPr>
          <w:rFonts w:ascii="Times New Roman" w:hAnsi="Times New Roman" w:cs="Times New Roman"/>
        </w:rPr>
        <w:t>№_____от __________</w:t>
      </w:r>
    </w:p>
    <w:p w14:paraId="29390308" w14:textId="77777777" w:rsidR="00D966A8" w:rsidRPr="003557D7" w:rsidRDefault="00D966A8" w:rsidP="00D966A8">
      <w:pPr>
        <w:pStyle w:val="ConsPlusNormal"/>
        <w:ind w:firstLine="540"/>
        <w:jc w:val="right"/>
        <w:rPr>
          <w:rFonts w:ascii="Times New Roman" w:hAnsi="Times New Roman" w:cs="Times New Roman"/>
          <w:sz w:val="24"/>
          <w:szCs w:val="24"/>
        </w:rPr>
      </w:pPr>
    </w:p>
    <w:p w14:paraId="0B3608ED" w14:textId="77777777" w:rsidR="00D966A8" w:rsidRPr="003557D7" w:rsidRDefault="00D966A8" w:rsidP="00D966A8">
      <w:pPr>
        <w:pStyle w:val="ConsPlusNormal"/>
        <w:ind w:firstLine="540"/>
        <w:jc w:val="right"/>
        <w:rPr>
          <w:rFonts w:ascii="Times New Roman" w:hAnsi="Times New Roman" w:cs="Times New Roman"/>
          <w:sz w:val="24"/>
          <w:szCs w:val="24"/>
        </w:rPr>
      </w:pPr>
      <w:r w:rsidRPr="003557D7">
        <w:rPr>
          <w:rFonts w:ascii="Times New Roman" w:hAnsi="Times New Roman" w:cs="Times New Roman"/>
          <w:sz w:val="24"/>
          <w:szCs w:val="24"/>
        </w:rPr>
        <w:t xml:space="preserve">Приложение 2 к регламенту реализации полномочий </w:t>
      </w:r>
    </w:p>
    <w:p w14:paraId="3301165C" w14:textId="77777777" w:rsidR="00D966A8" w:rsidRPr="003557D7" w:rsidRDefault="00D966A8" w:rsidP="00D966A8">
      <w:pPr>
        <w:pStyle w:val="ConsPlusNormal"/>
        <w:ind w:firstLine="540"/>
        <w:jc w:val="right"/>
        <w:rPr>
          <w:rFonts w:ascii="Times New Roman" w:hAnsi="Times New Roman" w:cs="Times New Roman"/>
          <w:sz w:val="24"/>
          <w:szCs w:val="24"/>
        </w:rPr>
      </w:pPr>
      <w:r w:rsidRPr="003557D7">
        <w:rPr>
          <w:rFonts w:ascii="Times New Roman" w:hAnsi="Times New Roman" w:cs="Times New Roman"/>
          <w:sz w:val="24"/>
          <w:szCs w:val="24"/>
        </w:rPr>
        <w:t xml:space="preserve">администраторов доходов бюджета </w:t>
      </w:r>
    </w:p>
    <w:p w14:paraId="4BC38BFB" w14:textId="77777777" w:rsidR="00D966A8" w:rsidRPr="003557D7" w:rsidRDefault="00D966A8" w:rsidP="00D966A8">
      <w:pPr>
        <w:pStyle w:val="ConsPlusNormal"/>
        <w:ind w:firstLine="540"/>
        <w:jc w:val="right"/>
        <w:rPr>
          <w:rFonts w:ascii="Times New Roman" w:hAnsi="Times New Roman" w:cs="Times New Roman"/>
          <w:sz w:val="24"/>
          <w:szCs w:val="24"/>
        </w:rPr>
      </w:pPr>
      <w:r w:rsidRPr="003557D7">
        <w:rPr>
          <w:rFonts w:ascii="Times New Roman" w:hAnsi="Times New Roman" w:cs="Times New Roman"/>
          <w:sz w:val="24"/>
          <w:szCs w:val="24"/>
        </w:rPr>
        <w:t xml:space="preserve">Комсомольского муниципального района </w:t>
      </w:r>
    </w:p>
    <w:p w14:paraId="27DDFDBE" w14:textId="77777777" w:rsidR="00D966A8" w:rsidRPr="003557D7" w:rsidRDefault="00D966A8" w:rsidP="00D966A8">
      <w:pPr>
        <w:pStyle w:val="ConsPlusNormal"/>
        <w:ind w:firstLine="540"/>
        <w:jc w:val="right"/>
        <w:rPr>
          <w:rFonts w:ascii="Times New Roman" w:hAnsi="Times New Roman" w:cs="Times New Roman"/>
          <w:sz w:val="24"/>
          <w:szCs w:val="24"/>
        </w:rPr>
      </w:pPr>
      <w:r w:rsidRPr="003557D7">
        <w:rPr>
          <w:rFonts w:ascii="Times New Roman" w:hAnsi="Times New Roman" w:cs="Times New Roman"/>
          <w:sz w:val="24"/>
          <w:szCs w:val="24"/>
        </w:rPr>
        <w:t xml:space="preserve">и бюджета Комсомольского городского поселения </w:t>
      </w:r>
    </w:p>
    <w:p w14:paraId="0A5C2889" w14:textId="77777777" w:rsidR="00D966A8" w:rsidRPr="003557D7" w:rsidRDefault="00D966A8" w:rsidP="00D966A8">
      <w:pPr>
        <w:pStyle w:val="ConsPlusNormal"/>
        <w:ind w:firstLine="540"/>
        <w:jc w:val="right"/>
        <w:rPr>
          <w:rFonts w:ascii="Times New Roman" w:hAnsi="Times New Roman" w:cs="Times New Roman"/>
          <w:sz w:val="24"/>
          <w:szCs w:val="24"/>
        </w:rPr>
      </w:pPr>
      <w:r w:rsidRPr="003557D7">
        <w:rPr>
          <w:rFonts w:ascii="Times New Roman" w:hAnsi="Times New Roman" w:cs="Times New Roman"/>
          <w:sz w:val="24"/>
          <w:szCs w:val="24"/>
        </w:rPr>
        <w:t xml:space="preserve">по взысканию дебиторской задолженности по платежам </w:t>
      </w:r>
    </w:p>
    <w:p w14:paraId="0C8BC054" w14:textId="77777777" w:rsidR="00D966A8" w:rsidRPr="003557D7" w:rsidRDefault="00D966A8" w:rsidP="00D966A8">
      <w:pPr>
        <w:pStyle w:val="ConsPlusNormal"/>
        <w:ind w:firstLine="540"/>
        <w:jc w:val="right"/>
        <w:rPr>
          <w:rFonts w:ascii="Times New Roman" w:hAnsi="Times New Roman" w:cs="Times New Roman"/>
          <w:sz w:val="24"/>
          <w:szCs w:val="24"/>
        </w:rPr>
      </w:pPr>
      <w:r w:rsidRPr="003557D7">
        <w:rPr>
          <w:rFonts w:ascii="Times New Roman" w:hAnsi="Times New Roman" w:cs="Times New Roman"/>
          <w:sz w:val="24"/>
          <w:szCs w:val="24"/>
        </w:rPr>
        <w:t xml:space="preserve">в бюджет, пеням и штрафам по ним   </w:t>
      </w:r>
    </w:p>
    <w:p w14:paraId="685DFE9A" w14:textId="77777777" w:rsidR="00D966A8" w:rsidRPr="003557D7" w:rsidRDefault="00D966A8" w:rsidP="00D966A8">
      <w:pPr>
        <w:pStyle w:val="affffffffffb"/>
        <w:shd w:val="clear" w:color="auto" w:fill="FFFFFF"/>
        <w:spacing w:before="125" w:beforeAutospacing="0" w:after="188" w:afterAutospacing="0"/>
        <w:jc w:val="right"/>
        <w:rPr>
          <w:rStyle w:val="affd"/>
          <w:i w:val="0"/>
          <w:color w:val="32323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6"/>
        <w:gridCol w:w="5417"/>
        <w:gridCol w:w="1381"/>
      </w:tblGrid>
      <w:tr w:rsidR="00D966A8" w:rsidRPr="003557D7" w14:paraId="4A62A8D9" w14:textId="77777777" w:rsidTr="0002437B">
        <w:tc>
          <w:tcPr>
            <w:tcW w:w="2266" w:type="dxa"/>
          </w:tcPr>
          <w:p w14:paraId="78FD3A9A" w14:textId="77777777" w:rsidR="00D966A8" w:rsidRPr="003557D7" w:rsidRDefault="00D966A8" w:rsidP="0002437B">
            <w:pPr>
              <w:autoSpaceDE w:val="0"/>
              <w:autoSpaceDN w:val="0"/>
              <w:adjustRightInd w:val="0"/>
              <w:jc w:val="right"/>
              <w:rPr>
                <w:sz w:val="24"/>
                <w:szCs w:val="24"/>
              </w:rPr>
            </w:pPr>
            <w:r w:rsidRPr="003557D7">
              <w:rPr>
                <w:sz w:val="24"/>
                <w:szCs w:val="24"/>
              </w:rPr>
              <w:t>ОТЧЕТ</w:t>
            </w:r>
          </w:p>
        </w:tc>
        <w:tc>
          <w:tcPr>
            <w:tcW w:w="5417" w:type="dxa"/>
            <w:tcBorders>
              <w:bottom w:val="single" w:sz="4" w:space="0" w:color="auto"/>
            </w:tcBorders>
          </w:tcPr>
          <w:p w14:paraId="25BE0BED" w14:textId="77777777" w:rsidR="00D966A8" w:rsidRPr="003557D7" w:rsidRDefault="00D966A8" w:rsidP="0002437B">
            <w:pPr>
              <w:autoSpaceDE w:val="0"/>
              <w:autoSpaceDN w:val="0"/>
              <w:adjustRightInd w:val="0"/>
              <w:jc w:val="center"/>
              <w:rPr>
                <w:sz w:val="24"/>
                <w:szCs w:val="24"/>
              </w:rPr>
            </w:pPr>
            <w:r w:rsidRPr="003557D7">
              <w:rPr>
                <w:sz w:val="24"/>
                <w:szCs w:val="24"/>
              </w:rPr>
              <w:t>(наименование главного администратора доходов)</w:t>
            </w:r>
          </w:p>
        </w:tc>
        <w:tc>
          <w:tcPr>
            <w:tcW w:w="1381" w:type="dxa"/>
          </w:tcPr>
          <w:p w14:paraId="06DC3ED2" w14:textId="77777777" w:rsidR="00D966A8" w:rsidRPr="003557D7" w:rsidRDefault="00D966A8" w:rsidP="0002437B">
            <w:pPr>
              <w:autoSpaceDE w:val="0"/>
              <w:autoSpaceDN w:val="0"/>
              <w:adjustRightInd w:val="0"/>
              <w:jc w:val="both"/>
              <w:outlineLvl w:val="0"/>
              <w:rPr>
                <w:sz w:val="24"/>
                <w:szCs w:val="24"/>
              </w:rPr>
            </w:pPr>
          </w:p>
        </w:tc>
      </w:tr>
      <w:tr w:rsidR="00D966A8" w:rsidRPr="003557D7" w14:paraId="76292ECD" w14:textId="77777777" w:rsidTr="0002437B">
        <w:tc>
          <w:tcPr>
            <w:tcW w:w="9064" w:type="dxa"/>
            <w:gridSpan w:val="3"/>
          </w:tcPr>
          <w:p w14:paraId="45F46D44" w14:textId="77777777" w:rsidR="00D966A8" w:rsidRPr="003557D7" w:rsidRDefault="00D966A8" w:rsidP="0002437B">
            <w:pPr>
              <w:autoSpaceDE w:val="0"/>
              <w:autoSpaceDN w:val="0"/>
              <w:adjustRightInd w:val="0"/>
              <w:jc w:val="center"/>
              <w:rPr>
                <w:sz w:val="24"/>
                <w:szCs w:val="24"/>
              </w:rPr>
            </w:pPr>
            <w:r w:rsidRPr="003557D7">
              <w:rPr>
                <w:sz w:val="24"/>
                <w:szCs w:val="24"/>
              </w:rPr>
              <w:t>о результатах принятых мер по урегулированию дебиторской задолженности</w:t>
            </w:r>
          </w:p>
          <w:p w14:paraId="4D109AC6" w14:textId="77777777" w:rsidR="00D966A8" w:rsidRPr="003557D7" w:rsidRDefault="00D966A8" w:rsidP="0002437B">
            <w:pPr>
              <w:autoSpaceDE w:val="0"/>
              <w:autoSpaceDN w:val="0"/>
              <w:adjustRightInd w:val="0"/>
              <w:jc w:val="center"/>
              <w:rPr>
                <w:sz w:val="24"/>
                <w:szCs w:val="24"/>
              </w:rPr>
            </w:pPr>
            <w:r w:rsidRPr="003557D7">
              <w:rPr>
                <w:sz w:val="24"/>
                <w:szCs w:val="24"/>
              </w:rPr>
              <w:t>по платежам в областной бюджет</w:t>
            </w:r>
          </w:p>
          <w:p w14:paraId="110E8C4D" w14:textId="77777777" w:rsidR="00D966A8" w:rsidRPr="003557D7" w:rsidRDefault="00D966A8" w:rsidP="0002437B">
            <w:pPr>
              <w:autoSpaceDE w:val="0"/>
              <w:autoSpaceDN w:val="0"/>
              <w:adjustRightInd w:val="0"/>
              <w:jc w:val="center"/>
              <w:rPr>
                <w:sz w:val="24"/>
                <w:szCs w:val="24"/>
              </w:rPr>
            </w:pPr>
            <w:r w:rsidRPr="003557D7">
              <w:rPr>
                <w:sz w:val="24"/>
                <w:szCs w:val="24"/>
              </w:rPr>
              <w:t>за ___________ &lt;*&gt;</w:t>
            </w:r>
          </w:p>
        </w:tc>
      </w:tr>
    </w:tbl>
    <w:p w14:paraId="24F55D98" w14:textId="77777777" w:rsidR="00D966A8" w:rsidRPr="003557D7" w:rsidRDefault="00D966A8" w:rsidP="00D966A8">
      <w:pPr>
        <w:autoSpaceDE w:val="0"/>
        <w:autoSpaceDN w:val="0"/>
        <w:adjustRightInd w:val="0"/>
        <w:jc w:val="center"/>
        <w:rPr>
          <w:sz w:val="24"/>
          <w:szCs w:val="24"/>
        </w:rPr>
      </w:pPr>
    </w:p>
    <w:p w14:paraId="74145214" w14:textId="77777777" w:rsidR="00D966A8" w:rsidRPr="003557D7" w:rsidRDefault="00D966A8" w:rsidP="00D966A8">
      <w:pPr>
        <w:autoSpaceDE w:val="0"/>
        <w:autoSpaceDN w:val="0"/>
        <w:adjustRightInd w:val="0"/>
        <w:jc w:val="right"/>
        <w:rPr>
          <w:sz w:val="24"/>
          <w:szCs w:val="24"/>
        </w:rPr>
      </w:pPr>
      <w:r w:rsidRPr="003557D7">
        <w:rPr>
          <w:sz w:val="24"/>
          <w:szCs w:val="24"/>
        </w:rPr>
        <w:t>в рублях</w:t>
      </w:r>
    </w:p>
    <w:tbl>
      <w:tblPr>
        <w:tblW w:w="5000" w:type="pct"/>
        <w:tblCellMar>
          <w:top w:w="102" w:type="dxa"/>
          <w:left w:w="62" w:type="dxa"/>
          <w:bottom w:w="102" w:type="dxa"/>
          <w:right w:w="62" w:type="dxa"/>
        </w:tblCellMar>
        <w:tblLook w:val="0000" w:firstRow="0" w:lastRow="0" w:firstColumn="0" w:lastColumn="0" w:noHBand="0" w:noVBand="0"/>
      </w:tblPr>
      <w:tblGrid>
        <w:gridCol w:w="261"/>
        <w:gridCol w:w="274"/>
        <w:gridCol w:w="678"/>
        <w:gridCol w:w="667"/>
        <w:gridCol w:w="791"/>
        <w:gridCol w:w="691"/>
        <w:gridCol w:w="778"/>
        <w:gridCol w:w="786"/>
        <w:gridCol w:w="783"/>
        <w:gridCol w:w="528"/>
        <w:gridCol w:w="759"/>
        <w:gridCol w:w="691"/>
        <w:gridCol w:w="698"/>
        <w:gridCol w:w="720"/>
        <w:gridCol w:w="806"/>
      </w:tblGrid>
      <w:tr w:rsidR="00D966A8" w:rsidRPr="003557D7" w14:paraId="580BE00E" w14:textId="77777777" w:rsidTr="0002437B">
        <w:tc>
          <w:tcPr>
            <w:tcW w:w="365" w:type="dxa"/>
            <w:vMerge w:val="restart"/>
            <w:tcBorders>
              <w:top w:val="single" w:sz="4" w:space="0" w:color="auto"/>
              <w:left w:val="single" w:sz="4" w:space="0" w:color="auto"/>
              <w:bottom w:val="single" w:sz="4" w:space="0" w:color="auto"/>
              <w:right w:val="single" w:sz="4" w:space="0" w:color="auto"/>
            </w:tcBorders>
          </w:tcPr>
          <w:p w14:paraId="4A9DBC81" w14:textId="77777777" w:rsidR="00D966A8" w:rsidRPr="003557D7" w:rsidRDefault="00D966A8" w:rsidP="0002437B">
            <w:pPr>
              <w:autoSpaceDE w:val="0"/>
              <w:autoSpaceDN w:val="0"/>
              <w:adjustRightInd w:val="0"/>
              <w:jc w:val="center"/>
              <w:rPr>
                <w:sz w:val="24"/>
                <w:szCs w:val="24"/>
              </w:rPr>
            </w:pPr>
            <w:r w:rsidRPr="003557D7">
              <w:rPr>
                <w:sz w:val="24"/>
                <w:szCs w:val="24"/>
              </w:rPr>
              <w:t>П/п</w:t>
            </w:r>
          </w:p>
        </w:tc>
        <w:tc>
          <w:tcPr>
            <w:tcW w:w="1498" w:type="dxa"/>
            <w:gridSpan w:val="2"/>
            <w:tcBorders>
              <w:top w:val="single" w:sz="4" w:space="0" w:color="auto"/>
              <w:left w:val="single" w:sz="4" w:space="0" w:color="auto"/>
              <w:bottom w:val="single" w:sz="4" w:space="0" w:color="auto"/>
              <w:right w:val="single" w:sz="4" w:space="0" w:color="auto"/>
            </w:tcBorders>
          </w:tcPr>
          <w:p w14:paraId="205588CB" w14:textId="77777777" w:rsidR="00D966A8" w:rsidRPr="003557D7" w:rsidRDefault="00D966A8" w:rsidP="0002437B">
            <w:pPr>
              <w:autoSpaceDE w:val="0"/>
              <w:autoSpaceDN w:val="0"/>
              <w:adjustRightInd w:val="0"/>
              <w:jc w:val="center"/>
              <w:rPr>
                <w:sz w:val="24"/>
                <w:szCs w:val="24"/>
              </w:rPr>
            </w:pPr>
            <w:r w:rsidRPr="003557D7">
              <w:rPr>
                <w:sz w:val="24"/>
                <w:szCs w:val="24"/>
              </w:rPr>
              <w:t>КБК</w:t>
            </w:r>
          </w:p>
        </w:tc>
        <w:tc>
          <w:tcPr>
            <w:tcW w:w="10641" w:type="dxa"/>
            <w:gridSpan w:val="9"/>
            <w:tcBorders>
              <w:top w:val="single" w:sz="4" w:space="0" w:color="auto"/>
              <w:left w:val="single" w:sz="4" w:space="0" w:color="auto"/>
              <w:bottom w:val="single" w:sz="4" w:space="0" w:color="auto"/>
              <w:right w:val="single" w:sz="4" w:space="0" w:color="auto"/>
            </w:tcBorders>
          </w:tcPr>
          <w:p w14:paraId="0C6D84C1" w14:textId="77777777" w:rsidR="00D966A8" w:rsidRPr="003557D7" w:rsidRDefault="00D966A8" w:rsidP="0002437B">
            <w:pPr>
              <w:autoSpaceDE w:val="0"/>
              <w:autoSpaceDN w:val="0"/>
              <w:adjustRightInd w:val="0"/>
              <w:jc w:val="center"/>
              <w:rPr>
                <w:sz w:val="24"/>
                <w:szCs w:val="24"/>
              </w:rPr>
            </w:pPr>
            <w:r w:rsidRPr="003557D7">
              <w:rPr>
                <w:sz w:val="24"/>
                <w:szCs w:val="24"/>
              </w:rPr>
              <w:t>Меры по урегулированию дебиторской задолженности</w:t>
            </w:r>
          </w:p>
        </w:tc>
        <w:tc>
          <w:tcPr>
            <w:tcW w:w="1144" w:type="dxa"/>
            <w:vMerge w:val="restart"/>
            <w:tcBorders>
              <w:top w:val="single" w:sz="4" w:space="0" w:color="auto"/>
              <w:left w:val="single" w:sz="4" w:space="0" w:color="auto"/>
              <w:bottom w:val="single" w:sz="4" w:space="0" w:color="auto"/>
              <w:right w:val="single" w:sz="4" w:space="0" w:color="auto"/>
            </w:tcBorders>
          </w:tcPr>
          <w:p w14:paraId="608A8BA5" w14:textId="77777777" w:rsidR="00D966A8" w:rsidRPr="003557D7" w:rsidRDefault="00D966A8" w:rsidP="0002437B">
            <w:pPr>
              <w:autoSpaceDE w:val="0"/>
              <w:autoSpaceDN w:val="0"/>
              <w:adjustRightInd w:val="0"/>
              <w:jc w:val="center"/>
              <w:rPr>
                <w:sz w:val="24"/>
                <w:szCs w:val="24"/>
              </w:rPr>
            </w:pPr>
            <w:r w:rsidRPr="003557D7">
              <w:rPr>
                <w:sz w:val="24"/>
                <w:szCs w:val="24"/>
              </w:rPr>
              <w:t>Сумма списанной безнадежной к взысканию задолженности</w:t>
            </w:r>
          </w:p>
        </w:tc>
        <w:tc>
          <w:tcPr>
            <w:tcW w:w="1184" w:type="dxa"/>
            <w:vMerge w:val="restart"/>
            <w:tcBorders>
              <w:top w:val="single" w:sz="4" w:space="0" w:color="auto"/>
              <w:left w:val="single" w:sz="4" w:space="0" w:color="auto"/>
              <w:bottom w:val="single" w:sz="4" w:space="0" w:color="auto"/>
              <w:right w:val="single" w:sz="4" w:space="0" w:color="auto"/>
            </w:tcBorders>
          </w:tcPr>
          <w:p w14:paraId="3E1C273C" w14:textId="77777777" w:rsidR="00D966A8" w:rsidRPr="003557D7" w:rsidRDefault="00D966A8" w:rsidP="0002437B">
            <w:pPr>
              <w:autoSpaceDE w:val="0"/>
              <w:autoSpaceDN w:val="0"/>
              <w:adjustRightInd w:val="0"/>
              <w:jc w:val="center"/>
              <w:rPr>
                <w:sz w:val="24"/>
                <w:szCs w:val="24"/>
              </w:rPr>
            </w:pPr>
            <w:r w:rsidRPr="003557D7">
              <w:rPr>
                <w:sz w:val="24"/>
                <w:szCs w:val="24"/>
              </w:rPr>
              <w:t>Сумма задолженности, отнесенной на забалансовый счет</w:t>
            </w:r>
          </w:p>
        </w:tc>
        <w:tc>
          <w:tcPr>
            <w:tcW w:w="1336" w:type="dxa"/>
            <w:vMerge w:val="restart"/>
            <w:tcBorders>
              <w:top w:val="single" w:sz="4" w:space="0" w:color="auto"/>
              <w:left w:val="single" w:sz="4" w:space="0" w:color="auto"/>
              <w:bottom w:val="single" w:sz="4" w:space="0" w:color="auto"/>
              <w:right w:val="single" w:sz="4" w:space="0" w:color="auto"/>
            </w:tcBorders>
          </w:tcPr>
          <w:p w14:paraId="591A1105" w14:textId="77777777" w:rsidR="00D966A8" w:rsidRPr="003557D7" w:rsidRDefault="00D966A8" w:rsidP="0002437B">
            <w:pPr>
              <w:autoSpaceDE w:val="0"/>
              <w:autoSpaceDN w:val="0"/>
              <w:adjustRightInd w:val="0"/>
              <w:jc w:val="center"/>
              <w:rPr>
                <w:sz w:val="24"/>
                <w:szCs w:val="24"/>
              </w:rPr>
            </w:pPr>
            <w:r w:rsidRPr="003557D7">
              <w:rPr>
                <w:sz w:val="24"/>
                <w:szCs w:val="24"/>
              </w:rPr>
              <w:t>Сумма списанных неустоек (штрафов, пеней), начисленных поставщику (подрядчику, исполнителю) в связи с неисполнением или ненадлежащим испол</w:t>
            </w:r>
            <w:r w:rsidRPr="003557D7">
              <w:rPr>
                <w:sz w:val="24"/>
                <w:szCs w:val="24"/>
              </w:rPr>
              <w:lastRenderedPageBreak/>
              <w:t>нением обязательств, предусмотренных контрактом</w:t>
            </w:r>
          </w:p>
        </w:tc>
      </w:tr>
      <w:tr w:rsidR="00D966A8" w:rsidRPr="003557D7" w14:paraId="2268F232" w14:textId="77777777" w:rsidTr="0002437B">
        <w:tc>
          <w:tcPr>
            <w:tcW w:w="365" w:type="dxa"/>
            <w:vMerge/>
            <w:tcBorders>
              <w:top w:val="single" w:sz="4" w:space="0" w:color="auto"/>
              <w:left w:val="single" w:sz="4" w:space="0" w:color="auto"/>
              <w:bottom w:val="single" w:sz="4" w:space="0" w:color="auto"/>
              <w:right w:val="single" w:sz="4" w:space="0" w:color="auto"/>
            </w:tcBorders>
          </w:tcPr>
          <w:p w14:paraId="5A9F60DC" w14:textId="77777777" w:rsidR="00D966A8" w:rsidRPr="003557D7" w:rsidRDefault="00D966A8" w:rsidP="0002437B">
            <w:pPr>
              <w:autoSpaceDE w:val="0"/>
              <w:autoSpaceDN w:val="0"/>
              <w:adjustRightInd w:val="0"/>
              <w:jc w:val="center"/>
              <w:rPr>
                <w:sz w:val="24"/>
                <w:szCs w:val="24"/>
              </w:rPr>
            </w:pPr>
          </w:p>
        </w:tc>
        <w:tc>
          <w:tcPr>
            <w:tcW w:w="389" w:type="dxa"/>
            <w:vMerge w:val="restart"/>
            <w:tcBorders>
              <w:top w:val="single" w:sz="4" w:space="0" w:color="auto"/>
              <w:left w:val="single" w:sz="4" w:space="0" w:color="auto"/>
              <w:bottom w:val="single" w:sz="4" w:space="0" w:color="auto"/>
              <w:right w:val="single" w:sz="4" w:space="0" w:color="auto"/>
            </w:tcBorders>
          </w:tcPr>
          <w:p w14:paraId="2F53C7B7" w14:textId="77777777" w:rsidR="00D966A8" w:rsidRPr="003557D7" w:rsidRDefault="00D966A8" w:rsidP="0002437B">
            <w:pPr>
              <w:autoSpaceDE w:val="0"/>
              <w:autoSpaceDN w:val="0"/>
              <w:adjustRightInd w:val="0"/>
              <w:jc w:val="center"/>
              <w:rPr>
                <w:sz w:val="24"/>
                <w:szCs w:val="24"/>
              </w:rPr>
            </w:pPr>
            <w:r w:rsidRPr="003557D7">
              <w:rPr>
                <w:sz w:val="24"/>
                <w:szCs w:val="24"/>
              </w:rPr>
              <w:t>Код</w:t>
            </w:r>
          </w:p>
        </w:tc>
        <w:tc>
          <w:tcPr>
            <w:tcW w:w="1109" w:type="dxa"/>
            <w:vMerge w:val="restart"/>
            <w:tcBorders>
              <w:top w:val="single" w:sz="4" w:space="0" w:color="auto"/>
              <w:left w:val="single" w:sz="4" w:space="0" w:color="auto"/>
              <w:bottom w:val="single" w:sz="4" w:space="0" w:color="auto"/>
              <w:right w:val="single" w:sz="4" w:space="0" w:color="auto"/>
            </w:tcBorders>
          </w:tcPr>
          <w:p w14:paraId="3C21919F" w14:textId="77777777" w:rsidR="00D966A8" w:rsidRPr="003557D7" w:rsidRDefault="00D966A8" w:rsidP="0002437B">
            <w:pPr>
              <w:autoSpaceDE w:val="0"/>
              <w:autoSpaceDN w:val="0"/>
              <w:adjustRightInd w:val="0"/>
              <w:jc w:val="center"/>
              <w:rPr>
                <w:sz w:val="24"/>
                <w:szCs w:val="24"/>
              </w:rPr>
            </w:pPr>
            <w:r w:rsidRPr="003557D7">
              <w:rPr>
                <w:sz w:val="24"/>
                <w:szCs w:val="24"/>
              </w:rPr>
              <w:t>Наименование</w:t>
            </w:r>
          </w:p>
        </w:tc>
        <w:tc>
          <w:tcPr>
            <w:tcW w:w="4817" w:type="dxa"/>
            <w:gridSpan w:val="4"/>
            <w:tcBorders>
              <w:top w:val="single" w:sz="4" w:space="0" w:color="auto"/>
              <w:left w:val="single" w:sz="4" w:space="0" w:color="auto"/>
              <w:bottom w:val="single" w:sz="4" w:space="0" w:color="auto"/>
              <w:right w:val="single" w:sz="4" w:space="0" w:color="auto"/>
            </w:tcBorders>
          </w:tcPr>
          <w:p w14:paraId="6EDC47F1" w14:textId="77777777" w:rsidR="00D966A8" w:rsidRPr="003557D7" w:rsidRDefault="00D966A8" w:rsidP="0002437B">
            <w:pPr>
              <w:autoSpaceDE w:val="0"/>
              <w:autoSpaceDN w:val="0"/>
              <w:adjustRightInd w:val="0"/>
              <w:jc w:val="center"/>
              <w:rPr>
                <w:sz w:val="24"/>
                <w:szCs w:val="24"/>
              </w:rPr>
            </w:pPr>
            <w:r w:rsidRPr="003557D7">
              <w:rPr>
                <w:sz w:val="24"/>
                <w:szCs w:val="24"/>
              </w:rPr>
              <w:t>В досудебном порядке</w:t>
            </w:r>
          </w:p>
        </w:tc>
        <w:tc>
          <w:tcPr>
            <w:tcW w:w="4692" w:type="dxa"/>
            <w:gridSpan w:val="4"/>
            <w:tcBorders>
              <w:top w:val="single" w:sz="4" w:space="0" w:color="auto"/>
              <w:left w:val="single" w:sz="4" w:space="0" w:color="auto"/>
              <w:bottom w:val="single" w:sz="4" w:space="0" w:color="auto"/>
              <w:right w:val="single" w:sz="4" w:space="0" w:color="auto"/>
            </w:tcBorders>
          </w:tcPr>
          <w:p w14:paraId="13C0D7D3" w14:textId="77777777" w:rsidR="00D966A8" w:rsidRPr="003557D7" w:rsidRDefault="00D966A8" w:rsidP="0002437B">
            <w:pPr>
              <w:autoSpaceDE w:val="0"/>
              <w:autoSpaceDN w:val="0"/>
              <w:adjustRightInd w:val="0"/>
              <w:jc w:val="center"/>
              <w:rPr>
                <w:sz w:val="24"/>
                <w:szCs w:val="24"/>
              </w:rPr>
            </w:pPr>
            <w:r w:rsidRPr="003557D7">
              <w:rPr>
                <w:sz w:val="24"/>
                <w:szCs w:val="24"/>
              </w:rPr>
              <w:t>В принудительном порядке</w:t>
            </w:r>
          </w:p>
        </w:tc>
        <w:tc>
          <w:tcPr>
            <w:tcW w:w="1132" w:type="dxa"/>
            <w:vMerge w:val="restart"/>
            <w:tcBorders>
              <w:top w:val="single" w:sz="4" w:space="0" w:color="auto"/>
              <w:left w:val="single" w:sz="4" w:space="0" w:color="auto"/>
              <w:bottom w:val="single" w:sz="4" w:space="0" w:color="auto"/>
              <w:right w:val="single" w:sz="4" w:space="0" w:color="auto"/>
            </w:tcBorders>
          </w:tcPr>
          <w:p w14:paraId="68246316" w14:textId="77777777" w:rsidR="00D966A8" w:rsidRPr="003557D7" w:rsidRDefault="00D966A8" w:rsidP="0002437B">
            <w:pPr>
              <w:autoSpaceDE w:val="0"/>
              <w:autoSpaceDN w:val="0"/>
              <w:adjustRightInd w:val="0"/>
              <w:jc w:val="center"/>
              <w:rPr>
                <w:sz w:val="24"/>
                <w:szCs w:val="24"/>
              </w:rPr>
            </w:pPr>
            <w:r w:rsidRPr="003557D7">
              <w:rPr>
                <w:sz w:val="24"/>
                <w:szCs w:val="24"/>
              </w:rPr>
              <w:t>ИТОГО взыскана дебиторская задолженность за отчетный период (сумма граф 5, 7, 9)</w:t>
            </w:r>
          </w:p>
        </w:tc>
        <w:tc>
          <w:tcPr>
            <w:tcW w:w="1144" w:type="dxa"/>
            <w:vMerge/>
            <w:tcBorders>
              <w:top w:val="single" w:sz="4" w:space="0" w:color="auto"/>
              <w:left w:val="single" w:sz="4" w:space="0" w:color="auto"/>
              <w:bottom w:val="single" w:sz="4" w:space="0" w:color="auto"/>
              <w:right w:val="single" w:sz="4" w:space="0" w:color="auto"/>
            </w:tcBorders>
          </w:tcPr>
          <w:p w14:paraId="56FA2DFD" w14:textId="77777777" w:rsidR="00D966A8" w:rsidRPr="003557D7" w:rsidRDefault="00D966A8" w:rsidP="0002437B">
            <w:pPr>
              <w:autoSpaceDE w:val="0"/>
              <w:autoSpaceDN w:val="0"/>
              <w:adjustRightInd w:val="0"/>
              <w:jc w:val="center"/>
              <w:rPr>
                <w:sz w:val="24"/>
                <w:szCs w:val="24"/>
              </w:rPr>
            </w:pPr>
          </w:p>
        </w:tc>
        <w:tc>
          <w:tcPr>
            <w:tcW w:w="1184" w:type="dxa"/>
            <w:vMerge/>
            <w:tcBorders>
              <w:top w:val="single" w:sz="4" w:space="0" w:color="auto"/>
              <w:left w:val="single" w:sz="4" w:space="0" w:color="auto"/>
              <w:bottom w:val="single" w:sz="4" w:space="0" w:color="auto"/>
              <w:right w:val="single" w:sz="4" w:space="0" w:color="auto"/>
            </w:tcBorders>
          </w:tcPr>
          <w:p w14:paraId="56C32B6F" w14:textId="77777777" w:rsidR="00D966A8" w:rsidRPr="003557D7" w:rsidRDefault="00D966A8" w:rsidP="0002437B">
            <w:pPr>
              <w:autoSpaceDE w:val="0"/>
              <w:autoSpaceDN w:val="0"/>
              <w:adjustRightInd w:val="0"/>
              <w:jc w:val="center"/>
              <w:rPr>
                <w:sz w:val="24"/>
                <w:szCs w:val="24"/>
              </w:rPr>
            </w:pPr>
          </w:p>
        </w:tc>
        <w:tc>
          <w:tcPr>
            <w:tcW w:w="1336" w:type="dxa"/>
            <w:vMerge/>
            <w:tcBorders>
              <w:top w:val="single" w:sz="4" w:space="0" w:color="auto"/>
              <w:left w:val="single" w:sz="4" w:space="0" w:color="auto"/>
              <w:bottom w:val="single" w:sz="4" w:space="0" w:color="auto"/>
              <w:right w:val="single" w:sz="4" w:space="0" w:color="auto"/>
            </w:tcBorders>
          </w:tcPr>
          <w:p w14:paraId="18662A14" w14:textId="77777777" w:rsidR="00D966A8" w:rsidRPr="003557D7" w:rsidRDefault="00D966A8" w:rsidP="0002437B">
            <w:pPr>
              <w:autoSpaceDE w:val="0"/>
              <w:autoSpaceDN w:val="0"/>
              <w:adjustRightInd w:val="0"/>
              <w:jc w:val="center"/>
              <w:rPr>
                <w:sz w:val="24"/>
                <w:szCs w:val="24"/>
              </w:rPr>
            </w:pPr>
          </w:p>
        </w:tc>
      </w:tr>
      <w:tr w:rsidR="00D966A8" w:rsidRPr="003557D7" w14:paraId="1110334B" w14:textId="77777777" w:rsidTr="0002437B">
        <w:tc>
          <w:tcPr>
            <w:tcW w:w="365" w:type="dxa"/>
            <w:vMerge/>
            <w:tcBorders>
              <w:top w:val="single" w:sz="4" w:space="0" w:color="auto"/>
              <w:left w:val="single" w:sz="4" w:space="0" w:color="auto"/>
              <w:bottom w:val="single" w:sz="4" w:space="0" w:color="auto"/>
              <w:right w:val="single" w:sz="4" w:space="0" w:color="auto"/>
            </w:tcBorders>
          </w:tcPr>
          <w:p w14:paraId="2F203318" w14:textId="77777777" w:rsidR="00D966A8" w:rsidRPr="003557D7" w:rsidRDefault="00D966A8" w:rsidP="0002437B">
            <w:pPr>
              <w:autoSpaceDE w:val="0"/>
              <w:autoSpaceDN w:val="0"/>
              <w:adjustRightInd w:val="0"/>
              <w:jc w:val="center"/>
              <w:rPr>
                <w:sz w:val="24"/>
                <w:szCs w:val="24"/>
              </w:rPr>
            </w:pPr>
          </w:p>
        </w:tc>
        <w:tc>
          <w:tcPr>
            <w:tcW w:w="389" w:type="dxa"/>
            <w:vMerge/>
            <w:tcBorders>
              <w:top w:val="single" w:sz="4" w:space="0" w:color="auto"/>
              <w:left w:val="single" w:sz="4" w:space="0" w:color="auto"/>
              <w:bottom w:val="single" w:sz="4" w:space="0" w:color="auto"/>
              <w:right w:val="single" w:sz="4" w:space="0" w:color="auto"/>
            </w:tcBorders>
          </w:tcPr>
          <w:p w14:paraId="0154EBC6" w14:textId="77777777" w:rsidR="00D966A8" w:rsidRPr="003557D7" w:rsidRDefault="00D966A8" w:rsidP="0002437B">
            <w:pPr>
              <w:autoSpaceDE w:val="0"/>
              <w:autoSpaceDN w:val="0"/>
              <w:adjustRightInd w:val="0"/>
              <w:jc w:val="center"/>
              <w:rPr>
                <w:sz w:val="24"/>
                <w:szCs w:val="24"/>
              </w:rPr>
            </w:pPr>
          </w:p>
        </w:tc>
        <w:tc>
          <w:tcPr>
            <w:tcW w:w="1109" w:type="dxa"/>
            <w:vMerge/>
            <w:tcBorders>
              <w:top w:val="single" w:sz="4" w:space="0" w:color="auto"/>
              <w:left w:val="single" w:sz="4" w:space="0" w:color="auto"/>
              <w:bottom w:val="single" w:sz="4" w:space="0" w:color="auto"/>
              <w:right w:val="single" w:sz="4" w:space="0" w:color="auto"/>
            </w:tcBorders>
          </w:tcPr>
          <w:p w14:paraId="31E5CC6B" w14:textId="77777777" w:rsidR="00D966A8" w:rsidRPr="003557D7" w:rsidRDefault="00D966A8" w:rsidP="0002437B">
            <w:pPr>
              <w:autoSpaceDE w:val="0"/>
              <w:autoSpaceDN w:val="0"/>
              <w:adjustRightInd w:val="0"/>
              <w:jc w:val="center"/>
              <w:rPr>
                <w:sz w:val="24"/>
                <w:szCs w:val="24"/>
              </w:rPr>
            </w:pPr>
          </w:p>
        </w:tc>
        <w:tc>
          <w:tcPr>
            <w:tcW w:w="1088" w:type="dxa"/>
            <w:tcBorders>
              <w:top w:val="single" w:sz="4" w:space="0" w:color="auto"/>
              <w:left w:val="single" w:sz="4" w:space="0" w:color="auto"/>
              <w:bottom w:val="single" w:sz="4" w:space="0" w:color="auto"/>
              <w:right w:val="single" w:sz="4" w:space="0" w:color="auto"/>
            </w:tcBorders>
          </w:tcPr>
          <w:p w14:paraId="57DFF545" w14:textId="77777777" w:rsidR="00D966A8" w:rsidRPr="003557D7" w:rsidRDefault="00D966A8" w:rsidP="0002437B">
            <w:pPr>
              <w:autoSpaceDE w:val="0"/>
              <w:autoSpaceDN w:val="0"/>
              <w:adjustRightInd w:val="0"/>
              <w:jc w:val="center"/>
              <w:rPr>
                <w:sz w:val="24"/>
                <w:szCs w:val="24"/>
              </w:rPr>
            </w:pPr>
            <w:r w:rsidRPr="003557D7">
              <w:rPr>
                <w:sz w:val="24"/>
                <w:szCs w:val="24"/>
              </w:rPr>
              <w:t>Сумма требований (претензий), направленных должникам</w:t>
            </w:r>
          </w:p>
        </w:tc>
        <w:tc>
          <w:tcPr>
            <w:tcW w:w="1310" w:type="dxa"/>
            <w:tcBorders>
              <w:top w:val="single" w:sz="4" w:space="0" w:color="auto"/>
              <w:left w:val="single" w:sz="4" w:space="0" w:color="auto"/>
              <w:bottom w:val="single" w:sz="4" w:space="0" w:color="auto"/>
              <w:right w:val="single" w:sz="4" w:space="0" w:color="auto"/>
            </w:tcBorders>
          </w:tcPr>
          <w:p w14:paraId="45D13996" w14:textId="77777777" w:rsidR="00D966A8" w:rsidRPr="003557D7" w:rsidRDefault="00D966A8" w:rsidP="0002437B">
            <w:pPr>
              <w:autoSpaceDE w:val="0"/>
              <w:autoSpaceDN w:val="0"/>
              <w:adjustRightInd w:val="0"/>
              <w:jc w:val="center"/>
              <w:rPr>
                <w:sz w:val="24"/>
                <w:szCs w:val="24"/>
              </w:rPr>
            </w:pPr>
            <w:r w:rsidRPr="003557D7">
              <w:rPr>
                <w:sz w:val="24"/>
                <w:szCs w:val="24"/>
              </w:rPr>
              <w:t>Сумма удовлетворенных требований (претензий)</w:t>
            </w:r>
          </w:p>
        </w:tc>
        <w:tc>
          <w:tcPr>
            <w:tcW w:w="1132" w:type="dxa"/>
            <w:tcBorders>
              <w:top w:val="single" w:sz="4" w:space="0" w:color="auto"/>
              <w:left w:val="single" w:sz="4" w:space="0" w:color="auto"/>
              <w:bottom w:val="single" w:sz="4" w:space="0" w:color="auto"/>
              <w:right w:val="single" w:sz="4" w:space="0" w:color="auto"/>
            </w:tcBorders>
          </w:tcPr>
          <w:p w14:paraId="069B05AA" w14:textId="77777777" w:rsidR="00D966A8" w:rsidRPr="003557D7" w:rsidRDefault="00D966A8" w:rsidP="0002437B">
            <w:pPr>
              <w:autoSpaceDE w:val="0"/>
              <w:autoSpaceDN w:val="0"/>
              <w:adjustRightInd w:val="0"/>
              <w:jc w:val="center"/>
              <w:rPr>
                <w:sz w:val="24"/>
                <w:szCs w:val="24"/>
              </w:rPr>
            </w:pPr>
            <w:r w:rsidRPr="003557D7">
              <w:rPr>
                <w:sz w:val="24"/>
                <w:szCs w:val="24"/>
              </w:rPr>
              <w:t>Предоставлена отсрочка (рассрочка)</w:t>
            </w:r>
          </w:p>
        </w:tc>
        <w:tc>
          <w:tcPr>
            <w:tcW w:w="1287" w:type="dxa"/>
            <w:tcBorders>
              <w:top w:val="single" w:sz="4" w:space="0" w:color="auto"/>
              <w:left w:val="single" w:sz="4" w:space="0" w:color="auto"/>
              <w:bottom w:val="single" w:sz="4" w:space="0" w:color="auto"/>
              <w:right w:val="single" w:sz="4" w:space="0" w:color="auto"/>
            </w:tcBorders>
          </w:tcPr>
          <w:p w14:paraId="0434F9E4" w14:textId="77777777" w:rsidR="00D966A8" w:rsidRPr="003557D7" w:rsidRDefault="00D966A8" w:rsidP="0002437B">
            <w:pPr>
              <w:autoSpaceDE w:val="0"/>
              <w:autoSpaceDN w:val="0"/>
              <w:adjustRightInd w:val="0"/>
              <w:jc w:val="center"/>
              <w:rPr>
                <w:sz w:val="24"/>
                <w:szCs w:val="24"/>
              </w:rPr>
            </w:pPr>
            <w:r w:rsidRPr="003557D7">
              <w:rPr>
                <w:sz w:val="24"/>
                <w:szCs w:val="24"/>
              </w:rPr>
              <w:t>Поступило в связи с предоставлением отсрочки (рассрочки)</w:t>
            </w:r>
          </w:p>
        </w:tc>
        <w:tc>
          <w:tcPr>
            <w:tcW w:w="1301" w:type="dxa"/>
            <w:tcBorders>
              <w:top w:val="single" w:sz="4" w:space="0" w:color="auto"/>
              <w:left w:val="single" w:sz="4" w:space="0" w:color="auto"/>
              <w:bottom w:val="single" w:sz="4" w:space="0" w:color="auto"/>
              <w:right w:val="single" w:sz="4" w:space="0" w:color="auto"/>
            </w:tcBorders>
          </w:tcPr>
          <w:p w14:paraId="7F635CF7" w14:textId="77777777" w:rsidR="00D966A8" w:rsidRPr="003557D7" w:rsidRDefault="00D966A8" w:rsidP="0002437B">
            <w:pPr>
              <w:autoSpaceDE w:val="0"/>
              <w:autoSpaceDN w:val="0"/>
              <w:adjustRightInd w:val="0"/>
              <w:jc w:val="center"/>
              <w:rPr>
                <w:sz w:val="24"/>
                <w:szCs w:val="24"/>
              </w:rPr>
            </w:pPr>
            <w:r w:rsidRPr="003557D7">
              <w:rPr>
                <w:sz w:val="24"/>
                <w:szCs w:val="24"/>
              </w:rPr>
              <w:t>Сумма направленных в суд (в ФССП России) исковых заявлений (исполнительных документов)</w:t>
            </w:r>
          </w:p>
        </w:tc>
        <w:tc>
          <w:tcPr>
            <w:tcW w:w="1296" w:type="dxa"/>
            <w:tcBorders>
              <w:top w:val="single" w:sz="4" w:space="0" w:color="auto"/>
              <w:left w:val="single" w:sz="4" w:space="0" w:color="auto"/>
              <w:bottom w:val="single" w:sz="4" w:space="0" w:color="auto"/>
              <w:right w:val="single" w:sz="4" w:space="0" w:color="auto"/>
            </w:tcBorders>
          </w:tcPr>
          <w:p w14:paraId="21F27854" w14:textId="77777777" w:rsidR="00D966A8" w:rsidRPr="003557D7" w:rsidRDefault="00D966A8" w:rsidP="0002437B">
            <w:pPr>
              <w:autoSpaceDE w:val="0"/>
              <w:autoSpaceDN w:val="0"/>
              <w:adjustRightInd w:val="0"/>
              <w:jc w:val="center"/>
              <w:rPr>
                <w:sz w:val="24"/>
                <w:szCs w:val="24"/>
              </w:rPr>
            </w:pPr>
            <w:r w:rsidRPr="003557D7">
              <w:rPr>
                <w:sz w:val="24"/>
                <w:szCs w:val="24"/>
              </w:rPr>
              <w:t>Поступило в областной бюджет в результате принудительного взыскания</w:t>
            </w:r>
          </w:p>
        </w:tc>
        <w:tc>
          <w:tcPr>
            <w:tcW w:w="842" w:type="dxa"/>
            <w:tcBorders>
              <w:top w:val="single" w:sz="4" w:space="0" w:color="auto"/>
              <w:left w:val="single" w:sz="4" w:space="0" w:color="auto"/>
              <w:bottom w:val="single" w:sz="4" w:space="0" w:color="auto"/>
              <w:right w:val="single" w:sz="4" w:space="0" w:color="auto"/>
            </w:tcBorders>
          </w:tcPr>
          <w:p w14:paraId="6DFEE716" w14:textId="77777777" w:rsidR="00D966A8" w:rsidRPr="003557D7" w:rsidRDefault="00D966A8" w:rsidP="0002437B">
            <w:pPr>
              <w:autoSpaceDE w:val="0"/>
              <w:autoSpaceDN w:val="0"/>
              <w:adjustRightInd w:val="0"/>
              <w:jc w:val="center"/>
              <w:rPr>
                <w:sz w:val="24"/>
                <w:szCs w:val="24"/>
              </w:rPr>
            </w:pPr>
            <w:r w:rsidRPr="003557D7">
              <w:rPr>
                <w:sz w:val="24"/>
                <w:szCs w:val="24"/>
              </w:rPr>
              <w:t>Находится на взыскании в ФССП России</w:t>
            </w:r>
          </w:p>
        </w:tc>
        <w:tc>
          <w:tcPr>
            <w:tcW w:w="1253" w:type="dxa"/>
            <w:tcBorders>
              <w:top w:val="single" w:sz="4" w:space="0" w:color="auto"/>
              <w:left w:val="single" w:sz="4" w:space="0" w:color="auto"/>
              <w:bottom w:val="single" w:sz="4" w:space="0" w:color="auto"/>
              <w:right w:val="single" w:sz="4" w:space="0" w:color="auto"/>
            </w:tcBorders>
          </w:tcPr>
          <w:p w14:paraId="66F41626" w14:textId="77777777" w:rsidR="00D966A8" w:rsidRPr="003557D7" w:rsidRDefault="00D966A8" w:rsidP="0002437B">
            <w:pPr>
              <w:autoSpaceDE w:val="0"/>
              <w:autoSpaceDN w:val="0"/>
              <w:adjustRightInd w:val="0"/>
              <w:jc w:val="center"/>
              <w:rPr>
                <w:sz w:val="24"/>
                <w:szCs w:val="24"/>
              </w:rPr>
            </w:pPr>
            <w:r w:rsidRPr="003557D7">
              <w:rPr>
                <w:sz w:val="24"/>
                <w:szCs w:val="24"/>
              </w:rPr>
              <w:t>Взыскание приостановлено, исполнительный лист возвращен, производство завершено</w:t>
            </w:r>
          </w:p>
        </w:tc>
        <w:tc>
          <w:tcPr>
            <w:tcW w:w="1132" w:type="dxa"/>
            <w:vMerge/>
            <w:tcBorders>
              <w:top w:val="single" w:sz="4" w:space="0" w:color="auto"/>
              <w:left w:val="single" w:sz="4" w:space="0" w:color="auto"/>
              <w:bottom w:val="single" w:sz="4" w:space="0" w:color="auto"/>
              <w:right w:val="single" w:sz="4" w:space="0" w:color="auto"/>
            </w:tcBorders>
          </w:tcPr>
          <w:p w14:paraId="3D02A405" w14:textId="77777777" w:rsidR="00D966A8" w:rsidRPr="003557D7" w:rsidRDefault="00D966A8" w:rsidP="0002437B">
            <w:pPr>
              <w:autoSpaceDE w:val="0"/>
              <w:autoSpaceDN w:val="0"/>
              <w:adjustRightInd w:val="0"/>
              <w:jc w:val="center"/>
              <w:rPr>
                <w:sz w:val="24"/>
                <w:szCs w:val="24"/>
              </w:rPr>
            </w:pPr>
          </w:p>
        </w:tc>
        <w:tc>
          <w:tcPr>
            <w:tcW w:w="1144" w:type="dxa"/>
            <w:vMerge/>
            <w:tcBorders>
              <w:top w:val="single" w:sz="4" w:space="0" w:color="auto"/>
              <w:left w:val="single" w:sz="4" w:space="0" w:color="auto"/>
              <w:bottom w:val="single" w:sz="4" w:space="0" w:color="auto"/>
              <w:right w:val="single" w:sz="4" w:space="0" w:color="auto"/>
            </w:tcBorders>
          </w:tcPr>
          <w:p w14:paraId="295B2318" w14:textId="77777777" w:rsidR="00D966A8" w:rsidRPr="003557D7" w:rsidRDefault="00D966A8" w:rsidP="0002437B">
            <w:pPr>
              <w:autoSpaceDE w:val="0"/>
              <w:autoSpaceDN w:val="0"/>
              <w:adjustRightInd w:val="0"/>
              <w:jc w:val="center"/>
              <w:rPr>
                <w:sz w:val="24"/>
                <w:szCs w:val="24"/>
              </w:rPr>
            </w:pPr>
          </w:p>
        </w:tc>
        <w:tc>
          <w:tcPr>
            <w:tcW w:w="1184" w:type="dxa"/>
            <w:vMerge/>
            <w:tcBorders>
              <w:top w:val="single" w:sz="4" w:space="0" w:color="auto"/>
              <w:left w:val="single" w:sz="4" w:space="0" w:color="auto"/>
              <w:bottom w:val="single" w:sz="4" w:space="0" w:color="auto"/>
              <w:right w:val="single" w:sz="4" w:space="0" w:color="auto"/>
            </w:tcBorders>
          </w:tcPr>
          <w:p w14:paraId="285E09F1" w14:textId="77777777" w:rsidR="00D966A8" w:rsidRPr="003557D7" w:rsidRDefault="00D966A8" w:rsidP="0002437B">
            <w:pPr>
              <w:autoSpaceDE w:val="0"/>
              <w:autoSpaceDN w:val="0"/>
              <w:adjustRightInd w:val="0"/>
              <w:jc w:val="center"/>
              <w:rPr>
                <w:sz w:val="24"/>
                <w:szCs w:val="24"/>
              </w:rPr>
            </w:pPr>
          </w:p>
        </w:tc>
        <w:tc>
          <w:tcPr>
            <w:tcW w:w="1336" w:type="dxa"/>
            <w:vMerge/>
            <w:tcBorders>
              <w:top w:val="single" w:sz="4" w:space="0" w:color="auto"/>
              <w:left w:val="single" w:sz="4" w:space="0" w:color="auto"/>
              <w:bottom w:val="single" w:sz="4" w:space="0" w:color="auto"/>
              <w:right w:val="single" w:sz="4" w:space="0" w:color="auto"/>
            </w:tcBorders>
          </w:tcPr>
          <w:p w14:paraId="3AB01B32" w14:textId="77777777" w:rsidR="00D966A8" w:rsidRPr="003557D7" w:rsidRDefault="00D966A8" w:rsidP="0002437B">
            <w:pPr>
              <w:autoSpaceDE w:val="0"/>
              <w:autoSpaceDN w:val="0"/>
              <w:adjustRightInd w:val="0"/>
              <w:jc w:val="center"/>
              <w:rPr>
                <w:sz w:val="24"/>
                <w:szCs w:val="24"/>
              </w:rPr>
            </w:pPr>
          </w:p>
        </w:tc>
      </w:tr>
      <w:tr w:rsidR="00D966A8" w:rsidRPr="003557D7" w14:paraId="58C9BD4C" w14:textId="77777777" w:rsidTr="0002437B">
        <w:tc>
          <w:tcPr>
            <w:tcW w:w="365" w:type="dxa"/>
            <w:tcBorders>
              <w:top w:val="single" w:sz="4" w:space="0" w:color="auto"/>
              <w:left w:val="single" w:sz="4" w:space="0" w:color="auto"/>
              <w:bottom w:val="single" w:sz="4" w:space="0" w:color="auto"/>
              <w:right w:val="single" w:sz="4" w:space="0" w:color="auto"/>
            </w:tcBorders>
          </w:tcPr>
          <w:p w14:paraId="358C8DD4" w14:textId="77777777" w:rsidR="00D966A8" w:rsidRPr="003557D7" w:rsidRDefault="00D966A8" w:rsidP="0002437B">
            <w:pPr>
              <w:autoSpaceDE w:val="0"/>
              <w:autoSpaceDN w:val="0"/>
              <w:adjustRightInd w:val="0"/>
              <w:jc w:val="center"/>
              <w:rPr>
                <w:sz w:val="24"/>
                <w:szCs w:val="24"/>
              </w:rPr>
            </w:pPr>
            <w:r w:rsidRPr="003557D7">
              <w:rPr>
                <w:sz w:val="24"/>
                <w:szCs w:val="24"/>
              </w:rPr>
              <w:t>1</w:t>
            </w:r>
          </w:p>
        </w:tc>
        <w:tc>
          <w:tcPr>
            <w:tcW w:w="389" w:type="dxa"/>
            <w:tcBorders>
              <w:top w:val="single" w:sz="4" w:space="0" w:color="auto"/>
              <w:left w:val="single" w:sz="4" w:space="0" w:color="auto"/>
              <w:bottom w:val="single" w:sz="4" w:space="0" w:color="auto"/>
              <w:right w:val="single" w:sz="4" w:space="0" w:color="auto"/>
            </w:tcBorders>
          </w:tcPr>
          <w:p w14:paraId="6C29BFBA" w14:textId="77777777" w:rsidR="00D966A8" w:rsidRPr="003557D7" w:rsidRDefault="00D966A8" w:rsidP="0002437B">
            <w:pPr>
              <w:autoSpaceDE w:val="0"/>
              <w:autoSpaceDN w:val="0"/>
              <w:adjustRightInd w:val="0"/>
              <w:jc w:val="center"/>
              <w:rPr>
                <w:sz w:val="24"/>
                <w:szCs w:val="24"/>
              </w:rPr>
            </w:pPr>
            <w:r w:rsidRPr="003557D7">
              <w:rPr>
                <w:sz w:val="24"/>
                <w:szCs w:val="24"/>
              </w:rPr>
              <w:t>2</w:t>
            </w:r>
          </w:p>
        </w:tc>
        <w:tc>
          <w:tcPr>
            <w:tcW w:w="1109" w:type="dxa"/>
            <w:tcBorders>
              <w:top w:val="single" w:sz="4" w:space="0" w:color="auto"/>
              <w:left w:val="single" w:sz="4" w:space="0" w:color="auto"/>
              <w:bottom w:val="single" w:sz="4" w:space="0" w:color="auto"/>
              <w:right w:val="single" w:sz="4" w:space="0" w:color="auto"/>
            </w:tcBorders>
          </w:tcPr>
          <w:p w14:paraId="18AD27E0" w14:textId="77777777" w:rsidR="00D966A8" w:rsidRPr="003557D7" w:rsidRDefault="00D966A8" w:rsidP="0002437B">
            <w:pPr>
              <w:autoSpaceDE w:val="0"/>
              <w:autoSpaceDN w:val="0"/>
              <w:adjustRightInd w:val="0"/>
              <w:jc w:val="center"/>
              <w:rPr>
                <w:sz w:val="24"/>
                <w:szCs w:val="24"/>
              </w:rPr>
            </w:pPr>
            <w:r w:rsidRPr="003557D7">
              <w:rPr>
                <w:sz w:val="24"/>
                <w:szCs w:val="24"/>
              </w:rPr>
              <w:t>3</w:t>
            </w:r>
          </w:p>
        </w:tc>
        <w:tc>
          <w:tcPr>
            <w:tcW w:w="1088" w:type="dxa"/>
            <w:tcBorders>
              <w:top w:val="single" w:sz="4" w:space="0" w:color="auto"/>
              <w:left w:val="single" w:sz="4" w:space="0" w:color="auto"/>
              <w:bottom w:val="single" w:sz="4" w:space="0" w:color="auto"/>
              <w:right w:val="single" w:sz="4" w:space="0" w:color="auto"/>
            </w:tcBorders>
          </w:tcPr>
          <w:p w14:paraId="45DF8608" w14:textId="77777777" w:rsidR="00D966A8" w:rsidRPr="003557D7" w:rsidRDefault="00D966A8" w:rsidP="0002437B">
            <w:pPr>
              <w:autoSpaceDE w:val="0"/>
              <w:autoSpaceDN w:val="0"/>
              <w:adjustRightInd w:val="0"/>
              <w:jc w:val="center"/>
              <w:rPr>
                <w:sz w:val="24"/>
                <w:szCs w:val="24"/>
              </w:rPr>
            </w:pPr>
            <w:r w:rsidRPr="003557D7">
              <w:rPr>
                <w:sz w:val="24"/>
                <w:szCs w:val="24"/>
              </w:rPr>
              <w:t>4</w:t>
            </w:r>
          </w:p>
        </w:tc>
        <w:tc>
          <w:tcPr>
            <w:tcW w:w="1310" w:type="dxa"/>
            <w:tcBorders>
              <w:top w:val="single" w:sz="4" w:space="0" w:color="auto"/>
              <w:left w:val="single" w:sz="4" w:space="0" w:color="auto"/>
              <w:bottom w:val="single" w:sz="4" w:space="0" w:color="auto"/>
              <w:right w:val="single" w:sz="4" w:space="0" w:color="auto"/>
            </w:tcBorders>
          </w:tcPr>
          <w:p w14:paraId="2B25A997" w14:textId="77777777" w:rsidR="00D966A8" w:rsidRPr="003557D7" w:rsidRDefault="00D966A8" w:rsidP="0002437B">
            <w:pPr>
              <w:autoSpaceDE w:val="0"/>
              <w:autoSpaceDN w:val="0"/>
              <w:adjustRightInd w:val="0"/>
              <w:jc w:val="center"/>
              <w:rPr>
                <w:sz w:val="24"/>
                <w:szCs w:val="24"/>
              </w:rPr>
            </w:pPr>
            <w:r w:rsidRPr="003557D7">
              <w:rPr>
                <w:sz w:val="24"/>
                <w:szCs w:val="24"/>
              </w:rPr>
              <w:t>5</w:t>
            </w:r>
          </w:p>
        </w:tc>
        <w:tc>
          <w:tcPr>
            <w:tcW w:w="1132" w:type="dxa"/>
            <w:tcBorders>
              <w:top w:val="single" w:sz="4" w:space="0" w:color="auto"/>
              <w:left w:val="single" w:sz="4" w:space="0" w:color="auto"/>
              <w:bottom w:val="single" w:sz="4" w:space="0" w:color="auto"/>
              <w:right w:val="single" w:sz="4" w:space="0" w:color="auto"/>
            </w:tcBorders>
          </w:tcPr>
          <w:p w14:paraId="5EE7C0AC" w14:textId="77777777" w:rsidR="00D966A8" w:rsidRPr="003557D7" w:rsidRDefault="00D966A8" w:rsidP="0002437B">
            <w:pPr>
              <w:autoSpaceDE w:val="0"/>
              <w:autoSpaceDN w:val="0"/>
              <w:adjustRightInd w:val="0"/>
              <w:jc w:val="center"/>
              <w:rPr>
                <w:sz w:val="24"/>
                <w:szCs w:val="24"/>
              </w:rPr>
            </w:pPr>
            <w:r w:rsidRPr="003557D7">
              <w:rPr>
                <w:sz w:val="24"/>
                <w:szCs w:val="24"/>
              </w:rPr>
              <w:t>6</w:t>
            </w:r>
          </w:p>
        </w:tc>
        <w:tc>
          <w:tcPr>
            <w:tcW w:w="1287" w:type="dxa"/>
            <w:tcBorders>
              <w:top w:val="single" w:sz="4" w:space="0" w:color="auto"/>
              <w:left w:val="single" w:sz="4" w:space="0" w:color="auto"/>
              <w:bottom w:val="single" w:sz="4" w:space="0" w:color="auto"/>
              <w:right w:val="single" w:sz="4" w:space="0" w:color="auto"/>
            </w:tcBorders>
          </w:tcPr>
          <w:p w14:paraId="7BD776E0" w14:textId="77777777" w:rsidR="00D966A8" w:rsidRPr="003557D7" w:rsidRDefault="00D966A8" w:rsidP="0002437B">
            <w:pPr>
              <w:autoSpaceDE w:val="0"/>
              <w:autoSpaceDN w:val="0"/>
              <w:adjustRightInd w:val="0"/>
              <w:jc w:val="center"/>
              <w:rPr>
                <w:sz w:val="24"/>
                <w:szCs w:val="24"/>
              </w:rPr>
            </w:pPr>
            <w:r w:rsidRPr="003557D7">
              <w:rPr>
                <w:sz w:val="24"/>
                <w:szCs w:val="24"/>
              </w:rPr>
              <w:t>7</w:t>
            </w:r>
          </w:p>
        </w:tc>
        <w:tc>
          <w:tcPr>
            <w:tcW w:w="1301" w:type="dxa"/>
            <w:tcBorders>
              <w:top w:val="single" w:sz="4" w:space="0" w:color="auto"/>
              <w:left w:val="single" w:sz="4" w:space="0" w:color="auto"/>
              <w:bottom w:val="single" w:sz="4" w:space="0" w:color="auto"/>
              <w:right w:val="single" w:sz="4" w:space="0" w:color="auto"/>
            </w:tcBorders>
          </w:tcPr>
          <w:p w14:paraId="13F85AE6" w14:textId="77777777" w:rsidR="00D966A8" w:rsidRPr="003557D7" w:rsidRDefault="00D966A8" w:rsidP="0002437B">
            <w:pPr>
              <w:autoSpaceDE w:val="0"/>
              <w:autoSpaceDN w:val="0"/>
              <w:adjustRightInd w:val="0"/>
              <w:jc w:val="center"/>
              <w:rPr>
                <w:sz w:val="24"/>
                <w:szCs w:val="24"/>
              </w:rPr>
            </w:pPr>
            <w:r w:rsidRPr="003557D7">
              <w:rPr>
                <w:sz w:val="24"/>
                <w:szCs w:val="24"/>
              </w:rPr>
              <w:t>8</w:t>
            </w:r>
          </w:p>
        </w:tc>
        <w:tc>
          <w:tcPr>
            <w:tcW w:w="1296" w:type="dxa"/>
            <w:tcBorders>
              <w:top w:val="single" w:sz="4" w:space="0" w:color="auto"/>
              <w:left w:val="single" w:sz="4" w:space="0" w:color="auto"/>
              <w:bottom w:val="single" w:sz="4" w:space="0" w:color="auto"/>
              <w:right w:val="single" w:sz="4" w:space="0" w:color="auto"/>
            </w:tcBorders>
          </w:tcPr>
          <w:p w14:paraId="39C3F635" w14:textId="77777777" w:rsidR="00D966A8" w:rsidRPr="003557D7" w:rsidRDefault="00D966A8" w:rsidP="0002437B">
            <w:pPr>
              <w:autoSpaceDE w:val="0"/>
              <w:autoSpaceDN w:val="0"/>
              <w:adjustRightInd w:val="0"/>
              <w:jc w:val="center"/>
              <w:rPr>
                <w:sz w:val="24"/>
                <w:szCs w:val="24"/>
              </w:rPr>
            </w:pPr>
            <w:r w:rsidRPr="003557D7">
              <w:rPr>
                <w:sz w:val="24"/>
                <w:szCs w:val="24"/>
              </w:rPr>
              <w:t>9</w:t>
            </w:r>
          </w:p>
        </w:tc>
        <w:tc>
          <w:tcPr>
            <w:tcW w:w="842" w:type="dxa"/>
            <w:tcBorders>
              <w:top w:val="single" w:sz="4" w:space="0" w:color="auto"/>
              <w:left w:val="single" w:sz="4" w:space="0" w:color="auto"/>
              <w:bottom w:val="single" w:sz="4" w:space="0" w:color="auto"/>
              <w:right w:val="single" w:sz="4" w:space="0" w:color="auto"/>
            </w:tcBorders>
          </w:tcPr>
          <w:p w14:paraId="2DC92220" w14:textId="77777777" w:rsidR="00D966A8" w:rsidRPr="003557D7" w:rsidRDefault="00D966A8" w:rsidP="0002437B">
            <w:pPr>
              <w:autoSpaceDE w:val="0"/>
              <w:autoSpaceDN w:val="0"/>
              <w:adjustRightInd w:val="0"/>
              <w:jc w:val="center"/>
              <w:rPr>
                <w:sz w:val="24"/>
                <w:szCs w:val="24"/>
              </w:rPr>
            </w:pPr>
            <w:r w:rsidRPr="003557D7">
              <w:rPr>
                <w:sz w:val="24"/>
                <w:szCs w:val="24"/>
              </w:rPr>
              <w:t>10</w:t>
            </w:r>
          </w:p>
        </w:tc>
        <w:tc>
          <w:tcPr>
            <w:tcW w:w="1253" w:type="dxa"/>
            <w:tcBorders>
              <w:top w:val="single" w:sz="4" w:space="0" w:color="auto"/>
              <w:left w:val="single" w:sz="4" w:space="0" w:color="auto"/>
              <w:bottom w:val="single" w:sz="4" w:space="0" w:color="auto"/>
              <w:right w:val="single" w:sz="4" w:space="0" w:color="auto"/>
            </w:tcBorders>
          </w:tcPr>
          <w:p w14:paraId="182EFB6C" w14:textId="77777777" w:rsidR="00D966A8" w:rsidRPr="003557D7" w:rsidRDefault="00D966A8" w:rsidP="0002437B">
            <w:pPr>
              <w:autoSpaceDE w:val="0"/>
              <w:autoSpaceDN w:val="0"/>
              <w:adjustRightInd w:val="0"/>
              <w:jc w:val="center"/>
              <w:rPr>
                <w:sz w:val="24"/>
                <w:szCs w:val="24"/>
              </w:rPr>
            </w:pPr>
            <w:r w:rsidRPr="003557D7">
              <w:rPr>
                <w:sz w:val="24"/>
                <w:szCs w:val="24"/>
              </w:rPr>
              <w:t>11</w:t>
            </w:r>
          </w:p>
        </w:tc>
        <w:tc>
          <w:tcPr>
            <w:tcW w:w="1132" w:type="dxa"/>
            <w:tcBorders>
              <w:top w:val="single" w:sz="4" w:space="0" w:color="auto"/>
              <w:left w:val="single" w:sz="4" w:space="0" w:color="auto"/>
              <w:bottom w:val="single" w:sz="4" w:space="0" w:color="auto"/>
              <w:right w:val="single" w:sz="4" w:space="0" w:color="auto"/>
            </w:tcBorders>
          </w:tcPr>
          <w:p w14:paraId="5D7010E2" w14:textId="77777777" w:rsidR="00D966A8" w:rsidRPr="003557D7" w:rsidRDefault="00D966A8" w:rsidP="0002437B">
            <w:pPr>
              <w:autoSpaceDE w:val="0"/>
              <w:autoSpaceDN w:val="0"/>
              <w:adjustRightInd w:val="0"/>
              <w:jc w:val="center"/>
              <w:rPr>
                <w:sz w:val="24"/>
                <w:szCs w:val="24"/>
              </w:rPr>
            </w:pPr>
            <w:r w:rsidRPr="003557D7">
              <w:rPr>
                <w:sz w:val="24"/>
                <w:szCs w:val="24"/>
              </w:rPr>
              <w:t>12</w:t>
            </w:r>
          </w:p>
        </w:tc>
        <w:tc>
          <w:tcPr>
            <w:tcW w:w="1144" w:type="dxa"/>
            <w:tcBorders>
              <w:top w:val="single" w:sz="4" w:space="0" w:color="auto"/>
              <w:left w:val="single" w:sz="4" w:space="0" w:color="auto"/>
              <w:bottom w:val="single" w:sz="4" w:space="0" w:color="auto"/>
              <w:right w:val="single" w:sz="4" w:space="0" w:color="auto"/>
            </w:tcBorders>
          </w:tcPr>
          <w:p w14:paraId="2F44A637" w14:textId="77777777" w:rsidR="00D966A8" w:rsidRPr="003557D7" w:rsidRDefault="00D966A8" w:rsidP="0002437B">
            <w:pPr>
              <w:autoSpaceDE w:val="0"/>
              <w:autoSpaceDN w:val="0"/>
              <w:adjustRightInd w:val="0"/>
              <w:jc w:val="center"/>
              <w:rPr>
                <w:sz w:val="24"/>
                <w:szCs w:val="24"/>
              </w:rPr>
            </w:pPr>
            <w:r w:rsidRPr="003557D7">
              <w:rPr>
                <w:sz w:val="24"/>
                <w:szCs w:val="24"/>
              </w:rPr>
              <w:t>13</w:t>
            </w:r>
          </w:p>
        </w:tc>
        <w:tc>
          <w:tcPr>
            <w:tcW w:w="1184" w:type="dxa"/>
            <w:tcBorders>
              <w:top w:val="single" w:sz="4" w:space="0" w:color="auto"/>
              <w:left w:val="single" w:sz="4" w:space="0" w:color="auto"/>
              <w:bottom w:val="single" w:sz="4" w:space="0" w:color="auto"/>
              <w:right w:val="single" w:sz="4" w:space="0" w:color="auto"/>
            </w:tcBorders>
          </w:tcPr>
          <w:p w14:paraId="77A945F9" w14:textId="77777777" w:rsidR="00D966A8" w:rsidRPr="003557D7" w:rsidRDefault="00D966A8" w:rsidP="0002437B">
            <w:pPr>
              <w:autoSpaceDE w:val="0"/>
              <w:autoSpaceDN w:val="0"/>
              <w:adjustRightInd w:val="0"/>
              <w:jc w:val="center"/>
              <w:rPr>
                <w:sz w:val="24"/>
                <w:szCs w:val="24"/>
              </w:rPr>
            </w:pPr>
            <w:r w:rsidRPr="003557D7">
              <w:rPr>
                <w:sz w:val="24"/>
                <w:szCs w:val="24"/>
              </w:rPr>
              <w:t>14</w:t>
            </w:r>
          </w:p>
        </w:tc>
        <w:tc>
          <w:tcPr>
            <w:tcW w:w="1336" w:type="dxa"/>
            <w:tcBorders>
              <w:top w:val="single" w:sz="4" w:space="0" w:color="auto"/>
              <w:left w:val="single" w:sz="4" w:space="0" w:color="auto"/>
              <w:bottom w:val="single" w:sz="4" w:space="0" w:color="auto"/>
              <w:right w:val="single" w:sz="4" w:space="0" w:color="auto"/>
            </w:tcBorders>
          </w:tcPr>
          <w:p w14:paraId="33EE51ED" w14:textId="77777777" w:rsidR="00D966A8" w:rsidRPr="003557D7" w:rsidRDefault="00D966A8" w:rsidP="0002437B">
            <w:pPr>
              <w:autoSpaceDE w:val="0"/>
              <w:autoSpaceDN w:val="0"/>
              <w:adjustRightInd w:val="0"/>
              <w:jc w:val="center"/>
              <w:rPr>
                <w:sz w:val="24"/>
                <w:szCs w:val="24"/>
              </w:rPr>
            </w:pPr>
            <w:r w:rsidRPr="003557D7">
              <w:rPr>
                <w:sz w:val="24"/>
                <w:szCs w:val="24"/>
              </w:rPr>
              <w:t>15</w:t>
            </w:r>
          </w:p>
        </w:tc>
      </w:tr>
      <w:tr w:rsidR="00D966A8" w:rsidRPr="003557D7" w14:paraId="5072DC34" w14:textId="77777777" w:rsidTr="0002437B">
        <w:tc>
          <w:tcPr>
            <w:tcW w:w="365" w:type="dxa"/>
            <w:tcBorders>
              <w:top w:val="single" w:sz="4" w:space="0" w:color="auto"/>
              <w:left w:val="single" w:sz="4" w:space="0" w:color="auto"/>
              <w:bottom w:val="single" w:sz="4" w:space="0" w:color="auto"/>
              <w:right w:val="single" w:sz="4" w:space="0" w:color="auto"/>
            </w:tcBorders>
          </w:tcPr>
          <w:p w14:paraId="4E700265" w14:textId="77777777" w:rsidR="00D966A8" w:rsidRPr="003557D7" w:rsidRDefault="00D966A8" w:rsidP="0002437B">
            <w:pPr>
              <w:autoSpaceDE w:val="0"/>
              <w:autoSpaceDN w:val="0"/>
              <w:adjustRightInd w:val="0"/>
              <w:jc w:val="both"/>
              <w:rPr>
                <w:sz w:val="24"/>
                <w:szCs w:val="24"/>
              </w:rPr>
            </w:pPr>
          </w:p>
        </w:tc>
        <w:tc>
          <w:tcPr>
            <w:tcW w:w="389" w:type="dxa"/>
            <w:tcBorders>
              <w:top w:val="single" w:sz="4" w:space="0" w:color="auto"/>
              <w:left w:val="single" w:sz="4" w:space="0" w:color="auto"/>
              <w:bottom w:val="single" w:sz="4" w:space="0" w:color="auto"/>
              <w:right w:val="single" w:sz="4" w:space="0" w:color="auto"/>
            </w:tcBorders>
          </w:tcPr>
          <w:p w14:paraId="3A18CB36" w14:textId="77777777" w:rsidR="00D966A8" w:rsidRPr="003557D7" w:rsidRDefault="00D966A8" w:rsidP="0002437B">
            <w:pPr>
              <w:autoSpaceDE w:val="0"/>
              <w:autoSpaceDN w:val="0"/>
              <w:adjustRightInd w:val="0"/>
              <w:jc w:val="both"/>
              <w:rPr>
                <w:sz w:val="24"/>
                <w:szCs w:val="24"/>
              </w:rPr>
            </w:pPr>
          </w:p>
        </w:tc>
        <w:tc>
          <w:tcPr>
            <w:tcW w:w="1109" w:type="dxa"/>
            <w:tcBorders>
              <w:top w:val="single" w:sz="4" w:space="0" w:color="auto"/>
              <w:left w:val="single" w:sz="4" w:space="0" w:color="auto"/>
              <w:bottom w:val="single" w:sz="4" w:space="0" w:color="auto"/>
              <w:right w:val="single" w:sz="4" w:space="0" w:color="auto"/>
            </w:tcBorders>
          </w:tcPr>
          <w:p w14:paraId="6438AD62" w14:textId="77777777" w:rsidR="00D966A8" w:rsidRPr="003557D7" w:rsidRDefault="00D966A8" w:rsidP="0002437B">
            <w:pPr>
              <w:autoSpaceDE w:val="0"/>
              <w:autoSpaceDN w:val="0"/>
              <w:adjustRightInd w:val="0"/>
              <w:jc w:val="both"/>
              <w:rPr>
                <w:sz w:val="24"/>
                <w:szCs w:val="24"/>
              </w:rPr>
            </w:pPr>
          </w:p>
        </w:tc>
        <w:tc>
          <w:tcPr>
            <w:tcW w:w="1088" w:type="dxa"/>
            <w:tcBorders>
              <w:top w:val="single" w:sz="4" w:space="0" w:color="auto"/>
              <w:left w:val="single" w:sz="4" w:space="0" w:color="auto"/>
              <w:bottom w:val="single" w:sz="4" w:space="0" w:color="auto"/>
              <w:right w:val="single" w:sz="4" w:space="0" w:color="auto"/>
            </w:tcBorders>
          </w:tcPr>
          <w:p w14:paraId="6D606F7A" w14:textId="77777777" w:rsidR="00D966A8" w:rsidRPr="003557D7" w:rsidRDefault="00D966A8" w:rsidP="0002437B">
            <w:pPr>
              <w:autoSpaceDE w:val="0"/>
              <w:autoSpaceDN w:val="0"/>
              <w:adjustRightInd w:val="0"/>
              <w:jc w:val="both"/>
              <w:rPr>
                <w:sz w:val="24"/>
                <w:szCs w:val="24"/>
              </w:rPr>
            </w:pPr>
          </w:p>
        </w:tc>
        <w:tc>
          <w:tcPr>
            <w:tcW w:w="1310" w:type="dxa"/>
            <w:tcBorders>
              <w:top w:val="single" w:sz="4" w:space="0" w:color="auto"/>
              <w:left w:val="single" w:sz="4" w:space="0" w:color="auto"/>
              <w:bottom w:val="single" w:sz="4" w:space="0" w:color="auto"/>
              <w:right w:val="single" w:sz="4" w:space="0" w:color="auto"/>
            </w:tcBorders>
          </w:tcPr>
          <w:p w14:paraId="27A18439" w14:textId="77777777" w:rsidR="00D966A8" w:rsidRPr="003557D7" w:rsidRDefault="00D966A8" w:rsidP="0002437B">
            <w:pPr>
              <w:autoSpaceDE w:val="0"/>
              <w:autoSpaceDN w:val="0"/>
              <w:adjustRightInd w:val="0"/>
              <w:jc w:val="both"/>
              <w:rPr>
                <w:sz w:val="24"/>
                <w:szCs w:val="24"/>
              </w:rPr>
            </w:pPr>
          </w:p>
        </w:tc>
        <w:tc>
          <w:tcPr>
            <w:tcW w:w="1132" w:type="dxa"/>
            <w:tcBorders>
              <w:top w:val="single" w:sz="4" w:space="0" w:color="auto"/>
              <w:left w:val="single" w:sz="4" w:space="0" w:color="auto"/>
              <w:bottom w:val="single" w:sz="4" w:space="0" w:color="auto"/>
              <w:right w:val="single" w:sz="4" w:space="0" w:color="auto"/>
            </w:tcBorders>
          </w:tcPr>
          <w:p w14:paraId="7A5A3D92" w14:textId="77777777" w:rsidR="00D966A8" w:rsidRPr="003557D7" w:rsidRDefault="00D966A8" w:rsidP="0002437B">
            <w:pPr>
              <w:autoSpaceDE w:val="0"/>
              <w:autoSpaceDN w:val="0"/>
              <w:adjustRightInd w:val="0"/>
              <w:jc w:val="both"/>
              <w:rPr>
                <w:sz w:val="24"/>
                <w:szCs w:val="24"/>
              </w:rPr>
            </w:pPr>
          </w:p>
        </w:tc>
        <w:tc>
          <w:tcPr>
            <w:tcW w:w="1287" w:type="dxa"/>
            <w:tcBorders>
              <w:top w:val="single" w:sz="4" w:space="0" w:color="auto"/>
              <w:left w:val="single" w:sz="4" w:space="0" w:color="auto"/>
              <w:bottom w:val="single" w:sz="4" w:space="0" w:color="auto"/>
              <w:right w:val="single" w:sz="4" w:space="0" w:color="auto"/>
            </w:tcBorders>
          </w:tcPr>
          <w:p w14:paraId="72F8F316" w14:textId="77777777" w:rsidR="00D966A8" w:rsidRPr="003557D7" w:rsidRDefault="00D966A8" w:rsidP="0002437B">
            <w:pPr>
              <w:autoSpaceDE w:val="0"/>
              <w:autoSpaceDN w:val="0"/>
              <w:adjustRightInd w:val="0"/>
              <w:jc w:val="both"/>
              <w:rPr>
                <w:sz w:val="24"/>
                <w:szCs w:val="24"/>
              </w:rPr>
            </w:pPr>
          </w:p>
        </w:tc>
        <w:tc>
          <w:tcPr>
            <w:tcW w:w="1301" w:type="dxa"/>
            <w:tcBorders>
              <w:top w:val="single" w:sz="4" w:space="0" w:color="auto"/>
              <w:left w:val="single" w:sz="4" w:space="0" w:color="auto"/>
              <w:bottom w:val="single" w:sz="4" w:space="0" w:color="auto"/>
              <w:right w:val="single" w:sz="4" w:space="0" w:color="auto"/>
            </w:tcBorders>
          </w:tcPr>
          <w:p w14:paraId="5392864E" w14:textId="77777777" w:rsidR="00D966A8" w:rsidRPr="003557D7" w:rsidRDefault="00D966A8" w:rsidP="0002437B">
            <w:pPr>
              <w:autoSpaceDE w:val="0"/>
              <w:autoSpaceDN w:val="0"/>
              <w:adjustRightInd w:val="0"/>
              <w:jc w:val="both"/>
              <w:rPr>
                <w:sz w:val="24"/>
                <w:szCs w:val="24"/>
              </w:rPr>
            </w:pPr>
          </w:p>
        </w:tc>
        <w:tc>
          <w:tcPr>
            <w:tcW w:w="1296" w:type="dxa"/>
            <w:tcBorders>
              <w:top w:val="single" w:sz="4" w:space="0" w:color="auto"/>
              <w:left w:val="single" w:sz="4" w:space="0" w:color="auto"/>
              <w:bottom w:val="single" w:sz="4" w:space="0" w:color="auto"/>
              <w:right w:val="single" w:sz="4" w:space="0" w:color="auto"/>
            </w:tcBorders>
          </w:tcPr>
          <w:p w14:paraId="37374D28" w14:textId="77777777" w:rsidR="00D966A8" w:rsidRPr="003557D7" w:rsidRDefault="00D966A8" w:rsidP="0002437B">
            <w:pPr>
              <w:autoSpaceDE w:val="0"/>
              <w:autoSpaceDN w:val="0"/>
              <w:adjustRightInd w:val="0"/>
              <w:jc w:val="both"/>
              <w:rPr>
                <w:sz w:val="24"/>
                <w:szCs w:val="24"/>
              </w:rPr>
            </w:pPr>
          </w:p>
        </w:tc>
        <w:tc>
          <w:tcPr>
            <w:tcW w:w="842" w:type="dxa"/>
            <w:tcBorders>
              <w:top w:val="single" w:sz="4" w:space="0" w:color="auto"/>
              <w:left w:val="single" w:sz="4" w:space="0" w:color="auto"/>
              <w:bottom w:val="single" w:sz="4" w:space="0" w:color="auto"/>
              <w:right w:val="single" w:sz="4" w:space="0" w:color="auto"/>
            </w:tcBorders>
          </w:tcPr>
          <w:p w14:paraId="5F97C3CF" w14:textId="77777777" w:rsidR="00D966A8" w:rsidRPr="003557D7" w:rsidRDefault="00D966A8" w:rsidP="0002437B">
            <w:pPr>
              <w:autoSpaceDE w:val="0"/>
              <w:autoSpaceDN w:val="0"/>
              <w:adjustRightInd w:val="0"/>
              <w:jc w:val="both"/>
              <w:rPr>
                <w:sz w:val="24"/>
                <w:szCs w:val="24"/>
              </w:rPr>
            </w:pPr>
          </w:p>
        </w:tc>
        <w:tc>
          <w:tcPr>
            <w:tcW w:w="1253" w:type="dxa"/>
            <w:tcBorders>
              <w:top w:val="single" w:sz="4" w:space="0" w:color="auto"/>
              <w:left w:val="single" w:sz="4" w:space="0" w:color="auto"/>
              <w:bottom w:val="single" w:sz="4" w:space="0" w:color="auto"/>
              <w:right w:val="single" w:sz="4" w:space="0" w:color="auto"/>
            </w:tcBorders>
          </w:tcPr>
          <w:p w14:paraId="5C3FB297" w14:textId="77777777" w:rsidR="00D966A8" w:rsidRPr="003557D7" w:rsidRDefault="00D966A8" w:rsidP="0002437B">
            <w:pPr>
              <w:autoSpaceDE w:val="0"/>
              <w:autoSpaceDN w:val="0"/>
              <w:adjustRightInd w:val="0"/>
              <w:jc w:val="both"/>
              <w:rPr>
                <w:sz w:val="24"/>
                <w:szCs w:val="24"/>
              </w:rPr>
            </w:pPr>
          </w:p>
        </w:tc>
        <w:tc>
          <w:tcPr>
            <w:tcW w:w="1132" w:type="dxa"/>
            <w:tcBorders>
              <w:top w:val="single" w:sz="4" w:space="0" w:color="auto"/>
              <w:left w:val="single" w:sz="4" w:space="0" w:color="auto"/>
              <w:bottom w:val="single" w:sz="4" w:space="0" w:color="auto"/>
              <w:right w:val="single" w:sz="4" w:space="0" w:color="auto"/>
            </w:tcBorders>
          </w:tcPr>
          <w:p w14:paraId="12B33542" w14:textId="77777777" w:rsidR="00D966A8" w:rsidRPr="003557D7" w:rsidRDefault="00D966A8" w:rsidP="0002437B">
            <w:pPr>
              <w:autoSpaceDE w:val="0"/>
              <w:autoSpaceDN w:val="0"/>
              <w:adjustRightInd w:val="0"/>
              <w:jc w:val="both"/>
              <w:rPr>
                <w:sz w:val="24"/>
                <w:szCs w:val="24"/>
              </w:rPr>
            </w:pPr>
          </w:p>
        </w:tc>
        <w:tc>
          <w:tcPr>
            <w:tcW w:w="1144" w:type="dxa"/>
            <w:tcBorders>
              <w:top w:val="single" w:sz="4" w:space="0" w:color="auto"/>
              <w:left w:val="single" w:sz="4" w:space="0" w:color="auto"/>
              <w:bottom w:val="single" w:sz="4" w:space="0" w:color="auto"/>
              <w:right w:val="single" w:sz="4" w:space="0" w:color="auto"/>
            </w:tcBorders>
          </w:tcPr>
          <w:p w14:paraId="000ED5C2" w14:textId="77777777" w:rsidR="00D966A8" w:rsidRPr="003557D7" w:rsidRDefault="00D966A8" w:rsidP="0002437B">
            <w:pPr>
              <w:autoSpaceDE w:val="0"/>
              <w:autoSpaceDN w:val="0"/>
              <w:adjustRightInd w:val="0"/>
              <w:jc w:val="both"/>
              <w:rPr>
                <w:sz w:val="24"/>
                <w:szCs w:val="24"/>
              </w:rPr>
            </w:pPr>
          </w:p>
        </w:tc>
        <w:tc>
          <w:tcPr>
            <w:tcW w:w="1184" w:type="dxa"/>
            <w:tcBorders>
              <w:top w:val="single" w:sz="4" w:space="0" w:color="auto"/>
              <w:left w:val="single" w:sz="4" w:space="0" w:color="auto"/>
              <w:bottom w:val="single" w:sz="4" w:space="0" w:color="auto"/>
              <w:right w:val="single" w:sz="4" w:space="0" w:color="auto"/>
            </w:tcBorders>
          </w:tcPr>
          <w:p w14:paraId="542B3078" w14:textId="77777777" w:rsidR="00D966A8" w:rsidRPr="003557D7" w:rsidRDefault="00D966A8" w:rsidP="0002437B">
            <w:pPr>
              <w:autoSpaceDE w:val="0"/>
              <w:autoSpaceDN w:val="0"/>
              <w:adjustRightInd w:val="0"/>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14:paraId="17EF3FE4" w14:textId="77777777" w:rsidR="00D966A8" w:rsidRPr="003557D7" w:rsidRDefault="00D966A8" w:rsidP="0002437B">
            <w:pPr>
              <w:autoSpaceDE w:val="0"/>
              <w:autoSpaceDN w:val="0"/>
              <w:adjustRightInd w:val="0"/>
              <w:jc w:val="both"/>
              <w:rPr>
                <w:sz w:val="24"/>
                <w:szCs w:val="24"/>
              </w:rPr>
            </w:pPr>
          </w:p>
        </w:tc>
      </w:tr>
    </w:tbl>
    <w:p w14:paraId="61769094" w14:textId="77777777" w:rsidR="00D966A8" w:rsidRPr="003557D7" w:rsidRDefault="00D966A8" w:rsidP="00D966A8">
      <w:pPr>
        <w:autoSpaceDE w:val="0"/>
        <w:autoSpaceDN w:val="0"/>
        <w:adjustRightInd w:val="0"/>
        <w:ind w:firstLine="540"/>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89"/>
        <w:gridCol w:w="2736"/>
        <w:gridCol w:w="2870"/>
      </w:tblGrid>
      <w:tr w:rsidR="00D966A8" w:rsidRPr="003557D7" w14:paraId="44FC9A33" w14:textId="77777777" w:rsidTr="0002437B">
        <w:tc>
          <w:tcPr>
            <w:tcW w:w="2689" w:type="dxa"/>
          </w:tcPr>
          <w:p w14:paraId="1C9567DE" w14:textId="77777777" w:rsidR="00D966A8" w:rsidRPr="003557D7" w:rsidRDefault="00D966A8" w:rsidP="0002437B">
            <w:pPr>
              <w:autoSpaceDE w:val="0"/>
              <w:autoSpaceDN w:val="0"/>
              <w:adjustRightInd w:val="0"/>
              <w:jc w:val="both"/>
              <w:rPr>
                <w:sz w:val="24"/>
                <w:szCs w:val="24"/>
              </w:rPr>
            </w:pPr>
            <w:r w:rsidRPr="003557D7">
              <w:rPr>
                <w:sz w:val="24"/>
                <w:szCs w:val="24"/>
              </w:rPr>
              <w:t>Руководитель</w:t>
            </w:r>
          </w:p>
        </w:tc>
        <w:tc>
          <w:tcPr>
            <w:tcW w:w="2736" w:type="dxa"/>
          </w:tcPr>
          <w:p w14:paraId="2ABE6AEB" w14:textId="77777777" w:rsidR="00D966A8" w:rsidRPr="003557D7" w:rsidRDefault="00D966A8" w:rsidP="0002437B">
            <w:pPr>
              <w:autoSpaceDE w:val="0"/>
              <w:autoSpaceDN w:val="0"/>
              <w:adjustRightInd w:val="0"/>
              <w:jc w:val="center"/>
              <w:rPr>
                <w:sz w:val="24"/>
                <w:szCs w:val="24"/>
              </w:rPr>
            </w:pPr>
            <w:r w:rsidRPr="003557D7">
              <w:rPr>
                <w:sz w:val="24"/>
                <w:szCs w:val="24"/>
              </w:rPr>
              <w:t>_____________________</w:t>
            </w:r>
          </w:p>
          <w:p w14:paraId="661886D8" w14:textId="77777777" w:rsidR="00D966A8" w:rsidRPr="003557D7" w:rsidRDefault="00D966A8" w:rsidP="0002437B">
            <w:pPr>
              <w:autoSpaceDE w:val="0"/>
              <w:autoSpaceDN w:val="0"/>
              <w:adjustRightInd w:val="0"/>
              <w:jc w:val="center"/>
              <w:rPr>
                <w:sz w:val="24"/>
                <w:szCs w:val="24"/>
              </w:rPr>
            </w:pPr>
            <w:r w:rsidRPr="003557D7">
              <w:rPr>
                <w:sz w:val="24"/>
                <w:szCs w:val="24"/>
              </w:rPr>
              <w:t>подпись</w:t>
            </w:r>
          </w:p>
        </w:tc>
        <w:tc>
          <w:tcPr>
            <w:tcW w:w="2870" w:type="dxa"/>
          </w:tcPr>
          <w:p w14:paraId="55FA05A0" w14:textId="77777777" w:rsidR="00D966A8" w:rsidRPr="003557D7" w:rsidRDefault="00D966A8" w:rsidP="0002437B">
            <w:pPr>
              <w:autoSpaceDE w:val="0"/>
              <w:autoSpaceDN w:val="0"/>
              <w:adjustRightInd w:val="0"/>
              <w:jc w:val="center"/>
              <w:rPr>
                <w:sz w:val="24"/>
                <w:szCs w:val="24"/>
              </w:rPr>
            </w:pPr>
            <w:r w:rsidRPr="003557D7">
              <w:rPr>
                <w:sz w:val="24"/>
                <w:szCs w:val="24"/>
              </w:rPr>
              <w:t>/_____________________/</w:t>
            </w:r>
          </w:p>
          <w:p w14:paraId="73B6C04F" w14:textId="77777777" w:rsidR="00D966A8" w:rsidRPr="003557D7" w:rsidRDefault="00D966A8" w:rsidP="0002437B">
            <w:pPr>
              <w:autoSpaceDE w:val="0"/>
              <w:autoSpaceDN w:val="0"/>
              <w:adjustRightInd w:val="0"/>
              <w:jc w:val="center"/>
              <w:rPr>
                <w:sz w:val="24"/>
                <w:szCs w:val="24"/>
              </w:rPr>
            </w:pPr>
            <w:r w:rsidRPr="003557D7">
              <w:rPr>
                <w:sz w:val="24"/>
                <w:szCs w:val="24"/>
              </w:rPr>
              <w:t>расшифровка подписи</w:t>
            </w:r>
          </w:p>
        </w:tc>
      </w:tr>
      <w:tr w:rsidR="00D966A8" w:rsidRPr="003557D7" w14:paraId="0D13BE83" w14:textId="77777777" w:rsidTr="0002437B">
        <w:tc>
          <w:tcPr>
            <w:tcW w:w="2689" w:type="dxa"/>
          </w:tcPr>
          <w:p w14:paraId="29B467FA" w14:textId="77777777" w:rsidR="00D966A8" w:rsidRPr="003557D7" w:rsidRDefault="00D966A8" w:rsidP="0002437B">
            <w:pPr>
              <w:autoSpaceDE w:val="0"/>
              <w:autoSpaceDN w:val="0"/>
              <w:adjustRightInd w:val="0"/>
              <w:jc w:val="both"/>
              <w:rPr>
                <w:sz w:val="24"/>
                <w:szCs w:val="24"/>
              </w:rPr>
            </w:pPr>
            <w:r w:rsidRPr="003557D7">
              <w:rPr>
                <w:sz w:val="24"/>
                <w:szCs w:val="24"/>
              </w:rPr>
              <w:t>Главный бухгалтер</w:t>
            </w:r>
          </w:p>
        </w:tc>
        <w:tc>
          <w:tcPr>
            <w:tcW w:w="2736" w:type="dxa"/>
          </w:tcPr>
          <w:p w14:paraId="0905A64F" w14:textId="77777777" w:rsidR="00D966A8" w:rsidRPr="003557D7" w:rsidRDefault="00D966A8" w:rsidP="0002437B">
            <w:pPr>
              <w:autoSpaceDE w:val="0"/>
              <w:autoSpaceDN w:val="0"/>
              <w:adjustRightInd w:val="0"/>
              <w:jc w:val="center"/>
              <w:rPr>
                <w:sz w:val="24"/>
                <w:szCs w:val="24"/>
              </w:rPr>
            </w:pPr>
            <w:r w:rsidRPr="003557D7">
              <w:rPr>
                <w:sz w:val="24"/>
                <w:szCs w:val="24"/>
              </w:rPr>
              <w:t>_____________________</w:t>
            </w:r>
          </w:p>
          <w:p w14:paraId="38C9D8ED" w14:textId="77777777" w:rsidR="00D966A8" w:rsidRPr="003557D7" w:rsidRDefault="00D966A8" w:rsidP="0002437B">
            <w:pPr>
              <w:autoSpaceDE w:val="0"/>
              <w:autoSpaceDN w:val="0"/>
              <w:adjustRightInd w:val="0"/>
              <w:jc w:val="center"/>
              <w:rPr>
                <w:sz w:val="24"/>
                <w:szCs w:val="24"/>
              </w:rPr>
            </w:pPr>
            <w:r w:rsidRPr="003557D7">
              <w:rPr>
                <w:sz w:val="24"/>
                <w:szCs w:val="24"/>
              </w:rPr>
              <w:t>подпись</w:t>
            </w:r>
          </w:p>
        </w:tc>
        <w:tc>
          <w:tcPr>
            <w:tcW w:w="2870" w:type="dxa"/>
          </w:tcPr>
          <w:p w14:paraId="3293C6BA" w14:textId="77777777" w:rsidR="00D966A8" w:rsidRPr="003557D7" w:rsidRDefault="00D966A8" w:rsidP="0002437B">
            <w:pPr>
              <w:autoSpaceDE w:val="0"/>
              <w:autoSpaceDN w:val="0"/>
              <w:adjustRightInd w:val="0"/>
              <w:jc w:val="center"/>
              <w:rPr>
                <w:sz w:val="24"/>
                <w:szCs w:val="24"/>
              </w:rPr>
            </w:pPr>
            <w:r w:rsidRPr="003557D7">
              <w:rPr>
                <w:sz w:val="24"/>
                <w:szCs w:val="24"/>
              </w:rPr>
              <w:t>/_____________________/</w:t>
            </w:r>
          </w:p>
          <w:p w14:paraId="6A3BA41C" w14:textId="77777777" w:rsidR="00D966A8" w:rsidRPr="003557D7" w:rsidRDefault="00D966A8" w:rsidP="0002437B">
            <w:pPr>
              <w:autoSpaceDE w:val="0"/>
              <w:autoSpaceDN w:val="0"/>
              <w:adjustRightInd w:val="0"/>
              <w:jc w:val="center"/>
              <w:rPr>
                <w:sz w:val="24"/>
                <w:szCs w:val="24"/>
              </w:rPr>
            </w:pPr>
            <w:r w:rsidRPr="003557D7">
              <w:rPr>
                <w:sz w:val="24"/>
                <w:szCs w:val="24"/>
              </w:rPr>
              <w:t>расшифровка подписи</w:t>
            </w:r>
          </w:p>
        </w:tc>
      </w:tr>
    </w:tbl>
    <w:p w14:paraId="49805020" w14:textId="77777777" w:rsidR="00D966A8" w:rsidRPr="003557D7" w:rsidRDefault="00D966A8" w:rsidP="00D966A8">
      <w:pPr>
        <w:autoSpaceDE w:val="0"/>
        <w:autoSpaceDN w:val="0"/>
        <w:adjustRightInd w:val="0"/>
        <w:ind w:firstLine="540"/>
        <w:jc w:val="both"/>
        <w:rPr>
          <w:sz w:val="24"/>
          <w:szCs w:val="24"/>
        </w:rPr>
      </w:pPr>
    </w:p>
    <w:p w14:paraId="5A8EBFBA" w14:textId="77777777" w:rsidR="00D966A8" w:rsidRPr="003557D7" w:rsidRDefault="00D966A8" w:rsidP="00D966A8">
      <w:pPr>
        <w:autoSpaceDE w:val="0"/>
        <w:autoSpaceDN w:val="0"/>
        <w:adjustRightInd w:val="0"/>
        <w:ind w:firstLine="540"/>
        <w:jc w:val="both"/>
        <w:rPr>
          <w:sz w:val="24"/>
          <w:szCs w:val="24"/>
        </w:rPr>
      </w:pPr>
      <w:r w:rsidRPr="003557D7">
        <w:rPr>
          <w:sz w:val="24"/>
          <w:szCs w:val="24"/>
        </w:rPr>
        <w:t>--------------------------------</w:t>
      </w:r>
    </w:p>
    <w:p w14:paraId="315E3630" w14:textId="77777777" w:rsidR="00D966A8" w:rsidRPr="003557D7" w:rsidRDefault="00D966A8" w:rsidP="00D966A8">
      <w:pPr>
        <w:autoSpaceDE w:val="0"/>
        <w:autoSpaceDN w:val="0"/>
        <w:adjustRightInd w:val="0"/>
        <w:spacing w:before="240"/>
        <w:ind w:firstLine="540"/>
        <w:jc w:val="both"/>
        <w:rPr>
          <w:sz w:val="24"/>
          <w:szCs w:val="24"/>
        </w:rPr>
      </w:pPr>
      <w:r w:rsidRPr="003557D7">
        <w:rPr>
          <w:sz w:val="24"/>
          <w:szCs w:val="24"/>
        </w:rPr>
        <w:t>&lt;*&gt; Периодичность представления: за 1 полугодие - до 12 июля, за 9 месяцев - до 12 октября, за год - до 1 марта года, следующего за отчетным.</w:t>
      </w:r>
    </w:p>
    <w:p w14:paraId="06518D55" w14:textId="77777777" w:rsidR="00D966A8" w:rsidRPr="003557D7" w:rsidRDefault="00D966A8" w:rsidP="00D966A8">
      <w:pPr>
        <w:pStyle w:val="affffffffffb"/>
        <w:shd w:val="clear" w:color="auto" w:fill="FFFFFF"/>
        <w:spacing w:before="125" w:beforeAutospacing="0" w:after="188" w:afterAutospacing="0"/>
        <w:jc w:val="right"/>
        <w:rPr>
          <w:rStyle w:val="affd"/>
          <w:i w:val="0"/>
          <w:color w:val="323232"/>
        </w:rPr>
      </w:pPr>
    </w:p>
    <w:p w14:paraId="01A7AAB5" w14:textId="77777777" w:rsidR="00D966A8" w:rsidRPr="003557D7" w:rsidRDefault="00D966A8" w:rsidP="00D966A8">
      <w:pPr>
        <w:pStyle w:val="affffffffffb"/>
        <w:shd w:val="clear" w:color="auto" w:fill="FFFFFF"/>
        <w:spacing w:before="125" w:beforeAutospacing="0" w:after="188" w:afterAutospacing="0"/>
        <w:jc w:val="right"/>
        <w:rPr>
          <w:rStyle w:val="affd"/>
          <w:i w:val="0"/>
          <w:color w:val="323232"/>
        </w:rPr>
      </w:pPr>
    </w:p>
    <w:p w14:paraId="184C9768" w14:textId="77777777" w:rsidR="00D966A8" w:rsidRPr="003557D7" w:rsidRDefault="00D966A8" w:rsidP="00D966A8">
      <w:pPr>
        <w:pStyle w:val="affffffffffb"/>
        <w:shd w:val="clear" w:color="auto" w:fill="FFFFFF"/>
        <w:spacing w:before="125" w:beforeAutospacing="0" w:after="188" w:afterAutospacing="0"/>
        <w:jc w:val="right"/>
        <w:rPr>
          <w:rStyle w:val="affd"/>
          <w:i w:val="0"/>
          <w:color w:val="323232"/>
        </w:rPr>
      </w:pPr>
    </w:p>
    <w:p w14:paraId="4D59265B" w14:textId="77777777" w:rsidR="00D966A8" w:rsidRPr="003557D7" w:rsidRDefault="00D966A8" w:rsidP="00D966A8">
      <w:pPr>
        <w:pStyle w:val="affffffffffb"/>
        <w:shd w:val="clear" w:color="auto" w:fill="FFFFFF"/>
        <w:spacing w:before="125" w:beforeAutospacing="0" w:after="188" w:afterAutospacing="0"/>
        <w:jc w:val="right"/>
        <w:rPr>
          <w:rStyle w:val="affd"/>
          <w:i w:val="0"/>
          <w:color w:val="323232"/>
        </w:rPr>
      </w:pPr>
    </w:p>
    <w:p w14:paraId="70215187" w14:textId="77777777" w:rsidR="00D966A8" w:rsidRPr="003557D7" w:rsidRDefault="00D966A8" w:rsidP="00D966A8">
      <w:pPr>
        <w:pStyle w:val="affffffffffb"/>
        <w:shd w:val="clear" w:color="auto" w:fill="FFFFFF"/>
        <w:spacing w:before="125" w:beforeAutospacing="0" w:after="188" w:afterAutospacing="0"/>
        <w:jc w:val="right"/>
        <w:rPr>
          <w:rStyle w:val="affd"/>
          <w:i w:val="0"/>
          <w:color w:val="323232"/>
        </w:rPr>
      </w:pPr>
    </w:p>
    <w:p w14:paraId="49418FBE" w14:textId="77777777" w:rsidR="00D966A8" w:rsidRPr="003557D7" w:rsidRDefault="00D966A8" w:rsidP="00D966A8">
      <w:pPr>
        <w:pStyle w:val="affffffffffb"/>
        <w:shd w:val="clear" w:color="auto" w:fill="FFFFFF"/>
        <w:spacing w:before="125" w:beforeAutospacing="0" w:after="188" w:afterAutospacing="0"/>
        <w:jc w:val="right"/>
        <w:rPr>
          <w:rStyle w:val="affd"/>
          <w:i w:val="0"/>
          <w:color w:val="323232"/>
        </w:rPr>
      </w:pPr>
    </w:p>
    <w:p w14:paraId="733454D8" w14:textId="77777777" w:rsidR="00D966A8" w:rsidRPr="003557D7" w:rsidRDefault="00D966A8" w:rsidP="00D966A8">
      <w:pPr>
        <w:pStyle w:val="affffffffffb"/>
        <w:shd w:val="clear" w:color="auto" w:fill="FFFFFF"/>
        <w:spacing w:before="125" w:beforeAutospacing="0" w:after="188" w:afterAutospacing="0"/>
        <w:jc w:val="right"/>
        <w:rPr>
          <w:rStyle w:val="affd"/>
          <w:i w:val="0"/>
          <w:color w:val="323232"/>
        </w:rPr>
      </w:pPr>
    </w:p>
    <w:p w14:paraId="39A7E718" w14:textId="77777777" w:rsidR="00D966A8" w:rsidRPr="003557D7" w:rsidRDefault="00D966A8" w:rsidP="00D966A8">
      <w:pPr>
        <w:pStyle w:val="affffffffffb"/>
        <w:shd w:val="clear" w:color="auto" w:fill="FFFFFF"/>
        <w:spacing w:before="125" w:beforeAutospacing="0" w:after="188" w:afterAutospacing="0"/>
        <w:jc w:val="right"/>
        <w:rPr>
          <w:rStyle w:val="affd"/>
          <w:i w:val="0"/>
          <w:color w:val="323232"/>
        </w:rPr>
      </w:pPr>
    </w:p>
    <w:p w14:paraId="79594AAC" w14:textId="77777777" w:rsidR="00D966A8" w:rsidRPr="003557D7" w:rsidRDefault="00D966A8" w:rsidP="00D966A8">
      <w:pPr>
        <w:pStyle w:val="affffffffffb"/>
        <w:shd w:val="clear" w:color="auto" w:fill="FFFFFF"/>
        <w:spacing w:before="125" w:beforeAutospacing="0" w:after="188" w:afterAutospacing="0"/>
        <w:jc w:val="right"/>
        <w:rPr>
          <w:rStyle w:val="affd"/>
          <w:i w:val="0"/>
          <w:color w:val="323232"/>
        </w:rPr>
      </w:pPr>
    </w:p>
    <w:p w14:paraId="7192A935" w14:textId="77777777" w:rsidR="00D966A8" w:rsidRPr="003557D7" w:rsidRDefault="00D966A8" w:rsidP="00D966A8">
      <w:pPr>
        <w:pStyle w:val="affffffffffb"/>
        <w:shd w:val="clear" w:color="auto" w:fill="FFFFFF"/>
        <w:spacing w:before="125" w:beforeAutospacing="0" w:after="188" w:afterAutospacing="0"/>
        <w:jc w:val="right"/>
        <w:rPr>
          <w:rStyle w:val="affd"/>
          <w:i w:val="0"/>
          <w:color w:val="323232"/>
        </w:rPr>
      </w:pPr>
    </w:p>
    <w:p w14:paraId="292C63BB" w14:textId="26FAB7E7" w:rsidR="000773D9" w:rsidRPr="003557D7" w:rsidRDefault="000773D9" w:rsidP="00994FCD">
      <w:pPr>
        <w:jc w:val="both"/>
        <w:rPr>
          <w:b/>
        </w:rPr>
      </w:pPr>
    </w:p>
    <w:p w14:paraId="7B6DF0E1" w14:textId="43BEF162" w:rsidR="000773D9" w:rsidRPr="003557D7" w:rsidRDefault="000773D9" w:rsidP="00994FCD">
      <w:pPr>
        <w:jc w:val="both"/>
        <w:rPr>
          <w:b/>
        </w:rPr>
      </w:pPr>
    </w:p>
    <w:p w14:paraId="0F3F0A01" w14:textId="006F9432" w:rsidR="000773D9" w:rsidRPr="003557D7" w:rsidRDefault="000773D9" w:rsidP="00994FCD">
      <w:pPr>
        <w:jc w:val="both"/>
        <w:rPr>
          <w:b/>
        </w:rPr>
      </w:pPr>
    </w:p>
    <w:p w14:paraId="5394EEBF" w14:textId="1397F227" w:rsidR="000773D9" w:rsidRPr="003557D7" w:rsidRDefault="000773D9" w:rsidP="00994FCD">
      <w:pPr>
        <w:jc w:val="both"/>
        <w:rPr>
          <w:b/>
        </w:rPr>
      </w:pPr>
    </w:p>
    <w:p w14:paraId="47317C2A" w14:textId="5075215C" w:rsidR="000773D9" w:rsidRPr="003557D7" w:rsidRDefault="000773D9" w:rsidP="00994FCD">
      <w:pPr>
        <w:jc w:val="both"/>
        <w:rPr>
          <w:b/>
        </w:rPr>
      </w:pPr>
    </w:p>
    <w:p w14:paraId="388DB8EA" w14:textId="2FFBB177" w:rsidR="000773D9" w:rsidRPr="003557D7" w:rsidRDefault="000773D9" w:rsidP="00994FCD">
      <w:pPr>
        <w:jc w:val="both"/>
        <w:rPr>
          <w:b/>
        </w:rPr>
      </w:pPr>
    </w:p>
    <w:p w14:paraId="65D3EE81" w14:textId="452314B7" w:rsidR="000773D9" w:rsidRPr="003557D7" w:rsidRDefault="000773D9" w:rsidP="00994FCD">
      <w:pPr>
        <w:jc w:val="both"/>
        <w:rPr>
          <w:b/>
        </w:rPr>
      </w:pPr>
    </w:p>
    <w:p w14:paraId="6DDE8B37" w14:textId="0D8FBBEA" w:rsidR="00BC004E" w:rsidRPr="003557D7" w:rsidRDefault="00BC004E" w:rsidP="00994FCD">
      <w:pPr>
        <w:jc w:val="both"/>
        <w:rPr>
          <w:b/>
        </w:rPr>
      </w:pPr>
    </w:p>
    <w:p w14:paraId="199D6C92" w14:textId="77777777" w:rsidR="00D966A8" w:rsidRPr="003557D7" w:rsidRDefault="00D966A8" w:rsidP="00D966A8">
      <w:pPr>
        <w:jc w:val="center"/>
        <w:rPr>
          <w:b/>
          <w:sz w:val="28"/>
          <w:szCs w:val="28"/>
        </w:rPr>
      </w:pPr>
      <w:r w:rsidRPr="003557D7">
        <w:rPr>
          <w:b/>
          <w:sz w:val="28"/>
          <w:szCs w:val="28"/>
        </w:rPr>
        <w:lastRenderedPageBreak/>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3557D7">
        <w:rPr>
          <w:b/>
          <w:sz w:val="28"/>
          <w:szCs w:val="28"/>
        </w:rPr>
        <w:t>кВ</w:t>
      </w:r>
      <w:proofErr w:type="spellEnd"/>
      <w:r w:rsidRPr="003557D7">
        <w:rPr>
          <w:b/>
          <w:sz w:val="28"/>
          <w:szCs w:val="28"/>
        </w:rPr>
        <w:t xml:space="preserve"> Л1 от КТП-144 ф.124 ПС Писцово</w:t>
      </w:r>
    </w:p>
    <w:p w14:paraId="475AC9B2" w14:textId="77777777" w:rsidR="00D966A8" w:rsidRPr="003557D7" w:rsidRDefault="00D966A8" w:rsidP="00D966A8">
      <w:pPr>
        <w:jc w:val="center"/>
        <w:rPr>
          <w:b/>
          <w:sz w:val="28"/>
          <w:szCs w:val="28"/>
        </w:rPr>
      </w:pPr>
      <w:r w:rsidRPr="003557D7">
        <w:rPr>
          <w:b/>
          <w:sz w:val="28"/>
          <w:szCs w:val="28"/>
        </w:rPr>
        <w:t>от 22 мая 2026 года</w:t>
      </w:r>
    </w:p>
    <w:p w14:paraId="00F89566" w14:textId="77777777" w:rsidR="00D966A8" w:rsidRPr="003557D7" w:rsidRDefault="00D966A8" w:rsidP="00D966A8">
      <w:pPr>
        <w:jc w:val="both"/>
        <w:rPr>
          <w:sz w:val="28"/>
          <w:szCs w:val="28"/>
        </w:rPr>
      </w:pPr>
      <w:r w:rsidRPr="003557D7">
        <w:rPr>
          <w:sz w:val="28"/>
          <w:szCs w:val="28"/>
        </w:rPr>
        <w:t xml:space="preserve">   Управление земельно-имущественных отношений Администрации Комсомольского муниципального района в соответствии со ст. 39.42 Земельного кодекса РФ информирует о возможном установлении публичного сервитута с целью эксплуатации используемого линейного объекта электросетевого хозяйства ВЛ-0,4 </w:t>
      </w:r>
      <w:proofErr w:type="spellStart"/>
      <w:r w:rsidRPr="003557D7">
        <w:rPr>
          <w:sz w:val="28"/>
          <w:szCs w:val="28"/>
        </w:rPr>
        <w:t>кВ</w:t>
      </w:r>
      <w:proofErr w:type="spellEnd"/>
      <w:r w:rsidRPr="003557D7">
        <w:rPr>
          <w:sz w:val="28"/>
          <w:szCs w:val="28"/>
        </w:rPr>
        <w:t xml:space="preserve"> Л1 от КТП-144 ф.124 ПС Писцово</w:t>
      </w:r>
    </w:p>
    <w:p w14:paraId="5B881476" w14:textId="77777777" w:rsidR="00D966A8" w:rsidRPr="003557D7" w:rsidRDefault="00D966A8" w:rsidP="00D966A8">
      <w:pPr>
        <w:jc w:val="both"/>
        <w:rPr>
          <w:b/>
          <w:sz w:val="28"/>
          <w:szCs w:val="28"/>
        </w:rPr>
      </w:pPr>
      <w:r w:rsidRPr="003557D7">
        <w:rPr>
          <w:sz w:val="28"/>
          <w:szCs w:val="28"/>
        </w:rPr>
        <w:t xml:space="preserve"> (кадастровый номер 37:08:000000:410) сроком на 49 лет по ходатайству ПАО «</w:t>
      </w:r>
      <w:proofErr w:type="spellStart"/>
      <w:r w:rsidRPr="003557D7">
        <w:rPr>
          <w:sz w:val="28"/>
          <w:szCs w:val="28"/>
        </w:rPr>
        <w:t>Россети</w:t>
      </w:r>
      <w:proofErr w:type="spellEnd"/>
      <w:r w:rsidRPr="003557D7">
        <w:rPr>
          <w:sz w:val="28"/>
          <w:szCs w:val="28"/>
        </w:rPr>
        <w:t xml:space="preserve"> Центр и Приволжье» в отношении следующих земельных участков с местоположением:</w:t>
      </w:r>
    </w:p>
    <w:p w14:paraId="0E85EBBB" w14:textId="77777777" w:rsidR="00D966A8" w:rsidRPr="003557D7" w:rsidRDefault="00D966A8" w:rsidP="009D4B49">
      <w:pPr>
        <w:pStyle w:val="af1"/>
        <w:numPr>
          <w:ilvl w:val="0"/>
          <w:numId w:val="16"/>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37:08:010144:94, площадь на которую возможно установление публичного сервитута 3,16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42B12359" w14:textId="77777777" w:rsidR="00D966A8" w:rsidRPr="003557D7" w:rsidRDefault="00D966A8" w:rsidP="009D4B49">
      <w:pPr>
        <w:pStyle w:val="af1"/>
        <w:numPr>
          <w:ilvl w:val="0"/>
          <w:numId w:val="16"/>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квартал 37:08:010144, площадь на которую возможно установление публичного сервитута 8,41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20A5F2F0" w14:textId="77777777" w:rsidR="00D966A8" w:rsidRPr="003557D7" w:rsidRDefault="00D966A8" w:rsidP="00D966A8">
      <w:pPr>
        <w:pStyle w:val="af1"/>
        <w:ind w:left="0" w:hanging="720"/>
        <w:jc w:val="both"/>
        <w:rPr>
          <w:rFonts w:ascii="Times New Roman" w:hAnsi="Times New Roman" w:cs="Times New Roman"/>
          <w:sz w:val="28"/>
          <w:szCs w:val="28"/>
        </w:rPr>
      </w:pPr>
      <w:r w:rsidRPr="003557D7">
        <w:rPr>
          <w:rFonts w:ascii="Times New Roman" w:hAnsi="Times New Roman" w:cs="Times New Roman"/>
          <w:sz w:val="28"/>
          <w:szCs w:val="28"/>
        </w:rPr>
        <w:t xml:space="preserve">                        Ознакомиться с ходатайством об установлении публичного сервитута и описанием местоположения границ публичного сервитута можно по адресу: Ивановская область, Комсомольский район, </w:t>
      </w:r>
      <w:proofErr w:type="spellStart"/>
      <w:r w:rsidRPr="003557D7">
        <w:rPr>
          <w:rFonts w:ascii="Times New Roman" w:hAnsi="Times New Roman" w:cs="Times New Roman"/>
          <w:sz w:val="28"/>
          <w:szCs w:val="28"/>
        </w:rPr>
        <w:t>г.Комсомольск</w:t>
      </w:r>
      <w:proofErr w:type="spellEnd"/>
      <w:r w:rsidRPr="003557D7">
        <w:rPr>
          <w:rFonts w:ascii="Times New Roman" w:hAnsi="Times New Roman" w:cs="Times New Roman"/>
          <w:sz w:val="28"/>
          <w:szCs w:val="28"/>
        </w:rPr>
        <w:t xml:space="preserve">, ул.50 лет ВЛКСМ, д.2, </w:t>
      </w:r>
      <w:proofErr w:type="spellStart"/>
      <w:r w:rsidRPr="003557D7">
        <w:rPr>
          <w:rFonts w:ascii="Times New Roman" w:hAnsi="Times New Roman" w:cs="Times New Roman"/>
          <w:sz w:val="28"/>
          <w:szCs w:val="28"/>
        </w:rPr>
        <w:t>каб</w:t>
      </w:r>
      <w:proofErr w:type="spellEnd"/>
      <w:r w:rsidRPr="003557D7">
        <w:rPr>
          <w:rFonts w:ascii="Times New Roman" w:hAnsi="Times New Roman" w:cs="Times New Roman"/>
          <w:sz w:val="28"/>
          <w:szCs w:val="28"/>
        </w:rPr>
        <w:t xml:space="preserve">. </w:t>
      </w:r>
      <w:proofErr w:type="gramStart"/>
      <w:r w:rsidRPr="003557D7">
        <w:rPr>
          <w:rFonts w:ascii="Times New Roman" w:hAnsi="Times New Roman" w:cs="Times New Roman"/>
          <w:sz w:val="28"/>
          <w:szCs w:val="28"/>
        </w:rPr>
        <w:t>23,  в</w:t>
      </w:r>
      <w:proofErr w:type="gramEnd"/>
      <w:r w:rsidRPr="003557D7">
        <w:rPr>
          <w:rFonts w:ascii="Times New Roman" w:hAnsi="Times New Roman" w:cs="Times New Roman"/>
          <w:sz w:val="28"/>
          <w:szCs w:val="28"/>
        </w:rPr>
        <w:t xml:space="preserve"> рабочие дни с 8 ч.30 мин до 17 час.30 мин., перерыв на обед с 12час.00 мин до 13 час.00 мин.</w:t>
      </w:r>
    </w:p>
    <w:p w14:paraId="1965A05B" w14:textId="77777777" w:rsidR="00D966A8" w:rsidRPr="003557D7" w:rsidRDefault="00D966A8" w:rsidP="00D966A8">
      <w:pPr>
        <w:pStyle w:val="af1"/>
        <w:ind w:left="0" w:hanging="720"/>
        <w:jc w:val="both"/>
        <w:rPr>
          <w:rFonts w:ascii="Times New Roman" w:hAnsi="Times New Roman" w:cs="Times New Roman"/>
          <w:sz w:val="28"/>
          <w:szCs w:val="28"/>
        </w:rPr>
      </w:pPr>
      <w:r w:rsidRPr="003557D7">
        <w:rPr>
          <w:rFonts w:ascii="Times New Roman" w:hAnsi="Times New Roman" w:cs="Times New Roman"/>
          <w:sz w:val="28"/>
          <w:szCs w:val="28"/>
        </w:rPr>
        <w:t xml:space="preserve">                Правообладатели земельных участков, в отношении которых испрашивается публичный сервитут, если их права (обременения права) не зарегистрированы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в Управление земельно-имущественных отношений в рабочие дни с 8 час.30 мин. до          17 час.30 мин., перерыв на обед с 12 час.00 мин до 13 час. 00 мин.  по адресу: Ивановская область, Комсомольский район, г. Комсомольск, ул.50 лет ВЛКСМ, д.2. каб.23, тел. 8 (49352) 4-11-74.</w:t>
      </w:r>
    </w:p>
    <w:p w14:paraId="6AC57B41" w14:textId="77777777" w:rsidR="00D966A8" w:rsidRPr="003557D7" w:rsidRDefault="00D966A8" w:rsidP="00D966A8">
      <w:pPr>
        <w:pStyle w:val="af1"/>
        <w:ind w:left="0" w:hanging="720"/>
        <w:jc w:val="both"/>
        <w:rPr>
          <w:rFonts w:ascii="Times New Roman" w:hAnsi="Times New Roman" w:cs="Times New Roman"/>
          <w:sz w:val="28"/>
          <w:szCs w:val="28"/>
        </w:rPr>
      </w:pPr>
      <w:r w:rsidRPr="003557D7">
        <w:rPr>
          <w:rFonts w:ascii="Times New Roman" w:hAnsi="Times New Roman" w:cs="Times New Roman"/>
          <w:sz w:val="28"/>
          <w:szCs w:val="28"/>
        </w:rPr>
        <w:t xml:space="preserve">            Последний день подачи заявлений 20 июня 2026 г. </w:t>
      </w:r>
    </w:p>
    <w:p w14:paraId="35164F4B" w14:textId="77777777" w:rsidR="00D966A8" w:rsidRPr="003557D7" w:rsidRDefault="00D966A8" w:rsidP="00D966A8">
      <w:pPr>
        <w:pStyle w:val="af1"/>
        <w:jc w:val="both"/>
        <w:rPr>
          <w:rFonts w:ascii="Times New Roman" w:hAnsi="Times New Roman" w:cs="Times New Roman"/>
          <w:sz w:val="28"/>
          <w:szCs w:val="28"/>
        </w:rPr>
      </w:pPr>
      <w:r w:rsidRPr="003557D7">
        <w:rPr>
          <w:rFonts w:ascii="Times New Roman" w:hAnsi="Times New Roman" w:cs="Times New Roman"/>
          <w:sz w:val="28"/>
          <w:szCs w:val="28"/>
        </w:rPr>
        <w:t xml:space="preserve"> </w:t>
      </w:r>
    </w:p>
    <w:p w14:paraId="33ECD2A1" w14:textId="77777777" w:rsidR="00D966A8" w:rsidRPr="003557D7" w:rsidRDefault="00D966A8" w:rsidP="00D966A8">
      <w:pPr>
        <w:pStyle w:val="af1"/>
        <w:jc w:val="both"/>
        <w:rPr>
          <w:rFonts w:ascii="Times New Roman" w:hAnsi="Times New Roman" w:cs="Times New Roman"/>
          <w:sz w:val="24"/>
          <w:szCs w:val="24"/>
        </w:rPr>
      </w:pPr>
    </w:p>
    <w:p w14:paraId="0B261E86" w14:textId="77777777" w:rsidR="00D966A8" w:rsidRPr="003557D7" w:rsidRDefault="00D966A8" w:rsidP="00D966A8">
      <w:pPr>
        <w:jc w:val="center"/>
        <w:rPr>
          <w:b/>
          <w:sz w:val="28"/>
          <w:szCs w:val="28"/>
        </w:rPr>
      </w:pPr>
      <w:r w:rsidRPr="003557D7">
        <w:rPr>
          <w:b/>
          <w:sz w:val="28"/>
          <w:szCs w:val="28"/>
        </w:rPr>
        <w:lastRenderedPageBreak/>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3557D7">
        <w:rPr>
          <w:b/>
          <w:sz w:val="28"/>
          <w:szCs w:val="28"/>
        </w:rPr>
        <w:t>кВ</w:t>
      </w:r>
      <w:proofErr w:type="spellEnd"/>
      <w:r w:rsidRPr="003557D7">
        <w:rPr>
          <w:b/>
          <w:sz w:val="28"/>
          <w:szCs w:val="28"/>
        </w:rPr>
        <w:t xml:space="preserve"> Л2 от КТП-192 ф.125 ПС Писцово</w:t>
      </w:r>
    </w:p>
    <w:p w14:paraId="506DB9FE" w14:textId="77777777" w:rsidR="00D966A8" w:rsidRPr="003557D7" w:rsidRDefault="00D966A8" w:rsidP="00D966A8">
      <w:pPr>
        <w:jc w:val="center"/>
        <w:rPr>
          <w:b/>
          <w:sz w:val="28"/>
          <w:szCs w:val="28"/>
        </w:rPr>
      </w:pPr>
      <w:r w:rsidRPr="003557D7">
        <w:rPr>
          <w:b/>
          <w:sz w:val="28"/>
          <w:szCs w:val="28"/>
        </w:rPr>
        <w:t>от 22 мая 2026 года</w:t>
      </w:r>
    </w:p>
    <w:p w14:paraId="1C8531C6" w14:textId="77777777" w:rsidR="00D966A8" w:rsidRPr="003557D7" w:rsidRDefault="00D966A8" w:rsidP="00D966A8">
      <w:pPr>
        <w:jc w:val="both"/>
        <w:rPr>
          <w:sz w:val="28"/>
          <w:szCs w:val="28"/>
        </w:rPr>
      </w:pPr>
      <w:r w:rsidRPr="003557D7">
        <w:rPr>
          <w:sz w:val="28"/>
          <w:szCs w:val="28"/>
        </w:rPr>
        <w:t xml:space="preserve">   Управление земельно-имущественных отношений Администрации Комсомольского муниципального района в соответствии со ст. 39.42 Земельного кодекса РФ информирует о возможном установлении публичного сервитута с целью эксплуатации используемого линейного объекта электросетевого хозяйства ВЛ-0,4 </w:t>
      </w:r>
      <w:proofErr w:type="spellStart"/>
      <w:r w:rsidRPr="003557D7">
        <w:rPr>
          <w:sz w:val="28"/>
          <w:szCs w:val="28"/>
        </w:rPr>
        <w:t>кВ</w:t>
      </w:r>
      <w:proofErr w:type="spellEnd"/>
      <w:r w:rsidRPr="003557D7">
        <w:rPr>
          <w:sz w:val="28"/>
          <w:szCs w:val="28"/>
        </w:rPr>
        <w:t xml:space="preserve"> Л2 от КТП-192 ф.125 ПС Писцово</w:t>
      </w:r>
    </w:p>
    <w:p w14:paraId="3CD32D01" w14:textId="77777777" w:rsidR="00D966A8" w:rsidRPr="003557D7" w:rsidRDefault="00D966A8" w:rsidP="00D966A8">
      <w:pPr>
        <w:jc w:val="both"/>
        <w:rPr>
          <w:b/>
          <w:sz w:val="28"/>
          <w:szCs w:val="28"/>
        </w:rPr>
      </w:pPr>
      <w:r w:rsidRPr="003557D7">
        <w:rPr>
          <w:sz w:val="28"/>
          <w:szCs w:val="28"/>
        </w:rPr>
        <w:t xml:space="preserve"> (кадастровый номер 37:08:000000:417) сроком на 49 лет по ходатайству ПАО «</w:t>
      </w:r>
      <w:proofErr w:type="spellStart"/>
      <w:r w:rsidRPr="003557D7">
        <w:rPr>
          <w:sz w:val="28"/>
          <w:szCs w:val="28"/>
        </w:rPr>
        <w:t>Россети</w:t>
      </w:r>
      <w:proofErr w:type="spellEnd"/>
      <w:r w:rsidRPr="003557D7">
        <w:rPr>
          <w:sz w:val="28"/>
          <w:szCs w:val="28"/>
        </w:rPr>
        <w:t xml:space="preserve"> Центр и Приволжье» в отношении следующих земельных участков с местоположением:</w:t>
      </w:r>
    </w:p>
    <w:p w14:paraId="0C72626C" w14:textId="77777777" w:rsidR="00D966A8" w:rsidRPr="003557D7" w:rsidRDefault="00D966A8" w:rsidP="009D4B49">
      <w:pPr>
        <w:pStyle w:val="af1"/>
        <w:numPr>
          <w:ilvl w:val="0"/>
          <w:numId w:val="17"/>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37:08:010527:353, площадь на которую возможно установление публичного сервитута 3,00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1B3681A8" w14:textId="77777777" w:rsidR="00D966A8" w:rsidRPr="003557D7" w:rsidRDefault="00D966A8" w:rsidP="009D4B49">
      <w:pPr>
        <w:pStyle w:val="af1"/>
        <w:numPr>
          <w:ilvl w:val="0"/>
          <w:numId w:val="17"/>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37:08:010527:354, площадь на которую возможно установление публичного сервитута 0,70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1518DB42" w14:textId="77777777" w:rsidR="00D966A8" w:rsidRPr="003557D7" w:rsidRDefault="00D966A8" w:rsidP="009D4B49">
      <w:pPr>
        <w:pStyle w:val="af1"/>
        <w:numPr>
          <w:ilvl w:val="0"/>
          <w:numId w:val="17"/>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37:08:010527:347, площадь на которую возможно установление публичного сервитута 2,97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75A0228E" w14:textId="77777777" w:rsidR="00D966A8" w:rsidRPr="003557D7" w:rsidRDefault="00D966A8" w:rsidP="009D4B49">
      <w:pPr>
        <w:pStyle w:val="af1"/>
        <w:numPr>
          <w:ilvl w:val="0"/>
          <w:numId w:val="17"/>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37:08:010527:348, площадь на которую возможно установление публичного сервитута 0,70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1B5A888A" w14:textId="77777777" w:rsidR="00D966A8" w:rsidRPr="003557D7" w:rsidRDefault="00D966A8" w:rsidP="009D4B49">
      <w:pPr>
        <w:pStyle w:val="af1"/>
        <w:numPr>
          <w:ilvl w:val="0"/>
          <w:numId w:val="17"/>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37:08:010527:349, площадь на которую возможно установление публичного сервитута 2,63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7B34DFC9" w14:textId="77777777" w:rsidR="00D966A8" w:rsidRPr="003557D7" w:rsidRDefault="00D966A8" w:rsidP="009D4B49">
      <w:pPr>
        <w:pStyle w:val="af1"/>
        <w:numPr>
          <w:ilvl w:val="0"/>
          <w:numId w:val="17"/>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37:08:010527:350, площадь на которую возможно установление публичного сервитута 3,25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367A1110" w14:textId="77777777" w:rsidR="00D966A8" w:rsidRPr="003557D7" w:rsidRDefault="00D966A8" w:rsidP="009D4B49">
      <w:pPr>
        <w:pStyle w:val="af1"/>
        <w:numPr>
          <w:ilvl w:val="0"/>
          <w:numId w:val="17"/>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37:08:010527:351, площадь на которую возможно установление публичного сервитута 2,36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03ED7426" w14:textId="77777777" w:rsidR="00D966A8" w:rsidRPr="003557D7" w:rsidRDefault="00D966A8" w:rsidP="009D4B49">
      <w:pPr>
        <w:pStyle w:val="af1"/>
        <w:numPr>
          <w:ilvl w:val="0"/>
          <w:numId w:val="17"/>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37:08:010527:352, площадь на которую возможно установление публичного сервитута 2,46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478D8768" w14:textId="77777777" w:rsidR="00D966A8" w:rsidRPr="003557D7" w:rsidRDefault="00D966A8" w:rsidP="009D4B49">
      <w:pPr>
        <w:pStyle w:val="af1"/>
        <w:numPr>
          <w:ilvl w:val="0"/>
          <w:numId w:val="17"/>
        </w:numPr>
        <w:contextualSpacing/>
        <w:jc w:val="both"/>
        <w:rPr>
          <w:rFonts w:ascii="Times New Roman" w:hAnsi="Times New Roman" w:cs="Times New Roman"/>
          <w:sz w:val="28"/>
          <w:szCs w:val="28"/>
        </w:rPr>
      </w:pPr>
      <w:r w:rsidRPr="003557D7">
        <w:rPr>
          <w:rFonts w:ascii="Times New Roman" w:hAnsi="Times New Roman" w:cs="Times New Roman"/>
          <w:sz w:val="28"/>
          <w:szCs w:val="28"/>
        </w:rPr>
        <w:lastRenderedPageBreak/>
        <w:t xml:space="preserve">Ивановская область, Комсомольский район, кадастровый номер 37:08:010527:355, площадь на которую возможно установление публичного сервитута 0,70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1B908410" w14:textId="77777777" w:rsidR="00D966A8" w:rsidRPr="003557D7" w:rsidRDefault="00D966A8" w:rsidP="009D4B49">
      <w:pPr>
        <w:pStyle w:val="af1"/>
        <w:numPr>
          <w:ilvl w:val="0"/>
          <w:numId w:val="17"/>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37:08:010527:360, площадь на которую возможно установление публичного сервитута 3,21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12272724" w14:textId="77777777" w:rsidR="00D966A8" w:rsidRPr="003557D7" w:rsidRDefault="00D966A8" w:rsidP="009D4B49">
      <w:pPr>
        <w:pStyle w:val="af1"/>
        <w:numPr>
          <w:ilvl w:val="0"/>
          <w:numId w:val="17"/>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37:08:010527:359, площадь на которую возможно установление публичного сервитута 0,70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031554F1" w14:textId="77777777" w:rsidR="00D966A8" w:rsidRPr="003557D7" w:rsidRDefault="00D966A8" w:rsidP="009D4B49">
      <w:pPr>
        <w:pStyle w:val="af1"/>
        <w:numPr>
          <w:ilvl w:val="0"/>
          <w:numId w:val="17"/>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37:08:010527:357, площадь на которую возможно установление публичного сервитута 2,91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64685241" w14:textId="77777777" w:rsidR="00D966A8" w:rsidRPr="003557D7" w:rsidRDefault="00D966A8" w:rsidP="009D4B49">
      <w:pPr>
        <w:pStyle w:val="af1"/>
        <w:numPr>
          <w:ilvl w:val="0"/>
          <w:numId w:val="17"/>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37:08:010527:356, площадь на которую возможно установление публичного сервитута 1,76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11286401" w14:textId="77777777" w:rsidR="00D966A8" w:rsidRPr="003557D7" w:rsidRDefault="00D966A8" w:rsidP="009D4B49">
      <w:pPr>
        <w:pStyle w:val="af1"/>
        <w:numPr>
          <w:ilvl w:val="0"/>
          <w:numId w:val="17"/>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37:08:010527:358, площадь на которую возможно установление публичного сервитута 2,36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5591436B" w14:textId="77777777" w:rsidR="00D966A8" w:rsidRPr="003557D7" w:rsidRDefault="00D966A8" w:rsidP="009D4B49">
      <w:pPr>
        <w:pStyle w:val="af1"/>
        <w:numPr>
          <w:ilvl w:val="0"/>
          <w:numId w:val="17"/>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квартал 37:08:010527 – 49,62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40D43D88" w14:textId="77777777" w:rsidR="00D966A8" w:rsidRPr="003557D7" w:rsidRDefault="00D966A8" w:rsidP="00D966A8">
      <w:pPr>
        <w:pStyle w:val="af1"/>
        <w:ind w:left="1080"/>
        <w:jc w:val="both"/>
        <w:rPr>
          <w:rFonts w:ascii="Times New Roman" w:hAnsi="Times New Roman" w:cs="Times New Roman"/>
          <w:sz w:val="28"/>
          <w:szCs w:val="28"/>
        </w:rPr>
      </w:pPr>
    </w:p>
    <w:p w14:paraId="29496632" w14:textId="77777777" w:rsidR="00D966A8" w:rsidRPr="003557D7" w:rsidRDefault="00D966A8" w:rsidP="00D966A8">
      <w:pPr>
        <w:pStyle w:val="af1"/>
        <w:ind w:left="0" w:hanging="720"/>
        <w:jc w:val="both"/>
        <w:rPr>
          <w:rFonts w:ascii="Times New Roman" w:hAnsi="Times New Roman" w:cs="Times New Roman"/>
          <w:sz w:val="28"/>
          <w:szCs w:val="28"/>
        </w:rPr>
      </w:pPr>
      <w:r w:rsidRPr="003557D7">
        <w:rPr>
          <w:rFonts w:ascii="Times New Roman" w:hAnsi="Times New Roman" w:cs="Times New Roman"/>
          <w:sz w:val="28"/>
          <w:szCs w:val="28"/>
        </w:rPr>
        <w:t xml:space="preserve">                        Ознакомиться с ходатайством об установлении публичного сервитута и описанием местоположения границ публичного сервитута можно по адресу: Ивановская область, Комсомольский район, </w:t>
      </w:r>
      <w:proofErr w:type="spellStart"/>
      <w:r w:rsidRPr="003557D7">
        <w:rPr>
          <w:rFonts w:ascii="Times New Roman" w:hAnsi="Times New Roman" w:cs="Times New Roman"/>
          <w:sz w:val="28"/>
          <w:szCs w:val="28"/>
        </w:rPr>
        <w:t>г.Комсомольск</w:t>
      </w:r>
      <w:proofErr w:type="spellEnd"/>
      <w:r w:rsidRPr="003557D7">
        <w:rPr>
          <w:rFonts w:ascii="Times New Roman" w:hAnsi="Times New Roman" w:cs="Times New Roman"/>
          <w:sz w:val="28"/>
          <w:szCs w:val="28"/>
        </w:rPr>
        <w:t xml:space="preserve">, ул.50 лет ВЛКСМ, д.2, кааб. </w:t>
      </w:r>
      <w:proofErr w:type="gramStart"/>
      <w:r w:rsidRPr="003557D7">
        <w:rPr>
          <w:rFonts w:ascii="Times New Roman" w:hAnsi="Times New Roman" w:cs="Times New Roman"/>
          <w:sz w:val="28"/>
          <w:szCs w:val="28"/>
        </w:rPr>
        <w:t>23,  в</w:t>
      </w:r>
      <w:proofErr w:type="gramEnd"/>
      <w:r w:rsidRPr="003557D7">
        <w:rPr>
          <w:rFonts w:ascii="Times New Roman" w:hAnsi="Times New Roman" w:cs="Times New Roman"/>
          <w:sz w:val="28"/>
          <w:szCs w:val="28"/>
        </w:rPr>
        <w:t xml:space="preserve"> рабочие дни с 8 ч.30 мин до 17 час.30 мин., перерыв на обед с 12час.00 мин до 13 час.00 мин.</w:t>
      </w:r>
    </w:p>
    <w:p w14:paraId="7FE25331" w14:textId="77777777" w:rsidR="00D966A8" w:rsidRPr="003557D7" w:rsidRDefault="00D966A8" w:rsidP="00D966A8">
      <w:pPr>
        <w:pStyle w:val="af1"/>
        <w:ind w:left="0" w:hanging="720"/>
        <w:jc w:val="both"/>
        <w:rPr>
          <w:rFonts w:ascii="Times New Roman" w:hAnsi="Times New Roman" w:cs="Times New Roman"/>
          <w:sz w:val="28"/>
          <w:szCs w:val="28"/>
        </w:rPr>
      </w:pPr>
      <w:r w:rsidRPr="003557D7">
        <w:rPr>
          <w:rFonts w:ascii="Times New Roman" w:hAnsi="Times New Roman" w:cs="Times New Roman"/>
          <w:sz w:val="28"/>
          <w:szCs w:val="28"/>
        </w:rPr>
        <w:t xml:space="preserve">                Правообладатели земельных участков, в отношении которых испрашивается публичный сервитут, если их права (обременения права) не зарегистрированы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в Управление земельно-имущественных отношений в рабочие дни с 8 час.30 мин. до          17 час.30 мин., перерыв на обед с 12 час.00 мин до 13 час. 00 мин.  по адресу: Ивановская область, Комсомольский район, г. Комсомольск, ул.50 лет ВЛКСМ, д.2. каб.23, тел. 8 (49352) 4-11-74.</w:t>
      </w:r>
    </w:p>
    <w:p w14:paraId="289E867F" w14:textId="77777777" w:rsidR="00D966A8" w:rsidRPr="003557D7" w:rsidRDefault="00D966A8" w:rsidP="00D966A8">
      <w:pPr>
        <w:pStyle w:val="af1"/>
        <w:ind w:left="0" w:hanging="720"/>
        <w:jc w:val="both"/>
        <w:rPr>
          <w:rFonts w:ascii="Times New Roman" w:hAnsi="Times New Roman" w:cs="Times New Roman"/>
          <w:sz w:val="28"/>
          <w:szCs w:val="28"/>
        </w:rPr>
      </w:pPr>
      <w:r w:rsidRPr="003557D7">
        <w:rPr>
          <w:rFonts w:ascii="Times New Roman" w:hAnsi="Times New Roman" w:cs="Times New Roman"/>
          <w:sz w:val="28"/>
          <w:szCs w:val="28"/>
        </w:rPr>
        <w:t xml:space="preserve">            Последний день подачи заявлений 20 июня 2026 г. </w:t>
      </w:r>
    </w:p>
    <w:p w14:paraId="5F94FCF8" w14:textId="0C8FB8EF" w:rsidR="00D966A8" w:rsidRPr="003557D7" w:rsidRDefault="00D966A8" w:rsidP="003557D7">
      <w:pPr>
        <w:pStyle w:val="af1"/>
        <w:jc w:val="both"/>
        <w:rPr>
          <w:rFonts w:ascii="Times New Roman" w:hAnsi="Times New Roman" w:cs="Times New Roman"/>
          <w:b/>
          <w:sz w:val="28"/>
          <w:szCs w:val="28"/>
        </w:rPr>
      </w:pPr>
      <w:r w:rsidRPr="003557D7">
        <w:rPr>
          <w:rFonts w:ascii="Times New Roman" w:hAnsi="Times New Roman" w:cs="Times New Roman"/>
          <w:sz w:val="28"/>
          <w:szCs w:val="28"/>
        </w:rPr>
        <w:lastRenderedPageBreak/>
        <w:t xml:space="preserve"> </w:t>
      </w:r>
      <w:r w:rsidRPr="003557D7">
        <w:rPr>
          <w:rFonts w:ascii="Times New Roman" w:hAnsi="Times New Roman" w:cs="Times New Roman"/>
          <w:b/>
          <w:sz w:val="28"/>
          <w:szCs w:val="28"/>
        </w:rPr>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3557D7">
        <w:rPr>
          <w:rFonts w:ascii="Times New Roman" w:hAnsi="Times New Roman" w:cs="Times New Roman"/>
          <w:b/>
          <w:sz w:val="28"/>
          <w:szCs w:val="28"/>
        </w:rPr>
        <w:t>кВ</w:t>
      </w:r>
      <w:proofErr w:type="spellEnd"/>
      <w:r w:rsidRPr="003557D7">
        <w:rPr>
          <w:rFonts w:ascii="Times New Roman" w:hAnsi="Times New Roman" w:cs="Times New Roman"/>
          <w:b/>
          <w:sz w:val="28"/>
          <w:szCs w:val="28"/>
        </w:rPr>
        <w:t xml:space="preserve"> Л1 от КТП-192 ф.125 ПС Писцово</w:t>
      </w:r>
    </w:p>
    <w:p w14:paraId="71B9A908" w14:textId="77777777" w:rsidR="00D966A8" w:rsidRPr="003557D7" w:rsidRDefault="00D966A8" w:rsidP="00D966A8">
      <w:pPr>
        <w:jc w:val="center"/>
        <w:rPr>
          <w:b/>
          <w:sz w:val="28"/>
          <w:szCs w:val="28"/>
        </w:rPr>
      </w:pPr>
      <w:r w:rsidRPr="003557D7">
        <w:rPr>
          <w:b/>
          <w:sz w:val="28"/>
          <w:szCs w:val="28"/>
        </w:rPr>
        <w:t>от 22 мая 2026 года</w:t>
      </w:r>
    </w:p>
    <w:p w14:paraId="7A968A2B" w14:textId="77777777" w:rsidR="00D966A8" w:rsidRPr="003557D7" w:rsidRDefault="00D966A8" w:rsidP="00D966A8">
      <w:pPr>
        <w:jc w:val="both"/>
        <w:rPr>
          <w:sz w:val="28"/>
          <w:szCs w:val="28"/>
        </w:rPr>
      </w:pPr>
      <w:r w:rsidRPr="003557D7">
        <w:rPr>
          <w:sz w:val="28"/>
          <w:szCs w:val="28"/>
        </w:rPr>
        <w:t xml:space="preserve">   Управление земельно-имущественных отношений Администрации Комсомольского муниципального района в соответствии со ст. 39.42 Земельного кодекса РФ информирует о возможном установлении публичного сервитута с целью эксплуатации используемого линейного объекта электросетевого хозяйства ВЛ-0,4 </w:t>
      </w:r>
      <w:proofErr w:type="spellStart"/>
      <w:r w:rsidRPr="003557D7">
        <w:rPr>
          <w:sz w:val="28"/>
          <w:szCs w:val="28"/>
        </w:rPr>
        <w:t>кВ</w:t>
      </w:r>
      <w:proofErr w:type="spellEnd"/>
      <w:r w:rsidRPr="003557D7">
        <w:rPr>
          <w:sz w:val="28"/>
          <w:szCs w:val="28"/>
        </w:rPr>
        <w:t xml:space="preserve"> Л1 от КТП-192 ф.125 ПС Писцово</w:t>
      </w:r>
    </w:p>
    <w:p w14:paraId="7C3F93F8" w14:textId="77777777" w:rsidR="00D966A8" w:rsidRPr="003557D7" w:rsidRDefault="00D966A8" w:rsidP="00D966A8">
      <w:pPr>
        <w:jc w:val="both"/>
        <w:rPr>
          <w:b/>
          <w:sz w:val="28"/>
          <w:szCs w:val="28"/>
        </w:rPr>
      </w:pPr>
      <w:r w:rsidRPr="003557D7">
        <w:rPr>
          <w:sz w:val="28"/>
          <w:szCs w:val="28"/>
        </w:rPr>
        <w:t xml:space="preserve"> (кадастровый номер 37:08:000000:416 (415)) сроком на 49 лет по ходатайству ПАО «</w:t>
      </w:r>
      <w:proofErr w:type="spellStart"/>
      <w:r w:rsidRPr="003557D7">
        <w:rPr>
          <w:sz w:val="28"/>
          <w:szCs w:val="28"/>
        </w:rPr>
        <w:t>Россети</w:t>
      </w:r>
      <w:proofErr w:type="spellEnd"/>
      <w:r w:rsidRPr="003557D7">
        <w:rPr>
          <w:sz w:val="28"/>
          <w:szCs w:val="28"/>
        </w:rPr>
        <w:t xml:space="preserve"> Центр и Приволжье» в отношении следующих земельных участков с местоположением:</w:t>
      </w:r>
    </w:p>
    <w:p w14:paraId="2E1C9724" w14:textId="77777777" w:rsidR="00D966A8" w:rsidRPr="003557D7" w:rsidRDefault="00D966A8" w:rsidP="009D4B49">
      <w:pPr>
        <w:pStyle w:val="af1"/>
        <w:numPr>
          <w:ilvl w:val="0"/>
          <w:numId w:val="18"/>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37:08:010527:345, площадь на которую возможно установление публичного сервитута 0,70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19DF1845" w14:textId="77777777" w:rsidR="00D966A8" w:rsidRPr="003557D7" w:rsidRDefault="00D966A8" w:rsidP="009D4B49">
      <w:pPr>
        <w:pStyle w:val="af1"/>
        <w:numPr>
          <w:ilvl w:val="0"/>
          <w:numId w:val="18"/>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37:08:010527:341, площадь на которую возможно установление публичного сервитута 2,21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1EB2E0E4" w14:textId="77777777" w:rsidR="00D966A8" w:rsidRPr="003557D7" w:rsidRDefault="00D966A8" w:rsidP="009D4B49">
      <w:pPr>
        <w:pStyle w:val="af1"/>
        <w:numPr>
          <w:ilvl w:val="0"/>
          <w:numId w:val="18"/>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37:08:010527:342, площадь на которую возможно установление публичного сервитута 2,60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4F6A4BCA" w14:textId="77777777" w:rsidR="00D966A8" w:rsidRPr="003557D7" w:rsidRDefault="00D966A8" w:rsidP="009D4B49">
      <w:pPr>
        <w:pStyle w:val="af1"/>
        <w:numPr>
          <w:ilvl w:val="0"/>
          <w:numId w:val="18"/>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37:08:010527:343, площадь на которую возможно установление публичного сервитута 2,30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3BEA70BB" w14:textId="77777777" w:rsidR="00D966A8" w:rsidRPr="003557D7" w:rsidRDefault="00D966A8" w:rsidP="009D4B49">
      <w:pPr>
        <w:pStyle w:val="af1"/>
        <w:numPr>
          <w:ilvl w:val="0"/>
          <w:numId w:val="18"/>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37:08:010527:346, площадь на которую возможно установление публичного сервитута 3,43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2BF38270" w14:textId="77777777" w:rsidR="00D966A8" w:rsidRPr="003557D7" w:rsidRDefault="00D966A8" w:rsidP="009D4B49">
      <w:pPr>
        <w:pStyle w:val="af1"/>
        <w:numPr>
          <w:ilvl w:val="0"/>
          <w:numId w:val="18"/>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квартал 37:08:010527, площадь на которую возможно установление публичного сервитута 16,69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37DFC79F" w14:textId="77777777" w:rsidR="00D966A8" w:rsidRPr="003557D7" w:rsidRDefault="00D966A8" w:rsidP="00D966A8">
      <w:pPr>
        <w:pStyle w:val="af1"/>
        <w:ind w:left="1080"/>
        <w:jc w:val="both"/>
        <w:rPr>
          <w:rFonts w:ascii="Times New Roman" w:hAnsi="Times New Roman" w:cs="Times New Roman"/>
          <w:sz w:val="28"/>
          <w:szCs w:val="28"/>
        </w:rPr>
      </w:pPr>
    </w:p>
    <w:p w14:paraId="1EF9FCCD" w14:textId="77777777" w:rsidR="00D966A8" w:rsidRPr="003557D7" w:rsidRDefault="00D966A8" w:rsidP="00D966A8">
      <w:pPr>
        <w:pStyle w:val="af1"/>
        <w:ind w:left="0" w:hanging="720"/>
        <w:jc w:val="both"/>
        <w:rPr>
          <w:rFonts w:ascii="Times New Roman" w:hAnsi="Times New Roman" w:cs="Times New Roman"/>
          <w:sz w:val="28"/>
          <w:szCs w:val="28"/>
        </w:rPr>
      </w:pPr>
      <w:r w:rsidRPr="003557D7">
        <w:rPr>
          <w:rFonts w:ascii="Times New Roman" w:hAnsi="Times New Roman" w:cs="Times New Roman"/>
          <w:sz w:val="28"/>
          <w:szCs w:val="28"/>
        </w:rPr>
        <w:t xml:space="preserve">                        Ознакомиться с ходатайством об установлении публичного сервитута и описанием местоположения границ публичного сервитута можно по адресу: Ивановская область, Комсомольский район, </w:t>
      </w:r>
      <w:proofErr w:type="spellStart"/>
      <w:r w:rsidRPr="003557D7">
        <w:rPr>
          <w:rFonts w:ascii="Times New Roman" w:hAnsi="Times New Roman" w:cs="Times New Roman"/>
          <w:sz w:val="28"/>
          <w:szCs w:val="28"/>
        </w:rPr>
        <w:t>г.Комсомольск</w:t>
      </w:r>
      <w:proofErr w:type="spellEnd"/>
      <w:r w:rsidRPr="003557D7">
        <w:rPr>
          <w:rFonts w:ascii="Times New Roman" w:hAnsi="Times New Roman" w:cs="Times New Roman"/>
          <w:sz w:val="28"/>
          <w:szCs w:val="28"/>
        </w:rPr>
        <w:t xml:space="preserve">, ул.50 лет ВЛКСМ, д.2, </w:t>
      </w:r>
      <w:proofErr w:type="spellStart"/>
      <w:r w:rsidRPr="003557D7">
        <w:rPr>
          <w:rFonts w:ascii="Times New Roman" w:hAnsi="Times New Roman" w:cs="Times New Roman"/>
          <w:sz w:val="28"/>
          <w:szCs w:val="28"/>
        </w:rPr>
        <w:t>каб</w:t>
      </w:r>
      <w:proofErr w:type="spellEnd"/>
      <w:r w:rsidRPr="003557D7">
        <w:rPr>
          <w:rFonts w:ascii="Times New Roman" w:hAnsi="Times New Roman" w:cs="Times New Roman"/>
          <w:sz w:val="28"/>
          <w:szCs w:val="28"/>
        </w:rPr>
        <w:t xml:space="preserve">. </w:t>
      </w:r>
      <w:proofErr w:type="gramStart"/>
      <w:r w:rsidRPr="003557D7">
        <w:rPr>
          <w:rFonts w:ascii="Times New Roman" w:hAnsi="Times New Roman" w:cs="Times New Roman"/>
          <w:sz w:val="28"/>
          <w:szCs w:val="28"/>
        </w:rPr>
        <w:t>23,  в</w:t>
      </w:r>
      <w:proofErr w:type="gramEnd"/>
      <w:r w:rsidRPr="003557D7">
        <w:rPr>
          <w:rFonts w:ascii="Times New Roman" w:hAnsi="Times New Roman" w:cs="Times New Roman"/>
          <w:sz w:val="28"/>
          <w:szCs w:val="28"/>
        </w:rPr>
        <w:t xml:space="preserve"> рабочие дни с 8 ч.30 мин до 17 час.30 мин., перерыв на обед с 12час.00 мин до 13 час.00 мин.</w:t>
      </w:r>
    </w:p>
    <w:p w14:paraId="7763F65F" w14:textId="77777777" w:rsidR="00D966A8" w:rsidRPr="003557D7" w:rsidRDefault="00D966A8" w:rsidP="00D966A8">
      <w:pPr>
        <w:pStyle w:val="af1"/>
        <w:ind w:left="0" w:hanging="720"/>
        <w:jc w:val="both"/>
        <w:rPr>
          <w:rFonts w:ascii="Times New Roman" w:hAnsi="Times New Roman" w:cs="Times New Roman"/>
          <w:sz w:val="28"/>
          <w:szCs w:val="28"/>
        </w:rPr>
      </w:pPr>
      <w:r w:rsidRPr="003557D7">
        <w:rPr>
          <w:rFonts w:ascii="Times New Roman" w:hAnsi="Times New Roman" w:cs="Times New Roman"/>
          <w:sz w:val="28"/>
          <w:szCs w:val="28"/>
        </w:rPr>
        <w:lastRenderedPageBreak/>
        <w:t xml:space="preserve">                Правообладатели земельных участков, в отношении которых испрашивается публичный сервитут, если их права (обременения права) не зарегистрированы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в Управление земельно-имущественных отношений в рабочие дни с 8 час.30 мин. до          17 час.30 мин., перерыв на обед с 12 час.00 мин до 13 час. 00 мин.  по адресу: Ивановская область, Комсомольский район, г. Комсомольск, ул.50 лет ВЛКСМ, д.2. каб.23, тел. 8 (49352) 4-11-74.</w:t>
      </w:r>
    </w:p>
    <w:p w14:paraId="50EF99AA" w14:textId="77777777" w:rsidR="00D966A8" w:rsidRPr="003557D7" w:rsidRDefault="00D966A8" w:rsidP="00D966A8">
      <w:pPr>
        <w:pStyle w:val="af1"/>
        <w:ind w:left="0" w:hanging="720"/>
        <w:jc w:val="both"/>
        <w:rPr>
          <w:rFonts w:ascii="Times New Roman" w:hAnsi="Times New Roman" w:cs="Times New Roman"/>
          <w:sz w:val="28"/>
          <w:szCs w:val="28"/>
        </w:rPr>
      </w:pPr>
      <w:r w:rsidRPr="003557D7">
        <w:rPr>
          <w:rFonts w:ascii="Times New Roman" w:hAnsi="Times New Roman" w:cs="Times New Roman"/>
          <w:sz w:val="28"/>
          <w:szCs w:val="28"/>
        </w:rPr>
        <w:t xml:space="preserve">            Последний день подачи заявлений 20 июня 2026 г. </w:t>
      </w:r>
    </w:p>
    <w:p w14:paraId="12E6F20A" w14:textId="77777777" w:rsidR="00D966A8" w:rsidRPr="003557D7" w:rsidRDefault="00D966A8" w:rsidP="00D966A8">
      <w:pPr>
        <w:pStyle w:val="af1"/>
        <w:jc w:val="both"/>
        <w:rPr>
          <w:rFonts w:ascii="Times New Roman" w:hAnsi="Times New Roman" w:cs="Times New Roman"/>
          <w:sz w:val="28"/>
          <w:szCs w:val="28"/>
        </w:rPr>
      </w:pPr>
      <w:r w:rsidRPr="003557D7">
        <w:rPr>
          <w:rFonts w:ascii="Times New Roman" w:hAnsi="Times New Roman" w:cs="Times New Roman"/>
          <w:sz w:val="28"/>
          <w:szCs w:val="28"/>
        </w:rPr>
        <w:t xml:space="preserve"> </w:t>
      </w:r>
    </w:p>
    <w:p w14:paraId="40E036F6" w14:textId="00B6582F" w:rsidR="00D966A8" w:rsidRDefault="00D966A8" w:rsidP="00D966A8">
      <w:pPr>
        <w:pStyle w:val="af1"/>
        <w:jc w:val="both"/>
        <w:rPr>
          <w:rFonts w:ascii="Times New Roman" w:hAnsi="Times New Roman" w:cs="Times New Roman"/>
          <w:sz w:val="24"/>
          <w:szCs w:val="24"/>
        </w:rPr>
      </w:pPr>
    </w:p>
    <w:p w14:paraId="6E61AEC1" w14:textId="347A1E59" w:rsidR="003557D7" w:rsidRDefault="003557D7" w:rsidP="00D966A8">
      <w:pPr>
        <w:pStyle w:val="af1"/>
        <w:jc w:val="both"/>
        <w:rPr>
          <w:rFonts w:ascii="Times New Roman" w:hAnsi="Times New Roman" w:cs="Times New Roman"/>
          <w:sz w:val="24"/>
          <w:szCs w:val="24"/>
        </w:rPr>
      </w:pPr>
    </w:p>
    <w:p w14:paraId="4BEB017E" w14:textId="11A50B5A" w:rsidR="003557D7" w:rsidRDefault="003557D7" w:rsidP="00D966A8">
      <w:pPr>
        <w:pStyle w:val="af1"/>
        <w:jc w:val="both"/>
        <w:rPr>
          <w:rFonts w:ascii="Times New Roman" w:hAnsi="Times New Roman" w:cs="Times New Roman"/>
          <w:sz w:val="24"/>
          <w:szCs w:val="24"/>
        </w:rPr>
      </w:pPr>
    </w:p>
    <w:p w14:paraId="03B1479A" w14:textId="4314927F" w:rsidR="003557D7" w:rsidRDefault="003557D7" w:rsidP="00D966A8">
      <w:pPr>
        <w:pStyle w:val="af1"/>
        <w:jc w:val="both"/>
        <w:rPr>
          <w:rFonts w:ascii="Times New Roman" w:hAnsi="Times New Roman" w:cs="Times New Roman"/>
          <w:sz w:val="24"/>
          <w:szCs w:val="24"/>
        </w:rPr>
      </w:pPr>
    </w:p>
    <w:p w14:paraId="0744EAC8" w14:textId="79EFA98F" w:rsidR="003557D7" w:rsidRDefault="003557D7" w:rsidP="00D966A8">
      <w:pPr>
        <w:pStyle w:val="af1"/>
        <w:jc w:val="both"/>
        <w:rPr>
          <w:rFonts w:ascii="Times New Roman" w:hAnsi="Times New Roman" w:cs="Times New Roman"/>
          <w:sz w:val="24"/>
          <w:szCs w:val="24"/>
        </w:rPr>
      </w:pPr>
    </w:p>
    <w:p w14:paraId="7A48C7E9" w14:textId="552A2450" w:rsidR="003557D7" w:rsidRDefault="003557D7" w:rsidP="00D966A8">
      <w:pPr>
        <w:pStyle w:val="af1"/>
        <w:jc w:val="both"/>
        <w:rPr>
          <w:rFonts w:ascii="Times New Roman" w:hAnsi="Times New Roman" w:cs="Times New Roman"/>
          <w:sz w:val="24"/>
          <w:szCs w:val="24"/>
        </w:rPr>
      </w:pPr>
    </w:p>
    <w:p w14:paraId="4CBFF5D7" w14:textId="7B471EB4" w:rsidR="003557D7" w:rsidRDefault="003557D7" w:rsidP="00D966A8">
      <w:pPr>
        <w:pStyle w:val="af1"/>
        <w:jc w:val="both"/>
        <w:rPr>
          <w:rFonts w:ascii="Times New Roman" w:hAnsi="Times New Roman" w:cs="Times New Roman"/>
          <w:sz w:val="24"/>
          <w:szCs w:val="24"/>
        </w:rPr>
      </w:pPr>
    </w:p>
    <w:p w14:paraId="7271EB47" w14:textId="175C07CB" w:rsidR="003557D7" w:rsidRDefault="003557D7" w:rsidP="00D966A8">
      <w:pPr>
        <w:pStyle w:val="af1"/>
        <w:jc w:val="both"/>
        <w:rPr>
          <w:rFonts w:ascii="Times New Roman" w:hAnsi="Times New Roman" w:cs="Times New Roman"/>
          <w:sz w:val="24"/>
          <w:szCs w:val="24"/>
        </w:rPr>
      </w:pPr>
    </w:p>
    <w:p w14:paraId="40A3BA1B" w14:textId="642782F6" w:rsidR="003557D7" w:rsidRDefault="003557D7" w:rsidP="00D966A8">
      <w:pPr>
        <w:pStyle w:val="af1"/>
        <w:jc w:val="both"/>
        <w:rPr>
          <w:rFonts w:ascii="Times New Roman" w:hAnsi="Times New Roman" w:cs="Times New Roman"/>
          <w:sz w:val="24"/>
          <w:szCs w:val="24"/>
        </w:rPr>
      </w:pPr>
    </w:p>
    <w:p w14:paraId="5AD7F972" w14:textId="2A8981B4" w:rsidR="003557D7" w:rsidRDefault="003557D7" w:rsidP="00D966A8">
      <w:pPr>
        <w:pStyle w:val="af1"/>
        <w:jc w:val="both"/>
        <w:rPr>
          <w:rFonts w:ascii="Times New Roman" w:hAnsi="Times New Roman" w:cs="Times New Roman"/>
          <w:sz w:val="24"/>
          <w:szCs w:val="24"/>
        </w:rPr>
      </w:pPr>
    </w:p>
    <w:p w14:paraId="78419075" w14:textId="064FCFF2" w:rsidR="003557D7" w:rsidRDefault="003557D7" w:rsidP="00D966A8">
      <w:pPr>
        <w:pStyle w:val="af1"/>
        <w:jc w:val="both"/>
        <w:rPr>
          <w:rFonts w:ascii="Times New Roman" w:hAnsi="Times New Roman" w:cs="Times New Roman"/>
          <w:sz w:val="24"/>
          <w:szCs w:val="24"/>
        </w:rPr>
      </w:pPr>
    </w:p>
    <w:p w14:paraId="3EE918B5" w14:textId="0F65AE86" w:rsidR="003557D7" w:rsidRDefault="003557D7" w:rsidP="00D966A8">
      <w:pPr>
        <w:pStyle w:val="af1"/>
        <w:jc w:val="both"/>
        <w:rPr>
          <w:rFonts w:ascii="Times New Roman" w:hAnsi="Times New Roman" w:cs="Times New Roman"/>
          <w:sz w:val="24"/>
          <w:szCs w:val="24"/>
        </w:rPr>
      </w:pPr>
    </w:p>
    <w:p w14:paraId="4AE50B31" w14:textId="4FEB3FB3" w:rsidR="003557D7" w:rsidRDefault="003557D7" w:rsidP="00D966A8">
      <w:pPr>
        <w:pStyle w:val="af1"/>
        <w:jc w:val="both"/>
        <w:rPr>
          <w:rFonts w:ascii="Times New Roman" w:hAnsi="Times New Roman" w:cs="Times New Roman"/>
          <w:sz w:val="24"/>
          <w:szCs w:val="24"/>
        </w:rPr>
      </w:pPr>
    </w:p>
    <w:p w14:paraId="0EF79B42" w14:textId="4C0BF5AA" w:rsidR="003557D7" w:rsidRDefault="003557D7" w:rsidP="00D966A8">
      <w:pPr>
        <w:pStyle w:val="af1"/>
        <w:jc w:val="both"/>
        <w:rPr>
          <w:rFonts w:ascii="Times New Roman" w:hAnsi="Times New Roman" w:cs="Times New Roman"/>
          <w:sz w:val="24"/>
          <w:szCs w:val="24"/>
        </w:rPr>
      </w:pPr>
    </w:p>
    <w:p w14:paraId="01DC4790" w14:textId="7AB219C1" w:rsidR="003557D7" w:rsidRDefault="003557D7" w:rsidP="00D966A8">
      <w:pPr>
        <w:pStyle w:val="af1"/>
        <w:jc w:val="both"/>
        <w:rPr>
          <w:rFonts w:ascii="Times New Roman" w:hAnsi="Times New Roman" w:cs="Times New Roman"/>
          <w:sz w:val="24"/>
          <w:szCs w:val="24"/>
        </w:rPr>
      </w:pPr>
    </w:p>
    <w:p w14:paraId="1D92F508" w14:textId="29CEFE50" w:rsidR="003557D7" w:rsidRDefault="003557D7" w:rsidP="00D966A8">
      <w:pPr>
        <w:pStyle w:val="af1"/>
        <w:jc w:val="both"/>
        <w:rPr>
          <w:rFonts w:ascii="Times New Roman" w:hAnsi="Times New Roman" w:cs="Times New Roman"/>
          <w:sz w:val="24"/>
          <w:szCs w:val="24"/>
        </w:rPr>
      </w:pPr>
    </w:p>
    <w:p w14:paraId="04FF04B4" w14:textId="77777777" w:rsidR="003557D7" w:rsidRPr="003557D7" w:rsidRDefault="003557D7" w:rsidP="00D966A8">
      <w:pPr>
        <w:pStyle w:val="af1"/>
        <w:jc w:val="both"/>
        <w:rPr>
          <w:rFonts w:ascii="Times New Roman" w:hAnsi="Times New Roman" w:cs="Times New Roman"/>
          <w:sz w:val="24"/>
          <w:szCs w:val="24"/>
        </w:rPr>
      </w:pPr>
    </w:p>
    <w:p w14:paraId="49C55B84" w14:textId="77777777" w:rsidR="00D966A8" w:rsidRPr="003557D7" w:rsidRDefault="00D966A8" w:rsidP="00D966A8">
      <w:pPr>
        <w:jc w:val="center"/>
        <w:rPr>
          <w:b/>
          <w:sz w:val="28"/>
          <w:szCs w:val="28"/>
        </w:rPr>
      </w:pPr>
      <w:r w:rsidRPr="003557D7">
        <w:rPr>
          <w:b/>
          <w:sz w:val="28"/>
          <w:szCs w:val="28"/>
        </w:rPr>
        <w:lastRenderedPageBreak/>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3557D7">
        <w:rPr>
          <w:b/>
          <w:sz w:val="28"/>
          <w:szCs w:val="28"/>
        </w:rPr>
        <w:t>кВ</w:t>
      </w:r>
      <w:proofErr w:type="spellEnd"/>
      <w:r w:rsidRPr="003557D7">
        <w:rPr>
          <w:b/>
          <w:sz w:val="28"/>
          <w:szCs w:val="28"/>
        </w:rPr>
        <w:t xml:space="preserve"> Л1 от КТП-129 ф.124 ПС Писцово</w:t>
      </w:r>
    </w:p>
    <w:p w14:paraId="3354ACE6" w14:textId="77777777" w:rsidR="00D966A8" w:rsidRPr="003557D7" w:rsidRDefault="00D966A8" w:rsidP="00D966A8">
      <w:pPr>
        <w:jc w:val="center"/>
        <w:rPr>
          <w:b/>
          <w:sz w:val="28"/>
          <w:szCs w:val="28"/>
        </w:rPr>
      </w:pPr>
      <w:r w:rsidRPr="003557D7">
        <w:rPr>
          <w:b/>
          <w:sz w:val="28"/>
          <w:szCs w:val="28"/>
        </w:rPr>
        <w:t>от 22 мая 2026 года</w:t>
      </w:r>
    </w:p>
    <w:p w14:paraId="5279B424" w14:textId="77777777" w:rsidR="00D966A8" w:rsidRPr="003557D7" w:rsidRDefault="00D966A8" w:rsidP="00D966A8">
      <w:pPr>
        <w:jc w:val="both"/>
        <w:rPr>
          <w:sz w:val="28"/>
          <w:szCs w:val="28"/>
        </w:rPr>
      </w:pPr>
      <w:r w:rsidRPr="003557D7">
        <w:rPr>
          <w:sz w:val="28"/>
          <w:szCs w:val="28"/>
        </w:rPr>
        <w:t xml:space="preserve">   Управление земельно-имущественных отношений Администрации Комсомольского муниципального района в соответствии со ст. 39.42 Земельного кодекса РФ информирует о возможном установлении публичного сервитута с целью эксплуатации используемого линейного объекта электросетевого хозяйства ВЛ-0,4 </w:t>
      </w:r>
      <w:proofErr w:type="spellStart"/>
      <w:r w:rsidRPr="003557D7">
        <w:rPr>
          <w:sz w:val="28"/>
          <w:szCs w:val="28"/>
        </w:rPr>
        <w:t>кВ</w:t>
      </w:r>
      <w:proofErr w:type="spellEnd"/>
      <w:r w:rsidRPr="003557D7">
        <w:rPr>
          <w:sz w:val="28"/>
          <w:szCs w:val="28"/>
        </w:rPr>
        <w:t xml:space="preserve"> Л1 от КТП-116 ф.124 ПС Писцово</w:t>
      </w:r>
    </w:p>
    <w:p w14:paraId="2200B8F3" w14:textId="77777777" w:rsidR="00D966A8" w:rsidRPr="003557D7" w:rsidRDefault="00D966A8" w:rsidP="00D966A8">
      <w:pPr>
        <w:jc w:val="both"/>
        <w:rPr>
          <w:b/>
          <w:sz w:val="28"/>
          <w:szCs w:val="28"/>
        </w:rPr>
      </w:pPr>
      <w:r w:rsidRPr="003557D7">
        <w:rPr>
          <w:sz w:val="28"/>
          <w:szCs w:val="28"/>
        </w:rPr>
        <w:t xml:space="preserve"> (кадастровый номер 37:08:000000:393) сроком на 49 лет по ходатайству ПАО «</w:t>
      </w:r>
      <w:proofErr w:type="spellStart"/>
      <w:r w:rsidRPr="003557D7">
        <w:rPr>
          <w:sz w:val="28"/>
          <w:szCs w:val="28"/>
        </w:rPr>
        <w:t>Россети</w:t>
      </w:r>
      <w:proofErr w:type="spellEnd"/>
      <w:r w:rsidRPr="003557D7">
        <w:rPr>
          <w:sz w:val="28"/>
          <w:szCs w:val="28"/>
        </w:rPr>
        <w:t xml:space="preserve"> Центр и Приволжье» в отношении следующих земельных участков с местоположением:</w:t>
      </w:r>
    </w:p>
    <w:p w14:paraId="10C3FD06"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37:08:010148:90, площадь на которую возможно установление публичного сервитута 2,89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49CE923E"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37:08:010148:91, площадь на которую возможно установление публичного сервитута 0,70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14CD1DCE"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37:08:010148:92, площадь на которую возможно установление публичного сервитута 2,02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1BFD340A"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37:08:010148:93, площадь на которую возможно установление публичного сервитута 0,70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5BC2330E"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37:08:010148:89, площадь на которую возможно установление публичного сервитута 0,70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442D8E9B"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37:08:010148:88, площадь на которую возможно установление публичного сервитута 0,70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22C4A714"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37:08:010148:141, площадь на которую возможно установление публичного сервитута 0,70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6D4A6AC7"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37:08:010148:5, площадь на которую возможно установление публичного сервитута 7,59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5AEF3D31"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lastRenderedPageBreak/>
        <w:t xml:space="preserve">Ивановская область, Комсомольский район, кадастровый номер 37:08:010148:6, площадь на которую возможно установление публичного сервитута 3,99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270B6608"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37:08:010148:83, площадь на которую возможно установление публичного сервитута 0,70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7B560397"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37:08:010148:84, площадь на которую возможно установление публичного сервитута 0,70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2DD4AB06"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37:08:010148:85, площадь на которую возможно установление публичного сервитута 3,41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52B1BFB3"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37:08:010148:86, площадь на которую возможно установление публичного сервитута 1,62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08140A8D"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37:08:010148:67, площадь на которую возможно установление публичного сервитута 2,26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03E57282"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37:08:010148:24, площадь на которую возможно установление публичного сервитута 3,99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146689F2"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37:08:010148:69, площадь на которую возможно установление публичного сервитута 0,70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3CC6BC8A"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37:08:010148:70, площадь на которую возможно установление публичного сервитута 0,70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2F3BD9BE"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37:08:010148:71, площадь на которую возможно установление публичного сервитута 1,61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261D1F2C"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37:08:010148:74, площадь на которую возможно установление публичного сервитута 0,70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4641A9F5"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37:08:010148:75, площадь на которую возможно установление публичного сервитута 1,80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60220713"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lastRenderedPageBreak/>
        <w:t xml:space="preserve">Ивановская область, Комсомольский район, кадастровый номер 37:08:010148:76, площадь на которую возможно установление публичного сервитута 0,70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14765366"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37:08:010148:77, площадь на которую возможно установление публичного сервитута 0,70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1A6A2E53"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37:08:010148:82, площадь на которую возможно установление публичного сервитута 2,15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767FD774"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37:08:010148:81, площадь на которую возможно установление публичного сервитута 1,09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21796AEA"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37:08:010148:48, площадь на которую возможно установление публичного сервитута 2,91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4A074A88"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37:08:010148:17, площадь на которую возможно установление публичного сервитута 3,99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14C30DBD"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37:08:010148:14, площадь на которую возможно установление публичного сервитута 3,99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19F2C655"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37:08:010148:20, площадь на которую возможно установление публичного сервитута 3,99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11AF66F9"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37:08:010148:18, площадь на которую возможно установление публичного сервитута 3,99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110E2BDC"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номер 37:08:010148:28, площадь на которую возможно установление публичного сервитута 16,21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67B562BF" w14:textId="77777777" w:rsidR="00D966A8" w:rsidRPr="003557D7" w:rsidRDefault="00D966A8" w:rsidP="009D4B49">
      <w:pPr>
        <w:pStyle w:val="af1"/>
        <w:numPr>
          <w:ilvl w:val="0"/>
          <w:numId w:val="19"/>
        </w:numPr>
        <w:contextualSpacing/>
        <w:jc w:val="both"/>
        <w:rPr>
          <w:rFonts w:ascii="Times New Roman" w:hAnsi="Times New Roman" w:cs="Times New Roman"/>
          <w:sz w:val="28"/>
          <w:szCs w:val="28"/>
        </w:rPr>
      </w:pPr>
      <w:r w:rsidRPr="003557D7">
        <w:rPr>
          <w:rFonts w:ascii="Times New Roman" w:hAnsi="Times New Roman" w:cs="Times New Roman"/>
          <w:sz w:val="28"/>
          <w:szCs w:val="28"/>
        </w:rPr>
        <w:t xml:space="preserve">Ивановская область, Комсомольский район, кадастровый квартал 37:08:010148 – 100,28 </w:t>
      </w:r>
      <w:proofErr w:type="spellStart"/>
      <w:r w:rsidRPr="003557D7">
        <w:rPr>
          <w:rFonts w:ascii="Times New Roman" w:hAnsi="Times New Roman" w:cs="Times New Roman"/>
          <w:sz w:val="28"/>
          <w:szCs w:val="28"/>
        </w:rPr>
        <w:t>кв.м</w:t>
      </w:r>
      <w:proofErr w:type="spellEnd"/>
      <w:r w:rsidRPr="003557D7">
        <w:rPr>
          <w:rFonts w:ascii="Times New Roman" w:hAnsi="Times New Roman" w:cs="Times New Roman"/>
          <w:sz w:val="28"/>
          <w:szCs w:val="28"/>
        </w:rPr>
        <w:t>.</w:t>
      </w:r>
    </w:p>
    <w:p w14:paraId="349A32B2" w14:textId="77777777" w:rsidR="00D966A8" w:rsidRPr="003557D7" w:rsidRDefault="00D966A8" w:rsidP="00D966A8">
      <w:pPr>
        <w:pStyle w:val="af1"/>
        <w:ind w:left="1080"/>
        <w:jc w:val="both"/>
        <w:rPr>
          <w:rFonts w:ascii="Times New Roman" w:hAnsi="Times New Roman" w:cs="Times New Roman"/>
          <w:sz w:val="28"/>
          <w:szCs w:val="28"/>
        </w:rPr>
      </w:pPr>
    </w:p>
    <w:p w14:paraId="1A97B36E" w14:textId="77777777" w:rsidR="00D966A8" w:rsidRPr="003557D7" w:rsidRDefault="00D966A8" w:rsidP="00D966A8">
      <w:pPr>
        <w:pStyle w:val="af1"/>
        <w:ind w:left="0" w:hanging="720"/>
        <w:jc w:val="both"/>
        <w:rPr>
          <w:rFonts w:ascii="Times New Roman" w:hAnsi="Times New Roman" w:cs="Times New Roman"/>
          <w:sz w:val="28"/>
          <w:szCs w:val="28"/>
        </w:rPr>
      </w:pPr>
      <w:r w:rsidRPr="003557D7">
        <w:rPr>
          <w:rFonts w:ascii="Times New Roman" w:hAnsi="Times New Roman" w:cs="Times New Roman"/>
          <w:sz w:val="28"/>
          <w:szCs w:val="28"/>
        </w:rPr>
        <w:t xml:space="preserve">                        Ознакомиться с ходатайством об установлении публичного сервитута и описанием местоположения границ публичного сервитута можно по адресу: Ивановская область, Комсомольский район, </w:t>
      </w:r>
      <w:proofErr w:type="spellStart"/>
      <w:r w:rsidRPr="003557D7">
        <w:rPr>
          <w:rFonts w:ascii="Times New Roman" w:hAnsi="Times New Roman" w:cs="Times New Roman"/>
          <w:sz w:val="28"/>
          <w:szCs w:val="28"/>
        </w:rPr>
        <w:t>г.Комсомольск</w:t>
      </w:r>
      <w:proofErr w:type="spellEnd"/>
      <w:r w:rsidRPr="003557D7">
        <w:rPr>
          <w:rFonts w:ascii="Times New Roman" w:hAnsi="Times New Roman" w:cs="Times New Roman"/>
          <w:sz w:val="28"/>
          <w:szCs w:val="28"/>
        </w:rPr>
        <w:t xml:space="preserve">, ул.50 лет ВЛКСМ, д.2, </w:t>
      </w:r>
      <w:proofErr w:type="spellStart"/>
      <w:r w:rsidRPr="003557D7">
        <w:rPr>
          <w:rFonts w:ascii="Times New Roman" w:hAnsi="Times New Roman" w:cs="Times New Roman"/>
          <w:sz w:val="28"/>
          <w:szCs w:val="28"/>
        </w:rPr>
        <w:lastRenderedPageBreak/>
        <w:t>каб</w:t>
      </w:r>
      <w:proofErr w:type="spellEnd"/>
      <w:r w:rsidRPr="003557D7">
        <w:rPr>
          <w:rFonts w:ascii="Times New Roman" w:hAnsi="Times New Roman" w:cs="Times New Roman"/>
          <w:sz w:val="28"/>
          <w:szCs w:val="28"/>
        </w:rPr>
        <w:t xml:space="preserve">. </w:t>
      </w:r>
      <w:proofErr w:type="gramStart"/>
      <w:r w:rsidRPr="003557D7">
        <w:rPr>
          <w:rFonts w:ascii="Times New Roman" w:hAnsi="Times New Roman" w:cs="Times New Roman"/>
          <w:sz w:val="28"/>
          <w:szCs w:val="28"/>
        </w:rPr>
        <w:t>23,  в</w:t>
      </w:r>
      <w:proofErr w:type="gramEnd"/>
      <w:r w:rsidRPr="003557D7">
        <w:rPr>
          <w:rFonts w:ascii="Times New Roman" w:hAnsi="Times New Roman" w:cs="Times New Roman"/>
          <w:sz w:val="28"/>
          <w:szCs w:val="28"/>
        </w:rPr>
        <w:t xml:space="preserve"> рабочие дни с 8 ч.30 мин до 17 час.30 мин., перерыв на обед с 12час.00 мин до 13 час.00 мин.</w:t>
      </w:r>
    </w:p>
    <w:p w14:paraId="48CB317E" w14:textId="77777777" w:rsidR="00D966A8" w:rsidRPr="003557D7" w:rsidRDefault="00D966A8" w:rsidP="00D966A8">
      <w:pPr>
        <w:pStyle w:val="af1"/>
        <w:ind w:left="0" w:hanging="720"/>
        <w:jc w:val="both"/>
        <w:rPr>
          <w:rFonts w:ascii="Times New Roman" w:hAnsi="Times New Roman" w:cs="Times New Roman"/>
          <w:sz w:val="28"/>
          <w:szCs w:val="28"/>
        </w:rPr>
      </w:pPr>
      <w:r w:rsidRPr="003557D7">
        <w:rPr>
          <w:rFonts w:ascii="Times New Roman" w:hAnsi="Times New Roman" w:cs="Times New Roman"/>
          <w:sz w:val="28"/>
          <w:szCs w:val="28"/>
        </w:rPr>
        <w:t xml:space="preserve">                Правообладатели земельных участков, в отношении которых испрашивается публичный сервитут, если их права (обременения права) не зарегистрированы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в Управление земельно-имущественных отношений в рабочие дни с 8 час.30 мин. до          17 час.30 мин., перерыв на обед с 12 час.00 мин до 13 час. 00 мин.  по адресу: Ивановская область, Комсомольский район, г. Комсомольск, ул.50 лет ВЛКСМ, д.2. каб.23, тел. 8 (49352) 4-11-74.</w:t>
      </w:r>
    </w:p>
    <w:p w14:paraId="363680E5" w14:textId="77777777" w:rsidR="00D966A8" w:rsidRPr="003557D7" w:rsidRDefault="00D966A8" w:rsidP="00D966A8">
      <w:pPr>
        <w:pStyle w:val="af1"/>
        <w:ind w:left="0" w:hanging="720"/>
        <w:jc w:val="both"/>
        <w:rPr>
          <w:rFonts w:ascii="Times New Roman" w:hAnsi="Times New Roman" w:cs="Times New Roman"/>
          <w:sz w:val="28"/>
          <w:szCs w:val="28"/>
        </w:rPr>
      </w:pPr>
      <w:r w:rsidRPr="003557D7">
        <w:rPr>
          <w:rFonts w:ascii="Times New Roman" w:hAnsi="Times New Roman" w:cs="Times New Roman"/>
          <w:sz w:val="28"/>
          <w:szCs w:val="28"/>
        </w:rPr>
        <w:t xml:space="preserve">            Последний день подачи заявлений 20 июня 2026 г. </w:t>
      </w:r>
    </w:p>
    <w:p w14:paraId="63FBAE07" w14:textId="77777777" w:rsidR="00D966A8" w:rsidRPr="003557D7" w:rsidRDefault="00D966A8" w:rsidP="00D966A8">
      <w:pPr>
        <w:pStyle w:val="af1"/>
        <w:jc w:val="both"/>
        <w:rPr>
          <w:rFonts w:ascii="Times New Roman" w:hAnsi="Times New Roman" w:cs="Times New Roman"/>
          <w:sz w:val="28"/>
          <w:szCs w:val="28"/>
        </w:rPr>
      </w:pPr>
      <w:r w:rsidRPr="003557D7">
        <w:rPr>
          <w:rFonts w:ascii="Times New Roman" w:hAnsi="Times New Roman" w:cs="Times New Roman"/>
          <w:sz w:val="28"/>
          <w:szCs w:val="28"/>
        </w:rPr>
        <w:t xml:space="preserve"> </w:t>
      </w:r>
    </w:p>
    <w:p w14:paraId="49501E68" w14:textId="77777777" w:rsidR="00D966A8" w:rsidRPr="003557D7" w:rsidRDefault="00D966A8" w:rsidP="00D966A8">
      <w:pPr>
        <w:pStyle w:val="af1"/>
        <w:jc w:val="both"/>
        <w:rPr>
          <w:rFonts w:ascii="Times New Roman" w:hAnsi="Times New Roman" w:cs="Times New Roman"/>
          <w:sz w:val="24"/>
          <w:szCs w:val="24"/>
        </w:rPr>
      </w:pPr>
    </w:p>
    <w:p w14:paraId="5E28A818" w14:textId="58C58160" w:rsidR="00BC004E" w:rsidRPr="003557D7" w:rsidRDefault="00BC004E" w:rsidP="00994FCD">
      <w:pPr>
        <w:jc w:val="both"/>
        <w:rPr>
          <w:b/>
        </w:rPr>
      </w:pPr>
    </w:p>
    <w:p w14:paraId="2C0125DB" w14:textId="4315FE34" w:rsidR="00BC004E" w:rsidRPr="003557D7" w:rsidRDefault="00BC004E" w:rsidP="00994FCD">
      <w:pPr>
        <w:jc w:val="both"/>
        <w:rPr>
          <w:b/>
        </w:rPr>
      </w:pPr>
    </w:p>
    <w:p w14:paraId="3DC5DAD8" w14:textId="4664255D" w:rsidR="00BC004E" w:rsidRDefault="00BC004E" w:rsidP="00994FCD">
      <w:pPr>
        <w:jc w:val="both"/>
        <w:rPr>
          <w:b/>
        </w:rPr>
      </w:pPr>
    </w:p>
    <w:p w14:paraId="0AFA2E90" w14:textId="3AD9129E" w:rsidR="003557D7" w:rsidRDefault="003557D7" w:rsidP="00994FCD">
      <w:pPr>
        <w:jc w:val="both"/>
        <w:rPr>
          <w:b/>
        </w:rPr>
      </w:pPr>
    </w:p>
    <w:p w14:paraId="34AC1C1A" w14:textId="49BEF014" w:rsidR="003557D7" w:rsidRDefault="003557D7" w:rsidP="00994FCD">
      <w:pPr>
        <w:jc w:val="both"/>
        <w:rPr>
          <w:b/>
        </w:rPr>
      </w:pPr>
    </w:p>
    <w:p w14:paraId="3D0D18EA" w14:textId="3A81A731" w:rsidR="003557D7" w:rsidRDefault="003557D7" w:rsidP="00994FCD">
      <w:pPr>
        <w:jc w:val="both"/>
        <w:rPr>
          <w:b/>
        </w:rPr>
      </w:pPr>
    </w:p>
    <w:p w14:paraId="1AF7E901" w14:textId="33B29BEA" w:rsidR="003557D7" w:rsidRDefault="003557D7" w:rsidP="00994FCD">
      <w:pPr>
        <w:jc w:val="both"/>
        <w:rPr>
          <w:b/>
        </w:rPr>
      </w:pPr>
    </w:p>
    <w:p w14:paraId="66141D99" w14:textId="2CC05C43" w:rsidR="003557D7" w:rsidRDefault="003557D7" w:rsidP="00994FCD">
      <w:pPr>
        <w:jc w:val="both"/>
        <w:rPr>
          <w:b/>
        </w:rPr>
      </w:pPr>
    </w:p>
    <w:p w14:paraId="6AA03C78" w14:textId="203CC866" w:rsidR="003557D7" w:rsidRDefault="003557D7" w:rsidP="00994FCD">
      <w:pPr>
        <w:jc w:val="both"/>
        <w:rPr>
          <w:b/>
        </w:rPr>
      </w:pPr>
    </w:p>
    <w:p w14:paraId="56E0ADBF" w14:textId="0476572D" w:rsidR="003557D7" w:rsidRDefault="003557D7" w:rsidP="00994FCD">
      <w:pPr>
        <w:jc w:val="both"/>
        <w:rPr>
          <w:b/>
        </w:rPr>
      </w:pPr>
    </w:p>
    <w:p w14:paraId="4AFB0435" w14:textId="1ADD3B33" w:rsidR="003557D7" w:rsidRDefault="003557D7" w:rsidP="00994FCD">
      <w:pPr>
        <w:jc w:val="both"/>
        <w:rPr>
          <w:b/>
        </w:rPr>
      </w:pPr>
    </w:p>
    <w:p w14:paraId="3434D41E" w14:textId="69BA4C67" w:rsidR="003557D7" w:rsidRDefault="003557D7" w:rsidP="00994FCD">
      <w:pPr>
        <w:jc w:val="both"/>
        <w:rPr>
          <w:b/>
        </w:rPr>
      </w:pPr>
    </w:p>
    <w:p w14:paraId="2B11EC87" w14:textId="69ABBA1A" w:rsidR="003557D7" w:rsidRDefault="003557D7" w:rsidP="00994FCD">
      <w:pPr>
        <w:jc w:val="both"/>
        <w:rPr>
          <w:b/>
        </w:rPr>
      </w:pPr>
    </w:p>
    <w:p w14:paraId="7C0F6716" w14:textId="75F2A98E" w:rsidR="003557D7" w:rsidRDefault="003557D7" w:rsidP="00994FCD">
      <w:pPr>
        <w:jc w:val="both"/>
        <w:rPr>
          <w:b/>
        </w:rPr>
      </w:pPr>
    </w:p>
    <w:p w14:paraId="795FA272" w14:textId="64E7E4FA" w:rsidR="003557D7" w:rsidRDefault="003557D7" w:rsidP="00994FCD">
      <w:pPr>
        <w:jc w:val="both"/>
        <w:rPr>
          <w:b/>
        </w:rPr>
      </w:pPr>
    </w:p>
    <w:p w14:paraId="2F482483" w14:textId="7DAD7952" w:rsidR="003557D7" w:rsidRDefault="003557D7" w:rsidP="00994FCD">
      <w:pPr>
        <w:jc w:val="both"/>
        <w:rPr>
          <w:b/>
        </w:rPr>
      </w:pPr>
    </w:p>
    <w:p w14:paraId="031446CA" w14:textId="77777777" w:rsidR="003557D7" w:rsidRPr="003557D7" w:rsidRDefault="003557D7" w:rsidP="00994FCD">
      <w:pPr>
        <w:jc w:val="both"/>
        <w:rPr>
          <w:b/>
        </w:rPr>
      </w:pPr>
    </w:p>
    <w:p w14:paraId="6ABB37E0" w14:textId="2B5B7E45" w:rsidR="00BC004E" w:rsidRPr="003557D7" w:rsidRDefault="00BC004E" w:rsidP="00994FCD">
      <w:pPr>
        <w:jc w:val="both"/>
        <w:rPr>
          <w:b/>
        </w:rPr>
      </w:pPr>
    </w:p>
    <w:p w14:paraId="7007D423" w14:textId="77622FF5" w:rsidR="00BC004E" w:rsidRPr="003557D7" w:rsidRDefault="00BC004E" w:rsidP="00994FCD">
      <w:pPr>
        <w:jc w:val="both"/>
        <w:rPr>
          <w:b/>
        </w:rPr>
      </w:pPr>
    </w:p>
    <w:p w14:paraId="0CD6C3EA" w14:textId="2626AFDE" w:rsidR="00BC004E" w:rsidRPr="003557D7" w:rsidRDefault="00BC004E" w:rsidP="00994FCD">
      <w:pPr>
        <w:jc w:val="both"/>
        <w:rPr>
          <w:b/>
        </w:rPr>
      </w:pPr>
    </w:p>
    <w:p w14:paraId="3535928B" w14:textId="6343AF7E" w:rsidR="00BC004E" w:rsidRPr="003557D7" w:rsidRDefault="00BC004E" w:rsidP="00994FCD">
      <w:pPr>
        <w:jc w:val="both"/>
        <w:rPr>
          <w:b/>
        </w:rPr>
      </w:pPr>
    </w:p>
    <w:p w14:paraId="36B05C2D" w14:textId="26CCF74D" w:rsidR="00BC004E" w:rsidRPr="003557D7" w:rsidRDefault="00BC004E" w:rsidP="00994FCD">
      <w:pPr>
        <w:jc w:val="both"/>
        <w:rPr>
          <w:b/>
        </w:rPr>
      </w:pPr>
    </w:p>
    <w:p w14:paraId="20380D5B" w14:textId="2165215F" w:rsidR="00BC004E" w:rsidRPr="003557D7" w:rsidRDefault="00BC004E" w:rsidP="00994FCD">
      <w:pPr>
        <w:jc w:val="both"/>
        <w:rPr>
          <w:b/>
        </w:rPr>
      </w:pPr>
    </w:p>
    <w:p w14:paraId="3FBDEDAA" w14:textId="7453566A" w:rsidR="00BC004E" w:rsidRPr="003557D7" w:rsidRDefault="00BC004E" w:rsidP="00994FCD">
      <w:pPr>
        <w:jc w:val="both"/>
        <w:rPr>
          <w:b/>
        </w:rPr>
      </w:pPr>
    </w:p>
    <w:p w14:paraId="3C272189" w14:textId="443E5684" w:rsidR="00BC004E" w:rsidRPr="003557D7" w:rsidRDefault="00BC004E" w:rsidP="00994FCD">
      <w:pPr>
        <w:jc w:val="both"/>
        <w:rPr>
          <w:b/>
        </w:rPr>
      </w:pPr>
    </w:p>
    <w:p w14:paraId="2689E650" w14:textId="1355552B" w:rsidR="00BC004E" w:rsidRPr="003557D7" w:rsidRDefault="00BC004E" w:rsidP="00994FCD">
      <w:pPr>
        <w:jc w:val="both"/>
        <w:rPr>
          <w:b/>
        </w:rPr>
      </w:pPr>
    </w:p>
    <w:p w14:paraId="4BB11EBF" w14:textId="64F57434" w:rsidR="00BC004E" w:rsidRPr="003557D7" w:rsidRDefault="00BC004E" w:rsidP="00994FCD">
      <w:pPr>
        <w:jc w:val="both"/>
        <w:rPr>
          <w:b/>
        </w:rPr>
      </w:pPr>
    </w:p>
    <w:p w14:paraId="3777E188" w14:textId="0D13F4CD" w:rsidR="00BC004E" w:rsidRPr="003557D7" w:rsidRDefault="00BC004E" w:rsidP="00994FCD">
      <w:pPr>
        <w:jc w:val="both"/>
        <w:rPr>
          <w:b/>
        </w:rPr>
      </w:pPr>
    </w:p>
    <w:p w14:paraId="51A32082" w14:textId="7A22F25D" w:rsidR="00BC004E" w:rsidRPr="003557D7" w:rsidRDefault="00BC004E" w:rsidP="00994FCD">
      <w:pPr>
        <w:jc w:val="both"/>
        <w:rPr>
          <w:b/>
        </w:rPr>
      </w:pPr>
    </w:p>
    <w:p w14:paraId="29B8E381" w14:textId="34FCA04F" w:rsidR="00BC004E" w:rsidRPr="003557D7" w:rsidRDefault="00BC004E" w:rsidP="00994FCD">
      <w:pPr>
        <w:jc w:val="both"/>
        <w:rPr>
          <w:b/>
        </w:rPr>
      </w:pPr>
    </w:p>
    <w:p w14:paraId="5A9EC55F" w14:textId="77777777" w:rsidR="00BC004E" w:rsidRPr="003557D7" w:rsidRDefault="00BC004E" w:rsidP="00994FCD">
      <w:pPr>
        <w:jc w:val="both"/>
        <w:rPr>
          <w:b/>
        </w:rPr>
      </w:pPr>
    </w:p>
    <w:p w14:paraId="2F8631CD" w14:textId="4A314011" w:rsidR="00771270" w:rsidRPr="003557D7" w:rsidRDefault="00771270" w:rsidP="00994FCD">
      <w:pPr>
        <w:jc w:val="both"/>
        <w:rPr>
          <w:b/>
        </w:rPr>
      </w:pPr>
    </w:p>
    <w:p w14:paraId="5E73A7A9" w14:textId="15F3F648" w:rsidR="00771270" w:rsidRPr="003557D7" w:rsidRDefault="00771270" w:rsidP="00994FCD">
      <w:pPr>
        <w:jc w:val="both"/>
        <w:rPr>
          <w:b/>
        </w:rPr>
      </w:pPr>
    </w:p>
    <w:p w14:paraId="4B3BF39C" w14:textId="55FD7E23" w:rsidR="00771270" w:rsidRPr="003557D7" w:rsidRDefault="00771270" w:rsidP="00994FCD">
      <w:pPr>
        <w:jc w:val="both"/>
        <w:rPr>
          <w:b/>
        </w:rPr>
      </w:pPr>
    </w:p>
    <w:p w14:paraId="78DCF614" w14:textId="4FD956A6" w:rsidR="00771270" w:rsidRPr="003557D7" w:rsidRDefault="00771270" w:rsidP="00994FCD">
      <w:pPr>
        <w:jc w:val="both"/>
        <w:rPr>
          <w:b/>
        </w:rPr>
      </w:pPr>
    </w:p>
    <w:p w14:paraId="62200141" w14:textId="4D18C84F" w:rsidR="00170890" w:rsidRPr="003557D7" w:rsidRDefault="00170890" w:rsidP="00170890">
      <w:pPr>
        <w:widowControl w:val="0"/>
        <w:jc w:val="center"/>
        <w:rPr>
          <w:b/>
          <w:color w:val="auto"/>
        </w:rPr>
      </w:pPr>
      <w:r w:rsidRPr="003557D7">
        <w:rPr>
          <w:b/>
          <w:color w:val="auto"/>
        </w:rPr>
        <w:t>Ответственный за выпуск -</w:t>
      </w:r>
    </w:p>
    <w:p w14:paraId="00DD0FCE" w14:textId="77777777" w:rsidR="00170890" w:rsidRPr="003557D7" w:rsidRDefault="00170890" w:rsidP="00170890">
      <w:pPr>
        <w:widowControl w:val="0"/>
        <w:jc w:val="center"/>
        <w:rPr>
          <w:b/>
          <w:color w:val="auto"/>
        </w:rPr>
      </w:pPr>
      <w:r w:rsidRPr="003557D7">
        <w:rPr>
          <w:b/>
          <w:color w:val="auto"/>
        </w:rPr>
        <w:t>заместитель Главы Администрации, руководителя аппарата</w:t>
      </w:r>
    </w:p>
    <w:p w14:paraId="3BB4089C" w14:textId="7B48EE97" w:rsidR="00170890" w:rsidRPr="003557D7" w:rsidRDefault="00170890" w:rsidP="00170890">
      <w:pPr>
        <w:widowControl w:val="0"/>
        <w:jc w:val="center"/>
        <w:rPr>
          <w:b/>
          <w:color w:val="auto"/>
        </w:rPr>
      </w:pPr>
      <w:r w:rsidRPr="003557D7">
        <w:rPr>
          <w:b/>
          <w:color w:val="auto"/>
        </w:rPr>
        <w:t>Шарыгина И.А.</w:t>
      </w:r>
    </w:p>
    <w:p w14:paraId="04BB1A0D" w14:textId="77777777" w:rsidR="00170890" w:rsidRPr="003557D7" w:rsidRDefault="00170890" w:rsidP="00170890">
      <w:pPr>
        <w:widowControl w:val="0"/>
        <w:jc w:val="center"/>
        <w:rPr>
          <w:b/>
          <w:color w:val="auto"/>
        </w:rPr>
      </w:pPr>
      <w:r w:rsidRPr="003557D7">
        <w:rPr>
          <w:b/>
          <w:color w:val="auto"/>
        </w:rPr>
        <w:t> </w:t>
      </w:r>
    </w:p>
    <w:p w14:paraId="18E30758" w14:textId="77777777" w:rsidR="00170890" w:rsidRPr="003557D7" w:rsidRDefault="00170890" w:rsidP="00170890">
      <w:pPr>
        <w:widowControl w:val="0"/>
        <w:jc w:val="center"/>
        <w:rPr>
          <w:b/>
          <w:color w:val="auto"/>
        </w:rPr>
      </w:pPr>
      <w:r w:rsidRPr="003557D7">
        <w:rPr>
          <w:b/>
          <w:color w:val="auto"/>
        </w:rPr>
        <w:t> </w:t>
      </w:r>
    </w:p>
    <w:p w14:paraId="589D6B4C" w14:textId="77777777" w:rsidR="00170890" w:rsidRPr="003557D7" w:rsidRDefault="00170890" w:rsidP="00170890">
      <w:pPr>
        <w:widowControl w:val="0"/>
        <w:jc w:val="center"/>
        <w:rPr>
          <w:b/>
          <w:color w:val="auto"/>
        </w:rPr>
      </w:pPr>
      <w:r w:rsidRPr="003557D7">
        <w:rPr>
          <w:b/>
          <w:color w:val="auto"/>
        </w:rPr>
        <w:t>Тираж 50 экз. Распространяется бесплатно.</w:t>
      </w:r>
    </w:p>
    <w:p w14:paraId="2A2A2285" w14:textId="77777777" w:rsidR="00170890" w:rsidRPr="003557D7" w:rsidRDefault="00170890" w:rsidP="00170890">
      <w:pPr>
        <w:widowControl w:val="0"/>
        <w:jc w:val="center"/>
        <w:rPr>
          <w:b/>
          <w:color w:val="auto"/>
        </w:rPr>
      </w:pPr>
      <w:r w:rsidRPr="003557D7">
        <w:rPr>
          <w:b/>
          <w:color w:val="auto"/>
        </w:rPr>
        <w:t> </w:t>
      </w:r>
    </w:p>
    <w:p w14:paraId="2D7B0EFA" w14:textId="77777777" w:rsidR="00170890" w:rsidRPr="003557D7" w:rsidRDefault="00170890" w:rsidP="00170890">
      <w:pPr>
        <w:widowControl w:val="0"/>
        <w:jc w:val="center"/>
        <w:rPr>
          <w:b/>
          <w:color w:val="auto"/>
        </w:rPr>
      </w:pPr>
      <w:r w:rsidRPr="003557D7">
        <w:rPr>
          <w:b/>
          <w:color w:val="auto"/>
        </w:rPr>
        <w:t xml:space="preserve">Администрация </w:t>
      </w:r>
    </w:p>
    <w:p w14:paraId="64FA4B4F" w14:textId="77777777" w:rsidR="00170890" w:rsidRPr="003557D7" w:rsidRDefault="00170890" w:rsidP="00170890">
      <w:pPr>
        <w:widowControl w:val="0"/>
        <w:jc w:val="center"/>
        <w:rPr>
          <w:b/>
          <w:color w:val="auto"/>
        </w:rPr>
      </w:pPr>
      <w:r w:rsidRPr="003557D7">
        <w:rPr>
          <w:b/>
          <w:color w:val="auto"/>
        </w:rPr>
        <w:t>Комсомольского муниципального района</w:t>
      </w:r>
    </w:p>
    <w:p w14:paraId="71280245" w14:textId="77777777" w:rsidR="00170890" w:rsidRPr="003557D7" w:rsidRDefault="00170890" w:rsidP="00170890">
      <w:pPr>
        <w:widowControl w:val="0"/>
        <w:jc w:val="center"/>
        <w:rPr>
          <w:b/>
          <w:color w:val="auto"/>
        </w:rPr>
      </w:pPr>
      <w:r w:rsidRPr="003557D7">
        <w:rPr>
          <w:b/>
          <w:color w:val="auto"/>
        </w:rPr>
        <w:t>Ивановской области</w:t>
      </w:r>
    </w:p>
    <w:p w14:paraId="26EBF27A" w14:textId="77777777" w:rsidR="00170890" w:rsidRPr="003557D7" w:rsidRDefault="00170890" w:rsidP="00170890">
      <w:pPr>
        <w:widowControl w:val="0"/>
        <w:jc w:val="center"/>
        <w:rPr>
          <w:b/>
          <w:color w:val="auto"/>
        </w:rPr>
      </w:pPr>
      <w:r w:rsidRPr="003557D7">
        <w:rPr>
          <w:b/>
          <w:color w:val="auto"/>
        </w:rPr>
        <w:t> </w:t>
      </w:r>
    </w:p>
    <w:p w14:paraId="44C1EAE4" w14:textId="77777777" w:rsidR="00170890" w:rsidRPr="003557D7" w:rsidRDefault="00170890" w:rsidP="00170890">
      <w:pPr>
        <w:widowControl w:val="0"/>
        <w:jc w:val="center"/>
        <w:rPr>
          <w:b/>
          <w:color w:val="auto"/>
        </w:rPr>
      </w:pPr>
      <w:r w:rsidRPr="003557D7">
        <w:rPr>
          <w:b/>
          <w:color w:val="auto"/>
        </w:rPr>
        <w:t>Индекс: 155150</w:t>
      </w:r>
    </w:p>
    <w:p w14:paraId="5E5D0BFC" w14:textId="77777777" w:rsidR="00170890" w:rsidRPr="003557D7" w:rsidRDefault="00170890" w:rsidP="00170890">
      <w:pPr>
        <w:widowControl w:val="0"/>
        <w:jc w:val="center"/>
        <w:rPr>
          <w:b/>
          <w:color w:val="auto"/>
        </w:rPr>
      </w:pPr>
      <w:r w:rsidRPr="003557D7">
        <w:rPr>
          <w:b/>
          <w:color w:val="auto"/>
        </w:rPr>
        <w:t>Ивановская область,</w:t>
      </w:r>
    </w:p>
    <w:p w14:paraId="32A1B69D" w14:textId="77777777" w:rsidR="00170890" w:rsidRPr="003557D7" w:rsidRDefault="00170890" w:rsidP="00170890">
      <w:pPr>
        <w:widowControl w:val="0"/>
        <w:jc w:val="center"/>
        <w:rPr>
          <w:b/>
          <w:color w:val="auto"/>
        </w:rPr>
      </w:pPr>
      <w:proofErr w:type="spellStart"/>
      <w:r w:rsidRPr="003557D7">
        <w:rPr>
          <w:b/>
          <w:color w:val="auto"/>
        </w:rPr>
        <w:t>г.Комсомольск</w:t>
      </w:r>
      <w:proofErr w:type="spellEnd"/>
      <w:r w:rsidRPr="003557D7">
        <w:rPr>
          <w:b/>
          <w:color w:val="auto"/>
        </w:rPr>
        <w:t>,</w:t>
      </w:r>
    </w:p>
    <w:p w14:paraId="00E76660" w14:textId="77777777" w:rsidR="00170890" w:rsidRPr="003557D7" w:rsidRDefault="00170890" w:rsidP="00170890">
      <w:pPr>
        <w:widowControl w:val="0"/>
        <w:jc w:val="center"/>
        <w:rPr>
          <w:b/>
          <w:color w:val="auto"/>
        </w:rPr>
      </w:pPr>
      <w:r w:rsidRPr="003557D7">
        <w:rPr>
          <w:b/>
          <w:color w:val="auto"/>
        </w:rPr>
        <w:t>ул.50 лет ВЛКСМ, д.2</w:t>
      </w:r>
    </w:p>
    <w:p w14:paraId="484F3356" w14:textId="77777777" w:rsidR="00170890" w:rsidRPr="003557D7" w:rsidRDefault="00170890" w:rsidP="00170890">
      <w:pPr>
        <w:widowControl w:val="0"/>
        <w:jc w:val="center"/>
        <w:rPr>
          <w:b/>
          <w:color w:val="auto"/>
          <w:lang w:val="en-US"/>
        </w:rPr>
      </w:pPr>
      <w:r w:rsidRPr="003557D7">
        <w:rPr>
          <w:b/>
          <w:color w:val="auto"/>
        </w:rPr>
        <w:t>Тел</w:t>
      </w:r>
      <w:r w:rsidRPr="003557D7">
        <w:rPr>
          <w:b/>
          <w:color w:val="auto"/>
          <w:lang w:val="en-US"/>
        </w:rPr>
        <w:t xml:space="preserve">.: 8 (49352) </w:t>
      </w:r>
      <w:r w:rsidR="002A4149" w:rsidRPr="003557D7">
        <w:rPr>
          <w:b/>
          <w:color w:val="auto"/>
          <w:lang w:val="en-US"/>
        </w:rPr>
        <w:t>4</w:t>
      </w:r>
      <w:r w:rsidRPr="003557D7">
        <w:rPr>
          <w:b/>
          <w:color w:val="auto"/>
          <w:lang w:val="en-US"/>
        </w:rPr>
        <w:t>-11-78</w:t>
      </w:r>
    </w:p>
    <w:p w14:paraId="21714881" w14:textId="77777777" w:rsidR="001D2250" w:rsidRPr="003557D7" w:rsidRDefault="00170890" w:rsidP="004B5C47">
      <w:pPr>
        <w:widowControl w:val="0"/>
        <w:jc w:val="center"/>
        <w:rPr>
          <w:color w:val="auto"/>
          <w:lang w:val="en-US"/>
        </w:rPr>
      </w:pPr>
      <w:r w:rsidRPr="003557D7">
        <w:rPr>
          <w:b/>
          <w:color w:val="auto"/>
          <w:lang w:val="en-US"/>
        </w:rPr>
        <w:t>E-mail: admin.komsomolsk@mail.ru</w:t>
      </w:r>
    </w:p>
    <w:p w14:paraId="11F74F23" w14:textId="689CA2D4" w:rsidR="00957021" w:rsidRPr="003557D7" w:rsidRDefault="00957021">
      <w:pPr>
        <w:widowControl w:val="0"/>
        <w:jc w:val="center"/>
        <w:rPr>
          <w:color w:val="auto"/>
          <w:lang w:val="en-US"/>
        </w:rPr>
      </w:pPr>
    </w:p>
    <w:p w14:paraId="5C1F9361" w14:textId="77777777" w:rsidR="00B4001B" w:rsidRPr="003557D7" w:rsidRDefault="00B4001B">
      <w:pPr>
        <w:widowControl w:val="0"/>
        <w:jc w:val="center"/>
        <w:rPr>
          <w:color w:val="auto"/>
          <w:lang w:val="en-US"/>
        </w:rPr>
      </w:pPr>
    </w:p>
    <w:sectPr w:rsidR="00B4001B" w:rsidRPr="003557D7" w:rsidSect="00023416">
      <w:headerReference w:type="default" r:id="rId33"/>
      <w:footerReference w:type="default" r:id="rId34"/>
      <w:footerReference w:type="first" r:id="rId35"/>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5480A" w14:textId="77777777" w:rsidR="009D4B49" w:rsidRDefault="009D4B49" w:rsidP="00C66F05">
      <w:r>
        <w:separator/>
      </w:r>
    </w:p>
  </w:endnote>
  <w:endnote w:type="continuationSeparator" w:id="0">
    <w:p w14:paraId="6B4E0996" w14:textId="77777777" w:rsidR="009D4B49" w:rsidRDefault="009D4B49"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altName w:val="Arial"/>
    <w:charset w:val="CC"/>
    <w:family w:val="swiss"/>
    <w:pitch w:val="variable"/>
    <w:sig w:usb0="00000000" w:usb1="5200F5FF" w:usb2="0A242021" w:usb3="00000000" w:csb0="000001F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56CA6894" w:rsidR="00792B41" w:rsidRDefault="00792B41">
        <w:pPr>
          <w:pStyle w:val="ac"/>
        </w:pPr>
        <w:r>
          <w:fldChar w:fldCharType="begin"/>
        </w:r>
        <w:r>
          <w:instrText xml:space="preserve"> PAGE   \* MERGEFORMAT </w:instrText>
        </w:r>
        <w:r>
          <w:fldChar w:fldCharType="separate"/>
        </w:r>
        <w:r w:rsidR="00D21265">
          <w:rPr>
            <w:noProof/>
          </w:rPr>
          <w:t>5</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8A7E" w14:textId="77777777" w:rsidR="00D966A8" w:rsidRDefault="00D966A8">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8B3FE" w14:textId="77777777" w:rsidR="00D966A8" w:rsidRDefault="00D966A8">
    <w:pPr>
      <w:pStyle w:val="ac"/>
      <w:jc w:val="right"/>
    </w:pPr>
    <w:r>
      <w:fldChar w:fldCharType="begin"/>
    </w:r>
    <w:r>
      <w:instrText xml:space="preserve"> PAGE   \* MERGEFORMAT </w:instrText>
    </w:r>
    <w:r>
      <w:fldChar w:fldCharType="separate"/>
    </w:r>
    <w:r>
      <w:rPr>
        <w:noProof/>
      </w:rPr>
      <w:t>11</w:t>
    </w:r>
    <w:r>
      <w:rPr>
        <w:noProof/>
      </w:rPr>
      <w:fldChar w:fldCharType="end"/>
    </w:r>
  </w:p>
  <w:p w14:paraId="1CEDFE9A" w14:textId="77777777" w:rsidR="00D966A8" w:rsidRDefault="00D966A8">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55FD2D09" w:rsidR="00792B41" w:rsidRDefault="00792B41">
    <w:pPr>
      <w:pStyle w:val="ac"/>
      <w:jc w:val="right"/>
    </w:pPr>
    <w:r>
      <w:fldChar w:fldCharType="begin"/>
    </w:r>
    <w:r>
      <w:instrText xml:space="preserve"> PAGE   \* MERGEFORMAT </w:instrText>
    </w:r>
    <w:r>
      <w:fldChar w:fldCharType="separate"/>
    </w:r>
    <w:r w:rsidR="00D21265">
      <w:rPr>
        <w:noProof/>
      </w:rPr>
      <w:t>9</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F00AE" w14:textId="77777777" w:rsidR="009D4B49" w:rsidRDefault="009D4B49" w:rsidP="00C66F05">
      <w:r>
        <w:separator/>
      </w:r>
    </w:p>
  </w:footnote>
  <w:footnote w:type="continuationSeparator" w:id="0">
    <w:p w14:paraId="795C4D6E" w14:textId="77777777" w:rsidR="009D4B49" w:rsidRDefault="009D4B49"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6" w15:restartNumberingAfterBreak="0">
    <w:nsid w:val="01D21680"/>
    <w:multiLevelType w:val="multilevel"/>
    <w:tmpl w:val="A39E5FC6"/>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0" w15:restartNumberingAfterBreak="0">
    <w:nsid w:val="0ED64A93"/>
    <w:multiLevelType w:val="hybridMultilevel"/>
    <w:tmpl w:val="0A4A386C"/>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2AF95E70"/>
    <w:multiLevelType w:val="multilevel"/>
    <w:tmpl w:val="645A5B46"/>
    <w:styleLink w:val="WWNum1"/>
    <w:lvl w:ilvl="0">
      <w:start w:val="1"/>
      <w:numFmt w:val="decimal"/>
      <w:lvlText w:val="%1."/>
      <w:lvlJc w:val="left"/>
      <w:pPr>
        <w:ind w:left="1080" w:hanging="720"/>
      </w:pPr>
    </w:lvl>
    <w:lvl w:ilvl="1">
      <w:start w:val="1"/>
      <w:numFmt w:val="decimal"/>
      <w:lvlText w:val="%1.%2."/>
      <w:lvlJc w:val="left"/>
      <w:pPr>
        <w:ind w:left="1555" w:hanging="420"/>
      </w:pPr>
      <w:rPr>
        <w:b/>
      </w:rPr>
    </w:lvl>
    <w:lvl w:ilvl="2">
      <w:start w:val="1"/>
      <w:numFmt w:val="decimal"/>
      <w:lvlText w:val="%1.%2.%3."/>
      <w:lvlJc w:val="left"/>
      <w:pPr>
        <w:ind w:left="5257"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30BC565C"/>
    <w:multiLevelType w:val="hybridMultilevel"/>
    <w:tmpl w:val="0A4A386C"/>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53B058FC"/>
    <w:multiLevelType w:val="hybridMultilevel"/>
    <w:tmpl w:val="0A4A386C"/>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7136034A"/>
    <w:multiLevelType w:val="hybridMultilevel"/>
    <w:tmpl w:val="0A4A386C"/>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4"/>
  </w:num>
  <w:num w:numId="2">
    <w:abstractNumId w:val="26"/>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1"/>
  </w:num>
  <w:num w:numId="13">
    <w:abstractNumId w:val="28"/>
  </w:num>
  <w:num w:numId="14">
    <w:abstractNumId w:val="22"/>
  </w:num>
  <w:num w:numId="15">
    <w:abstractNumId w:val="16"/>
  </w:num>
  <w:num w:numId="16">
    <w:abstractNumId w:val="25"/>
  </w:num>
  <w:num w:numId="17">
    <w:abstractNumId w:val="20"/>
  </w:num>
  <w:num w:numId="18">
    <w:abstractNumId w:val="27"/>
  </w:num>
  <w:num w:numId="19">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679F"/>
    <w:rsid w:val="00017094"/>
    <w:rsid w:val="0002143B"/>
    <w:rsid w:val="00022A96"/>
    <w:rsid w:val="00023416"/>
    <w:rsid w:val="000275C9"/>
    <w:rsid w:val="000277AC"/>
    <w:rsid w:val="00030B27"/>
    <w:rsid w:val="00030B5D"/>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5271"/>
    <w:rsid w:val="00065341"/>
    <w:rsid w:val="00071E83"/>
    <w:rsid w:val="00072267"/>
    <w:rsid w:val="00072C57"/>
    <w:rsid w:val="00073070"/>
    <w:rsid w:val="000773D9"/>
    <w:rsid w:val="00077CD2"/>
    <w:rsid w:val="0008113D"/>
    <w:rsid w:val="0008184E"/>
    <w:rsid w:val="0008285D"/>
    <w:rsid w:val="000828C3"/>
    <w:rsid w:val="000841C1"/>
    <w:rsid w:val="0008490E"/>
    <w:rsid w:val="00084B88"/>
    <w:rsid w:val="00084C4D"/>
    <w:rsid w:val="00084EA1"/>
    <w:rsid w:val="00087E47"/>
    <w:rsid w:val="00091297"/>
    <w:rsid w:val="000920CC"/>
    <w:rsid w:val="00092878"/>
    <w:rsid w:val="00093FF7"/>
    <w:rsid w:val="00094285"/>
    <w:rsid w:val="00095729"/>
    <w:rsid w:val="00097537"/>
    <w:rsid w:val="000A2312"/>
    <w:rsid w:val="000A301A"/>
    <w:rsid w:val="000A57D6"/>
    <w:rsid w:val="000B2A74"/>
    <w:rsid w:val="000B3906"/>
    <w:rsid w:val="000B4657"/>
    <w:rsid w:val="000B4781"/>
    <w:rsid w:val="000B6D39"/>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D7E1B"/>
    <w:rsid w:val="000E1E10"/>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0F8A"/>
    <w:rsid w:val="0011240A"/>
    <w:rsid w:val="001149A3"/>
    <w:rsid w:val="001169B6"/>
    <w:rsid w:val="00120739"/>
    <w:rsid w:val="00121421"/>
    <w:rsid w:val="001224A7"/>
    <w:rsid w:val="00122904"/>
    <w:rsid w:val="00122BAC"/>
    <w:rsid w:val="00124374"/>
    <w:rsid w:val="00124AAA"/>
    <w:rsid w:val="00124ECA"/>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47D42"/>
    <w:rsid w:val="00151870"/>
    <w:rsid w:val="001519A3"/>
    <w:rsid w:val="001536E2"/>
    <w:rsid w:val="00153B94"/>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A74F5"/>
    <w:rsid w:val="001B5447"/>
    <w:rsid w:val="001C19CC"/>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689A"/>
    <w:rsid w:val="001D713F"/>
    <w:rsid w:val="001E0DAD"/>
    <w:rsid w:val="001E1748"/>
    <w:rsid w:val="001F0AAE"/>
    <w:rsid w:val="001F112C"/>
    <w:rsid w:val="001F1544"/>
    <w:rsid w:val="001F15F8"/>
    <w:rsid w:val="001F38C1"/>
    <w:rsid w:val="001F3F26"/>
    <w:rsid w:val="001F5A1F"/>
    <w:rsid w:val="001F7174"/>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54C"/>
    <w:rsid w:val="00243495"/>
    <w:rsid w:val="00244374"/>
    <w:rsid w:val="002443D0"/>
    <w:rsid w:val="002445D4"/>
    <w:rsid w:val="0024763E"/>
    <w:rsid w:val="00247986"/>
    <w:rsid w:val="00252D34"/>
    <w:rsid w:val="0026096C"/>
    <w:rsid w:val="00260BD9"/>
    <w:rsid w:val="00261E58"/>
    <w:rsid w:val="00262E92"/>
    <w:rsid w:val="002641ED"/>
    <w:rsid w:val="002656D3"/>
    <w:rsid w:val="002664D7"/>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970DE"/>
    <w:rsid w:val="00297E94"/>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C7582"/>
    <w:rsid w:val="002D15F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7D7"/>
    <w:rsid w:val="00355828"/>
    <w:rsid w:val="00360063"/>
    <w:rsid w:val="003616F8"/>
    <w:rsid w:val="00361C32"/>
    <w:rsid w:val="00362310"/>
    <w:rsid w:val="00362E3F"/>
    <w:rsid w:val="00363D04"/>
    <w:rsid w:val="0036529A"/>
    <w:rsid w:val="00370656"/>
    <w:rsid w:val="00371995"/>
    <w:rsid w:val="00372DDF"/>
    <w:rsid w:val="003730E8"/>
    <w:rsid w:val="00375749"/>
    <w:rsid w:val="0037748F"/>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285"/>
    <w:rsid w:val="003B34B1"/>
    <w:rsid w:val="003B48C1"/>
    <w:rsid w:val="003B4BC6"/>
    <w:rsid w:val="003B4FDC"/>
    <w:rsid w:val="003B5A15"/>
    <w:rsid w:val="003B754F"/>
    <w:rsid w:val="003C1DAE"/>
    <w:rsid w:val="003C1ED9"/>
    <w:rsid w:val="003C3AFD"/>
    <w:rsid w:val="003C53E7"/>
    <w:rsid w:val="003C57A5"/>
    <w:rsid w:val="003C6FD9"/>
    <w:rsid w:val="003D043E"/>
    <w:rsid w:val="003D05ED"/>
    <w:rsid w:val="003D0D5A"/>
    <w:rsid w:val="003D1B6C"/>
    <w:rsid w:val="003D2102"/>
    <w:rsid w:val="003D263D"/>
    <w:rsid w:val="003D2CEA"/>
    <w:rsid w:val="003D41EF"/>
    <w:rsid w:val="003D4654"/>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4008"/>
    <w:rsid w:val="00434158"/>
    <w:rsid w:val="004367D6"/>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1E09"/>
    <w:rsid w:val="004A2C8F"/>
    <w:rsid w:val="004A3313"/>
    <w:rsid w:val="004A4CFF"/>
    <w:rsid w:val="004A5C54"/>
    <w:rsid w:val="004A6503"/>
    <w:rsid w:val="004A6CDC"/>
    <w:rsid w:val="004B1A7E"/>
    <w:rsid w:val="004B1FB4"/>
    <w:rsid w:val="004B32AE"/>
    <w:rsid w:val="004B3C0D"/>
    <w:rsid w:val="004B4003"/>
    <w:rsid w:val="004B5C47"/>
    <w:rsid w:val="004C0F67"/>
    <w:rsid w:val="004C148B"/>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963"/>
    <w:rsid w:val="00503EAF"/>
    <w:rsid w:val="00504EE7"/>
    <w:rsid w:val="005050B7"/>
    <w:rsid w:val="0050601C"/>
    <w:rsid w:val="00507863"/>
    <w:rsid w:val="00515DCB"/>
    <w:rsid w:val="0051715E"/>
    <w:rsid w:val="00527566"/>
    <w:rsid w:val="00530F30"/>
    <w:rsid w:val="00532770"/>
    <w:rsid w:val="0053388E"/>
    <w:rsid w:val="00541853"/>
    <w:rsid w:val="00543C7A"/>
    <w:rsid w:val="005466CC"/>
    <w:rsid w:val="005501A8"/>
    <w:rsid w:val="00550AD7"/>
    <w:rsid w:val="005510ED"/>
    <w:rsid w:val="00552251"/>
    <w:rsid w:val="005528FF"/>
    <w:rsid w:val="00554EF0"/>
    <w:rsid w:val="00557DFA"/>
    <w:rsid w:val="00564318"/>
    <w:rsid w:val="00566AE8"/>
    <w:rsid w:val="00567680"/>
    <w:rsid w:val="00567FE3"/>
    <w:rsid w:val="00570623"/>
    <w:rsid w:val="00572D74"/>
    <w:rsid w:val="00576C31"/>
    <w:rsid w:val="005778EF"/>
    <w:rsid w:val="005804B2"/>
    <w:rsid w:val="00580AFD"/>
    <w:rsid w:val="00580FFB"/>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CF0"/>
    <w:rsid w:val="005B4C10"/>
    <w:rsid w:val="005B55D4"/>
    <w:rsid w:val="005B5E79"/>
    <w:rsid w:val="005C0394"/>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17D8E"/>
    <w:rsid w:val="00622B5B"/>
    <w:rsid w:val="006238A5"/>
    <w:rsid w:val="006240D4"/>
    <w:rsid w:val="00625C34"/>
    <w:rsid w:val="006273E2"/>
    <w:rsid w:val="0062744B"/>
    <w:rsid w:val="00630766"/>
    <w:rsid w:val="00635AC7"/>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15C"/>
    <w:rsid w:val="00690D5A"/>
    <w:rsid w:val="006911ED"/>
    <w:rsid w:val="00691E42"/>
    <w:rsid w:val="0069478A"/>
    <w:rsid w:val="00694B22"/>
    <w:rsid w:val="00694DD8"/>
    <w:rsid w:val="0069552C"/>
    <w:rsid w:val="00695FBD"/>
    <w:rsid w:val="006961BE"/>
    <w:rsid w:val="0069688B"/>
    <w:rsid w:val="006A20AD"/>
    <w:rsid w:val="006A308A"/>
    <w:rsid w:val="006A3AC1"/>
    <w:rsid w:val="006A52EB"/>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E16"/>
    <w:rsid w:val="00705F70"/>
    <w:rsid w:val="0070671C"/>
    <w:rsid w:val="00707136"/>
    <w:rsid w:val="007122FD"/>
    <w:rsid w:val="00712B34"/>
    <w:rsid w:val="00714980"/>
    <w:rsid w:val="007171E2"/>
    <w:rsid w:val="00721D09"/>
    <w:rsid w:val="00723D8E"/>
    <w:rsid w:val="00724A1B"/>
    <w:rsid w:val="00725C5B"/>
    <w:rsid w:val="00726AEF"/>
    <w:rsid w:val="00730353"/>
    <w:rsid w:val="0073334A"/>
    <w:rsid w:val="00733607"/>
    <w:rsid w:val="00734923"/>
    <w:rsid w:val="007365C9"/>
    <w:rsid w:val="00742F58"/>
    <w:rsid w:val="00745BF2"/>
    <w:rsid w:val="007472C9"/>
    <w:rsid w:val="007507D2"/>
    <w:rsid w:val="007514BE"/>
    <w:rsid w:val="007518BB"/>
    <w:rsid w:val="00752D56"/>
    <w:rsid w:val="007539FA"/>
    <w:rsid w:val="007603A5"/>
    <w:rsid w:val="00760AAB"/>
    <w:rsid w:val="00760D12"/>
    <w:rsid w:val="00761CC8"/>
    <w:rsid w:val="00761DE7"/>
    <w:rsid w:val="00765463"/>
    <w:rsid w:val="007711AB"/>
    <w:rsid w:val="00771270"/>
    <w:rsid w:val="00771C09"/>
    <w:rsid w:val="00772397"/>
    <w:rsid w:val="007726BA"/>
    <w:rsid w:val="00772FCB"/>
    <w:rsid w:val="00773ED6"/>
    <w:rsid w:val="00781BEE"/>
    <w:rsid w:val="00782593"/>
    <w:rsid w:val="0078387A"/>
    <w:rsid w:val="00783DBA"/>
    <w:rsid w:val="00786FD7"/>
    <w:rsid w:val="007902E9"/>
    <w:rsid w:val="00792B41"/>
    <w:rsid w:val="007930EF"/>
    <w:rsid w:val="007933C9"/>
    <w:rsid w:val="00794762"/>
    <w:rsid w:val="0079707E"/>
    <w:rsid w:val="00797D70"/>
    <w:rsid w:val="007A15D3"/>
    <w:rsid w:val="007A298E"/>
    <w:rsid w:val="007A57AA"/>
    <w:rsid w:val="007A61D1"/>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6CE8"/>
    <w:rsid w:val="00817C7D"/>
    <w:rsid w:val="00822057"/>
    <w:rsid w:val="008226E5"/>
    <w:rsid w:val="00822934"/>
    <w:rsid w:val="00822FE6"/>
    <w:rsid w:val="008253C1"/>
    <w:rsid w:val="00827F17"/>
    <w:rsid w:val="00830B74"/>
    <w:rsid w:val="0083110E"/>
    <w:rsid w:val="008335DA"/>
    <w:rsid w:val="0083366E"/>
    <w:rsid w:val="00833DE3"/>
    <w:rsid w:val="00840824"/>
    <w:rsid w:val="00842D97"/>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06D7"/>
    <w:rsid w:val="008821DF"/>
    <w:rsid w:val="00882EEB"/>
    <w:rsid w:val="00883356"/>
    <w:rsid w:val="00885DE7"/>
    <w:rsid w:val="00890280"/>
    <w:rsid w:val="00890292"/>
    <w:rsid w:val="00890392"/>
    <w:rsid w:val="00896755"/>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285C"/>
    <w:rsid w:val="00922C50"/>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3555"/>
    <w:rsid w:val="00956BC0"/>
    <w:rsid w:val="00956DF9"/>
    <w:rsid w:val="00957021"/>
    <w:rsid w:val="009634DB"/>
    <w:rsid w:val="00964829"/>
    <w:rsid w:val="00964DB3"/>
    <w:rsid w:val="0096646E"/>
    <w:rsid w:val="00970EF9"/>
    <w:rsid w:val="00971696"/>
    <w:rsid w:val="00972569"/>
    <w:rsid w:val="00972ABF"/>
    <w:rsid w:val="00972C53"/>
    <w:rsid w:val="00972C7F"/>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B49"/>
    <w:rsid w:val="009D4E21"/>
    <w:rsid w:val="009D51CA"/>
    <w:rsid w:val="009D6240"/>
    <w:rsid w:val="009D6338"/>
    <w:rsid w:val="009D66A8"/>
    <w:rsid w:val="009E15D4"/>
    <w:rsid w:val="009E31C6"/>
    <w:rsid w:val="009F39D9"/>
    <w:rsid w:val="009F60D5"/>
    <w:rsid w:val="009F6DB8"/>
    <w:rsid w:val="009F7EF1"/>
    <w:rsid w:val="00A000B8"/>
    <w:rsid w:val="00A006E4"/>
    <w:rsid w:val="00A00F76"/>
    <w:rsid w:val="00A017D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48C"/>
    <w:rsid w:val="00A25C14"/>
    <w:rsid w:val="00A31439"/>
    <w:rsid w:val="00A31C5A"/>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563C7"/>
    <w:rsid w:val="00A6232E"/>
    <w:rsid w:val="00A65A06"/>
    <w:rsid w:val="00A73C54"/>
    <w:rsid w:val="00A741A1"/>
    <w:rsid w:val="00A760CC"/>
    <w:rsid w:val="00A84D4B"/>
    <w:rsid w:val="00A8597C"/>
    <w:rsid w:val="00A86478"/>
    <w:rsid w:val="00A87677"/>
    <w:rsid w:val="00A90CE8"/>
    <w:rsid w:val="00A916FF"/>
    <w:rsid w:val="00A91E5F"/>
    <w:rsid w:val="00A92B86"/>
    <w:rsid w:val="00A92D02"/>
    <w:rsid w:val="00A9372D"/>
    <w:rsid w:val="00A9518D"/>
    <w:rsid w:val="00A95D9C"/>
    <w:rsid w:val="00A961E4"/>
    <w:rsid w:val="00A97E13"/>
    <w:rsid w:val="00AA3B39"/>
    <w:rsid w:val="00AA50CB"/>
    <w:rsid w:val="00AA773C"/>
    <w:rsid w:val="00AB1BDF"/>
    <w:rsid w:val="00AB388A"/>
    <w:rsid w:val="00AB412E"/>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341"/>
    <w:rsid w:val="00B15AA7"/>
    <w:rsid w:val="00B16129"/>
    <w:rsid w:val="00B16B26"/>
    <w:rsid w:val="00B203AF"/>
    <w:rsid w:val="00B22916"/>
    <w:rsid w:val="00B239DA"/>
    <w:rsid w:val="00B27CAD"/>
    <w:rsid w:val="00B30872"/>
    <w:rsid w:val="00B36132"/>
    <w:rsid w:val="00B3725C"/>
    <w:rsid w:val="00B4001B"/>
    <w:rsid w:val="00B40028"/>
    <w:rsid w:val="00B4103F"/>
    <w:rsid w:val="00B43A35"/>
    <w:rsid w:val="00B44D9B"/>
    <w:rsid w:val="00B450BA"/>
    <w:rsid w:val="00B45189"/>
    <w:rsid w:val="00B46907"/>
    <w:rsid w:val="00B46A15"/>
    <w:rsid w:val="00B46AF3"/>
    <w:rsid w:val="00B471E8"/>
    <w:rsid w:val="00B47226"/>
    <w:rsid w:val="00B47445"/>
    <w:rsid w:val="00B502A6"/>
    <w:rsid w:val="00B517B9"/>
    <w:rsid w:val="00B52A36"/>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5A14"/>
    <w:rsid w:val="00B767AB"/>
    <w:rsid w:val="00B77185"/>
    <w:rsid w:val="00B77689"/>
    <w:rsid w:val="00B77DC9"/>
    <w:rsid w:val="00B803B2"/>
    <w:rsid w:val="00B80C99"/>
    <w:rsid w:val="00B81577"/>
    <w:rsid w:val="00B83FD2"/>
    <w:rsid w:val="00B8478D"/>
    <w:rsid w:val="00B84F80"/>
    <w:rsid w:val="00B86E9B"/>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004E"/>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3627"/>
    <w:rsid w:val="00C26829"/>
    <w:rsid w:val="00C26C22"/>
    <w:rsid w:val="00C31DDE"/>
    <w:rsid w:val="00C3495E"/>
    <w:rsid w:val="00C3779F"/>
    <w:rsid w:val="00C37DE9"/>
    <w:rsid w:val="00C42423"/>
    <w:rsid w:val="00C43700"/>
    <w:rsid w:val="00C43ABE"/>
    <w:rsid w:val="00C446D2"/>
    <w:rsid w:val="00C455E2"/>
    <w:rsid w:val="00C456D6"/>
    <w:rsid w:val="00C47861"/>
    <w:rsid w:val="00C47AFE"/>
    <w:rsid w:val="00C51708"/>
    <w:rsid w:val="00C5185D"/>
    <w:rsid w:val="00C54932"/>
    <w:rsid w:val="00C54BA4"/>
    <w:rsid w:val="00C54C04"/>
    <w:rsid w:val="00C5641D"/>
    <w:rsid w:val="00C56C92"/>
    <w:rsid w:val="00C57B7D"/>
    <w:rsid w:val="00C621D0"/>
    <w:rsid w:val="00C62CEA"/>
    <w:rsid w:val="00C631BE"/>
    <w:rsid w:val="00C6341F"/>
    <w:rsid w:val="00C63BAE"/>
    <w:rsid w:val="00C63CB7"/>
    <w:rsid w:val="00C64750"/>
    <w:rsid w:val="00C65F2A"/>
    <w:rsid w:val="00C66F05"/>
    <w:rsid w:val="00C67E56"/>
    <w:rsid w:val="00C71309"/>
    <w:rsid w:val="00C715DC"/>
    <w:rsid w:val="00C73BAE"/>
    <w:rsid w:val="00C74769"/>
    <w:rsid w:val="00C75A59"/>
    <w:rsid w:val="00C767C6"/>
    <w:rsid w:val="00C7683E"/>
    <w:rsid w:val="00C7712D"/>
    <w:rsid w:val="00C772D1"/>
    <w:rsid w:val="00C77DE7"/>
    <w:rsid w:val="00C813B4"/>
    <w:rsid w:val="00C84D3E"/>
    <w:rsid w:val="00C90F0A"/>
    <w:rsid w:val="00C915CE"/>
    <w:rsid w:val="00C93264"/>
    <w:rsid w:val="00C96552"/>
    <w:rsid w:val="00C9796E"/>
    <w:rsid w:val="00CA095A"/>
    <w:rsid w:val="00CA17A1"/>
    <w:rsid w:val="00CA4C13"/>
    <w:rsid w:val="00CA52BA"/>
    <w:rsid w:val="00CA5F53"/>
    <w:rsid w:val="00CA651C"/>
    <w:rsid w:val="00CA7616"/>
    <w:rsid w:val="00CB0EC3"/>
    <w:rsid w:val="00CB4F80"/>
    <w:rsid w:val="00CC37B4"/>
    <w:rsid w:val="00CC408F"/>
    <w:rsid w:val="00CD027A"/>
    <w:rsid w:val="00CD3844"/>
    <w:rsid w:val="00CD49DF"/>
    <w:rsid w:val="00CD53E1"/>
    <w:rsid w:val="00CE4CD5"/>
    <w:rsid w:val="00CE6D74"/>
    <w:rsid w:val="00CE7135"/>
    <w:rsid w:val="00CF0202"/>
    <w:rsid w:val="00CF2BFF"/>
    <w:rsid w:val="00CF7E11"/>
    <w:rsid w:val="00D00421"/>
    <w:rsid w:val="00D037D5"/>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1265"/>
    <w:rsid w:val="00D2219D"/>
    <w:rsid w:val="00D2257D"/>
    <w:rsid w:val="00D232B7"/>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2AFB"/>
    <w:rsid w:val="00D538F3"/>
    <w:rsid w:val="00D5551B"/>
    <w:rsid w:val="00D562D9"/>
    <w:rsid w:val="00D61663"/>
    <w:rsid w:val="00D62605"/>
    <w:rsid w:val="00D65D1D"/>
    <w:rsid w:val="00D67553"/>
    <w:rsid w:val="00D70FFA"/>
    <w:rsid w:val="00D73594"/>
    <w:rsid w:val="00D74F38"/>
    <w:rsid w:val="00D752E8"/>
    <w:rsid w:val="00D818AA"/>
    <w:rsid w:val="00D867F7"/>
    <w:rsid w:val="00D87F13"/>
    <w:rsid w:val="00D904DD"/>
    <w:rsid w:val="00D923C4"/>
    <w:rsid w:val="00D92F61"/>
    <w:rsid w:val="00D93EF5"/>
    <w:rsid w:val="00D94882"/>
    <w:rsid w:val="00D953B9"/>
    <w:rsid w:val="00D9568E"/>
    <w:rsid w:val="00D966A8"/>
    <w:rsid w:val="00DA0181"/>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0F0F"/>
    <w:rsid w:val="00DE10A3"/>
    <w:rsid w:val="00DE632C"/>
    <w:rsid w:val="00DE786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259"/>
    <w:rsid w:val="00E81602"/>
    <w:rsid w:val="00E81787"/>
    <w:rsid w:val="00E82861"/>
    <w:rsid w:val="00E82E51"/>
    <w:rsid w:val="00E86A30"/>
    <w:rsid w:val="00E877E7"/>
    <w:rsid w:val="00E9051D"/>
    <w:rsid w:val="00E93AFD"/>
    <w:rsid w:val="00E93E4B"/>
    <w:rsid w:val="00E94E7B"/>
    <w:rsid w:val="00E9542C"/>
    <w:rsid w:val="00E96E15"/>
    <w:rsid w:val="00E9785B"/>
    <w:rsid w:val="00EA0D38"/>
    <w:rsid w:val="00EA1251"/>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808"/>
    <w:rsid w:val="00F02C54"/>
    <w:rsid w:val="00F02E1A"/>
    <w:rsid w:val="00F044C3"/>
    <w:rsid w:val="00F06FF8"/>
    <w:rsid w:val="00F117A6"/>
    <w:rsid w:val="00F11D4E"/>
    <w:rsid w:val="00F1470D"/>
    <w:rsid w:val="00F1677B"/>
    <w:rsid w:val="00F168BF"/>
    <w:rsid w:val="00F209A2"/>
    <w:rsid w:val="00F21B68"/>
    <w:rsid w:val="00F235B2"/>
    <w:rsid w:val="00F24EAF"/>
    <w:rsid w:val="00F27139"/>
    <w:rsid w:val="00F27B38"/>
    <w:rsid w:val="00F303E4"/>
    <w:rsid w:val="00F315DC"/>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5E3"/>
    <w:rsid w:val="00F85765"/>
    <w:rsid w:val="00F87C03"/>
    <w:rsid w:val="00F9338D"/>
    <w:rsid w:val="00F952AA"/>
    <w:rsid w:val="00F97F04"/>
    <w:rsid w:val="00FA06C7"/>
    <w:rsid w:val="00FA35CF"/>
    <w:rsid w:val="00FA64B9"/>
    <w:rsid w:val="00FA7386"/>
    <w:rsid w:val="00FA73D8"/>
    <w:rsid w:val="00FA7617"/>
    <w:rsid w:val="00FB34E3"/>
    <w:rsid w:val="00FB3812"/>
    <w:rsid w:val="00FB6284"/>
    <w:rsid w:val="00FB7207"/>
    <w:rsid w:val="00FC0142"/>
    <w:rsid w:val="00FC12C1"/>
    <w:rsid w:val="00FC21CB"/>
    <w:rsid w:val="00FC22FC"/>
    <w:rsid w:val="00FC282A"/>
    <w:rsid w:val="00FC3046"/>
    <w:rsid w:val="00FC3D58"/>
    <w:rsid w:val="00FC40BA"/>
    <w:rsid w:val="00FC5F15"/>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 w:val="00FF4DAE"/>
    <w:rsid w:val="00FF7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uiPriority w:val="99"/>
    <w:qFormat/>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uiPriority w:val="99"/>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qFormat/>
    <w:rsid w:val="000A301A"/>
    <w:rPr>
      <w:color w:val="auto"/>
      <w:kern w:val="0"/>
    </w:rPr>
  </w:style>
  <w:style w:type="character" w:customStyle="1" w:styleId="aff2">
    <w:name w:val="Текст примечания Знак"/>
    <w:aliases w:val=" Знак2 Знак"/>
    <w:basedOn w:val="a2"/>
    <w:link w:val="aff1"/>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qFormat/>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qFormat/>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customStyle="1" w:styleId="4f2">
    <w:name w:val="Неразрешенное упоминание4"/>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5">
    <w:basedOn w:val="a1"/>
    <w:next w:val="af4"/>
    <w:unhideWhenUsed/>
    <w:rsid w:val="00C62CEA"/>
    <w:pPr>
      <w:spacing w:before="100" w:beforeAutospacing="1" w:after="100" w:afterAutospacing="1"/>
    </w:pPr>
    <w:rPr>
      <w:color w:val="auto"/>
      <w:kern w:val="0"/>
      <w:sz w:val="24"/>
      <w:szCs w:val="24"/>
    </w:rPr>
  </w:style>
  <w:style w:type="paragraph" w:customStyle="1" w:styleId="affffffffff6">
    <w:basedOn w:val="a1"/>
    <w:next w:val="af4"/>
    <w:uiPriority w:val="99"/>
    <w:unhideWhenUsed/>
    <w:rsid w:val="00842D97"/>
    <w:pPr>
      <w:spacing w:before="100" w:beforeAutospacing="1" w:after="100" w:afterAutospacing="1"/>
    </w:pPr>
    <w:rPr>
      <w:color w:val="auto"/>
      <w:kern w:val="0"/>
      <w:sz w:val="24"/>
      <w:szCs w:val="24"/>
    </w:rPr>
  </w:style>
  <w:style w:type="paragraph" w:customStyle="1" w:styleId="271">
    <w:name w:val="Без интервала27"/>
    <w:rsid w:val="00842D97"/>
    <w:pPr>
      <w:suppressAutoHyphens/>
    </w:pPr>
    <w:rPr>
      <w:rFonts w:ascii="Liberation Serif" w:eastAsia="NSimSun" w:hAnsi="Liberation Serif" w:cs="Arial"/>
      <w:sz w:val="24"/>
      <w:szCs w:val="24"/>
      <w:lang w:eastAsia="zh-CN" w:bidi="hi-IN"/>
    </w:rPr>
  </w:style>
  <w:style w:type="numbering" w:customStyle="1" w:styleId="WWNum1">
    <w:name w:val="WWNum1"/>
    <w:basedOn w:val="a4"/>
    <w:rsid w:val="00362310"/>
    <w:pPr>
      <w:numPr>
        <w:numId w:val="14"/>
      </w:numPr>
    </w:pPr>
  </w:style>
  <w:style w:type="paragraph" w:customStyle="1" w:styleId="2382">
    <w:name w:val="2382"/>
    <w:aliases w:val="bqiaagaaeyqcaaagiaiaaao1caaabcmiaaaaaaaaaaaaaaaaaaaaaaaaaaaaaaaaaaaaaaaaaaaaaaaaaaaaaaaaaaaaaaaaaaaaaaaaaaaaaaaaaaaaaaaaaaaaaaaaaaaaaaaaaaaaaaaaaaaaaaaaaaaaaaaaaaaaaaaaaaaaaaaaaaaaaaaaaaaaaaaaaaaaaaaaaaaaaaaaaaaaaaaaaaaaaaaaaaaaaaaa"/>
    <w:basedOn w:val="a1"/>
    <w:rsid w:val="00B75A14"/>
    <w:pPr>
      <w:spacing w:before="100" w:beforeAutospacing="1" w:after="100" w:afterAutospacing="1"/>
    </w:pPr>
    <w:rPr>
      <w:color w:val="auto"/>
      <w:kern w:val="0"/>
      <w:sz w:val="24"/>
      <w:szCs w:val="24"/>
    </w:rPr>
  </w:style>
  <w:style w:type="paragraph" w:customStyle="1" w:styleId="futurismarkdown-paragraph">
    <w:name w:val="futurismarkdown-paragraph"/>
    <w:basedOn w:val="a1"/>
    <w:rsid w:val="00B75A14"/>
    <w:pPr>
      <w:spacing w:before="100" w:beforeAutospacing="1" w:after="100" w:afterAutospacing="1"/>
    </w:pPr>
    <w:rPr>
      <w:color w:val="auto"/>
      <w:kern w:val="0"/>
      <w:sz w:val="24"/>
      <w:szCs w:val="24"/>
    </w:rPr>
  </w:style>
  <w:style w:type="character" w:customStyle="1" w:styleId="upper">
    <w:name w:val="upper"/>
    <w:basedOn w:val="a2"/>
    <w:rsid w:val="00B75A14"/>
  </w:style>
  <w:style w:type="character" w:customStyle="1" w:styleId="er2xx9">
    <w:name w:val="_er2xx9"/>
    <w:basedOn w:val="a2"/>
    <w:rsid w:val="00B75A14"/>
  </w:style>
  <w:style w:type="character" w:customStyle="1" w:styleId="copy">
    <w:name w:val="copy"/>
    <w:basedOn w:val="a2"/>
    <w:rsid w:val="00B75A14"/>
  </w:style>
  <w:style w:type="paragraph" w:customStyle="1" w:styleId="affffffffff7">
    <w:basedOn w:val="a1"/>
    <w:next w:val="af4"/>
    <w:unhideWhenUsed/>
    <w:rsid w:val="00A563C7"/>
    <w:pPr>
      <w:spacing w:before="100" w:beforeAutospacing="1" w:after="100" w:afterAutospacing="1"/>
    </w:pPr>
    <w:rPr>
      <w:color w:val="auto"/>
      <w:kern w:val="0"/>
      <w:sz w:val="24"/>
      <w:szCs w:val="24"/>
    </w:rPr>
  </w:style>
  <w:style w:type="paragraph" w:customStyle="1" w:styleId="affffffffff8">
    <w:basedOn w:val="a1"/>
    <w:next w:val="ae"/>
    <w:qFormat/>
    <w:rsid w:val="00FF7163"/>
    <w:pPr>
      <w:jc w:val="center"/>
    </w:pPr>
    <w:rPr>
      <w:b/>
      <w:color w:val="auto"/>
      <w:kern w:val="0"/>
      <w:sz w:val="24"/>
    </w:rPr>
  </w:style>
  <w:style w:type="paragraph" w:customStyle="1" w:styleId="nospacing">
    <w:name w:val="nospacing"/>
    <w:basedOn w:val="a1"/>
    <w:uiPriority w:val="99"/>
    <w:rsid w:val="00FF7163"/>
    <w:pPr>
      <w:spacing w:before="100" w:beforeAutospacing="1" w:after="100" w:afterAutospacing="1"/>
    </w:pPr>
    <w:rPr>
      <w:color w:val="auto"/>
      <w:kern w:val="0"/>
      <w:sz w:val="24"/>
      <w:szCs w:val="24"/>
    </w:rPr>
  </w:style>
  <w:style w:type="paragraph" w:customStyle="1" w:styleId="affffffffff9">
    <w:basedOn w:val="a1"/>
    <w:next w:val="af4"/>
    <w:rsid w:val="0001679F"/>
    <w:pPr>
      <w:spacing w:before="100" w:beforeAutospacing="1" w:after="100" w:afterAutospacing="1"/>
    </w:pPr>
    <w:rPr>
      <w:rFonts w:ascii="Tahoma" w:hAnsi="Tahoma" w:cs="Tahoma"/>
      <w:color w:val="6A696A"/>
      <w:kern w:val="0"/>
      <w:sz w:val="17"/>
      <w:szCs w:val="17"/>
    </w:rPr>
  </w:style>
  <w:style w:type="paragraph" w:customStyle="1" w:styleId="affffffffffa">
    <w:basedOn w:val="a1"/>
    <w:next w:val="af4"/>
    <w:uiPriority w:val="99"/>
    <w:rsid w:val="00771270"/>
    <w:pPr>
      <w:suppressAutoHyphens/>
      <w:spacing w:before="280" w:after="280"/>
    </w:pPr>
    <w:rPr>
      <w:color w:val="auto"/>
      <w:kern w:val="0"/>
      <w:sz w:val="24"/>
      <w:szCs w:val="24"/>
      <w:lang w:eastAsia="zh-CN"/>
    </w:rPr>
  </w:style>
  <w:style w:type="paragraph" w:customStyle="1" w:styleId="600">
    <w:name w:val="Абзац списка60"/>
    <w:basedOn w:val="a1"/>
    <w:rsid w:val="00771270"/>
    <w:pPr>
      <w:suppressAutoHyphens/>
      <w:spacing w:after="200" w:line="276" w:lineRule="auto"/>
      <w:ind w:left="720"/>
    </w:pPr>
    <w:rPr>
      <w:rFonts w:ascii="Calibri" w:hAnsi="Calibri" w:cs="Calibri"/>
      <w:color w:val="auto"/>
      <w:kern w:val="0"/>
      <w:sz w:val="22"/>
      <w:szCs w:val="22"/>
      <w:lang w:eastAsia="zh-CN"/>
    </w:rPr>
  </w:style>
  <w:style w:type="paragraph" w:customStyle="1" w:styleId="281">
    <w:name w:val="Без интервала28"/>
    <w:rsid w:val="00771270"/>
    <w:pPr>
      <w:suppressAutoHyphens/>
    </w:pPr>
    <w:rPr>
      <w:rFonts w:ascii="Calibri" w:hAnsi="Calibri" w:cs="Calibri"/>
      <w:sz w:val="22"/>
      <w:szCs w:val="22"/>
      <w:lang w:eastAsia="zh-CN"/>
    </w:rPr>
  </w:style>
  <w:style w:type="paragraph" w:customStyle="1" w:styleId="xl447">
    <w:name w:val="xl447"/>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xl448">
    <w:name w:val="xl448"/>
    <w:basedOn w:val="a1"/>
    <w:rsid w:val="007A61D1"/>
    <w:pPr>
      <w:shd w:val="clear" w:color="000000" w:fill="FFFFFF"/>
      <w:spacing w:before="100" w:beforeAutospacing="1" w:after="100" w:afterAutospacing="1"/>
      <w:jc w:val="center"/>
      <w:textAlignment w:val="center"/>
    </w:pPr>
    <w:rPr>
      <w:color w:val="auto"/>
      <w:kern w:val="0"/>
      <w:sz w:val="24"/>
      <w:szCs w:val="24"/>
    </w:rPr>
  </w:style>
  <w:style w:type="paragraph" w:customStyle="1" w:styleId="xl449">
    <w:name w:val="xl449"/>
    <w:basedOn w:val="a1"/>
    <w:rsid w:val="007A61D1"/>
    <w:pPr>
      <w:shd w:val="clear" w:color="000000" w:fill="FFFFFF"/>
      <w:spacing w:before="100" w:beforeAutospacing="1" w:after="100" w:afterAutospacing="1"/>
      <w:jc w:val="right"/>
    </w:pPr>
    <w:rPr>
      <w:b/>
      <w:bCs/>
      <w:color w:val="auto"/>
      <w:kern w:val="0"/>
      <w:sz w:val="24"/>
      <w:szCs w:val="24"/>
    </w:rPr>
  </w:style>
  <w:style w:type="paragraph" w:customStyle="1" w:styleId="xl450">
    <w:name w:val="xl450"/>
    <w:basedOn w:val="a1"/>
    <w:rsid w:val="007A61D1"/>
    <w:pPr>
      <w:shd w:val="clear" w:color="000000" w:fill="FFFFFF"/>
      <w:spacing w:before="100" w:beforeAutospacing="1" w:after="100" w:afterAutospacing="1"/>
      <w:jc w:val="right"/>
    </w:pPr>
    <w:rPr>
      <w:color w:val="auto"/>
      <w:kern w:val="0"/>
      <w:sz w:val="24"/>
      <w:szCs w:val="24"/>
    </w:rPr>
  </w:style>
  <w:style w:type="paragraph" w:styleId="affffffffffb">
    <w:basedOn w:val="a1"/>
    <w:next w:val="af4"/>
    <w:rsid w:val="00D966A8"/>
    <w:pPr>
      <w:spacing w:before="100" w:beforeAutospacing="1" w:after="100" w:afterAutospacing="1"/>
    </w:pPr>
    <w:rPr>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koms.org@mail.ru" TargetMode="External"/><Relationship Id="rId26" Type="http://schemas.openxmlformats.org/officeDocument/2006/relationships/hyperlink" Target="file:///C:\Documents%20and%20Settings\All%20Users\&#1044;&#1086;&#1082;&#1091;&#1084;&#1077;&#1085;&#1090;&#1099;\&#1053;&#1072;&#1096;%20&#1087;&#1086;%20&#1048;&#1074;&#1072;&#1085;&#1086;&#1074;&#1089;&#1082;&#1086;&#1081;%20&#1086;&#1073;&#1083;&#1072;&#1089;&#1090;&#1080;.docx" TargetMode="External"/><Relationship Id="rId21" Type="http://schemas.openxmlformats.org/officeDocument/2006/relationships/image" Target="media/image4.jpe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consultantplus://offline/ref=70DA23F617910B3E3591A03864C8CE43A10C3427FB165574620047E72C17F84Bt443K" TargetMode="External"/><Relationship Id="rId17" Type="http://schemas.openxmlformats.org/officeDocument/2006/relationships/hyperlink" Target="https://adminkoms37.gosuslugi.ru/" TargetMode="External"/><Relationship Id="rId25" Type="http://schemas.openxmlformats.org/officeDocument/2006/relationships/footer" Target="footer3.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dminkoms37.gosuslugi.ru/" TargetMode="External"/><Relationship Id="rId20" Type="http://schemas.openxmlformats.org/officeDocument/2006/relationships/hyperlink" Target="https://adminkoms37.gosuslugi.ru/" TargetMode="External"/><Relationship Id="rId29" Type="http://schemas.openxmlformats.org/officeDocument/2006/relationships/hyperlink" Target="https://login.consultant.ru/link/?req=doc&amp;base=RZR&amp;n=495710&amp;dst=76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consultantplus://offline/ref=9CC76F2B96B4C69BA875A59326E43F4E18FD70C3EBB0CF04A469FBC4CB72BE4FFD686766C8636D402B3E2A18BC5ACE971D0C23C54501C35B4291865705OBL" TargetMode="External"/><Relationship Id="rId32" Type="http://schemas.openxmlformats.org/officeDocument/2006/relationships/hyperlink" Target="https://login.consultant.ru/link/?req=doc&amp;base=RLAW224&amp;n=202362&amp;dst=100176"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hyperlink" Target="consultantplus://offline/ref=9CC76F2B96B4C69BA875BB9E308863411FF326CEE8B0CC51F83AFD939422B81AAF28393F89237E4128242911B705O2L" TargetMode="External"/><Relationship Id="rId28" Type="http://schemas.openxmlformats.org/officeDocument/2006/relationships/hyperlink" Target="mailto:admin.komsomolsk@mail.ru"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adminkoms37.gosuslugi.ru/" TargetMode="External"/><Relationship Id="rId31" Type="http://schemas.openxmlformats.org/officeDocument/2006/relationships/hyperlink" Target="https://login.consultant.ru/link/?req=doc&amp;base=RLAW224&amp;n=202362&amp;dst=10007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mailto:admin.komsomolsk@mail.ru" TargetMode="External"/><Relationship Id="rId27" Type="http://schemas.openxmlformats.org/officeDocument/2006/relationships/hyperlink" Target="https://login.consultant.ru/link/?req=doc&amp;base=RLAW224&amp;n=189456&amp;dst=121391" TargetMode="External"/><Relationship Id="rId30" Type="http://schemas.openxmlformats.org/officeDocument/2006/relationships/hyperlink" Target="https://login.consultant.ru/link/?req=doc&amp;base=RLAW224&amp;n=179435&amp;dst=100088" TargetMode="External"/><Relationship Id="rId35" Type="http://schemas.openxmlformats.org/officeDocument/2006/relationships/footer" Target="footer5.xml"/><Relationship Id="rId8" Type="http://schemas.openxmlformats.org/officeDocument/2006/relationships/image" Target="media/image1.gi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44749-0F34-47BE-84FC-4E9BF7508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64</Pages>
  <Words>17897</Words>
  <Characters>102015</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119673</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16</cp:revision>
  <cp:lastPrinted>2018-03-12T14:58:00Z</cp:lastPrinted>
  <dcterms:created xsi:type="dcterms:W3CDTF">2026-04-17T07:59:00Z</dcterms:created>
  <dcterms:modified xsi:type="dcterms:W3CDTF">2026-05-29T08:53:00Z</dcterms:modified>
</cp:coreProperties>
</file>